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D267C1" w14:paraId="2F990A58"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D267C1" w14:paraId="2F990A56" w14:textId="77777777">
              <w:trPr>
                <w:trHeight w:val="566"/>
              </w:trPr>
              <w:tc>
                <w:tcPr>
                  <w:tcW w:w="11905" w:type="dxa"/>
                  <w:tcMar>
                    <w:top w:w="0" w:type="dxa"/>
                    <w:left w:w="0" w:type="dxa"/>
                    <w:bottom w:w="0" w:type="dxa"/>
                    <w:right w:w="0" w:type="dxa"/>
                  </w:tcMar>
                </w:tcPr>
                <w:p w14:paraId="2F990A55" w14:textId="77777777" w:rsidR="00D267C1" w:rsidRDefault="00D267C1">
                  <w:pPr>
                    <w:pStyle w:val="EmptyCellLayoutStyle"/>
                    <w:spacing w:after="0" w:line="240" w:lineRule="auto"/>
                  </w:pPr>
                </w:p>
              </w:tc>
            </w:tr>
          </w:tbl>
          <w:p w14:paraId="2F990A57" w14:textId="77777777" w:rsidR="00D267C1" w:rsidRDefault="00D267C1">
            <w:pPr>
              <w:spacing w:after="0" w:line="240" w:lineRule="auto"/>
            </w:pPr>
          </w:p>
        </w:tc>
      </w:tr>
      <w:tr w:rsidR="00D267C1" w14:paraId="2F990B2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B2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403"/>
                    <w:gridCol w:w="420"/>
                    <w:gridCol w:w="779"/>
                    <w:gridCol w:w="3420"/>
                    <w:gridCol w:w="648"/>
                    <w:gridCol w:w="213"/>
                    <w:gridCol w:w="1466"/>
                    <w:gridCol w:w="472"/>
                    <w:gridCol w:w="1236"/>
                  </w:tblGrid>
                  <w:tr w:rsidR="00D267C1" w14:paraId="2F990A64" w14:textId="77777777">
                    <w:trPr>
                      <w:trHeight w:val="1520"/>
                    </w:trPr>
                    <w:tc>
                      <w:tcPr>
                        <w:tcW w:w="1136" w:type="dxa"/>
                      </w:tcPr>
                      <w:p w14:paraId="2F990A59" w14:textId="77777777" w:rsidR="00D267C1" w:rsidRDefault="00D267C1">
                        <w:pPr>
                          <w:pStyle w:val="EmptyCellLayoutStyle"/>
                          <w:spacing w:after="0" w:line="240" w:lineRule="auto"/>
                        </w:pPr>
                      </w:p>
                    </w:tc>
                    <w:tc>
                      <w:tcPr>
                        <w:tcW w:w="708" w:type="dxa"/>
                      </w:tcPr>
                      <w:p w14:paraId="2F990A5A" w14:textId="77777777" w:rsidR="00D267C1" w:rsidRDefault="00D267C1">
                        <w:pPr>
                          <w:pStyle w:val="EmptyCellLayoutStyle"/>
                          <w:spacing w:after="0" w:line="240" w:lineRule="auto"/>
                        </w:pPr>
                      </w:p>
                    </w:tc>
                    <w:tc>
                      <w:tcPr>
                        <w:tcW w:w="1403" w:type="dxa"/>
                      </w:tcPr>
                      <w:p w14:paraId="2F990A5B" w14:textId="77777777" w:rsidR="00D267C1" w:rsidRDefault="00D267C1">
                        <w:pPr>
                          <w:pStyle w:val="EmptyCellLayoutStyle"/>
                          <w:spacing w:after="0" w:line="240" w:lineRule="auto"/>
                        </w:pPr>
                      </w:p>
                    </w:tc>
                    <w:tc>
                      <w:tcPr>
                        <w:tcW w:w="420" w:type="dxa"/>
                      </w:tcPr>
                      <w:p w14:paraId="2F990A5C" w14:textId="77777777" w:rsidR="00D267C1" w:rsidRDefault="00D267C1">
                        <w:pPr>
                          <w:pStyle w:val="EmptyCellLayoutStyle"/>
                          <w:spacing w:after="0" w:line="240" w:lineRule="auto"/>
                        </w:pPr>
                      </w:p>
                    </w:tc>
                    <w:tc>
                      <w:tcPr>
                        <w:tcW w:w="779" w:type="dxa"/>
                      </w:tcPr>
                      <w:p w14:paraId="2F990A5D" w14:textId="77777777" w:rsidR="00D267C1" w:rsidRDefault="00D267C1">
                        <w:pPr>
                          <w:pStyle w:val="EmptyCellLayoutStyle"/>
                          <w:spacing w:after="0" w:line="240" w:lineRule="auto"/>
                        </w:pPr>
                      </w:p>
                    </w:tc>
                    <w:tc>
                      <w:tcPr>
                        <w:tcW w:w="3420" w:type="dxa"/>
                      </w:tcPr>
                      <w:p w14:paraId="2F990A5E" w14:textId="77777777" w:rsidR="00D267C1" w:rsidRDefault="00D267C1">
                        <w:pPr>
                          <w:pStyle w:val="EmptyCellLayoutStyle"/>
                          <w:spacing w:after="0" w:line="240" w:lineRule="auto"/>
                        </w:pPr>
                      </w:p>
                    </w:tc>
                    <w:tc>
                      <w:tcPr>
                        <w:tcW w:w="648" w:type="dxa"/>
                      </w:tcPr>
                      <w:p w14:paraId="2F990A5F" w14:textId="77777777" w:rsidR="00D267C1" w:rsidRDefault="00D267C1">
                        <w:pPr>
                          <w:pStyle w:val="EmptyCellLayoutStyle"/>
                          <w:spacing w:after="0" w:line="240" w:lineRule="auto"/>
                        </w:pPr>
                      </w:p>
                    </w:tc>
                    <w:tc>
                      <w:tcPr>
                        <w:tcW w:w="213" w:type="dxa"/>
                      </w:tcPr>
                      <w:p w14:paraId="2F990A60" w14:textId="77777777" w:rsidR="00D267C1" w:rsidRDefault="00D267C1">
                        <w:pPr>
                          <w:pStyle w:val="EmptyCellLayoutStyle"/>
                          <w:spacing w:after="0" w:line="240" w:lineRule="auto"/>
                        </w:pPr>
                      </w:p>
                    </w:tc>
                    <w:tc>
                      <w:tcPr>
                        <w:tcW w:w="1466" w:type="dxa"/>
                      </w:tcPr>
                      <w:p w14:paraId="2F990A61" w14:textId="77777777" w:rsidR="00D267C1" w:rsidRDefault="00D267C1">
                        <w:pPr>
                          <w:pStyle w:val="EmptyCellLayoutStyle"/>
                          <w:spacing w:after="0" w:line="240" w:lineRule="auto"/>
                        </w:pPr>
                      </w:p>
                    </w:tc>
                    <w:tc>
                      <w:tcPr>
                        <w:tcW w:w="472" w:type="dxa"/>
                      </w:tcPr>
                      <w:p w14:paraId="2F990A62" w14:textId="77777777" w:rsidR="00D267C1" w:rsidRDefault="00D267C1">
                        <w:pPr>
                          <w:pStyle w:val="EmptyCellLayoutStyle"/>
                          <w:spacing w:after="0" w:line="240" w:lineRule="auto"/>
                        </w:pPr>
                      </w:p>
                    </w:tc>
                    <w:tc>
                      <w:tcPr>
                        <w:tcW w:w="1236" w:type="dxa"/>
                      </w:tcPr>
                      <w:p w14:paraId="2F990A63" w14:textId="77777777" w:rsidR="00D267C1" w:rsidRDefault="00D267C1">
                        <w:pPr>
                          <w:pStyle w:val="EmptyCellLayoutStyle"/>
                          <w:spacing w:after="0" w:line="240" w:lineRule="auto"/>
                        </w:pPr>
                      </w:p>
                    </w:tc>
                  </w:tr>
                  <w:tr w:rsidR="00E2312B" w14:paraId="2F990A7E" w14:textId="77777777" w:rsidTr="00E2312B">
                    <w:tc>
                      <w:tcPr>
                        <w:tcW w:w="1136" w:type="dxa"/>
                      </w:tcPr>
                      <w:p w14:paraId="2F990A65" w14:textId="77777777" w:rsidR="00D267C1" w:rsidRDefault="00D267C1">
                        <w:pPr>
                          <w:pStyle w:val="EmptyCellLayoutStyle"/>
                          <w:spacing w:after="0" w:line="240" w:lineRule="auto"/>
                        </w:pPr>
                      </w:p>
                    </w:tc>
                    <w:tc>
                      <w:tcPr>
                        <w:tcW w:w="708" w:type="dxa"/>
                      </w:tcPr>
                      <w:p w14:paraId="2F990A66" w14:textId="77777777" w:rsidR="00D267C1" w:rsidRDefault="00D267C1">
                        <w:pPr>
                          <w:pStyle w:val="EmptyCellLayoutStyle"/>
                          <w:spacing w:after="0" w:line="240" w:lineRule="auto"/>
                        </w:pPr>
                      </w:p>
                    </w:tc>
                    <w:tc>
                      <w:tcPr>
                        <w:tcW w:w="1403" w:type="dxa"/>
                      </w:tcPr>
                      <w:p w14:paraId="2F990A67" w14:textId="77777777" w:rsidR="00D267C1" w:rsidRDefault="00D267C1">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480"/>
                        </w:tblGrid>
                        <w:tr w:rsidR="00D267C1" w14:paraId="2F990A75"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732"/>
                                <w:gridCol w:w="3887"/>
                                <w:gridCol w:w="861"/>
                              </w:tblGrid>
                              <w:tr w:rsidR="00D267C1" w14:paraId="2F990A6B" w14:textId="77777777">
                                <w:trPr>
                                  <w:trHeight w:val="232"/>
                                </w:trPr>
                                <w:tc>
                                  <w:tcPr>
                                    <w:tcW w:w="732" w:type="dxa"/>
                                  </w:tcPr>
                                  <w:p w14:paraId="2F990A68" w14:textId="77777777" w:rsidR="00D267C1" w:rsidRDefault="00D267C1">
                                    <w:pPr>
                                      <w:pStyle w:val="EmptyCellLayoutStyle"/>
                                      <w:spacing w:after="0" w:line="240" w:lineRule="auto"/>
                                    </w:pPr>
                                  </w:p>
                                </w:tc>
                                <w:tc>
                                  <w:tcPr>
                                    <w:tcW w:w="3887" w:type="dxa"/>
                                  </w:tcPr>
                                  <w:p w14:paraId="2F990A69" w14:textId="77777777" w:rsidR="00D267C1" w:rsidRDefault="00D267C1">
                                    <w:pPr>
                                      <w:pStyle w:val="EmptyCellLayoutStyle"/>
                                      <w:spacing w:after="0" w:line="240" w:lineRule="auto"/>
                                    </w:pPr>
                                  </w:p>
                                </w:tc>
                                <w:tc>
                                  <w:tcPr>
                                    <w:tcW w:w="861" w:type="dxa"/>
                                  </w:tcPr>
                                  <w:p w14:paraId="2F990A6A" w14:textId="77777777" w:rsidR="00D267C1" w:rsidRDefault="00D267C1">
                                    <w:pPr>
                                      <w:pStyle w:val="EmptyCellLayoutStyle"/>
                                      <w:spacing w:after="0" w:line="240" w:lineRule="auto"/>
                                    </w:pPr>
                                  </w:p>
                                </w:tc>
                              </w:tr>
                              <w:tr w:rsidR="00D267C1" w14:paraId="2F990A6F" w14:textId="77777777">
                                <w:trPr>
                                  <w:trHeight w:val="1695"/>
                                </w:trPr>
                                <w:tc>
                                  <w:tcPr>
                                    <w:tcW w:w="732" w:type="dxa"/>
                                  </w:tcPr>
                                  <w:p w14:paraId="2F990A6C" w14:textId="77777777" w:rsidR="00D267C1" w:rsidRDefault="00D267C1">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2F990A6D" w14:textId="77777777" w:rsidR="00D267C1" w:rsidRDefault="001A604D">
                                    <w:pPr>
                                      <w:spacing w:after="0" w:line="240" w:lineRule="auto"/>
                                    </w:pPr>
                                    <w:r>
                                      <w:rPr>
                                        <w:noProof/>
                                      </w:rPr>
                                      <w:drawing>
                                        <wp:inline distT="0" distB="0" distL="0" distR="0" wp14:anchorId="2F991010" wp14:editId="2F99101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2F990A6E" w14:textId="77777777" w:rsidR="00D267C1" w:rsidRDefault="00D267C1">
                                    <w:pPr>
                                      <w:pStyle w:val="EmptyCellLayoutStyle"/>
                                      <w:spacing w:after="0" w:line="240" w:lineRule="auto"/>
                                    </w:pPr>
                                  </w:p>
                                </w:tc>
                              </w:tr>
                              <w:tr w:rsidR="00D267C1" w14:paraId="2F990A73" w14:textId="77777777">
                                <w:trPr>
                                  <w:trHeight w:val="140"/>
                                </w:trPr>
                                <w:tc>
                                  <w:tcPr>
                                    <w:tcW w:w="732" w:type="dxa"/>
                                  </w:tcPr>
                                  <w:p w14:paraId="2F990A70" w14:textId="77777777" w:rsidR="00D267C1" w:rsidRDefault="00D267C1">
                                    <w:pPr>
                                      <w:pStyle w:val="EmptyCellLayoutStyle"/>
                                      <w:spacing w:after="0" w:line="240" w:lineRule="auto"/>
                                    </w:pPr>
                                  </w:p>
                                </w:tc>
                                <w:tc>
                                  <w:tcPr>
                                    <w:tcW w:w="3887" w:type="dxa"/>
                                  </w:tcPr>
                                  <w:p w14:paraId="2F990A71" w14:textId="77777777" w:rsidR="00D267C1" w:rsidRDefault="00D267C1">
                                    <w:pPr>
                                      <w:pStyle w:val="EmptyCellLayoutStyle"/>
                                      <w:spacing w:after="0" w:line="240" w:lineRule="auto"/>
                                    </w:pPr>
                                  </w:p>
                                </w:tc>
                                <w:tc>
                                  <w:tcPr>
                                    <w:tcW w:w="861" w:type="dxa"/>
                                  </w:tcPr>
                                  <w:p w14:paraId="2F990A72" w14:textId="77777777" w:rsidR="00D267C1" w:rsidRDefault="00D267C1">
                                    <w:pPr>
                                      <w:pStyle w:val="EmptyCellLayoutStyle"/>
                                      <w:spacing w:after="0" w:line="240" w:lineRule="auto"/>
                                    </w:pPr>
                                  </w:p>
                                </w:tc>
                              </w:tr>
                            </w:tbl>
                            <w:p w14:paraId="2F990A74" w14:textId="77777777" w:rsidR="00D267C1" w:rsidRDefault="00D267C1">
                              <w:pPr>
                                <w:spacing w:after="0" w:line="240" w:lineRule="auto"/>
                              </w:pPr>
                            </w:p>
                          </w:tc>
                        </w:tr>
                      </w:tbl>
                      <w:p w14:paraId="2F990A76" w14:textId="77777777" w:rsidR="00D267C1" w:rsidRDefault="00D267C1">
                        <w:pPr>
                          <w:spacing w:after="0" w:line="240" w:lineRule="auto"/>
                        </w:pPr>
                      </w:p>
                    </w:tc>
                    <w:tc>
                      <w:tcPr>
                        <w:tcW w:w="1466" w:type="dxa"/>
                      </w:tcPr>
                      <w:p w14:paraId="2F990A7B" w14:textId="77777777" w:rsidR="00D267C1" w:rsidRDefault="00D267C1">
                        <w:pPr>
                          <w:pStyle w:val="EmptyCellLayoutStyle"/>
                          <w:spacing w:after="0" w:line="240" w:lineRule="auto"/>
                        </w:pPr>
                      </w:p>
                    </w:tc>
                    <w:tc>
                      <w:tcPr>
                        <w:tcW w:w="472" w:type="dxa"/>
                      </w:tcPr>
                      <w:p w14:paraId="2F990A7C" w14:textId="77777777" w:rsidR="00D267C1" w:rsidRDefault="00D267C1">
                        <w:pPr>
                          <w:pStyle w:val="EmptyCellLayoutStyle"/>
                          <w:spacing w:after="0" w:line="240" w:lineRule="auto"/>
                        </w:pPr>
                      </w:p>
                    </w:tc>
                    <w:tc>
                      <w:tcPr>
                        <w:tcW w:w="1236" w:type="dxa"/>
                      </w:tcPr>
                      <w:p w14:paraId="2F990A7D" w14:textId="77777777" w:rsidR="00D267C1" w:rsidRDefault="00D267C1">
                        <w:pPr>
                          <w:pStyle w:val="EmptyCellLayoutStyle"/>
                          <w:spacing w:after="0" w:line="240" w:lineRule="auto"/>
                        </w:pPr>
                      </w:p>
                    </w:tc>
                  </w:tr>
                  <w:tr w:rsidR="00D267C1" w14:paraId="2F990A8A" w14:textId="77777777">
                    <w:trPr>
                      <w:trHeight w:val="38"/>
                    </w:trPr>
                    <w:tc>
                      <w:tcPr>
                        <w:tcW w:w="1136" w:type="dxa"/>
                      </w:tcPr>
                      <w:p w14:paraId="2F990A7F" w14:textId="77777777" w:rsidR="00D267C1" w:rsidRDefault="00D267C1">
                        <w:pPr>
                          <w:pStyle w:val="EmptyCellLayoutStyle"/>
                          <w:spacing w:after="0" w:line="240" w:lineRule="auto"/>
                        </w:pPr>
                      </w:p>
                    </w:tc>
                    <w:tc>
                      <w:tcPr>
                        <w:tcW w:w="708" w:type="dxa"/>
                      </w:tcPr>
                      <w:p w14:paraId="2F990A80" w14:textId="77777777" w:rsidR="00D267C1" w:rsidRDefault="00D267C1">
                        <w:pPr>
                          <w:pStyle w:val="EmptyCellLayoutStyle"/>
                          <w:spacing w:after="0" w:line="240" w:lineRule="auto"/>
                        </w:pPr>
                      </w:p>
                    </w:tc>
                    <w:tc>
                      <w:tcPr>
                        <w:tcW w:w="1403" w:type="dxa"/>
                      </w:tcPr>
                      <w:p w14:paraId="2F990A81" w14:textId="77777777" w:rsidR="00D267C1" w:rsidRDefault="00D267C1">
                        <w:pPr>
                          <w:pStyle w:val="EmptyCellLayoutStyle"/>
                          <w:spacing w:after="0" w:line="240" w:lineRule="auto"/>
                        </w:pPr>
                      </w:p>
                    </w:tc>
                    <w:tc>
                      <w:tcPr>
                        <w:tcW w:w="420" w:type="dxa"/>
                      </w:tcPr>
                      <w:p w14:paraId="2F990A82" w14:textId="77777777" w:rsidR="00D267C1" w:rsidRDefault="00D267C1">
                        <w:pPr>
                          <w:pStyle w:val="EmptyCellLayoutStyle"/>
                          <w:spacing w:after="0" w:line="240" w:lineRule="auto"/>
                        </w:pPr>
                      </w:p>
                    </w:tc>
                    <w:tc>
                      <w:tcPr>
                        <w:tcW w:w="779" w:type="dxa"/>
                      </w:tcPr>
                      <w:p w14:paraId="2F990A83" w14:textId="77777777" w:rsidR="00D267C1" w:rsidRDefault="00D267C1">
                        <w:pPr>
                          <w:pStyle w:val="EmptyCellLayoutStyle"/>
                          <w:spacing w:after="0" w:line="240" w:lineRule="auto"/>
                        </w:pPr>
                      </w:p>
                    </w:tc>
                    <w:tc>
                      <w:tcPr>
                        <w:tcW w:w="3420" w:type="dxa"/>
                      </w:tcPr>
                      <w:p w14:paraId="2F990A84" w14:textId="77777777" w:rsidR="00D267C1" w:rsidRDefault="00D267C1">
                        <w:pPr>
                          <w:pStyle w:val="EmptyCellLayoutStyle"/>
                          <w:spacing w:after="0" w:line="240" w:lineRule="auto"/>
                        </w:pPr>
                      </w:p>
                    </w:tc>
                    <w:tc>
                      <w:tcPr>
                        <w:tcW w:w="648" w:type="dxa"/>
                      </w:tcPr>
                      <w:p w14:paraId="2F990A85" w14:textId="77777777" w:rsidR="00D267C1" w:rsidRDefault="00D267C1">
                        <w:pPr>
                          <w:pStyle w:val="EmptyCellLayoutStyle"/>
                          <w:spacing w:after="0" w:line="240" w:lineRule="auto"/>
                        </w:pPr>
                      </w:p>
                    </w:tc>
                    <w:tc>
                      <w:tcPr>
                        <w:tcW w:w="213" w:type="dxa"/>
                      </w:tcPr>
                      <w:p w14:paraId="2F990A86" w14:textId="77777777" w:rsidR="00D267C1" w:rsidRDefault="00D267C1">
                        <w:pPr>
                          <w:pStyle w:val="EmptyCellLayoutStyle"/>
                          <w:spacing w:after="0" w:line="240" w:lineRule="auto"/>
                        </w:pPr>
                      </w:p>
                    </w:tc>
                    <w:tc>
                      <w:tcPr>
                        <w:tcW w:w="1466" w:type="dxa"/>
                      </w:tcPr>
                      <w:p w14:paraId="2F990A87" w14:textId="77777777" w:rsidR="00D267C1" w:rsidRDefault="00D267C1">
                        <w:pPr>
                          <w:pStyle w:val="EmptyCellLayoutStyle"/>
                          <w:spacing w:after="0" w:line="240" w:lineRule="auto"/>
                        </w:pPr>
                      </w:p>
                    </w:tc>
                    <w:tc>
                      <w:tcPr>
                        <w:tcW w:w="472" w:type="dxa"/>
                      </w:tcPr>
                      <w:p w14:paraId="2F990A88" w14:textId="77777777" w:rsidR="00D267C1" w:rsidRDefault="00D267C1">
                        <w:pPr>
                          <w:pStyle w:val="EmptyCellLayoutStyle"/>
                          <w:spacing w:after="0" w:line="240" w:lineRule="auto"/>
                        </w:pPr>
                      </w:p>
                    </w:tc>
                    <w:tc>
                      <w:tcPr>
                        <w:tcW w:w="1236" w:type="dxa"/>
                      </w:tcPr>
                      <w:p w14:paraId="2F990A89" w14:textId="77777777" w:rsidR="00D267C1" w:rsidRDefault="00D267C1">
                        <w:pPr>
                          <w:pStyle w:val="EmptyCellLayoutStyle"/>
                          <w:spacing w:after="0" w:line="240" w:lineRule="auto"/>
                        </w:pPr>
                      </w:p>
                    </w:tc>
                  </w:tr>
                  <w:tr w:rsidR="00E2312B" w14:paraId="2F990AA5" w14:textId="77777777" w:rsidTr="00E2312B">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267C1" w14:paraId="2F990A8E" w14:textId="77777777">
                          <w:trPr>
                            <w:trHeight w:val="155"/>
                          </w:trPr>
                          <w:tc>
                            <w:tcPr>
                              <w:tcW w:w="672" w:type="dxa"/>
                              <w:shd w:val="clear" w:color="auto" w:fill="15385F"/>
                            </w:tcPr>
                            <w:p w14:paraId="2F990A8B" w14:textId="77777777" w:rsidR="00D267C1" w:rsidRDefault="00D267C1">
                              <w:pPr>
                                <w:pStyle w:val="EmptyCellLayoutStyle"/>
                                <w:spacing w:after="0" w:line="240" w:lineRule="auto"/>
                              </w:pPr>
                            </w:p>
                          </w:tc>
                          <w:tc>
                            <w:tcPr>
                              <w:tcW w:w="10588" w:type="dxa"/>
                              <w:shd w:val="clear" w:color="auto" w:fill="15385F"/>
                            </w:tcPr>
                            <w:p w14:paraId="2F990A8C" w14:textId="77777777" w:rsidR="00D267C1" w:rsidRDefault="00D267C1">
                              <w:pPr>
                                <w:pStyle w:val="EmptyCellLayoutStyle"/>
                                <w:spacing w:after="0" w:line="240" w:lineRule="auto"/>
                              </w:pPr>
                            </w:p>
                          </w:tc>
                          <w:tc>
                            <w:tcPr>
                              <w:tcW w:w="643" w:type="dxa"/>
                              <w:shd w:val="clear" w:color="auto" w:fill="15385F"/>
                            </w:tcPr>
                            <w:p w14:paraId="2F990A8D" w14:textId="77777777" w:rsidR="00D267C1" w:rsidRDefault="00D267C1">
                              <w:pPr>
                                <w:pStyle w:val="EmptyCellLayoutStyle"/>
                                <w:spacing w:after="0" w:line="240" w:lineRule="auto"/>
                              </w:pPr>
                            </w:p>
                          </w:tc>
                        </w:tr>
                        <w:tr w:rsidR="00D267C1" w14:paraId="2F990A95" w14:textId="77777777">
                          <w:trPr>
                            <w:trHeight w:val="1104"/>
                          </w:trPr>
                          <w:tc>
                            <w:tcPr>
                              <w:tcW w:w="672" w:type="dxa"/>
                              <w:shd w:val="clear" w:color="auto" w:fill="15385F"/>
                            </w:tcPr>
                            <w:p w14:paraId="2F990A8F" w14:textId="77777777" w:rsidR="00D267C1" w:rsidRDefault="00D267C1">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267C1" w14:paraId="2F990A92" w14:textId="77777777">
                                <w:trPr>
                                  <w:trHeight w:val="1026"/>
                                </w:trPr>
                                <w:tc>
                                  <w:tcPr>
                                    <w:tcW w:w="10588" w:type="dxa"/>
                                    <w:tcBorders>
                                      <w:top w:val="nil"/>
                                      <w:left w:val="nil"/>
                                      <w:bottom w:val="nil"/>
                                      <w:right w:val="nil"/>
                                    </w:tcBorders>
                                    <w:tcMar>
                                      <w:top w:w="39" w:type="dxa"/>
                                      <w:left w:w="39" w:type="dxa"/>
                                      <w:bottom w:w="39" w:type="dxa"/>
                                      <w:right w:w="39" w:type="dxa"/>
                                    </w:tcMar>
                                  </w:tcPr>
                                  <w:p w14:paraId="2F990A90" w14:textId="77777777" w:rsidR="00D267C1" w:rsidRDefault="001A604D">
                                    <w:pPr>
                                      <w:spacing w:after="0" w:line="240" w:lineRule="auto"/>
                                      <w:jc w:val="center"/>
                                    </w:pPr>
                                    <w:r>
                                      <w:rPr>
                                        <w:rFonts w:ascii="Arial" w:eastAsia="Arial" w:hAnsi="Arial"/>
                                        <w:b/>
                                        <w:color w:val="FFFFFF"/>
                                        <w:sz w:val="44"/>
                                      </w:rPr>
                                      <w:t>CONSOLIDATED ANNUAL FINANCIAL REPORT</w:t>
                                    </w:r>
                                  </w:p>
                                  <w:p w14:paraId="2F990A91" w14:textId="77777777" w:rsidR="00D267C1" w:rsidRDefault="001A604D">
                                    <w:pPr>
                                      <w:spacing w:after="0" w:line="240" w:lineRule="auto"/>
                                      <w:ind w:left="1109" w:right="410"/>
                                      <w:jc w:val="center"/>
                                    </w:pPr>
                                    <w:r>
                                      <w:rPr>
                                        <w:rFonts w:ascii="Arial" w:eastAsia="Arial" w:hAnsi="Arial"/>
                                        <w:color w:val="FFFFFF"/>
                                        <w:sz w:val="40"/>
                                      </w:rPr>
                                      <w:t>of the Administrative Agent</w:t>
                                    </w:r>
                                  </w:p>
                                </w:tc>
                              </w:tr>
                            </w:tbl>
                            <w:p w14:paraId="2F990A93" w14:textId="77777777" w:rsidR="00D267C1" w:rsidRDefault="00D267C1">
                              <w:pPr>
                                <w:spacing w:after="0" w:line="240" w:lineRule="auto"/>
                              </w:pPr>
                            </w:p>
                          </w:tc>
                          <w:tc>
                            <w:tcPr>
                              <w:tcW w:w="643" w:type="dxa"/>
                              <w:shd w:val="clear" w:color="auto" w:fill="15385F"/>
                            </w:tcPr>
                            <w:p w14:paraId="2F990A94" w14:textId="77777777" w:rsidR="00D267C1" w:rsidRDefault="00D267C1">
                              <w:pPr>
                                <w:pStyle w:val="EmptyCellLayoutStyle"/>
                                <w:spacing w:after="0" w:line="240" w:lineRule="auto"/>
                              </w:pPr>
                            </w:p>
                          </w:tc>
                        </w:tr>
                        <w:tr w:rsidR="00D267C1" w14:paraId="2F990A99" w14:textId="77777777">
                          <w:trPr>
                            <w:trHeight w:val="204"/>
                          </w:trPr>
                          <w:tc>
                            <w:tcPr>
                              <w:tcW w:w="672" w:type="dxa"/>
                              <w:shd w:val="clear" w:color="auto" w:fill="15385F"/>
                            </w:tcPr>
                            <w:p w14:paraId="2F990A96" w14:textId="77777777" w:rsidR="00D267C1" w:rsidRDefault="00D267C1">
                              <w:pPr>
                                <w:pStyle w:val="EmptyCellLayoutStyle"/>
                                <w:spacing w:after="0" w:line="240" w:lineRule="auto"/>
                              </w:pPr>
                            </w:p>
                          </w:tc>
                          <w:tc>
                            <w:tcPr>
                              <w:tcW w:w="10588" w:type="dxa"/>
                              <w:shd w:val="clear" w:color="auto" w:fill="15385F"/>
                            </w:tcPr>
                            <w:p w14:paraId="2F990A97" w14:textId="77777777" w:rsidR="00D267C1" w:rsidRDefault="00D267C1">
                              <w:pPr>
                                <w:pStyle w:val="EmptyCellLayoutStyle"/>
                                <w:spacing w:after="0" w:line="240" w:lineRule="auto"/>
                              </w:pPr>
                            </w:p>
                          </w:tc>
                          <w:tc>
                            <w:tcPr>
                              <w:tcW w:w="643" w:type="dxa"/>
                              <w:shd w:val="clear" w:color="auto" w:fill="15385F"/>
                            </w:tcPr>
                            <w:p w14:paraId="2F990A98" w14:textId="77777777" w:rsidR="00D267C1" w:rsidRDefault="00D267C1">
                              <w:pPr>
                                <w:pStyle w:val="EmptyCellLayoutStyle"/>
                                <w:spacing w:after="0" w:line="240" w:lineRule="auto"/>
                              </w:pPr>
                            </w:p>
                          </w:tc>
                        </w:tr>
                      </w:tbl>
                      <w:p w14:paraId="2F990A9A" w14:textId="77777777" w:rsidR="00D267C1" w:rsidRDefault="00D267C1">
                        <w:pPr>
                          <w:spacing w:after="0" w:line="240" w:lineRule="auto"/>
                        </w:pPr>
                      </w:p>
                    </w:tc>
                  </w:tr>
                  <w:tr w:rsidR="00D267C1" w14:paraId="2F990AB1" w14:textId="77777777">
                    <w:trPr>
                      <w:trHeight w:val="1244"/>
                    </w:trPr>
                    <w:tc>
                      <w:tcPr>
                        <w:tcW w:w="1136" w:type="dxa"/>
                      </w:tcPr>
                      <w:p w14:paraId="2F990AA6" w14:textId="77777777" w:rsidR="00D267C1" w:rsidRDefault="00D267C1">
                        <w:pPr>
                          <w:pStyle w:val="EmptyCellLayoutStyle"/>
                          <w:spacing w:after="0" w:line="240" w:lineRule="auto"/>
                        </w:pPr>
                      </w:p>
                    </w:tc>
                    <w:tc>
                      <w:tcPr>
                        <w:tcW w:w="708" w:type="dxa"/>
                      </w:tcPr>
                      <w:p w14:paraId="2F990AA7" w14:textId="77777777" w:rsidR="00D267C1" w:rsidRDefault="00D267C1">
                        <w:pPr>
                          <w:pStyle w:val="EmptyCellLayoutStyle"/>
                          <w:spacing w:after="0" w:line="240" w:lineRule="auto"/>
                        </w:pPr>
                      </w:p>
                    </w:tc>
                    <w:tc>
                      <w:tcPr>
                        <w:tcW w:w="1403" w:type="dxa"/>
                      </w:tcPr>
                      <w:p w14:paraId="2F990AA8" w14:textId="77777777" w:rsidR="00D267C1" w:rsidRDefault="00D267C1">
                        <w:pPr>
                          <w:pStyle w:val="EmptyCellLayoutStyle"/>
                          <w:spacing w:after="0" w:line="240" w:lineRule="auto"/>
                        </w:pPr>
                      </w:p>
                    </w:tc>
                    <w:tc>
                      <w:tcPr>
                        <w:tcW w:w="420" w:type="dxa"/>
                      </w:tcPr>
                      <w:p w14:paraId="2F990AA9" w14:textId="77777777" w:rsidR="00D267C1" w:rsidRDefault="00D267C1">
                        <w:pPr>
                          <w:pStyle w:val="EmptyCellLayoutStyle"/>
                          <w:spacing w:after="0" w:line="240" w:lineRule="auto"/>
                        </w:pPr>
                      </w:p>
                    </w:tc>
                    <w:tc>
                      <w:tcPr>
                        <w:tcW w:w="779" w:type="dxa"/>
                      </w:tcPr>
                      <w:p w14:paraId="2F990AAA" w14:textId="77777777" w:rsidR="00D267C1" w:rsidRDefault="00D267C1">
                        <w:pPr>
                          <w:pStyle w:val="EmptyCellLayoutStyle"/>
                          <w:spacing w:after="0" w:line="240" w:lineRule="auto"/>
                        </w:pPr>
                      </w:p>
                    </w:tc>
                    <w:tc>
                      <w:tcPr>
                        <w:tcW w:w="3420" w:type="dxa"/>
                      </w:tcPr>
                      <w:p w14:paraId="2F990AAB" w14:textId="77777777" w:rsidR="00D267C1" w:rsidRDefault="00D267C1">
                        <w:pPr>
                          <w:pStyle w:val="EmptyCellLayoutStyle"/>
                          <w:spacing w:after="0" w:line="240" w:lineRule="auto"/>
                        </w:pPr>
                      </w:p>
                    </w:tc>
                    <w:tc>
                      <w:tcPr>
                        <w:tcW w:w="648" w:type="dxa"/>
                      </w:tcPr>
                      <w:p w14:paraId="2F990AAC" w14:textId="77777777" w:rsidR="00D267C1" w:rsidRDefault="00D267C1">
                        <w:pPr>
                          <w:pStyle w:val="EmptyCellLayoutStyle"/>
                          <w:spacing w:after="0" w:line="240" w:lineRule="auto"/>
                        </w:pPr>
                      </w:p>
                    </w:tc>
                    <w:tc>
                      <w:tcPr>
                        <w:tcW w:w="213" w:type="dxa"/>
                      </w:tcPr>
                      <w:p w14:paraId="2F990AAD" w14:textId="77777777" w:rsidR="00D267C1" w:rsidRDefault="00D267C1">
                        <w:pPr>
                          <w:pStyle w:val="EmptyCellLayoutStyle"/>
                          <w:spacing w:after="0" w:line="240" w:lineRule="auto"/>
                        </w:pPr>
                      </w:p>
                    </w:tc>
                    <w:tc>
                      <w:tcPr>
                        <w:tcW w:w="1466" w:type="dxa"/>
                      </w:tcPr>
                      <w:p w14:paraId="2F990AAE" w14:textId="77777777" w:rsidR="00D267C1" w:rsidRDefault="00D267C1">
                        <w:pPr>
                          <w:pStyle w:val="EmptyCellLayoutStyle"/>
                          <w:spacing w:after="0" w:line="240" w:lineRule="auto"/>
                        </w:pPr>
                      </w:p>
                    </w:tc>
                    <w:tc>
                      <w:tcPr>
                        <w:tcW w:w="472" w:type="dxa"/>
                      </w:tcPr>
                      <w:p w14:paraId="2F990AAF" w14:textId="77777777" w:rsidR="00D267C1" w:rsidRDefault="00D267C1">
                        <w:pPr>
                          <w:pStyle w:val="EmptyCellLayoutStyle"/>
                          <w:spacing w:after="0" w:line="240" w:lineRule="auto"/>
                        </w:pPr>
                      </w:p>
                    </w:tc>
                    <w:tc>
                      <w:tcPr>
                        <w:tcW w:w="1236" w:type="dxa"/>
                      </w:tcPr>
                      <w:p w14:paraId="2F990AB0" w14:textId="77777777" w:rsidR="00D267C1" w:rsidRDefault="00D267C1">
                        <w:pPr>
                          <w:pStyle w:val="EmptyCellLayoutStyle"/>
                          <w:spacing w:after="0" w:line="240" w:lineRule="auto"/>
                        </w:pPr>
                      </w:p>
                    </w:tc>
                  </w:tr>
                  <w:tr w:rsidR="00E2312B" w14:paraId="2F990ABF" w14:textId="77777777" w:rsidTr="00E2312B">
                    <w:trPr>
                      <w:trHeight w:val="540"/>
                    </w:trPr>
                    <w:tc>
                      <w:tcPr>
                        <w:tcW w:w="1136" w:type="dxa"/>
                      </w:tcPr>
                      <w:p w14:paraId="2F990AB2" w14:textId="77777777" w:rsidR="00D267C1" w:rsidRDefault="00D267C1">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D267C1" w14:paraId="2F990AB4" w14:textId="77777777">
                          <w:trPr>
                            <w:trHeight w:val="462"/>
                          </w:trPr>
                          <w:tc>
                            <w:tcPr>
                              <w:tcW w:w="9532" w:type="dxa"/>
                              <w:tcBorders>
                                <w:top w:val="nil"/>
                                <w:left w:val="nil"/>
                                <w:bottom w:val="nil"/>
                                <w:right w:val="nil"/>
                              </w:tcBorders>
                              <w:tcMar>
                                <w:top w:w="39" w:type="dxa"/>
                                <w:left w:w="39" w:type="dxa"/>
                                <w:bottom w:w="39" w:type="dxa"/>
                                <w:right w:w="39" w:type="dxa"/>
                              </w:tcMar>
                            </w:tcPr>
                            <w:p w14:paraId="2F990AB3" w14:textId="77777777" w:rsidR="00D267C1" w:rsidRDefault="001A604D">
                              <w:pPr>
                                <w:spacing w:after="0" w:line="240" w:lineRule="auto"/>
                                <w:jc w:val="center"/>
                              </w:pPr>
                              <w:r>
                                <w:rPr>
                                  <w:rFonts w:ascii="Arial" w:eastAsia="Arial" w:hAnsi="Arial"/>
                                  <w:b/>
                                  <w:color w:val="2DABE0"/>
                                  <w:sz w:val="45"/>
                                </w:rPr>
                                <w:t>Pacific Insurance and Climate Adaptation Programme (PICAP)</w:t>
                              </w:r>
                            </w:p>
                          </w:tc>
                        </w:tr>
                      </w:tbl>
                      <w:p w14:paraId="2F990AB5" w14:textId="77777777" w:rsidR="00D267C1" w:rsidRDefault="00D267C1">
                        <w:pPr>
                          <w:spacing w:after="0" w:line="240" w:lineRule="auto"/>
                        </w:pPr>
                      </w:p>
                    </w:tc>
                    <w:tc>
                      <w:tcPr>
                        <w:tcW w:w="1236" w:type="dxa"/>
                      </w:tcPr>
                      <w:p w14:paraId="2F990ABE" w14:textId="77777777" w:rsidR="00D267C1" w:rsidRDefault="00D267C1">
                        <w:pPr>
                          <w:pStyle w:val="EmptyCellLayoutStyle"/>
                          <w:spacing w:after="0" w:line="240" w:lineRule="auto"/>
                        </w:pPr>
                      </w:p>
                    </w:tc>
                  </w:tr>
                  <w:tr w:rsidR="00E2312B" w14:paraId="2F990ACD" w14:textId="77777777" w:rsidTr="00E2312B">
                    <w:trPr>
                      <w:trHeight w:val="672"/>
                    </w:trPr>
                    <w:tc>
                      <w:tcPr>
                        <w:tcW w:w="1136" w:type="dxa"/>
                      </w:tcPr>
                      <w:p w14:paraId="2F990AC0" w14:textId="77777777" w:rsidR="00D267C1" w:rsidRDefault="00D267C1">
                        <w:pPr>
                          <w:pStyle w:val="EmptyCellLayoutStyle"/>
                          <w:spacing w:after="0" w:line="240" w:lineRule="auto"/>
                        </w:pPr>
                      </w:p>
                    </w:tc>
                    <w:tc>
                      <w:tcPr>
                        <w:tcW w:w="708" w:type="dxa"/>
                      </w:tcPr>
                      <w:p w14:paraId="2F990AC1" w14:textId="77777777" w:rsidR="00D267C1" w:rsidRDefault="00D267C1">
                        <w:pPr>
                          <w:pStyle w:val="EmptyCellLayoutStyle"/>
                          <w:spacing w:after="0" w:line="240" w:lineRule="auto"/>
                        </w:pPr>
                      </w:p>
                    </w:tc>
                    <w:tc>
                      <w:tcPr>
                        <w:tcW w:w="1403" w:type="dxa"/>
                        <w:gridSpan w:val="7"/>
                      </w:tcPr>
                      <w:tbl>
                        <w:tblPr>
                          <w:tblW w:w="0" w:type="auto"/>
                          <w:tblCellMar>
                            <w:left w:w="0" w:type="dxa"/>
                            <w:right w:w="0" w:type="dxa"/>
                          </w:tblCellMar>
                          <w:tblLook w:val="0000" w:firstRow="0" w:lastRow="0" w:firstColumn="0" w:lastColumn="0" w:noHBand="0" w:noVBand="0"/>
                        </w:tblPr>
                        <w:tblGrid>
                          <w:gridCol w:w="8349"/>
                        </w:tblGrid>
                        <w:tr w:rsidR="00D267C1" w14:paraId="2F990AC3" w14:textId="77777777">
                          <w:trPr>
                            <w:trHeight w:val="594"/>
                          </w:trPr>
                          <w:tc>
                            <w:tcPr>
                              <w:tcW w:w="8352" w:type="dxa"/>
                              <w:tcBorders>
                                <w:top w:val="nil"/>
                                <w:left w:val="nil"/>
                                <w:bottom w:val="nil"/>
                                <w:right w:val="nil"/>
                              </w:tcBorders>
                              <w:tcMar>
                                <w:top w:w="39" w:type="dxa"/>
                                <w:left w:w="39" w:type="dxa"/>
                                <w:bottom w:w="39" w:type="dxa"/>
                                <w:right w:w="39" w:type="dxa"/>
                              </w:tcMar>
                            </w:tcPr>
                            <w:p w14:paraId="2F990AC2" w14:textId="77777777" w:rsidR="00D267C1" w:rsidRDefault="001A604D">
                              <w:pPr>
                                <w:spacing w:after="0" w:line="240" w:lineRule="auto"/>
                                <w:jc w:val="center"/>
                              </w:pPr>
                              <w:r>
                                <w:rPr>
                                  <w:rFonts w:ascii="Arial" w:eastAsia="Arial" w:hAnsi="Arial"/>
                                  <w:color w:val="000000"/>
                                  <w:sz w:val="28"/>
                                </w:rPr>
                                <w:t xml:space="preserve">for the period 21 September 2020 to 31 </w:t>
                              </w:r>
                              <w:r>
                                <w:rPr>
                                  <w:rFonts w:ascii="Arial" w:eastAsia="Arial" w:hAnsi="Arial"/>
                                  <w:color w:val="000000"/>
                                  <w:sz w:val="28"/>
                                </w:rPr>
                                <w:t>December 2024</w:t>
                              </w:r>
                            </w:p>
                          </w:tc>
                        </w:tr>
                      </w:tbl>
                      <w:p w14:paraId="2F990AC4" w14:textId="77777777" w:rsidR="00D267C1" w:rsidRDefault="00D267C1">
                        <w:pPr>
                          <w:spacing w:after="0" w:line="240" w:lineRule="auto"/>
                        </w:pPr>
                      </w:p>
                    </w:tc>
                    <w:tc>
                      <w:tcPr>
                        <w:tcW w:w="472" w:type="dxa"/>
                      </w:tcPr>
                      <w:p w14:paraId="2F990ACB" w14:textId="77777777" w:rsidR="00D267C1" w:rsidRDefault="00D267C1">
                        <w:pPr>
                          <w:pStyle w:val="EmptyCellLayoutStyle"/>
                          <w:spacing w:after="0" w:line="240" w:lineRule="auto"/>
                        </w:pPr>
                      </w:p>
                    </w:tc>
                    <w:tc>
                      <w:tcPr>
                        <w:tcW w:w="1236" w:type="dxa"/>
                      </w:tcPr>
                      <w:p w14:paraId="2F990ACC" w14:textId="77777777" w:rsidR="00D267C1" w:rsidRDefault="00D267C1">
                        <w:pPr>
                          <w:pStyle w:val="EmptyCellLayoutStyle"/>
                          <w:spacing w:after="0" w:line="240" w:lineRule="auto"/>
                        </w:pPr>
                      </w:p>
                    </w:tc>
                  </w:tr>
                  <w:tr w:rsidR="00D267C1" w14:paraId="2F990AD9" w14:textId="77777777">
                    <w:trPr>
                      <w:trHeight w:val="1661"/>
                    </w:trPr>
                    <w:tc>
                      <w:tcPr>
                        <w:tcW w:w="1136" w:type="dxa"/>
                      </w:tcPr>
                      <w:p w14:paraId="2F990ACE" w14:textId="77777777" w:rsidR="00D267C1" w:rsidRDefault="00D267C1">
                        <w:pPr>
                          <w:pStyle w:val="EmptyCellLayoutStyle"/>
                          <w:spacing w:after="0" w:line="240" w:lineRule="auto"/>
                        </w:pPr>
                      </w:p>
                    </w:tc>
                    <w:tc>
                      <w:tcPr>
                        <w:tcW w:w="708" w:type="dxa"/>
                      </w:tcPr>
                      <w:p w14:paraId="2F990ACF" w14:textId="77777777" w:rsidR="00D267C1" w:rsidRDefault="00D267C1">
                        <w:pPr>
                          <w:pStyle w:val="EmptyCellLayoutStyle"/>
                          <w:spacing w:after="0" w:line="240" w:lineRule="auto"/>
                        </w:pPr>
                      </w:p>
                    </w:tc>
                    <w:tc>
                      <w:tcPr>
                        <w:tcW w:w="1403" w:type="dxa"/>
                      </w:tcPr>
                      <w:p w14:paraId="2F990AD0" w14:textId="77777777" w:rsidR="00D267C1" w:rsidRDefault="00D267C1">
                        <w:pPr>
                          <w:pStyle w:val="EmptyCellLayoutStyle"/>
                          <w:spacing w:after="0" w:line="240" w:lineRule="auto"/>
                        </w:pPr>
                      </w:p>
                    </w:tc>
                    <w:tc>
                      <w:tcPr>
                        <w:tcW w:w="420" w:type="dxa"/>
                      </w:tcPr>
                      <w:p w14:paraId="2F990AD1" w14:textId="77777777" w:rsidR="00D267C1" w:rsidRDefault="00D267C1">
                        <w:pPr>
                          <w:pStyle w:val="EmptyCellLayoutStyle"/>
                          <w:spacing w:after="0" w:line="240" w:lineRule="auto"/>
                        </w:pPr>
                      </w:p>
                    </w:tc>
                    <w:tc>
                      <w:tcPr>
                        <w:tcW w:w="779" w:type="dxa"/>
                      </w:tcPr>
                      <w:p w14:paraId="2F990AD2" w14:textId="77777777" w:rsidR="00D267C1" w:rsidRDefault="00D267C1">
                        <w:pPr>
                          <w:pStyle w:val="EmptyCellLayoutStyle"/>
                          <w:spacing w:after="0" w:line="240" w:lineRule="auto"/>
                        </w:pPr>
                      </w:p>
                    </w:tc>
                    <w:tc>
                      <w:tcPr>
                        <w:tcW w:w="3420" w:type="dxa"/>
                      </w:tcPr>
                      <w:p w14:paraId="2F990AD3" w14:textId="77777777" w:rsidR="00D267C1" w:rsidRDefault="00D267C1">
                        <w:pPr>
                          <w:pStyle w:val="EmptyCellLayoutStyle"/>
                          <w:spacing w:after="0" w:line="240" w:lineRule="auto"/>
                        </w:pPr>
                      </w:p>
                    </w:tc>
                    <w:tc>
                      <w:tcPr>
                        <w:tcW w:w="648" w:type="dxa"/>
                      </w:tcPr>
                      <w:p w14:paraId="2F990AD4" w14:textId="77777777" w:rsidR="00D267C1" w:rsidRDefault="00D267C1">
                        <w:pPr>
                          <w:pStyle w:val="EmptyCellLayoutStyle"/>
                          <w:spacing w:after="0" w:line="240" w:lineRule="auto"/>
                        </w:pPr>
                      </w:p>
                    </w:tc>
                    <w:tc>
                      <w:tcPr>
                        <w:tcW w:w="213" w:type="dxa"/>
                      </w:tcPr>
                      <w:p w14:paraId="2F990AD5" w14:textId="77777777" w:rsidR="00D267C1" w:rsidRDefault="00D267C1">
                        <w:pPr>
                          <w:pStyle w:val="EmptyCellLayoutStyle"/>
                          <w:spacing w:after="0" w:line="240" w:lineRule="auto"/>
                        </w:pPr>
                      </w:p>
                    </w:tc>
                    <w:tc>
                      <w:tcPr>
                        <w:tcW w:w="1466" w:type="dxa"/>
                      </w:tcPr>
                      <w:p w14:paraId="2F990AD6" w14:textId="77777777" w:rsidR="00D267C1" w:rsidRDefault="00D267C1">
                        <w:pPr>
                          <w:pStyle w:val="EmptyCellLayoutStyle"/>
                          <w:spacing w:after="0" w:line="240" w:lineRule="auto"/>
                        </w:pPr>
                      </w:p>
                    </w:tc>
                    <w:tc>
                      <w:tcPr>
                        <w:tcW w:w="472" w:type="dxa"/>
                      </w:tcPr>
                      <w:p w14:paraId="2F990AD7" w14:textId="77777777" w:rsidR="00D267C1" w:rsidRDefault="00D267C1">
                        <w:pPr>
                          <w:pStyle w:val="EmptyCellLayoutStyle"/>
                          <w:spacing w:after="0" w:line="240" w:lineRule="auto"/>
                        </w:pPr>
                      </w:p>
                    </w:tc>
                    <w:tc>
                      <w:tcPr>
                        <w:tcW w:w="1236" w:type="dxa"/>
                      </w:tcPr>
                      <w:p w14:paraId="2F990AD8" w14:textId="77777777" w:rsidR="00D267C1" w:rsidRDefault="00D267C1">
                        <w:pPr>
                          <w:pStyle w:val="EmptyCellLayoutStyle"/>
                          <w:spacing w:after="0" w:line="240" w:lineRule="auto"/>
                        </w:pPr>
                      </w:p>
                    </w:tc>
                  </w:tr>
                  <w:tr w:rsidR="00E2312B" w14:paraId="2F990AE7" w14:textId="77777777" w:rsidTr="00E2312B">
                    <w:trPr>
                      <w:trHeight w:val="1176"/>
                    </w:trPr>
                    <w:tc>
                      <w:tcPr>
                        <w:tcW w:w="1136" w:type="dxa"/>
                      </w:tcPr>
                      <w:p w14:paraId="2F990ADA" w14:textId="77777777" w:rsidR="00D267C1" w:rsidRDefault="00D267C1">
                        <w:pPr>
                          <w:pStyle w:val="EmptyCellLayoutStyle"/>
                          <w:spacing w:after="0" w:line="240" w:lineRule="auto"/>
                        </w:pPr>
                      </w:p>
                    </w:tc>
                    <w:tc>
                      <w:tcPr>
                        <w:tcW w:w="708" w:type="dxa"/>
                      </w:tcPr>
                      <w:p w14:paraId="2F990ADB" w14:textId="77777777" w:rsidR="00D267C1" w:rsidRDefault="00D267C1">
                        <w:pPr>
                          <w:pStyle w:val="EmptyCellLayoutStyle"/>
                          <w:spacing w:after="0" w:line="240" w:lineRule="auto"/>
                        </w:pPr>
                      </w:p>
                    </w:tc>
                    <w:tc>
                      <w:tcPr>
                        <w:tcW w:w="1403" w:type="dxa"/>
                      </w:tcPr>
                      <w:p w14:paraId="2F990ADC" w14:textId="77777777" w:rsidR="00D267C1" w:rsidRDefault="00D267C1">
                        <w:pPr>
                          <w:pStyle w:val="EmptyCellLayoutStyle"/>
                          <w:spacing w:after="0" w:line="240" w:lineRule="auto"/>
                        </w:pPr>
                      </w:p>
                    </w:tc>
                    <w:tc>
                      <w:tcPr>
                        <w:tcW w:w="420" w:type="dxa"/>
                      </w:tcPr>
                      <w:p w14:paraId="2F990ADD" w14:textId="77777777" w:rsidR="00D267C1" w:rsidRDefault="00D267C1">
                        <w:pPr>
                          <w:pStyle w:val="EmptyCellLayoutStyle"/>
                          <w:spacing w:after="0" w:line="240" w:lineRule="auto"/>
                        </w:pPr>
                      </w:p>
                    </w:tc>
                    <w:tc>
                      <w:tcPr>
                        <w:tcW w:w="779" w:type="dxa"/>
                        <w:gridSpan w:val="3"/>
                      </w:tcPr>
                      <w:tbl>
                        <w:tblPr>
                          <w:tblW w:w="0" w:type="auto"/>
                          <w:tblCellMar>
                            <w:left w:w="0" w:type="dxa"/>
                            <w:right w:w="0" w:type="dxa"/>
                          </w:tblCellMar>
                          <w:tblLook w:val="0000" w:firstRow="0" w:lastRow="0" w:firstColumn="0" w:lastColumn="0" w:noHBand="0" w:noVBand="0"/>
                        </w:tblPr>
                        <w:tblGrid>
                          <w:gridCol w:w="4847"/>
                        </w:tblGrid>
                        <w:tr w:rsidR="00D267C1" w14:paraId="2F990ADF" w14:textId="77777777">
                          <w:trPr>
                            <w:trHeight w:val="1098"/>
                          </w:trPr>
                          <w:tc>
                            <w:tcPr>
                              <w:tcW w:w="4848" w:type="dxa"/>
                              <w:tcBorders>
                                <w:top w:val="nil"/>
                                <w:left w:val="nil"/>
                                <w:bottom w:val="nil"/>
                                <w:right w:val="nil"/>
                              </w:tcBorders>
                              <w:tcMar>
                                <w:top w:w="39" w:type="dxa"/>
                                <w:left w:w="39" w:type="dxa"/>
                                <w:bottom w:w="39" w:type="dxa"/>
                                <w:right w:w="39" w:type="dxa"/>
                              </w:tcMar>
                            </w:tcPr>
                            <w:p w14:paraId="2F990ADE" w14:textId="77777777" w:rsidR="00D267C1" w:rsidRDefault="001A604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F990AE0" w14:textId="77777777" w:rsidR="00D267C1" w:rsidRDefault="00D267C1">
                        <w:pPr>
                          <w:spacing w:after="0" w:line="240" w:lineRule="auto"/>
                        </w:pPr>
                      </w:p>
                    </w:tc>
                    <w:tc>
                      <w:tcPr>
                        <w:tcW w:w="213" w:type="dxa"/>
                      </w:tcPr>
                      <w:p w14:paraId="2F990AE3" w14:textId="77777777" w:rsidR="00D267C1" w:rsidRDefault="00D267C1">
                        <w:pPr>
                          <w:pStyle w:val="EmptyCellLayoutStyle"/>
                          <w:spacing w:after="0" w:line="240" w:lineRule="auto"/>
                        </w:pPr>
                      </w:p>
                    </w:tc>
                    <w:tc>
                      <w:tcPr>
                        <w:tcW w:w="1466" w:type="dxa"/>
                      </w:tcPr>
                      <w:p w14:paraId="2F990AE4" w14:textId="77777777" w:rsidR="00D267C1" w:rsidRDefault="00D267C1">
                        <w:pPr>
                          <w:pStyle w:val="EmptyCellLayoutStyle"/>
                          <w:spacing w:after="0" w:line="240" w:lineRule="auto"/>
                        </w:pPr>
                      </w:p>
                    </w:tc>
                    <w:tc>
                      <w:tcPr>
                        <w:tcW w:w="472" w:type="dxa"/>
                      </w:tcPr>
                      <w:p w14:paraId="2F990AE5" w14:textId="77777777" w:rsidR="00D267C1" w:rsidRDefault="00D267C1">
                        <w:pPr>
                          <w:pStyle w:val="EmptyCellLayoutStyle"/>
                          <w:spacing w:after="0" w:line="240" w:lineRule="auto"/>
                        </w:pPr>
                      </w:p>
                    </w:tc>
                    <w:tc>
                      <w:tcPr>
                        <w:tcW w:w="1236" w:type="dxa"/>
                      </w:tcPr>
                      <w:p w14:paraId="2F990AE6" w14:textId="77777777" w:rsidR="00D267C1" w:rsidRDefault="00D267C1">
                        <w:pPr>
                          <w:pStyle w:val="EmptyCellLayoutStyle"/>
                          <w:spacing w:after="0" w:line="240" w:lineRule="auto"/>
                        </w:pPr>
                      </w:p>
                    </w:tc>
                  </w:tr>
                  <w:tr w:rsidR="00D267C1" w14:paraId="2F990AF3" w14:textId="77777777">
                    <w:trPr>
                      <w:trHeight w:val="229"/>
                    </w:trPr>
                    <w:tc>
                      <w:tcPr>
                        <w:tcW w:w="1136" w:type="dxa"/>
                      </w:tcPr>
                      <w:p w14:paraId="2F990AE8" w14:textId="77777777" w:rsidR="00D267C1" w:rsidRDefault="00D267C1">
                        <w:pPr>
                          <w:pStyle w:val="EmptyCellLayoutStyle"/>
                          <w:spacing w:after="0" w:line="240" w:lineRule="auto"/>
                        </w:pPr>
                      </w:p>
                    </w:tc>
                    <w:tc>
                      <w:tcPr>
                        <w:tcW w:w="708" w:type="dxa"/>
                      </w:tcPr>
                      <w:p w14:paraId="2F990AE9" w14:textId="77777777" w:rsidR="00D267C1" w:rsidRDefault="00D267C1">
                        <w:pPr>
                          <w:pStyle w:val="EmptyCellLayoutStyle"/>
                          <w:spacing w:after="0" w:line="240" w:lineRule="auto"/>
                        </w:pPr>
                      </w:p>
                    </w:tc>
                    <w:tc>
                      <w:tcPr>
                        <w:tcW w:w="1403" w:type="dxa"/>
                      </w:tcPr>
                      <w:p w14:paraId="2F990AEA" w14:textId="77777777" w:rsidR="00D267C1" w:rsidRDefault="00D267C1">
                        <w:pPr>
                          <w:pStyle w:val="EmptyCellLayoutStyle"/>
                          <w:spacing w:after="0" w:line="240" w:lineRule="auto"/>
                        </w:pPr>
                      </w:p>
                    </w:tc>
                    <w:tc>
                      <w:tcPr>
                        <w:tcW w:w="420" w:type="dxa"/>
                      </w:tcPr>
                      <w:p w14:paraId="2F990AEB" w14:textId="77777777" w:rsidR="00D267C1" w:rsidRDefault="00D267C1">
                        <w:pPr>
                          <w:pStyle w:val="EmptyCellLayoutStyle"/>
                          <w:spacing w:after="0" w:line="240" w:lineRule="auto"/>
                        </w:pPr>
                      </w:p>
                    </w:tc>
                    <w:tc>
                      <w:tcPr>
                        <w:tcW w:w="779" w:type="dxa"/>
                      </w:tcPr>
                      <w:p w14:paraId="2F990AEC" w14:textId="77777777" w:rsidR="00D267C1" w:rsidRDefault="00D267C1">
                        <w:pPr>
                          <w:pStyle w:val="EmptyCellLayoutStyle"/>
                          <w:spacing w:after="0" w:line="240" w:lineRule="auto"/>
                        </w:pPr>
                      </w:p>
                    </w:tc>
                    <w:tc>
                      <w:tcPr>
                        <w:tcW w:w="3420" w:type="dxa"/>
                      </w:tcPr>
                      <w:p w14:paraId="2F990AED" w14:textId="77777777" w:rsidR="00D267C1" w:rsidRDefault="00D267C1">
                        <w:pPr>
                          <w:pStyle w:val="EmptyCellLayoutStyle"/>
                          <w:spacing w:after="0" w:line="240" w:lineRule="auto"/>
                        </w:pPr>
                      </w:p>
                    </w:tc>
                    <w:tc>
                      <w:tcPr>
                        <w:tcW w:w="648" w:type="dxa"/>
                      </w:tcPr>
                      <w:p w14:paraId="2F990AEE" w14:textId="77777777" w:rsidR="00D267C1" w:rsidRDefault="00D267C1">
                        <w:pPr>
                          <w:pStyle w:val="EmptyCellLayoutStyle"/>
                          <w:spacing w:after="0" w:line="240" w:lineRule="auto"/>
                        </w:pPr>
                      </w:p>
                    </w:tc>
                    <w:tc>
                      <w:tcPr>
                        <w:tcW w:w="213" w:type="dxa"/>
                      </w:tcPr>
                      <w:p w14:paraId="2F990AEF" w14:textId="77777777" w:rsidR="00D267C1" w:rsidRDefault="00D267C1">
                        <w:pPr>
                          <w:pStyle w:val="EmptyCellLayoutStyle"/>
                          <w:spacing w:after="0" w:line="240" w:lineRule="auto"/>
                        </w:pPr>
                      </w:p>
                    </w:tc>
                    <w:tc>
                      <w:tcPr>
                        <w:tcW w:w="1466" w:type="dxa"/>
                      </w:tcPr>
                      <w:p w14:paraId="2F990AF0" w14:textId="77777777" w:rsidR="00D267C1" w:rsidRDefault="00D267C1">
                        <w:pPr>
                          <w:pStyle w:val="EmptyCellLayoutStyle"/>
                          <w:spacing w:after="0" w:line="240" w:lineRule="auto"/>
                        </w:pPr>
                      </w:p>
                    </w:tc>
                    <w:tc>
                      <w:tcPr>
                        <w:tcW w:w="472" w:type="dxa"/>
                      </w:tcPr>
                      <w:p w14:paraId="2F990AF1" w14:textId="77777777" w:rsidR="00D267C1" w:rsidRDefault="00D267C1">
                        <w:pPr>
                          <w:pStyle w:val="EmptyCellLayoutStyle"/>
                          <w:spacing w:after="0" w:line="240" w:lineRule="auto"/>
                        </w:pPr>
                      </w:p>
                    </w:tc>
                    <w:tc>
                      <w:tcPr>
                        <w:tcW w:w="1236" w:type="dxa"/>
                      </w:tcPr>
                      <w:p w14:paraId="2F990AF2" w14:textId="77777777" w:rsidR="00D267C1" w:rsidRDefault="00D267C1">
                        <w:pPr>
                          <w:pStyle w:val="EmptyCellLayoutStyle"/>
                          <w:spacing w:after="0" w:line="240" w:lineRule="auto"/>
                        </w:pPr>
                      </w:p>
                    </w:tc>
                  </w:tr>
                  <w:tr w:rsidR="00D267C1" w14:paraId="2F990B01" w14:textId="77777777">
                    <w:trPr>
                      <w:trHeight w:val="335"/>
                    </w:trPr>
                    <w:tc>
                      <w:tcPr>
                        <w:tcW w:w="1136" w:type="dxa"/>
                      </w:tcPr>
                      <w:p w14:paraId="2F990AF4" w14:textId="77777777" w:rsidR="00D267C1" w:rsidRDefault="00D267C1">
                        <w:pPr>
                          <w:pStyle w:val="EmptyCellLayoutStyle"/>
                          <w:spacing w:after="0" w:line="240" w:lineRule="auto"/>
                        </w:pPr>
                      </w:p>
                    </w:tc>
                    <w:tc>
                      <w:tcPr>
                        <w:tcW w:w="708" w:type="dxa"/>
                      </w:tcPr>
                      <w:p w14:paraId="2F990AF5" w14:textId="77777777" w:rsidR="00D267C1" w:rsidRDefault="00D267C1">
                        <w:pPr>
                          <w:pStyle w:val="EmptyCellLayoutStyle"/>
                          <w:spacing w:after="0" w:line="240" w:lineRule="auto"/>
                        </w:pPr>
                      </w:p>
                    </w:tc>
                    <w:tc>
                      <w:tcPr>
                        <w:tcW w:w="1403" w:type="dxa"/>
                      </w:tcPr>
                      <w:p w14:paraId="2F990AF6" w14:textId="77777777" w:rsidR="00D267C1" w:rsidRDefault="00D267C1">
                        <w:pPr>
                          <w:pStyle w:val="EmptyCellLayoutStyle"/>
                          <w:spacing w:after="0" w:line="240" w:lineRule="auto"/>
                        </w:pPr>
                      </w:p>
                    </w:tc>
                    <w:tc>
                      <w:tcPr>
                        <w:tcW w:w="420" w:type="dxa"/>
                      </w:tcPr>
                      <w:p w14:paraId="2F990AF7" w14:textId="77777777" w:rsidR="00D267C1" w:rsidRDefault="00D267C1">
                        <w:pPr>
                          <w:pStyle w:val="EmptyCellLayoutStyle"/>
                          <w:spacing w:after="0" w:line="240" w:lineRule="auto"/>
                        </w:pPr>
                      </w:p>
                    </w:tc>
                    <w:tc>
                      <w:tcPr>
                        <w:tcW w:w="779" w:type="dxa"/>
                      </w:tcPr>
                      <w:p w14:paraId="2F990AF8" w14:textId="77777777" w:rsidR="00D267C1" w:rsidRDefault="00D267C1">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267C1" w14:paraId="2F990AF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F990AF9" w14:textId="77777777" w:rsidR="00D267C1" w:rsidRDefault="001A604D">
                              <w:pPr>
                                <w:spacing w:after="0" w:line="240" w:lineRule="auto"/>
                                <w:jc w:val="center"/>
                              </w:pPr>
                              <w:r>
                                <w:rPr>
                                  <w:rFonts w:ascii="Arial" w:eastAsia="Arial" w:hAnsi="Arial"/>
                                  <w:b/>
                                  <w:color w:val="000000"/>
                                </w:rPr>
                                <w:t>May 2025</w:t>
                              </w:r>
                            </w:p>
                          </w:tc>
                        </w:tr>
                      </w:tbl>
                      <w:p w14:paraId="2F990AFB" w14:textId="77777777" w:rsidR="00D267C1" w:rsidRDefault="00D267C1">
                        <w:pPr>
                          <w:spacing w:after="0" w:line="240" w:lineRule="auto"/>
                        </w:pPr>
                      </w:p>
                    </w:tc>
                    <w:tc>
                      <w:tcPr>
                        <w:tcW w:w="648" w:type="dxa"/>
                      </w:tcPr>
                      <w:p w14:paraId="2F990AFC" w14:textId="77777777" w:rsidR="00D267C1" w:rsidRDefault="00D267C1">
                        <w:pPr>
                          <w:pStyle w:val="EmptyCellLayoutStyle"/>
                          <w:spacing w:after="0" w:line="240" w:lineRule="auto"/>
                        </w:pPr>
                      </w:p>
                    </w:tc>
                    <w:tc>
                      <w:tcPr>
                        <w:tcW w:w="213" w:type="dxa"/>
                      </w:tcPr>
                      <w:p w14:paraId="2F990AFD" w14:textId="77777777" w:rsidR="00D267C1" w:rsidRDefault="00D267C1">
                        <w:pPr>
                          <w:pStyle w:val="EmptyCellLayoutStyle"/>
                          <w:spacing w:after="0" w:line="240" w:lineRule="auto"/>
                        </w:pPr>
                      </w:p>
                    </w:tc>
                    <w:tc>
                      <w:tcPr>
                        <w:tcW w:w="1466" w:type="dxa"/>
                      </w:tcPr>
                      <w:p w14:paraId="2F990AFE" w14:textId="77777777" w:rsidR="00D267C1" w:rsidRDefault="00D267C1">
                        <w:pPr>
                          <w:pStyle w:val="EmptyCellLayoutStyle"/>
                          <w:spacing w:after="0" w:line="240" w:lineRule="auto"/>
                        </w:pPr>
                      </w:p>
                    </w:tc>
                    <w:tc>
                      <w:tcPr>
                        <w:tcW w:w="472" w:type="dxa"/>
                      </w:tcPr>
                      <w:p w14:paraId="2F990AFF" w14:textId="77777777" w:rsidR="00D267C1" w:rsidRDefault="00D267C1">
                        <w:pPr>
                          <w:pStyle w:val="EmptyCellLayoutStyle"/>
                          <w:spacing w:after="0" w:line="240" w:lineRule="auto"/>
                        </w:pPr>
                      </w:p>
                    </w:tc>
                    <w:tc>
                      <w:tcPr>
                        <w:tcW w:w="1236" w:type="dxa"/>
                      </w:tcPr>
                      <w:p w14:paraId="2F990B00" w14:textId="77777777" w:rsidR="00D267C1" w:rsidRDefault="00D267C1">
                        <w:pPr>
                          <w:pStyle w:val="EmptyCellLayoutStyle"/>
                          <w:spacing w:after="0" w:line="240" w:lineRule="auto"/>
                        </w:pPr>
                      </w:p>
                    </w:tc>
                  </w:tr>
                  <w:tr w:rsidR="00D267C1" w14:paraId="2F990B0D" w14:textId="77777777">
                    <w:trPr>
                      <w:trHeight w:val="364"/>
                    </w:trPr>
                    <w:tc>
                      <w:tcPr>
                        <w:tcW w:w="1136" w:type="dxa"/>
                      </w:tcPr>
                      <w:p w14:paraId="2F990B02" w14:textId="77777777" w:rsidR="00D267C1" w:rsidRDefault="00D267C1">
                        <w:pPr>
                          <w:pStyle w:val="EmptyCellLayoutStyle"/>
                          <w:spacing w:after="0" w:line="240" w:lineRule="auto"/>
                        </w:pPr>
                      </w:p>
                    </w:tc>
                    <w:tc>
                      <w:tcPr>
                        <w:tcW w:w="708" w:type="dxa"/>
                      </w:tcPr>
                      <w:p w14:paraId="2F990B03" w14:textId="77777777" w:rsidR="00D267C1" w:rsidRDefault="00D267C1">
                        <w:pPr>
                          <w:pStyle w:val="EmptyCellLayoutStyle"/>
                          <w:spacing w:after="0" w:line="240" w:lineRule="auto"/>
                        </w:pPr>
                      </w:p>
                    </w:tc>
                    <w:tc>
                      <w:tcPr>
                        <w:tcW w:w="1403" w:type="dxa"/>
                      </w:tcPr>
                      <w:p w14:paraId="2F990B04" w14:textId="77777777" w:rsidR="00D267C1" w:rsidRDefault="00D267C1">
                        <w:pPr>
                          <w:pStyle w:val="EmptyCellLayoutStyle"/>
                          <w:spacing w:after="0" w:line="240" w:lineRule="auto"/>
                        </w:pPr>
                      </w:p>
                    </w:tc>
                    <w:tc>
                      <w:tcPr>
                        <w:tcW w:w="420" w:type="dxa"/>
                      </w:tcPr>
                      <w:p w14:paraId="2F990B05" w14:textId="77777777" w:rsidR="00D267C1" w:rsidRDefault="00D267C1">
                        <w:pPr>
                          <w:pStyle w:val="EmptyCellLayoutStyle"/>
                          <w:spacing w:after="0" w:line="240" w:lineRule="auto"/>
                        </w:pPr>
                      </w:p>
                    </w:tc>
                    <w:tc>
                      <w:tcPr>
                        <w:tcW w:w="779" w:type="dxa"/>
                      </w:tcPr>
                      <w:p w14:paraId="2F990B06" w14:textId="77777777" w:rsidR="00D267C1" w:rsidRDefault="00D267C1">
                        <w:pPr>
                          <w:pStyle w:val="EmptyCellLayoutStyle"/>
                          <w:spacing w:after="0" w:line="240" w:lineRule="auto"/>
                        </w:pPr>
                      </w:p>
                    </w:tc>
                    <w:tc>
                      <w:tcPr>
                        <w:tcW w:w="3420" w:type="dxa"/>
                      </w:tcPr>
                      <w:p w14:paraId="2F990B07" w14:textId="77777777" w:rsidR="00D267C1" w:rsidRDefault="00D267C1">
                        <w:pPr>
                          <w:pStyle w:val="EmptyCellLayoutStyle"/>
                          <w:spacing w:after="0" w:line="240" w:lineRule="auto"/>
                        </w:pPr>
                      </w:p>
                    </w:tc>
                    <w:tc>
                      <w:tcPr>
                        <w:tcW w:w="648" w:type="dxa"/>
                      </w:tcPr>
                      <w:p w14:paraId="2F990B08" w14:textId="77777777" w:rsidR="00D267C1" w:rsidRDefault="00D267C1">
                        <w:pPr>
                          <w:pStyle w:val="EmptyCellLayoutStyle"/>
                          <w:spacing w:after="0" w:line="240" w:lineRule="auto"/>
                        </w:pPr>
                      </w:p>
                    </w:tc>
                    <w:tc>
                      <w:tcPr>
                        <w:tcW w:w="213" w:type="dxa"/>
                      </w:tcPr>
                      <w:p w14:paraId="2F990B09" w14:textId="77777777" w:rsidR="00D267C1" w:rsidRDefault="00D267C1">
                        <w:pPr>
                          <w:pStyle w:val="EmptyCellLayoutStyle"/>
                          <w:spacing w:after="0" w:line="240" w:lineRule="auto"/>
                        </w:pPr>
                      </w:p>
                    </w:tc>
                    <w:tc>
                      <w:tcPr>
                        <w:tcW w:w="1466" w:type="dxa"/>
                      </w:tcPr>
                      <w:p w14:paraId="2F990B0A" w14:textId="77777777" w:rsidR="00D267C1" w:rsidRDefault="00D267C1">
                        <w:pPr>
                          <w:pStyle w:val="EmptyCellLayoutStyle"/>
                          <w:spacing w:after="0" w:line="240" w:lineRule="auto"/>
                        </w:pPr>
                      </w:p>
                    </w:tc>
                    <w:tc>
                      <w:tcPr>
                        <w:tcW w:w="472" w:type="dxa"/>
                      </w:tcPr>
                      <w:p w14:paraId="2F990B0B" w14:textId="77777777" w:rsidR="00D267C1" w:rsidRDefault="00D267C1">
                        <w:pPr>
                          <w:pStyle w:val="EmptyCellLayoutStyle"/>
                          <w:spacing w:after="0" w:line="240" w:lineRule="auto"/>
                        </w:pPr>
                      </w:p>
                    </w:tc>
                    <w:tc>
                      <w:tcPr>
                        <w:tcW w:w="1236" w:type="dxa"/>
                      </w:tcPr>
                      <w:p w14:paraId="2F990B0C" w14:textId="77777777" w:rsidR="00D267C1" w:rsidRDefault="00D267C1">
                        <w:pPr>
                          <w:pStyle w:val="EmptyCellLayoutStyle"/>
                          <w:spacing w:after="0" w:line="240" w:lineRule="auto"/>
                        </w:pPr>
                      </w:p>
                    </w:tc>
                  </w:tr>
                  <w:tr w:rsidR="00D267C1" w14:paraId="2F990B19" w14:textId="77777777">
                    <w:trPr>
                      <w:trHeight w:val="780"/>
                    </w:trPr>
                    <w:tc>
                      <w:tcPr>
                        <w:tcW w:w="1136" w:type="dxa"/>
                      </w:tcPr>
                      <w:p w14:paraId="2F990B0E" w14:textId="77777777" w:rsidR="00D267C1" w:rsidRDefault="00D267C1">
                        <w:pPr>
                          <w:pStyle w:val="EmptyCellLayoutStyle"/>
                          <w:spacing w:after="0" w:line="240" w:lineRule="auto"/>
                        </w:pPr>
                      </w:p>
                    </w:tc>
                    <w:tc>
                      <w:tcPr>
                        <w:tcW w:w="708" w:type="dxa"/>
                      </w:tcPr>
                      <w:p w14:paraId="2F990B0F" w14:textId="77777777" w:rsidR="00D267C1" w:rsidRDefault="00D267C1">
                        <w:pPr>
                          <w:pStyle w:val="EmptyCellLayoutStyle"/>
                          <w:spacing w:after="0" w:line="240" w:lineRule="auto"/>
                        </w:pPr>
                      </w:p>
                    </w:tc>
                    <w:tc>
                      <w:tcPr>
                        <w:tcW w:w="1403" w:type="dxa"/>
                      </w:tcPr>
                      <w:p w14:paraId="2F990B10" w14:textId="77777777" w:rsidR="00D267C1" w:rsidRDefault="00D267C1">
                        <w:pPr>
                          <w:pStyle w:val="EmptyCellLayoutStyle"/>
                          <w:spacing w:after="0" w:line="240" w:lineRule="auto"/>
                        </w:pPr>
                      </w:p>
                    </w:tc>
                    <w:tc>
                      <w:tcPr>
                        <w:tcW w:w="420" w:type="dxa"/>
                      </w:tcPr>
                      <w:p w14:paraId="2F990B11" w14:textId="77777777" w:rsidR="00D267C1" w:rsidRDefault="00D267C1">
                        <w:pPr>
                          <w:pStyle w:val="EmptyCellLayoutStyle"/>
                          <w:spacing w:after="0" w:line="240" w:lineRule="auto"/>
                        </w:pPr>
                      </w:p>
                    </w:tc>
                    <w:tc>
                      <w:tcPr>
                        <w:tcW w:w="779" w:type="dxa"/>
                      </w:tcPr>
                      <w:p w14:paraId="2F990B12" w14:textId="77777777" w:rsidR="00D267C1" w:rsidRDefault="00D267C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F990B13" w14:textId="77777777" w:rsidR="00D267C1" w:rsidRDefault="001A604D">
                        <w:pPr>
                          <w:spacing w:after="0" w:line="240" w:lineRule="auto"/>
                        </w:pPr>
                        <w:r>
                          <w:rPr>
                            <w:noProof/>
                          </w:rPr>
                          <w:drawing>
                            <wp:inline distT="0" distB="0" distL="0" distR="0" wp14:anchorId="2F991012" wp14:editId="2F99101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2F990B14" w14:textId="77777777" w:rsidR="00D267C1" w:rsidRDefault="00D267C1">
                        <w:pPr>
                          <w:pStyle w:val="EmptyCellLayoutStyle"/>
                          <w:spacing w:after="0" w:line="240" w:lineRule="auto"/>
                        </w:pPr>
                      </w:p>
                    </w:tc>
                    <w:tc>
                      <w:tcPr>
                        <w:tcW w:w="213" w:type="dxa"/>
                      </w:tcPr>
                      <w:p w14:paraId="2F990B15" w14:textId="77777777" w:rsidR="00D267C1" w:rsidRDefault="00D267C1">
                        <w:pPr>
                          <w:pStyle w:val="EmptyCellLayoutStyle"/>
                          <w:spacing w:after="0" w:line="240" w:lineRule="auto"/>
                        </w:pPr>
                      </w:p>
                    </w:tc>
                    <w:tc>
                      <w:tcPr>
                        <w:tcW w:w="1466" w:type="dxa"/>
                      </w:tcPr>
                      <w:p w14:paraId="2F990B16" w14:textId="77777777" w:rsidR="00D267C1" w:rsidRDefault="00D267C1">
                        <w:pPr>
                          <w:pStyle w:val="EmptyCellLayoutStyle"/>
                          <w:spacing w:after="0" w:line="240" w:lineRule="auto"/>
                        </w:pPr>
                      </w:p>
                    </w:tc>
                    <w:tc>
                      <w:tcPr>
                        <w:tcW w:w="472" w:type="dxa"/>
                      </w:tcPr>
                      <w:p w14:paraId="2F990B17" w14:textId="77777777" w:rsidR="00D267C1" w:rsidRDefault="00D267C1">
                        <w:pPr>
                          <w:pStyle w:val="EmptyCellLayoutStyle"/>
                          <w:spacing w:after="0" w:line="240" w:lineRule="auto"/>
                        </w:pPr>
                      </w:p>
                    </w:tc>
                    <w:tc>
                      <w:tcPr>
                        <w:tcW w:w="1236" w:type="dxa"/>
                      </w:tcPr>
                      <w:p w14:paraId="2F990B18" w14:textId="77777777" w:rsidR="00D267C1" w:rsidRDefault="00D267C1">
                        <w:pPr>
                          <w:pStyle w:val="EmptyCellLayoutStyle"/>
                          <w:spacing w:after="0" w:line="240" w:lineRule="auto"/>
                        </w:pPr>
                      </w:p>
                    </w:tc>
                  </w:tr>
                  <w:tr w:rsidR="00D267C1" w14:paraId="2F990B25" w14:textId="77777777">
                    <w:trPr>
                      <w:trHeight w:val="465"/>
                    </w:trPr>
                    <w:tc>
                      <w:tcPr>
                        <w:tcW w:w="1136" w:type="dxa"/>
                      </w:tcPr>
                      <w:p w14:paraId="2F990B1A" w14:textId="77777777" w:rsidR="00D267C1" w:rsidRDefault="00D267C1">
                        <w:pPr>
                          <w:pStyle w:val="EmptyCellLayoutStyle"/>
                          <w:spacing w:after="0" w:line="240" w:lineRule="auto"/>
                        </w:pPr>
                      </w:p>
                    </w:tc>
                    <w:tc>
                      <w:tcPr>
                        <w:tcW w:w="708" w:type="dxa"/>
                      </w:tcPr>
                      <w:p w14:paraId="2F990B1B" w14:textId="77777777" w:rsidR="00D267C1" w:rsidRDefault="00D267C1">
                        <w:pPr>
                          <w:pStyle w:val="EmptyCellLayoutStyle"/>
                          <w:spacing w:after="0" w:line="240" w:lineRule="auto"/>
                        </w:pPr>
                      </w:p>
                    </w:tc>
                    <w:tc>
                      <w:tcPr>
                        <w:tcW w:w="1403" w:type="dxa"/>
                      </w:tcPr>
                      <w:p w14:paraId="2F990B1C" w14:textId="77777777" w:rsidR="00D267C1" w:rsidRDefault="00D267C1">
                        <w:pPr>
                          <w:pStyle w:val="EmptyCellLayoutStyle"/>
                          <w:spacing w:after="0" w:line="240" w:lineRule="auto"/>
                        </w:pPr>
                      </w:p>
                    </w:tc>
                    <w:tc>
                      <w:tcPr>
                        <w:tcW w:w="420" w:type="dxa"/>
                      </w:tcPr>
                      <w:p w14:paraId="2F990B1D" w14:textId="77777777" w:rsidR="00D267C1" w:rsidRDefault="00D267C1">
                        <w:pPr>
                          <w:pStyle w:val="EmptyCellLayoutStyle"/>
                          <w:spacing w:after="0" w:line="240" w:lineRule="auto"/>
                        </w:pPr>
                      </w:p>
                    </w:tc>
                    <w:tc>
                      <w:tcPr>
                        <w:tcW w:w="779" w:type="dxa"/>
                      </w:tcPr>
                      <w:p w14:paraId="2F990B1E" w14:textId="77777777" w:rsidR="00D267C1" w:rsidRDefault="00D267C1">
                        <w:pPr>
                          <w:pStyle w:val="EmptyCellLayoutStyle"/>
                          <w:spacing w:after="0" w:line="240" w:lineRule="auto"/>
                        </w:pPr>
                      </w:p>
                    </w:tc>
                    <w:tc>
                      <w:tcPr>
                        <w:tcW w:w="3420" w:type="dxa"/>
                      </w:tcPr>
                      <w:p w14:paraId="2F990B1F" w14:textId="77777777" w:rsidR="00D267C1" w:rsidRDefault="00D267C1">
                        <w:pPr>
                          <w:pStyle w:val="EmptyCellLayoutStyle"/>
                          <w:spacing w:after="0" w:line="240" w:lineRule="auto"/>
                        </w:pPr>
                      </w:p>
                    </w:tc>
                    <w:tc>
                      <w:tcPr>
                        <w:tcW w:w="648" w:type="dxa"/>
                      </w:tcPr>
                      <w:p w14:paraId="2F990B20" w14:textId="77777777" w:rsidR="00D267C1" w:rsidRDefault="00D267C1">
                        <w:pPr>
                          <w:pStyle w:val="EmptyCellLayoutStyle"/>
                          <w:spacing w:after="0" w:line="240" w:lineRule="auto"/>
                        </w:pPr>
                      </w:p>
                    </w:tc>
                    <w:tc>
                      <w:tcPr>
                        <w:tcW w:w="213" w:type="dxa"/>
                      </w:tcPr>
                      <w:p w14:paraId="2F990B21" w14:textId="77777777" w:rsidR="00D267C1" w:rsidRDefault="00D267C1">
                        <w:pPr>
                          <w:pStyle w:val="EmptyCellLayoutStyle"/>
                          <w:spacing w:after="0" w:line="240" w:lineRule="auto"/>
                        </w:pPr>
                      </w:p>
                    </w:tc>
                    <w:tc>
                      <w:tcPr>
                        <w:tcW w:w="1466" w:type="dxa"/>
                      </w:tcPr>
                      <w:p w14:paraId="2F990B22" w14:textId="77777777" w:rsidR="00D267C1" w:rsidRDefault="00D267C1">
                        <w:pPr>
                          <w:pStyle w:val="EmptyCellLayoutStyle"/>
                          <w:spacing w:after="0" w:line="240" w:lineRule="auto"/>
                        </w:pPr>
                      </w:p>
                    </w:tc>
                    <w:tc>
                      <w:tcPr>
                        <w:tcW w:w="472" w:type="dxa"/>
                      </w:tcPr>
                      <w:p w14:paraId="2F990B23" w14:textId="77777777" w:rsidR="00D267C1" w:rsidRDefault="00D267C1">
                        <w:pPr>
                          <w:pStyle w:val="EmptyCellLayoutStyle"/>
                          <w:spacing w:after="0" w:line="240" w:lineRule="auto"/>
                        </w:pPr>
                      </w:p>
                    </w:tc>
                    <w:tc>
                      <w:tcPr>
                        <w:tcW w:w="1236" w:type="dxa"/>
                      </w:tcPr>
                      <w:p w14:paraId="2F990B24" w14:textId="77777777" w:rsidR="00D267C1" w:rsidRDefault="00D267C1">
                        <w:pPr>
                          <w:pStyle w:val="EmptyCellLayoutStyle"/>
                          <w:spacing w:after="0" w:line="240" w:lineRule="auto"/>
                        </w:pPr>
                      </w:p>
                    </w:tc>
                  </w:tr>
                </w:tbl>
                <w:p w14:paraId="2F990B26" w14:textId="77777777" w:rsidR="00D267C1" w:rsidRDefault="00D267C1">
                  <w:pPr>
                    <w:spacing w:after="0" w:line="240" w:lineRule="auto"/>
                  </w:pPr>
                </w:p>
              </w:tc>
            </w:tr>
          </w:tbl>
          <w:p w14:paraId="2F990B28" w14:textId="77777777" w:rsidR="00D267C1" w:rsidRDefault="00D267C1">
            <w:pPr>
              <w:spacing w:after="0" w:line="240" w:lineRule="auto"/>
            </w:pPr>
          </w:p>
        </w:tc>
      </w:tr>
    </w:tbl>
    <w:p w14:paraId="2F990B2A"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267C1" w14:paraId="2F990B4C"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267C1" w14:paraId="2F990B4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E2312B" w14:paraId="2F990B34" w14:textId="77777777" w:rsidTr="00E2312B">
                    <w:trPr>
                      <w:trHeight w:val="297"/>
                    </w:trPr>
                    <w:tc>
                      <w:tcPr>
                        <w:tcW w:w="1115" w:type="dxa"/>
                      </w:tcPr>
                      <w:p w14:paraId="2F990B2B" w14:textId="77777777" w:rsidR="00D267C1" w:rsidRDefault="00D267C1">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267C1" w14:paraId="2F990B2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F990B2C" w14:textId="77777777" w:rsidR="00D267C1" w:rsidRDefault="001A604D">
                              <w:pPr>
                                <w:spacing w:after="0" w:line="240" w:lineRule="auto"/>
                              </w:pPr>
                              <w:r>
                                <w:rPr>
                                  <w:rFonts w:ascii="Arial" w:eastAsia="Arial" w:hAnsi="Arial"/>
                                  <w:b/>
                                  <w:color w:val="0082BF"/>
                                  <w:sz w:val="21"/>
                                </w:rPr>
                                <w:t>DEFINITIONS</w:t>
                              </w:r>
                            </w:p>
                          </w:tc>
                        </w:tr>
                      </w:tbl>
                      <w:p w14:paraId="2F990B2E" w14:textId="77777777" w:rsidR="00D267C1" w:rsidRDefault="00D267C1">
                        <w:pPr>
                          <w:spacing w:after="0" w:line="240" w:lineRule="auto"/>
                        </w:pPr>
                      </w:p>
                    </w:tc>
                    <w:tc>
                      <w:tcPr>
                        <w:tcW w:w="1133" w:type="dxa"/>
                      </w:tcPr>
                      <w:p w14:paraId="2F990B33" w14:textId="77777777" w:rsidR="00D267C1" w:rsidRDefault="00D267C1">
                        <w:pPr>
                          <w:pStyle w:val="EmptyCellLayoutStyle"/>
                          <w:spacing w:after="0" w:line="240" w:lineRule="auto"/>
                        </w:pPr>
                      </w:p>
                    </w:tc>
                  </w:tr>
                  <w:tr w:rsidR="00D267C1" w14:paraId="2F990B40" w14:textId="77777777">
                    <w:trPr>
                      <w:trHeight w:val="364"/>
                    </w:trPr>
                    <w:tc>
                      <w:tcPr>
                        <w:tcW w:w="1115" w:type="dxa"/>
                      </w:tcPr>
                      <w:p w14:paraId="2F990B35" w14:textId="77777777" w:rsidR="00D267C1" w:rsidRDefault="00D267C1">
                        <w:pPr>
                          <w:pStyle w:val="EmptyCellLayoutStyle"/>
                          <w:spacing w:after="0" w:line="240" w:lineRule="auto"/>
                        </w:pPr>
                      </w:p>
                    </w:tc>
                    <w:tc>
                      <w:tcPr>
                        <w:tcW w:w="72" w:type="dxa"/>
                      </w:tcPr>
                      <w:p w14:paraId="2F990B36" w14:textId="77777777" w:rsidR="00D267C1" w:rsidRDefault="00D267C1">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267C1" w14:paraId="2F990B38" w14:textId="77777777">
                          <w:trPr>
                            <w:trHeight w:val="306"/>
                          </w:trPr>
                          <w:tc>
                            <w:tcPr>
                              <w:tcW w:w="4464" w:type="dxa"/>
                              <w:tcBorders>
                                <w:top w:val="nil"/>
                                <w:left w:val="nil"/>
                                <w:bottom w:val="nil"/>
                                <w:right w:val="nil"/>
                              </w:tcBorders>
                              <w:tcMar>
                                <w:top w:w="39" w:type="dxa"/>
                                <w:left w:w="39" w:type="dxa"/>
                                <w:bottom w:w="39" w:type="dxa"/>
                                <w:right w:w="39" w:type="dxa"/>
                              </w:tcMar>
                            </w:tcPr>
                            <w:p w14:paraId="2F990B37" w14:textId="77777777" w:rsidR="00D267C1" w:rsidRDefault="001A604D">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w:t>
                              </w:r>
                              <w:r>
                                <w:rPr>
                                  <w:rFonts w:ascii="Arial" w:eastAsia="Arial" w:hAnsi="Arial"/>
                                  <w:color w:val="000000"/>
                                </w:rPr>
                                <w:t xml:space="preserv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w:t>
                              </w:r>
                              <w:r>
                                <w:rPr>
                                  <w:rFonts w:ascii="Arial" w:eastAsia="Arial" w:hAnsi="Arial"/>
                                  <w:color w:val="000000"/>
                                </w:rPr>
                                <w:t>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p>
                          </w:tc>
                        </w:tr>
                      </w:tbl>
                      <w:p w14:paraId="2F990B39" w14:textId="77777777" w:rsidR="00D267C1" w:rsidRDefault="00D267C1">
                        <w:pPr>
                          <w:spacing w:after="0" w:line="240" w:lineRule="auto"/>
                        </w:pPr>
                      </w:p>
                    </w:tc>
                    <w:tc>
                      <w:tcPr>
                        <w:tcW w:w="623" w:type="dxa"/>
                      </w:tcPr>
                      <w:p w14:paraId="2F990B3A" w14:textId="77777777" w:rsidR="00D267C1" w:rsidRDefault="00D267C1">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267C1" w14:paraId="2F990B3C" w14:textId="77777777">
                          <w:trPr>
                            <w:trHeight w:val="286"/>
                          </w:trPr>
                          <w:tc>
                            <w:tcPr>
                              <w:tcW w:w="4476" w:type="dxa"/>
                              <w:tcBorders>
                                <w:top w:val="nil"/>
                                <w:left w:val="nil"/>
                                <w:bottom w:val="nil"/>
                                <w:right w:val="nil"/>
                              </w:tcBorders>
                              <w:tcMar>
                                <w:top w:w="39" w:type="dxa"/>
                                <w:left w:w="39" w:type="dxa"/>
                                <w:bottom w:w="39" w:type="dxa"/>
                                <w:right w:w="39" w:type="dxa"/>
                              </w:tcMar>
                            </w:tcPr>
                            <w:p w14:paraId="2F990B3B" w14:textId="77777777" w:rsidR="00D267C1" w:rsidRDefault="001A604D">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w:t>
                              </w:r>
                              <w:r>
                                <w:rPr>
                                  <w:rFonts w:ascii="Arial" w:eastAsia="Arial" w:hAnsi="Arial"/>
                                  <w:color w:val="000000"/>
                                </w:rPr>
                                <w:t xml:space="preserve"> when all financial obligations of an operationally completed Joint Programme have been settled, and no further financial charges may be incurred.MPTF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w:t>
                              </w:r>
                              <w:r>
                                <w:rPr>
                                  <w:rFonts w:ascii="Arial" w:eastAsia="Arial" w:hAnsi="Arial"/>
                                  <w:color w:val="000000"/>
                                </w:rPr>
                                <w:t>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2F990B3D" w14:textId="77777777" w:rsidR="00D267C1" w:rsidRDefault="00D267C1">
                        <w:pPr>
                          <w:spacing w:after="0" w:line="240" w:lineRule="auto"/>
                        </w:pPr>
                      </w:p>
                    </w:tc>
                    <w:tc>
                      <w:tcPr>
                        <w:tcW w:w="23" w:type="dxa"/>
                      </w:tcPr>
                      <w:p w14:paraId="2F990B3E" w14:textId="77777777" w:rsidR="00D267C1" w:rsidRDefault="00D267C1">
                        <w:pPr>
                          <w:pStyle w:val="EmptyCellLayoutStyle"/>
                          <w:spacing w:after="0" w:line="240" w:lineRule="auto"/>
                        </w:pPr>
                      </w:p>
                    </w:tc>
                    <w:tc>
                      <w:tcPr>
                        <w:tcW w:w="1133" w:type="dxa"/>
                      </w:tcPr>
                      <w:p w14:paraId="2F990B3F" w14:textId="77777777" w:rsidR="00D267C1" w:rsidRDefault="00D267C1">
                        <w:pPr>
                          <w:pStyle w:val="EmptyCellLayoutStyle"/>
                          <w:spacing w:after="0" w:line="240" w:lineRule="auto"/>
                        </w:pPr>
                      </w:p>
                    </w:tc>
                  </w:tr>
                  <w:tr w:rsidR="00D267C1" w14:paraId="2F990B48" w14:textId="77777777">
                    <w:trPr>
                      <w:trHeight w:val="20"/>
                    </w:trPr>
                    <w:tc>
                      <w:tcPr>
                        <w:tcW w:w="1115" w:type="dxa"/>
                      </w:tcPr>
                      <w:p w14:paraId="2F990B41" w14:textId="77777777" w:rsidR="00D267C1" w:rsidRDefault="00D267C1">
                        <w:pPr>
                          <w:pStyle w:val="EmptyCellLayoutStyle"/>
                          <w:spacing w:after="0" w:line="240" w:lineRule="auto"/>
                        </w:pPr>
                      </w:p>
                    </w:tc>
                    <w:tc>
                      <w:tcPr>
                        <w:tcW w:w="72" w:type="dxa"/>
                      </w:tcPr>
                      <w:p w14:paraId="2F990B42" w14:textId="77777777" w:rsidR="00D267C1" w:rsidRDefault="00D267C1">
                        <w:pPr>
                          <w:pStyle w:val="EmptyCellLayoutStyle"/>
                          <w:spacing w:after="0" w:line="240" w:lineRule="auto"/>
                        </w:pPr>
                      </w:p>
                    </w:tc>
                    <w:tc>
                      <w:tcPr>
                        <w:tcW w:w="4464" w:type="dxa"/>
                        <w:vMerge/>
                      </w:tcPr>
                      <w:p w14:paraId="2F990B43" w14:textId="77777777" w:rsidR="00D267C1" w:rsidRDefault="00D267C1">
                        <w:pPr>
                          <w:pStyle w:val="EmptyCellLayoutStyle"/>
                          <w:spacing w:after="0" w:line="240" w:lineRule="auto"/>
                        </w:pPr>
                      </w:p>
                    </w:tc>
                    <w:tc>
                      <w:tcPr>
                        <w:tcW w:w="623" w:type="dxa"/>
                      </w:tcPr>
                      <w:p w14:paraId="2F990B44" w14:textId="77777777" w:rsidR="00D267C1" w:rsidRDefault="00D267C1">
                        <w:pPr>
                          <w:pStyle w:val="EmptyCellLayoutStyle"/>
                          <w:spacing w:after="0" w:line="240" w:lineRule="auto"/>
                        </w:pPr>
                      </w:p>
                    </w:tc>
                    <w:tc>
                      <w:tcPr>
                        <w:tcW w:w="4476" w:type="dxa"/>
                      </w:tcPr>
                      <w:p w14:paraId="2F990B45" w14:textId="77777777" w:rsidR="00D267C1" w:rsidRDefault="00D267C1">
                        <w:pPr>
                          <w:pStyle w:val="EmptyCellLayoutStyle"/>
                          <w:spacing w:after="0" w:line="240" w:lineRule="auto"/>
                        </w:pPr>
                      </w:p>
                    </w:tc>
                    <w:tc>
                      <w:tcPr>
                        <w:tcW w:w="23" w:type="dxa"/>
                      </w:tcPr>
                      <w:p w14:paraId="2F990B46" w14:textId="77777777" w:rsidR="00D267C1" w:rsidRDefault="00D267C1">
                        <w:pPr>
                          <w:pStyle w:val="EmptyCellLayoutStyle"/>
                          <w:spacing w:after="0" w:line="240" w:lineRule="auto"/>
                        </w:pPr>
                      </w:p>
                    </w:tc>
                    <w:tc>
                      <w:tcPr>
                        <w:tcW w:w="1133" w:type="dxa"/>
                      </w:tcPr>
                      <w:p w14:paraId="2F990B47" w14:textId="77777777" w:rsidR="00D267C1" w:rsidRDefault="00D267C1">
                        <w:pPr>
                          <w:pStyle w:val="EmptyCellLayoutStyle"/>
                          <w:spacing w:after="0" w:line="240" w:lineRule="auto"/>
                        </w:pPr>
                      </w:p>
                    </w:tc>
                  </w:tr>
                </w:tbl>
                <w:p w14:paraId="2F990B49" w14:textId="77777777" w:rsidR="00D267C1" w:rsidRDefault="00D267C1">
                  <w:pPr>
                    <w:spacing w:after="0" w:line="240" w:lineRule="auto"/>
                  </w:pPr>
                </w:p>
              </w:tc>
            </w:tr>
          </w:tbl>
          <w:p w14:paraId="2F990B4B" w14:textId="77777777" w:rsidR="00D267C1" w:rsidRDefault="00D267C1">
            <w:pPr>
              <w:spacing w:after="0" w:line="240" w:lineRule="auto"/>
            </w:pPr>
          </w:p>
        </w:tc>
      </w:tr>
    </w:tbl>
    <w:p w14:paraId="2F990B4D"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B7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B76"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D267C1" w14:paraId="2F990B54" w14:textId="77777777">
                    <w:trPr>
                      <w:trHeight w:val="297"/>
                    </w:trPr>
                    <w:tc>
                      <w:tcPr>
                        <w:tcW w:w="1122" w:type="dxa"/>
                      </w:tcPr>
                      <w:p w14:paraId="2F990B4E" w14:textId="77777777" w:rsidR="00D267C1" w:rsidRDefault="00D267C1">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D267C1" w14:paraId="2F990B5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F990B4F" w14:textId="77777777" w:rsidR="00D267C1" w:rsidRDefault="001A604D">
                              <w:pPr>
                                <w:spacing w:after="0" w:line="240" w:lineRule="auto"/>
                              </w:pPr>
                              <w:r>
                                <w:rPr>
                                  <w:rFonts w:ascii="Arial" w:eastAsia="Arial" w:hAnsi="Arial"/>
                                  <w:b/>
                                  <w:color w:val="2DABE0"/>
                                  <w:sz w:val="21"/>
                                </w:rPr>
                                <w:t>TABLE OF CONTENTS</w:t>
                              </w:r>
                            </w:p>
                            <w:p w14:paraId="2F990B50" w14:textId="77777777" w:rsidR="00D267C1" w:rsidRDefault="00D267C1">
                              <w:pPr>
                                <w:spacing w:after="0" w:line="240" w:lineRule="auto"/>
                              </w:pPr>
                            </w:p>
                          </w:tc>
                        </w:tr>
                      </w:tbl>
                      <w:p w14:paraId="2F990B52" w14:textId="77777777" w:rsidR="00D267C1" w:rsidRDefault="00D267C1">
                        <w:pPr>
                          <w:spacing w:after="0" w:line="240" w:lineRule="auto"/>
                        </w:pPr>
                      </w:p>
                    </w:tc>
                    <w:tc>
                      <w:tcPr>
                        <w:tcW w:w="1146" w:type="dxa"/>
                      </w:tcPr>
                      <w:p w14:paraId="2F990B53" w14:textId="77777777" w:rsidR="00D267C1" w:rsidRDefault="00D267C1">
                        <w:pPr>
                          <w:pStyle w:val="EmptyCellLayoutStyle"/>
                          <w:spacing w:after="0" w:line="240" w:lineRule="auto"/>
                        </w:pPr>
                      </w:p>
                    </w:tc>
                  </w:tr>
                  <w:tr w:rsidR="00D267C1" w14:paraId="2F990B58" w14:textId="77777777">
                    <w:trPr>
                      <w:trHeight w:val="20"/>
                    </w:trPr>
                    <w:tc>
                      <w:tcPr>
                        <w:tcW w:w="1122" w:type="dxa"/>
                      </w:tcPr>
                      <w:p w14:paraId="2F990B55" w14:textId="77777777" w:rsidR="00D267C1" w:rsidRDefault="00D267C1">
                        <w:pPr>
                          <w:pStyle w:val="EmptyCellLayoutStyle"/>
                          <w:spacing w:after="0" w:line="240" w:lineRule="auto"/>
                        </w:pPr>
                      </w:p>
                    </w:tc>
                    <w:tc>
                      <w:tcPr>
                        <w:tcW w:w="9636" w:type="dxa"/>
                      </w:tcPr>
                      <w:p w14:paraId="2F990B56" w14:textId="77777777" w:rsidR="00D267C1" w:rsidRDefault="00D267C1">
                        <w:pPr>
                          <w:pStyle w:val="EmptyCellLayoutStyle"/>
                          <w:spacing w:after="0" w:line="240" w:lineRule="auto"/>
                        </w:pPr>
                      </w:p>
                    </w:tc>
                    <w:tc>
                      <w:tcPr>
                        <w:tcW w:w="1146" w:type="dxa"/>
                      </w:tcPr>
                      <w:p w14:paraId="2F990B57" w14:textId="77777777" w:rsidR="00D267C1" w:rsidRDefault="00D267C1">
                        <w:pPr>
                          <w:pStyle w:val="EmptyCellLayoutStyle"/>
                          <w:spacing w:after="0" w:line="240" w:lineRule="auto"/>
                        </w:pPr>
                      </w:p>
                    </w:tc>
                  </w:tr>
                  <w:tr w:rsidR="00D267C1" w14:paraId="2F990B74" w14:textId="77777777">
                    <w:tc>
                      <w:tcPr>
                        <w:tcW w:w="1122" w:type="dxa"/>
                      </w:tcPr>
                      <w:p w14:paraId="2F990B59" w14:textId="77777777" w:rsidR="00D267C1" w:rsidRDefault="00D267C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D267C1" w14:paraId="2F990B5C" w14:textId="77777777">
                          <w:trPr>
                            <w:trHeight w:val="323"/>
                          </w:trPr>
                          <w:tc>
                            <w:tcPr>
                              <w:tcW w:w="8847" w:type="dxa"/>
                              <w:tcBorders>
                                <w:top w:val="nil"/>
                                <w:left w:val="nil"/>
                                <w:bottom w:val="nil"/>
                                <w:right w:val="nil"/>
                              </w:tcBorders>
                              <w:tcMar>
                                <w:top w:w="39" w:type="dxa"/>
                                <w:left w:w="39" w:type="dxa"/>
                                <w:bottom w:w="39" w:type="dxa"/>
                                <w:right w:w="39" w:type="dxa"/>
                              </w:tcMar>
                            </w:tcPr>
                            <w:p w14:paraId="2F990B5A" w14:textId="77777777" w:rsidR="00D267C1" w:rsidRDefault="001A604D">
                              <w:pPr>
                                <w:spacing w:after="0" w:line="240" w:lineRule="auto"/>
                              </w:pPr>
                              <w:r>
                                <w:rPr>
                                  <w:rFonts w:ascii="Arial" w:eastAsia="Arial" w:hAnsi="Arial"/>
                                  <w:color w:val="000000"/>
                                </w:rPr>
                                <w:t xml:space="preserve">Introduction . . . . . . </w:t>
                              </w:r>
                              <w:r>
                                <w:rPr>
                                  <w:rFonts w:ascii="Arial" w:eastAsia="Arial" w:hAnsi="Arial"/>
                                  <w:color w:val="000000"/>
                                </w:rPr>
                                <w:t>.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5B" w14:textId="77777777" w:rsidR="00D267C1" w:rsidRDefault="001A604D">
                              <w:pPr>
                                <w:spacing w:after="0" w:line="240" w:lineRule="auto"/>
                                <w:jc w:val="right"/>
                              </w:pPr>
                              <w:r>
                                <w:rPr>
                                  <w:rFonts w:ascii="Arial" w:eastAsia="Arial" w:hAnsi="Arial"/>
                                  <w:color w:val="000000"/>
                                </w:rPr>
                                <w:t>4</w:t>
                              </w:r>
                            </w:p>
                          </w:tc>
                        </w:tr>
                        <w:tr w:rsidR="00D267C1" w14:paraId="2F990B5F"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5D" w14:textId="77777777" w:rsidR="00D267C1" w:rsidRDefault="001A604D">
                              <w:pPr>
                                <w:spacing w:after="0" w:line="240" w:lineRule="auto"/>
                              </w:pPr>
                              <w:r>
                                <w:rPr>
                                  <w:rFonts w:ascii="Arial" w:eastAsia="Arial" w:hAnsi="Arial"/>
                                  <w:color w:val="000000"/>
                                </w:rPr>
                                <w:t>1. Sources and Uses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5E" w14:textId="77777777" w:rsidR="00D267C1" w:rsidRDefault="001A604D">
                              <w:pPr>
                                <w:spacing w:after="0" w:line="240" w:lineRule="auto"/>
                                <w:jc w:val="right"/>
                              </w:pPr>
                              <w:r>
                                <w:rPr>
                                  <w:rFonts w:ascii="Arial" w:eastAsia="Arial" w:hAnsi="Arial"/>
                                  <w:color w:val="000000"/>
                                </w:rPr>
                                <w:t>5</w:t>
                              </w:r>
                            </w:p>
                          </w:tc>
                        </w:tr>
                        <w:tr w:rsidR="00D267C1" w14:paraId="2F990B62"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60" w14:textId="77777777" w:rsidR="00D267C1" w:rsidRDefault="001A604D">
                              <w:pPr>
                                <w:spacing w:after="0" w:line="240" w:lineRule="auto"/>
                              </w:pPr>
                              <w:r>
                                <w:rPr>
                                  <w:rFonts w:ascii="Arial" w:eastAsia="Arial" w:hAnsi="Arial"/>
                                  <w:color w:val="000000"/>
                                </w:rPr>
                                <w:t xml:space="preserve">2. </w:t>
                              </w:r>
                              <w:r>
                                <w:rPr>
                                  <w:rFonts w:ascii="Arial" w:eastAsia="Arial" w:hAnsi="Arial"/>
                                  <w:color w:val="000000"/>
                                </w:rPr>
                                <w:t>Partner Contributions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61" w14:textId="77777777" w:rsidR="00D267C1" w:rsidRDefault="001A604D">
                              <w:pPr>
                                <w:spacing w:after="0" w:line="240" w:lineRule="auto"/>
                                <w:jc w:val="right"/>
                              </w:pPr>
                              <w:r>
                                <w:rPr>
                                  <w:rFonts w:ascii="Arial" w:eastAsia="Arial" w:hAnsi="Arial"/>
                                  <w:color w:val="000000"/>
                                </w:rPr>
                                <w:t>6</w:t>
                              </w:r>
                            </w:p>
                          </w:tc>
                        </w:tr>
                        <w:tr w:rsidR="00D267C1" w14:paraId="2F990B65"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63" w14:textId="77777777" w:rsidR="00D267C1" w:rsidRDefault="001A604D">
                              <w:pPr>
                                <w:spacing w:after="0" w:line="240" w:lineRule="auto"/>
                              </w:pPr>
                              <w:r>
                                <w:rPr>
                                  <w:rFonts w:ascii="Arial" w:eastAsia="Arial" w:hAnsi="Arial"/>
                                  <w:color w:val="000000"/>
                                </w:rPr>
                                <w:t>3. Interest Earned . . . . . . . . . . . . . . . . . . . . . . . . . . . . . . . . . . . . . . . . . . . . . . . . . . .</w:t>
                              </w:r>
                              <w:r>
                                <w:rPr>
                                  <w:rFonts w:ascii="Arial" w:eastAsia="Arial" w:hAnsi="Arial"/>
                                  <w:color w:val="000000"/>
                                </w:rPr>
                                <w:t xml:space="preserve"> . . . . . . . . .</w:t>
                              </w:r>
                            </w:p>
                          </w:tc>
                          <w:tc>
                            <w:tcPr>
                              <w:tcW w:w="788" w:type="dxa"/>
                              <w:tcBorders>
                                <w:top w:val="nil"/>
                                <w:left w:val="nil"/>
                                <w:bottom w:val="nil"/>
                                <w:right w:val="nil"/>
                              </w:tcBorders>
                              <w:tcMar>
                                <w:top w:w="39" w:type="dxa"/>
                                <w:left w:w="39" w:type="dxa"/>
                                <w:bottom w:w="39" w:type="dxa"/>
                                <w:right w:w="39" w:type="dxa"/>
                              </w:tcMar>
                            </w:tcPr>
                            <w:p w14:paraId="2F990B64" w14:textId="77777777" w:rsidR="00D267C1" w:rsidRDefault="001A604D">
                              <w:pPr>
                                <w:spacing w:after="0" w:line="240" w:lineRule="auto"/>
                                <w:jc w:val="right"/>
                              </w:pPr>
                              <w:r>
                                <w:rPr>
                                  <w:rFonts w:ascii="Arial" w:eastAsia="Arial" w:hAnsi="Arial"/>
                                  <w:color w:val="000000"/>
                                </w:rPr>
                                <w:t>7</w:t>
                              </w:r>
                            </w:p>
                          </w:tc>
                        </w:tr>
                        <w:tr w:rsidR="00D267C1" w14:paraId="2F990B68"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66" w14:textId="77777777" w:rsidR="00D267C1" w:rsidRDefault="001A604D">
                              <w:pPr>
                                <w:spacing w:after="0" w:line="240" w:lineRule="auto"/>
                              </w:pPr>
                              <w:r>
                                <w:rPr>
                                  <w:rFonts w:ascii="Arial" w:eastAsia="Arial" w:hAnsi="Arial"/>
                                  <w:color w:val="000000"/>
                                </w:rPr>
                                <w:t xml:space="preserve">4. Transfer of Funds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67" w14:textId="77777777" w:rsidR="00D267C1" w:rsidRDefault="001A604D">
                              <w:pPr>
                                <w:spacing w:after="0" w:line="240" w:lineRule="auto"/>
                                <w:jc w:val="right"/>
                              </w:pPr>
                              <w:r>
                                <w:rPr>
                                  <w:rFonts w:ascii="Arial" w:eastAsia="Arial" w:hAnsi="Arial"/>
                                  <w:color w:val="000000"/>
                                </w:rPr>
                                <w:t>8</w:t>
                              </w:r>
                            </w:p>
                          </w:tc>
                        </w:tr>
                        <w:tr w:rsidR="00D267C1" w14:paraId="2F990B6B"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69" w14:textId="77777777" w:rsidR="00D267C1" w:rsidRDefault="001A604D">
                              <w:pPr>
                                <w:spacing w:after="0" w:line="240" w:lineRule="auto"/>
                              </w:pPr>
                              <w:r>
                                <w:rPr>
                                  <w:rFonts w:ascii="Arial" w:eastAsia="Arial" w:hAnsi="Arial"/>
                                  <w:color w:val="000000"/>
                                </w:rPr>
                                <w:t>5. Expenditure and Financial Delivery Rates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6A" w14:textId="77777777" w:rsidR="00D267C1" w:rsidRDefault="001A604D">
                              <w:pPr>
                                <w:spacing w:after="0" w:line="240" w:lineRule="auto"/>
                                <w:jc w:val="right"/>
                              </w:pPr>
                              <w:r>
                                <w:rPr>
                                  <w:rFonts w:ascii="Arial" w:eastAsia="Arial" w:hAnsi="Arial"/>
                                  <w:color w:val="000000"/>
                                </w:rPr>
                                <w:t>9</w:t>
                              </w:r>
                            </w:p>
                          </w:tc>
                        </w:tr>
                        <w:tr w:rsidR="00D267C1" w14:paraId="2F990B6E"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6C" w14:textId="77777777" w:rsidR="00D267C1" w:rsidRDefault="001A604D">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6D" w14:textId="77777777" w:rsidR="00D267C1" w:rsidRDefault="001A604D">
                              <w:pPr>
                                <w:spacing w:after="0" w:line="240" w:lineRule="auto"/>
                                <w:jc w:val="right"/>
                              </w:pPr>
                              <w:r>
                                <w:rPr>
                                  <w:rFonts w:ascii="Arial" w:eastAsia="Arial" w:hAnsi="Arial"/>
                                  <w:color w:val="000000"/>
                                </w:rPr>
                                <w:t>11</w:t>
                              </w:r>
                            </w:p>
                          </w:tc>
                        </w:tr>
                        <w:tr w:rsidR="00D267C1" w14:paraId="2F990B71" w14:textId="77777777">
                          <w:trPr>
                            <w:trHeight w:val="262"/>
                          </w:trPr>
                          <w:tc>
                            <w:tcPr>
                              <w:tcW w:w="8847" w:type="dxa"/>
                              <w:tcBorders>
                                <w:top w:val="nil"/>
                                <w:left w:val="nil"/>
                                <w:bottom w:val="nil"/>
                                <w:right w:val="nil"/>
                              </w:tcBorders>
                              <w:tcMar>
                                <w:top w:w="39" w:type="dxa"/>
                                <w:left w:w="39" w:type="dxa"/>
                                <w:bottom w:w="39" w:type="dxa"/>
                                <w:right w:w="39" w:type="dxa"/>
                              </w:tcMar>
                            </w:tcPr>
                            <w:p w14:paraId="2F990B6F" w14:textId="77777777" w:rsidR="00D267C1" w:rsidRDefault="001A604D">
                              <w:pPr>
                                <w:spacing w:after="0" w:line="240" w:lineRule="auto"/>
                              </w:pPr>
                              <w:r>
                                <w:rPr>
                                  <w:rFonts w:ascii="Arial" w:eastAsia="Arial" w:hAnsi="Arial"/>
                                  <w:color w:val="000000"/>
                                </w:rPr>
                                <w:t>7. Accountability and Transparency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F990B70" w14:textId="77777777" w:rsidR="00D267C1" w:rsidRDefault="001A604D">
                              <w:pPr>
                                <w:spacing w:after="0" w:line="240" w:lineRule="auto"/>
                                <w:jc w:val="right"/>
                              </w:pPr>
                              <w:r>
                                <w:rPr>
                                  <w:rFonts w:ascii="Arial" w:eastAsia="Arial" w:hAnsi="Arial"/>
                                  <w:color w:val="000000"/>
                                </w:rPr>
                                <w:t>11</w:t>
                              </w:r>
                            </w:p>
                          </w:tc>
                        </w:tr>
                      </w:tbl>
                      <w:p w14:paraId="2F990B72" w14:textId="77777777" w:rsidR="00D267C1" w:rsidRDefault="00D267C1">
                        <w:pPr>
                          <w:spacing w:after="0" w:line="240" w:lineRule="auto"/>
                        </w:pPr>
                      </w:p>
                    </w:tc>
                    <w:tc>
                      <w:tcPr>
                        <w:tcW w:w="1146" w:type="dxa"/>
                      </w:tcPr>
                      <w:p w14:paraId="2F990B73" w14:textId="77777777" w:rsidR="00D267C1" w:rsidRDefault="00D267C1">
                        <w:pPr>
                          <w:pStyle w:val="EmptyCellLayoutStyle"/>
                          <w:spacing w:after="0" w:line="240" w:lineRule="auto"/>
                        </w:pPr>
                      </w:p>
                    </w:tc>
                  </w:tr>
                </w:tbl>
                <w:p w14:paraId="2F990B75" w14:textId="77777777" w:rsidR="00D267C1" w:rsidRDefault="00D267C1">
                  <w:pPr>
                    <w:spacing w:after="0" w:line="240" w:lineRule="auto"/>
                  </w:pPr>
                </w:p>
              </w:tc>
            </w:tr>
          </w:tbl>
          <w:p w14:paraId="2F990B77" w14:textId="77777777" w:rsidR="00D267C1" w:rsidRDefault="00D267C1">
            <w:pPr>
              <w:spacing w:after="0" w:line="240" w:lineRule="auto"/>
            </w:pPr>
          </w:p>
        </w:tc>
      </w:tr>
    </w:tbl>
    <w:p w14:paraId="2F990B79"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B9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B99"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267C1" w14:paraId="2F990B97" w14:textId="77777777">
                    <w:tc>
                      <w:tcPr>
                        <w:tcW w:w="1128" w:type="dxa"/>
                      </w:tcPr>
                      <w:p w14:paraId="2F990B7A" w14:textId="77777777" w:rsidR="00D267C1" w:rsidRDefault="00D267C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D267C1" w14:paraId="2F990B7E" w14:textId="77777777">
                          <w:trPr>
                            <w:trHeight w:val="72"/>
                          </w:trPr>
                          <w:tc>
                            <w:tcPr>
                              <w:tcW w:w="4422" w:type="dxa"/>
                            </w:tcPr>
                            <w:p w14:paraId="2F990B7B" w14:textId="77777777" w:rsidR="00D267C1" w:rsidRDefault="00D267C1">
                              <w:pPr>
                                <w:pStyle w:val="EmptyCellLayoutStyle"/>
                                <w:spacing w:after="0" w:line="240" w:lineRule="auto"/>
                              </w:pPr>
                            </w:p>
                          </w:tc>
                          <w:tc>
                            <w:tcPr>
                              <w:tcW w:w="791" w:type="dxa"/>
                            </w:tcPr>
                            <w:p w14:paraId="2F990B7C" w14:textId="77777777" w:rsidR="00D267C1" w:rsidRDefault="00D267C1">
                              <w:pPr>
                                <w:pStyle w:val="EmptyCellLayoutStyle"/>
                                <w:spacing w:after="0" w:line="240" w:lineRule="auto"/>
                              </w:pPr>
                            </w:p>
                          </w:tc>
                          <w:tc>
                            <w:tcPr>
                              <w:tcW w:w="4422" w:type="dxa"/>
                            </w:tcPr>
                            <w:p w14:paraId="2F990B7D" w14:textId="77777777" w:rsidR="00D267C1" w:rsidRDefault="00D267C1">
                              <w:pPr>
                                <w:pStyle w:val="EmptyCellLayoutStyle"/>
                                <w:spacing w:after="0" w:line="240" w:lineRule="auto"/>
                              </w:pPr>
                            </w:p>
                          </w:tc>
                        </w:tr>
                        <w:tr w:rsidR="00E2312B" w14:paraId="2F990B84" w14:textId="77777777" w:rsidTr="00E2312B">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D267C1" w14:paraId="2F990B8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F990B7F" w14:textId="77777777" w:rsidR="00D267C1" w:rsidRDefault="001A604D">
                                    <w:pPr>
                                      <w:spacing w:after="0" w:line="240" w:lineRule="auto"/>
                                    </w:pPr>
                                    <w:r>
                                      <w:rPr>
                                        <w:rFonts w:ascii="Arial" w:eastAsia="Arial" w:hAnsi="Arial"/>
                                        <w:b/>
                                        <w:color w:val="0082BF"/>
                                        <w:sz w:val="21"/>
                                      </w:rPr>
                                      <w:t>INTRODUCTION</w:t>
                                    </w:r>
                                  </w:p>
                                </w:tc>
                              </w:tr>
                            </w:tbl>
                            <w:p w14:paraId="2F990B81" w14:textId="77777777" w:rsidR="00D267C1" w:rsidRDefault="00D267C1">
                              <w:pPr>
                                <w:spacing w:after="0" w:line="240" w:lineRule="auto"/>
                              </w:pPr>
                            </w:p>
                          </w:tc>
                        </w:tr>
                        <w:tr w:rsidR="00D267C1" w14:paraId="2F990B8A" w14:textId="77777777">
                          <w:trPr>
                            <w:trHeight w:val="19"/>
                          </w:trPr>
                          <w:tc>
                            <w:tcPr>
                              <w:tcW w:w="4422" w:type="dxa"/>
                            </w:tcPr>
                            <w:p w14:paraId="2F990B85" w14:textId="77777777" w:rsidR="00D267C1" w:rsidRDefault="00D267C1">
                              <w:pPr>
                                <w:pStyle w:val="EmptyCellLayoutStyle"/>
                                <w:spacing w:after="0" w:line="240" w:lineRule="auto"/>
                              </w:pPr>
                            </w:p>
                          </w:tc>
                          <w:tc>
                            <w:tcPr>
                              <w:tcW w:w="791" w:type="dxa"/>
                            </w:tcPr>
                            <w:p w14:paraId="2F990B86" w14:textId="77777777" w:rsidR="00D267C1" w:rsidRDefault="00D267C1">
                              <w:pPr>
                                <w:pStyle w:val="EmptyCellLayoutStyle"/>
                                <w:spacing w:after="0" w:line="240" w:lineRule="auto"/>
                              </w:pPr>
                            </w:p>
                          </w:tc>
                          <w:tc>
                            <w:tcPr>
                              <w:tcW w:w="4422" w:type="dxa"/>
                              <w:vMerge w:val="restart"/>
                            </w:tcPr>
                            <w:tbl>
                              <w:tblPr>
                                <w:tblW w:w="0" w:type="auto"/>
                                <w:tblCellMar>
                                  <w:left w:w="0" w:type="dxa"/>
                                  <w:right w:w="0" w:type="dxa"/>
                                </w:tblCellMar>
                                <w:tblLook w:val="0000" w:firstRow="0" w:lastRow="0" w:firstColumn="0" w:lastColumn="0" w:noHBand="0" w:noVBand="0"/>
                              </w:tblPr>
                              <w:tblGrid>
                                <w:gridCol w:w="4422"/>
                              </w:tblGrid>
                              <w:tr w:rsidR="00D267C1" w14:paraId="2F990B88" w14:textId="77777777">
                                <w:trPr>
                                  <w:trHeight w:val="306"/>
                                </w:trPr>
                                <w:tc>
                                  <w:tcPr>
                                    <w:tcW w:w="4422" w:type="dxa"/>
                                    <w:tcBorders>
                                      <w:top w:val="nil"/>
                                      <w:left w:val="nil"/>
                                      <w:bottom w:val="nil"/>
                                      <w:right w:val="nil"/>
                                    </w:tcBorders>
                                    <w:tcMar>
                                      <w:top w:w="39" w:type="dxa"/>
                                      <w:left w:w="39" w:type="dxa"/>
                                      <w:bottom w:w="39" w:type="dxa"/>
                                      <w:right w:w="39" w:type="dxa"/>
                                    </w:tcMar>
                                  </w:tcPr>
                                  <w:p w14:paraId="2F990B87" w14:textId="77777777" w:rsidR="00D267C1" w:rsidRDefault="001A604D">
                                    <w:pPr>
                                      <w:spacing w:after="0" w:line="240" w:lineRule="auto"/>
                                    </w:pPr>
                                    <w:r>
                                      <w:rPr>
                                        <w:rFonts w:ascii="Arial" w:eastAsia="Arial" w:hAnsi="Arial"/>
                                        <w:color w:val="000000"/>
                                      </w:rPr>
                                      <w:t xml:space="preserve">manages contributions, and disburses these funds to the Participating Organizations. The Administrative Agent prepares and submits annual consolidated financial </w:t>
                                    </w:r>
                                    <w:r>
                                      <w:rPr>
                                        <w:rFonts w:ascii="Arial" w:eastAsia="Arial" w:hAnsi="Arial"/>
                                        <w:color w:val="000000"/>
                                      </w:rPr>
                                      <w:t>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21 September 2020 to 31 December 2024 and provides financial data on progress made in the implementation of Joint Programme of the </w:t>
                                    </w:r>
                                    <w:r>
                                      <w:rPr>
                                        <w:rFonts w:ascii="Arial" w:eastAsia="Arial" w:hAnsi="Arial"/>
                                        <w:b/>
                                        <w:color w:val="000000"/>
                                      </w:rPr>
                                      <w:t>Pacific Insurance and Climate Adaptation Programme (PICAP)</w:t>
                                    </w:r>
                                    <w:r>
                                      <w:rPr>
                                        <w:rFonts w:ascii="Arial" w:eastAsia="Arial" w:hAnsi="Arial"/>
                                        <w:color w:val="000000"/>
                                      </w:rPr>
                                      <w:t>. It is posted on the MPTF Office GATEWAY (</w:t>
                                    </w:r>
                                    <w:hyperlink r:id="rId12" w:history="1">
                                      <w:r>
                                        <w:rPr>
                                          <w:rFonts w:ascii="Arial" w:eastAsia="Arial" w:hAnsi="Arial"/>
                                          <w:color w:val="0000FF"/>
                                          <w:u w:val="single"/>
                                        </w:rPr>
                                        <w:t>https://mptf.undp.org/fund/jxg00</w:t>
                                      </w:r>
                                    </w:hyperlink>
                                    <w:r>
                                      <w:rPr>
                                        <w:rFonts w:ascii="Arial" w:eastAsia="Arial" w:hAnsi="Arial"/>
                                        <w:color w:val="000000"/>
                                      </w:rPr>
                                      <w:t>).</w:t>
                                    </w:r>
                                  </w:p>
                                </w:tc>
                              </w:tr>
                            </w:tbl>
                            <w:p w14:paraId="2F990B89" w14:textId="77777777" w:rsidR="00D267C1" w:rsidRDefault="00D267C1">
                              <w:pPr>
                                <w:spacing w:after="0" w:line="240" w:lineRule="auto"/>
                              </w:pPr>
                            </w:p>
                          </w:tc>
                        </w:tr>
                        <w:tr w:rsidR="00D267C1" w14:paraId="2F990B90" w14:textId="77777777">
                          <w:trPr>
                            <w:trHeight w:val="364"/>
                          </w:trPr>
                          <w:tc>
                            <w:tcPr>
                              <w:tcW w:w="4422" w:type="dxa"/>
                              <w:vMerge w:val="restart"/>
                            </w:tcPr>
                            <w:tbl>
                              <w:tblPr>
                                <w:tblW w:w="0" w:type="auto"/>
                                <w:tblCellMar>
                                  <w:left w:w="0" w:type="dxa"/>
                                  <w:right w:w="0" w:type="dxa"/>
                                </w:tblCellMar>
                                <w:tblLook w:val="0000" w:firstRow="0" w:lastRow="0" w:firstColumn="0" w:lastColumn="0" w:noHBand="0" w:noVBand="0"/>
                              </w:tblPr>
                              <w:tblGrid>
                                <w:gridCol w:w="4422"/>
                              </w:tblGrid>
                              <w:tr w:rsidR="00D267C1" w14:paraId="2F990B8C" w14:textId="77777777">
                                <w:trPr>
                                  <w:trHeight w:val="306"/>
                                </w:trPr>
                                <w:tc>
                                  <w:tcPr>
                                    <w:tcW w:w="4422" w:type="dxa"/>
                                    <w:tcBorders>
                                      <w:top w:val="nil"/>
                                      <w:left w:val="nil"/>
                                      <w:bottom w:val="nil"/>
                                      <w:right w:val="nil"/>
                                    </w:tcBorders>
                                    <w:tcMar>
                                      <w:top w:w="39" w:type="dxa"/>
                                      <w:left w:w="39" w:type="dxa"/>
                                      <w:bottom w:w="39" w:type="dxa"/>
                                      <w:right w:w="39" w:type="dxa"/>
                                    </w:tcMar>
                                  </w:tcPr>
                                  <w:p w14:paraId="2F990B8B" w14:textId="77777777" w:rsidR="00D267C1" w:rsidRDefault="001A604D">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Pacific Insurance and Climate Adaptation Programme (PICAP)</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w:t>
                                    </w:r>
                                    <w:r>
                                      <w:rPr>
                                        <w:rFonts w:ascii="Arial" w:eastAsia="Arial" w:hAnsi="Arial"/>
                                        <w:color w:val="000000"/>
                                      </w:rPr>
                                      <w:t xml:space="preserve"> concluding an MOU with Participating Organizations and SAAs with contributors. It receives, administers and</w:t>
                                    </w:r>
                                    <w:r>
                                      <w:rPr>
                                        <w:rFonts w:ascii="Arial" w:eastAsia="Arial" w:hAnsi="Arial"/>
                                        <w:color w:val="000000"/>
                                      </w:rPr>
                                      <w:br/>
                                    </w:r>
                                  </w:p>
                                </w:tc>
                              </w:tr>
                            </w:tbl>
                            <w:p w14:paraId="2F990B8D" w14:textId="77777777" w:rsidR="00D267C1" w:rsidRDefault="00D267C1">
                              <w:pPr>
                                <w:spacing w:after="0" w:line="240" w:lineRule="auto"/>
                              </w:pPr>
                            </w:p>
                          </w:tc>
                          <w:tc>
                            <w:tcPr>
                              <w:tcW w:w="791" w:type="dxa"/>
                            </w:tcPr>
                            <w:p w14:paraId="2F990B8E" w14:textId="77777777" w:rsidR="00D267C1" w:rsidRDefault="00D267C1">
                              <w:pPr>
                                <w:pStyle w:val="EmptyCellLayoutStyle"/>
                                <w:spacing w:after="0" w:line="240" w:lineRule="auto"/>
                              </w:pPr>
                            </w:p>
                          </w:tc>
                          <w:tc>
                            <w:tcPr>
                              <w:tcW w:w="4422" w:type="dxa"/>
                              <w:vMerge/>
                            </w:tcPr>
                            <w:p w14:paraId="2F990B8F" w14:textId="77777777" w:rsidR="00D267C1" w:rsidRDefault="00D267C1">
                              <w:pPr>
                                <w:pStyle w:val="EmptyCellLayoutStyle"/>
                                <w:spacing w:after="0" w:line="240" w:lineRule="auto"/>
                              </w:pPr>
                            </w:p>
                          </w:tc>
                        </w:tr>
                        <w:tr w:rsidR="00D267C1" w14:paraId="2F990B94" w14:textId="77777777">
                          <w:trPr>
                            <w:trHeight w:val="19"/>
                          </w:trPr>
                          <w:tc>
                            <w:tcPr>
                              <w:tcW w:w="4422" w:type="dxa"/>
                              <w:vMerge/>
                            </w:tcPr>
                            <w:p w14:paraId="2F990B91" w14:textId="77777777" w:rsidR="00D267C1" w:rsidRDefault="00D267C1">
                              <w:pPr>
                                <w:pStyle w:val="EmptyCellLayoutStyle"/>
                                <w:spacing w:after="0" w:line="240" w:lineRule="auto"/>
                              </w:pPr>
                            </w:p>
                          </w:tc>
                          <w:tc>
                            <w:tcPr>
                              <w:tcW w:w="791" w:type="dxa"/>
                            </w:tcPr>
                            <w:p w14:paraId="2F990B92" w14:textId="77777777" w:rsidR="00D267C1" w:rsidRDefault="00D267C1">
                              <w:pPr>
                                <w:pStyle w:val="EmptyCellLayoutStyle"/>
                                <w:spacing w:after="0" w:line="240" w:lineRule="auto"/>
                              </w:pPr>
                            </w:p>
                          </w:tc>
                          <w:tc>
                            <w:tcPr>
                              <w:tcW w:w="4422" w:type="dxa"/>
                            </w:tcPr>
                            <w:p w14:paraId="2F990B93" w14:textId="77777777" w:rsidR="00D267C1" w:rsidRDefault="00D267C1">
                              <w:pPr>
                                <w:pStyle w:val="EmptyCellLayoutStyle"/>
                                <w:spacing w:after="0" w:line="240" w:lineRule="auto"/>
                              </w:pPr>
                            </w:p>
                          </w:tc>
                        </w:tr>
                      </w:tbl>
                      <w:p w14:paraId="2F990B95" w14:textId="77777777" w:rsidR="00D267C1" w:rsidRDefault="00D267C1">
                        <w:pPr>
                          <w:spacing w:after="0" w:line="240" w:lineRule="auto"/>
                        </w:pPr>
                      </w:p>
                    </w:tc>
                    <w:tc>
                      <w:tcPr>
                        <w:tcW w:w="1140" w:type="dxa"/>
                      </w:tcPr>
                      <w:p w14:paraId="2F990B96" w14:textId="77777777" w:rsidR="00D267C1" w:rsidRDefault="00D267C1">
                        <w:pPr>
                          <w:pStyle w:val="EmptyCellLayoutStyle"/>
                          <w:spacing w:after="0" w:line="240" w:lineRule="auto"/>
                        </w:pPr>
                      </w:p>
                    </w:tc>
                  </w:tr>
                </w:tbl>
                <w:p w14:paraId="2F990B98" w14:textId="77777777" w:rsidR="00D267C1" w:rsidRDefault="00D267C1">
                  <w:pPr>
                    <w:spacing w:after="0" w:line="240" w:lineRule="auto"/>
                  </w:pPr>
                </w:p>
              </w:tc>
            </w:tr>
          </w:tbl>
          <w:p w14:paraId="2F990B9A" w14:textId="77777777" w:rsidR="00D267C1" w:rsidRDefault="00D267C1">
            <w:pPr>
              <w:spacing w:after="0" w:line="240" w:lineRule="auto"/>
            </w:pPr>
          </w:p>
        </w:tc>
      </w:tr>
    </w:tbl>
    <w:p w14:paraId="2F990B9C"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BB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BB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E2312B" w14:paraId="2F990BA4" w14:textId="77777777" w:rsidTr="00E2312B">
                    <w:trPr>
                      <w:trHeight w:val="297"/>
                    </w:trPr>
                    <w:tc>
                      <w:tcPr>
                        <w:tcW w:w="1134" w:type="dxa"/>
                      </w:tcPr>
                      <w:p w14:paraId="2F990B9D" w14:textId="77777777" w:rsidR="00D267C1" w:rsidRDefault="00D267C1">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267C1" w14:paraId="2F990B9F" w14:textId="77777777">
                          <w:trPr>
                            <w:trHeight w:val="219"/>
                          </w:trPr>
                          <w:tc>
                            <w:tcPr>
                              <w:tcW w:w="9636" w:type="dxa"/>
                              <w:tcBorders>
                                <w:top w:val="nil"/>
                                <w:left w:val="nil"/>
                                <w:bottom w:val="nil"/>
                                <w:right w:val="nil"/>
                              </w:tcBorders>
                              <w:tcMar>
                                <w:top w:w="39" w:type="dxa"/>
                                <w:left w:w="39" w:type="dxa"/>
                                <w:bottom w:w="39" w:type="dxa"/>
                                <w:right w:w="39" w:type="dxa"/>
                              </w:tcMar>
                            </w:tcPr>
                            <w:p w14:paraId="2F990B9E" w14:textId="77777777" w:rsidR="00D267C1" w:rsidRDefault="001A604D">
                              <w:pPr>
                                <w:spacing w:after="0" w:line="240" w:lineRule="auto"/>
                              </w:pPr>
                              <w:r>
                                <w:rPr>
                                  <w:rFonts w:ascii="Arial" w:eastAsia="Arial" w:hAnsi="Arial"/>
                                  <w:b/>
                                  <w:color w:val="2DABE0"/>
                                  <w:sz w:val="21"/>
                                </w:rPr>
                                <w:t>2024 FINANCIAL PERFORMANCE</w:t>
                              </w:r>
                            </w:p>
                          </w:tc>
                        </w:tr>
                      </w:tbl>
                      <w:p w14:paraId="2F990BA0" w14:textId="77777777" w:rsidR="00D267C1" w:rsidRDefault="00D267C1">
                        <w:pPr>
                          <w:spacing w:after="0" w:line="240" w:lineRule="auto"/>
                        </w:pPr>
                      </w:p>
                    </w:tc>
                    <w:tc>
                      <w:tcPr>
                        <w:tcW w:w="1134" w:type="dxa"/>
                      </w:tcPr>
                      <w:p w14:paraId="2F990BA3" w14:textId="77777777" w:rsidR="00D267C1" w:rsidRDefault="00D267C1">
                        <w:pPr>
                          <w:pStyle w:val="EmptyCellLayoutStyle"/>
                          <w:spacing w:after="0" w:line="240" w:lineRule="auto"/>
                        </w:pPr>
                      </w:p>
                    </w:tc>
                  </w:tr>
                  <w:tr w:rsidR="00D267C1" w14:paraId="2F990BAE" w14:textId="77777777">
                    <w:trPr>
                      <w:trHeight w:val="340"/>
                    </w:trPr>
                    <w:tc>
                      <w:tcPr>
                        <w:tcW w:w="1134" w:type="dxa"/>
                      </w:tcPr>
                      <w:p w14:paraId="2F990BA5" w14:textId="77777777" w:rsidR="00D267C1" w:rsidRDefault="00D267C1">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267C1" w14:paraId="2F990BA7" w14:textId="77777777">
                          <w:trPr>
                            <w:trHeight w:val="262"/>
                          </w:trPr>
                          <w:tc>
                            <w:tcPr>
                              <w:tcW w:w="4524" w:type="dxa"/>
                              <w:tcBorders>
                                <w:top w:val="nil"/>
                                <w:left w:val="nil"/>
                                <w:bottom w:val="nil"/>
                                <w:right w:val="nil"/>
                              </w:tcBorders>
                              <w:tcMar>
                                <w:top w:w="39" w:type="dxa"/>
                                <w:left w:w="39" w:type="dxa"/>
                                <w:bottom w:w="39" w:type="dxa"/>
                                <w:right w:w="39" w:type="dxa"/>
                              </w:tcMar>
                            </w:tcPr>
                            <w:p w14:paraId="2F990BA6" w14:textId="77777777" w:rsidR="00D267C1" w:rsidRDefault="001A604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Pacific Insurance and Climate Adaptation Programme (PICAP)</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Programme is also available on the MPTF Office GATEWAY, at the following address: </w:t>
                              </w:r>
                              <w:hyperlink r:id="rId13" w:history="1">
                                <w:r>
                                  <w:rPr>
                                    <w:rFonts w:ascii="Arial" w:eastAsia="Arial" w:hAnsi="Arial"/>
                                    <w:color w:val="0000FF"/>
                                    <w:u w:val="single"/>
                                  </w:rPr>
                                  <w:t>https://mptf.undp.org/fund/jxg00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15,831,668</w:t>
                              </w:r>
                              <w:r>
                                <w:rPr>
                                  <w:rFonts w:ascii="Arial" w:eastAsia="Arial" w:hAnsi="Arial"/>
                                  <w:color w:val="000000"/>
                                </w:rPr>
                                <w:t xml:space="preserve"> and US$ </w:t>
                              </w:r>
                              <w:r>
                                <w:rPr>
                                  <w:rFonts w:ascii="Arial" w:eastAsia="Arial" w:hAnsi="Arial"/>
                                  <w:b/>
                                  <w:color w:val="000000"/>
                                </w:rPr>
                                <w:t>348,664</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2F990BA8" w14:textId="77777777" w:rsidR="00D267C1" w:rsidRDefault="00D267C1">
                        <w:pPr>
                          <w:spacing w:after="0" w:line="240" w:lineRule="auto"/>
                        </w:pPr>
                      </w:p>
                    </w:tc>
                    <w:tc>
                      <w:tcPr>
                        <w:tcW w:w="623" w:type="dxa"/>
                      </w:tcPr>
                      <w:p w14:paraId="2F990BA9" w14:textId="77777777" w:rsidR="00D267C1" w:rsidRDefault="00D267C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267C1" w14:paraId="2F990BAB" w14:textId="77777777">
                          <w:trPr>
                            <w:trHeight w:val="262"/>
                          </w:trPr>
                          <w:tc>
                            <w:tcPr>
                              <w:tcW w:w="4488" w:type="dxa"/>
                              <w:tcBorders>
                                <w:top w:val="nil"/>
                                <w:left w:val="nil"/>
                                <w:bottom w:val="nil"/>
                                <w:right w:val="nil"/>
                              </w:tcBorders>
                              <w:tcMar>
                                <w:top w:w="39" w:type="dxa"/>
                                <w:left w:w="39" w:type="dxa"/>
                                <w:bottom w:w="39" w:type="dxa"/>
                                <w:right w:w="39" w:type="dxa"/>
                              </w:tcMar>
                            </w:tcPr>
                            <w:p w14:paraId="2F990BAA" w14:textId="77777777" w:rsidR="00D267C1" w:rsidRDefault="001A604D">
                              <w:pPr>
                                <w:spacing w:after="0" w:line="240" w:lineRule="auto"/>
                              </w:pPr>
                              <w:r>
                                <w:rPr>
                                  <w:rFonts w:ascii="Arial" w:eastAsia="Arial" w:hAnsi="Arial"/>
                                  <w:color w:val="000000"/>
                                </w:rPr>
                                <w:t xml:space="preserve">The cumulative source of funds was US$ </w:t>
                              </w:r>
                              <w:r>
                                <w:rPr>
                                  <w:rFonts w:ascii="Arial" w:eastAsia="Arial" w:hAnsi="Arial"/>
                                  <w:b/>
                                  <w:color w:val="000000"/>
                                </w:rPr>
                                <w:t>16,180,332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10,955,945</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7,833,127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158,317</w:t>
                              </w:r>
                              <w:r>
                                <w:rPr>
                                  <w:rFonts w:ascii="Arial" w:eastAsia="Arial" w:hAnsi="Arial"/>
                                  <w:color w:val="000000"/>
                                </w:rPr>
                                <w:t xml:space="preserve">. Table 1 provides an overview of the overall sources, uses, and balance of the </w:t>
                              </w:r>
                              <w:r>
                                <w:rPr>
                                  <w:rFonts w:ascii="Arial" w:eastAsia="Arial" w:hAnsi="Arial"/>
                                  <w:b/>
                                  <w:color w:val="000000"/>
                                </w:rPr>
                                <w:t>Pacific Insurance and Climate Adaptation Programme (PICAP)</w:t>
                              </w:r>
                              <w:r>
                                <w:rPr>
                                  <w:rFonts w:ascii="Arial" w:eastAsia="Arial" w:hAnsi="Arial"/>
                                  <w:color w:val="000000"/>
                                </w:rPr>
                                <w:t xml:space="preserve"> as of 31 December 2024.</w:t>
                              </w:r>
                            </w:p>
                          </w:tc>
                        </w:tr>
                      </w:tbl>
                      <w:p w14:paraId="2F990BAC" w14:textId="77777777" w:rsidR="00D267C1" w:rsidRDefault="00D267C1">
                        <w:pPr>
                          <w:spacing w:after="0" w:line="240" w:lineRule="auto"/>
                        </w:pPr>
                      </w:p>
                    </w:tc>
                    <w:tc>
                      <w:tcPr>
                        <w:tcW w:w="1134" w:type="dxa"/>
                      </w:tcPr>
                      <w:p w14:paraId="2F990BAD" w14:textId="77777777" w:rsidR="00D267C1" w:rsidRDefault="00D267C1">
                        <w:pPr>
                          <w:pStyle w:val="EmptyCellLayoutStyle"/>
                          <w:spacing w:after="0" w:line="240" w:lineRule="auto"/>
                        </w:pPr>
                      </w:p>
                    </w:tc>
                  </w:tr>
                </w:tbl>
                <w:p w14:paraId="2F990BAF" w14:textId="77777777" w:rsidR="00D267C1" w:rsidRDefault="00D267C1">
                  <w:pPr>
                    <w:spacing w:after="0" w:line="240" w:lineRule="auto"/>
                  </w:pPr>
                </w:p>
              </w:tc>
            </w:tr>
          </w:tbl>
          <w:p w14:paraId="2F990BB1" w14:textId="77777777" w:rsidR="00D267C1" w:rsidRDefault="00D267C1">
            <w:pPr>
              <w:spacing w:after="0" w:line="240" w:lineRule="auto"/>
            </w:pPr>
          </w:p>
        </w:tc>
      </w:tr>
      <w:tr w:rsidR="00D267C1" w14:paraId="2F990BB4" w14:textId="77777777">
        <w:trPr>
          <w:trHeight w:val="72"/>
        </w:trPr>
        <w:tc>
          <w:tcPr>
            <w:tcW w:w="11905" w:type="dxa"/>
          </w:tcPr>
          <w:p w14:paraId="2F990BB3" w14:textId="77777777" w:rsidR="00D267C1" w:rsidRDefault="00D267C1">
            <w:pPr>
              <w:pStyle w:val="EmptyCellLayoutStyle"/>
              <w:spacing w:after="0" w:line="240" w:lineRule="auto"/>
            </w:pPr>
          </w:p>
        </w:tc>
      </w:tr>
      <w:tr w:rsidR="00D267C1" w14:paraId="2F990C2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C22"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267C1" w14:paraId="2F990BBF" w14:textId="77777777">
                    <w:trPr>
                      <w:trHeight w:val="328"/>
                    </w:trPr>
                    <w:tc>
                      <w:tcPr>
                        <w:tcW w:w="1134" w:type="dxa"/>
                      </w:tcPr>
                      <w:p w14:paraId="2F990BB5" w14:textId="77777777" w:rsidR="00D267C1" w:rsidRDefault="00D267C1">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D267C1" w14:paraId="2F990BB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F990BB6" w14:textId="77777777" w:rsidR="00D267C1" w:rsidRDefault="001A604D">
                              <w:pPr>
                                <w:spacing w:after="0" w:line="240" w:lineRule="auto"/>
                              </w:pPr>
                              <w:r>
                                <w:rPr>
                                  <w:rFonts w:ascii="Arial" w:eastAsia="Arial" w:hAnsi="Arial"/>
                                  <w:b/>
                                  <w:color w:val="66809D"/>
                                </w:rPr>
                                <w:t>Table 1 Financial Overview, as of 31 December 2024 (in US Dollars)</w:t>
                              </w:r>
                            </w:p>
                          </w:tc>
                        </w:tr>
                      </w:tbl>
                      <w:p w14:paraId="2F990BB8" w14:textId="77777777" w:rsidR="00D267C1" w:rsidRDefault="00D267C1">
                        <w:pPr>
                          <w:spacing w:after="0" w:line="240" w:lineRule="auto"/>
                        </w:pPr>
                      </w:p>
                    </w:tc>
                    <w:tc>
                      <w:tcPr>
                        <w:tcW w:w="99" w:type="dxa"/>
                      </w:tcPr>
                      <w:p w14:paraId="2F990BB9" w14:textId="77777777" w:rsidR="00D267C1" w:rsidRDefault="00D267C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267C1" w14:paraId="2F990BBB" w14:textId="77777777">
                          <w:trPr>
                            <w:trHeight w:val="250"/>
                          </w:trPr>
                          <w:tc>
                            <w:tcPr>
                              <w:tcW w:w="540" w:type="dxa"/>
                              <w:tcBorders>
                                <w:top w:val="nil"/>
                                <w:left w:val="nil"/>
                                <w:bottom w:val="nil"/>
                                <w:right w:val="nil"/>
                              </w:tcBorders>
                              <w:tcMar>
                                <w:top w:w="39" w:type="dxa"/>
                                <w:left w:w="39" w:type="dxa"/>
                                <w:bottom w:w="39" w:type="dxa"/>
                                <w:right w:w="39" w:type="dxa"/>
                              </w:tcMar>
                            </w:tcPr>
                            <w:p w14:paraId="2F990BBA" w14:textId="77777777" w:rsidR="00D267C1" w:rsidRDefault="001A604D">
                              <w:pPr>
                                <w:spacing w:after="0" w:line="240" w:lineRule="auto"/>
                              </w:pPr>
                              <w:r>
                                <w:rPr>
                                  <w:rFonts w:ascii="Segoe UI" w:eastAsia="Segoe UI" w:hAnsi="Segoe UI"/>
                                  <w:color w:val="000000"/>
                                </w:rPr>
                                <w:t xml:space="preserve"> </w:t>
                              </w:r>
                            </w:p>
                          </w:tc>
                        </w:tr>
                      </w:tbl>
                      <w:p w14:paraId="2F990BBC" w14:textId="77777777" w:rsidR="00D267C1" w:rsidRDefault="00D267C1">
                        <w:pPr>
                          <w:spacing w:after="0" w:line="240" w:lineRule="auto"/>
                        </w:pPr>
                      </w:p>
                    </w:tc>
                    <w:tc>
                      <w:tcPr>
                        <w:tcW w:w="212" w:type="dxa"/>
                      </w:tcPr>
                      <w:p w14:paraId="2F990BBD" w14:textId="77777777" w:rsidR="00D267C1" w:rsidRDefault="00D267C1">
                        <w:pPr>
                          <w:pStyle w:val="EmptyCellLayoutStyle"/>
                          <w:spacing w:after="0" w:line="240" w:lineRule="auto"/>
                        </w:pPr>
                      </w:p>
                    </w:tc>
                    <w:tc>
                      <w:tcPr>
                        <w:tcW w:w="1134" w:type="dxa"/>
                      </w:tcPr>
                      <w:p w14:paraId="2F990BBE" w14:textId="77777777" w:rsidR="00D267C1" w:rsidRDefault="00D267C1">
                        <w:pPr>
                          <w:pStyle w:val="EmptyCellLayoutStyle"/>
                          <w:spacing w:after="0" w:line="240" w:lineRule="auto"/>
                        </w:pPr>
                      </w:p>
                    </w:tc>
                  </w:tr>
                  <w:tr w:rsidR="00E2312B" w14:paraId="2F990C20" w14:textId="77777777" w:rsidTr="00E2312B">
                    <w:tc>
                      <w:tcPr>
                        <w:tcW w:w="1134" w:type="dxa"/>
                      </w:tcPr>
                      <w:p w14:paraId="2F990BC0" w14:textId="77777777" w:rsidR="00D267C1" w:rsidRDefault="00D267C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267C1" w14:paraId="2F990BC5"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F990BC1" w14:textId="77777777" w:rsidR="00D267C1" w:rsidRDefault="00D267C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990BC2" w14:textId="77777777" w:rsidR="00D267C1" w:rsidRDefault="001A604D">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990BC3" w14:textId="77777777" w:rsidR="00D267C1" w:rsidRDefault="001A604D">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F990BC4" w14:textId="77777777" w:rsidR="00D267C1" w:rsidRDefault="001A604D">
                              <w:pPr>
                                <w:spacing w:after="0" w:line="240" w:lineRule="auto"/>
                                <w:jc w:val="center"/>
                              </w:pPr>
                              <w:r>
                                <w:rPr>
                                  <w:rFonts w:ascii="Arial" w:eastAsia="Arial" w:hAnsi="Arial"/>
                                  <w:b/>
                                  <w:color w:val="FFFFFF"/>
                                  <w:sz w:val="16"/>
                                </w:rPr>
                                <w:t>Total</w:t>
                              </w:r>
                            </w:p>
                          </w:tc>
                        </w:tr>
                        <w:tr w:rsidR="00D267C1" w14:paraId="2F990BC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F990BC6" w14:textId="77777777" w:rsidR="00D267C1" w:rsidRDefault="001A604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BC7" w14:textId="77777777" w:rsidR="00D267C1" w:rsidRDefault="00D267C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BC8" w14:textId="77777777" w:rsidR="00D267C1" w:rsidRDefault="00D267C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990BC9" w14:textId="77777777" w:rsidR="00D267C1" w:rsidRDefault="00D267C1">
                              <w:pPr>
                                <w:spacing w:after="0" w:line="240" w:lineRule="auto"/>
                              </w:pPr>
                            </w:p>
                          </w:tc>
                        </w:tr>
                        <w:tr w:rsidR="00D267C1" w14:paraId="2F990BC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BCB" w14:textId="77777777" w:rsidR="00D267C1" w:rsidRDefault="001A604D">
                              <w:pPr>
                                <w:spacing w:after="0" w:line="240" w:lineRule="auto"/>
                              </w:pPr>
                              <w:r>
                                <w:rPr>
                                  <w:rFonts w:ascii="Arial" w:eastAsia="Arial" w:hAnsi="Arial"/>
                                  <w:color w:val="000000"/>
                                  <w:sz w:val="16"/>
                                </w:rPr>
                                <w:t xml:space="preserve">Contributions from </w:t>
                              </w:r>
                              <w:r>
                                <w:rPr>
                                  <w:rFonts w:ascii="Arial" w:eastAsia="Arial" w:hAnsi="Arial"/>
                                  <w:color w:val="000000"/>
                                  <w:sz w:val="16"/>
                                </w:rPr>
                                <w:t>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CC" w14:textId="77777777" w:rsidR="00D267C1" w:rsidRDefault="001A604D">
                              <w:pPr>
                                <w:spacing w:after="0" w:line="240" w:lineRule="auto"/>
                                <w:jc w:val="right"/>
                              </w:pPr>
                              <w:r>
                                <w:rPr>
                                  <w:rFonts w:ascii="Arial" w:eastAsia="Arial" w:hAnsi="Arial"/>
                                  <w:color w:val="000000"/>
                                  <w:sz w:val="16"/>
                                </w:rPr>
                                <w:t>12,895,742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CD" w14:textId="77777777" w:rsidR="00D267C1" w:rsidRDefault="001A604D">
                              <w:pPr>
                                <w:spacing w:after="0" w:line="240" w:lineRule="auto"/>
                                <w:jc w:val="right"/>
                              </w:pPr>
                              <w:r>
                                <w:rPr>
                                  <w:rFonts w:ascii="Arial" w:eastAsia="Arial" w:hAnsi="Arial"/>
                                  <w:color w:val="000000"/>
                                  <w:sz w:val="16"/>
                                </w:rPr>
                                <w:t>2,935,926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BCE" w14:textId="77777777" w:rsidR="00D267C1" w:rsidRDefault="001A604D">
                              <w:pPr>
                                <w:spacing w:after="0" w:line="240" w:lineRule="auto"/>
                                <w:jc w:val="right"/>
                              </w:pPr>
                              <w:r>
                                <w:rPr>
                                  <w:rFonts w:ascii="Arial" w:eastAsia="Arial" w:hAnsi="Arial"/>
                                  <w:color w:val="000000"/>
                                  <w:sz w:val="16"/>
                                </w:rPr>
                                <w:t>15,831,668</w:t>
                              </w:r>
                            </w:p>
                          </w:tc>
                        </w:tr>
                        <w:tr w:rsidR="00D267C1" w14:paraId="2F990BD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990BD0" w14:textId="77777777" w:rsidR="00D267C1" w:rsidRDefault="001A604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D1" w14:textId="77777777" w:rsidR="00D267C1" w:rsidRDefault="001A604D">
                              <w:pPr>
                                <w:spacing w:after="0" w:line="240" w:lineRule="auto"/>
                                <w:jc w:val="right"/>
                              </w:pPr>
                              <w:r>
                                <w:rPr>
                                  <w:rFonts w:ascii="Arial" w:eastAsia="Arial" w:hAnsi="Arial"/>
                                  <w:b/>
                                  <w:color w:val="000000"/>
                                  <w:sz w:val="16"/>
                                </w:rPr>
                                <w:t>12,895,742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D2" w14:textId="77777777" w:rsidR="00D267C1" w:rsidRDefault="001A604D">
                              <w:pPr>
                                <w:spacing w:after="0" w:line="240" w:lineRule="auto"/>
                                <w:jc w:val="right"/>
                              </w:pPr>
                              <w:r>
                                <w:rPr>
                                  <w:rFonts w:ascii="Arial" w:eastAsia="Arial" w:hAnsi="Arial"/>
                                  <w:b/>
                                  <w:color w:val="000000"/>
                                  <w:sz w:val="16"/>
                                </w:rPr>
                                <w:t>2,935,926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F990BD3" w14:textId="77777777" w:rsidR="00D267C1" w:rsidRDefault="001A604D">
                              <w:pPr>
                                <w:spacing w:after="0" w:line="240" w:lineRule="auto"/>
                                <w:jc w:val="right"/>
                              </w:pPr>
                              <w:r>
                                <w:rPr>
                                  <w:rFonts w:ascii="Arial" w:eastAsia="Arial" w:hAnsi="Arial"/>
                                  <w:b/>
                                  <w:color w:val="000000"/>
                                  <w:sz w:val="16"/>
                                </w:rPr>
                                <w:t>15,831,668</w:t>
                              </w:r>
                            </w:p>
                          </w:tc>
                        </w:tr>
                        <w:tr w:rsidR="00D267C1" w14:paraId="2F990B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BD5" w14:textId="77777777" w:rsidR="00D267C1" w:rsidRDefault="001A604D">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D6" w14:textId="77777777" w:rsidR="00D267C1" w:rsidRDefault="001A604D">
                              <w:pPr>
                                <w:spacing w:after="0" w:line="240" w:lineRule="auto"/>
                                <w:jc w:val="right"/>
                              </w:pPr>
                              <w:r>
                                <w:rPr>
                                  <w:rFonts w:ascii="Arial" w:eastAsia="Arial" w:hAnsi="Arial"/>
                                  <w:color w:val="000000"/>
                                  <w:sz w:val="16"/>
                                </w:rPr>
                                <w:t>170,619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D7" w14:textId="77777777" w:rsidR="00D267C1" w:rsidRDefault="001A604D">
                              <w:pPr>
                                <w:spacing w:after="0" w:line="240" w:lineRule="auto"/>
                                <w:jc w:val="right"/>
                              </w:pPr>
                              <w:r>
                                <w:rPr>
                                  <w:rFonts w:ascii="Arial" w:eastAsia="Arial" w:hAnsi="Arial"/>
                                  <w:color w:val="000000"/>
                                  <w:sz w:val="16"/>
                                </w:rPr>
                                <w:t>178,044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BD8" w14:textId="77777777" w:rsidR="00D267C1" w:rsidRDefault="001A604D">
                              <w:pPr>
                                <w:spacing w:after="0" w:line="240" w:lineRule="auto"/>
                                <w:jc w:val="right"/>
                              </w:pPr>
                              <w:r>
                                <w:rPr>
                                  <w:rFonts w:ascii="Arial" w:eastAsia="Arial" w:hAnsi="Arial"/>
                                  <w:color w:val="000000"/>
                                  <w:sz w:val="16"/>
                                </w:rPr>
                                <w:t>348,664</w:t>
                              </w:r>
                            </w:p>
                          </w:tc>
                        </w:tr>
                        <w:tr w:rsidR="00D267C1" w14:paraId="2F990B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990BDA" w14:textId="77777777" w:rsidR="00D267C1" w:rsidRDefault="001A604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DB" w14:textId="77777777" w:rsidR="00D267C1" w:rsidRDefault="001A604D">
                              <w:pPr>
                                <w:spacing w:after="0" w:line="240" w:lineRule="auto"/>
                                <w:jc w:val="right"/>
                              </w:pPr>
                              <w:r>
                                <w:rPr>
                                  <w:rFonts w:ascii="Arial" w:eastAsia="Arial" w:hAnsi="Arial"/>
                                  <w:b/>
                                  <w:color w:val="000000"/>
                                  <w:sz w:val="16"/>
                                </w:rPr>
                                <w:t>13,066,361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DC" w14:textId="77777777" w:rsidR="00D267C1" w:rsidRDefault="001A604D">
                              <w:pPr>
                                <w:spacing w:after="0" w:line="240" w:lineRule="auto"/>
                                <w:jc w:val="right"/>
                              </w:pPr>
                              <w:r>
                                <w:rPr>
                                  <w:rFonts w:ascii="Arial" w:eastAsia="Arial" w:hAnsi="Arial"/>
                                  <w:b/>
                                  <w:color w:val="000000"/>
                                  <w:sz w:val="16"/>
                                </w:rPr>
                                <w:t>3,113,971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F990BDD" w14:textId="77777777" w:rsidR="00D267C1" w:rsidRDefault="001A604D">
                              <w:pPr>
                                <w:spacing w:after="0" w:line="240" w:lineRule="auto"/>
                                <w:jc w:val="right"/>
                              </w:pPr>
                              <w:r>
                                <w:rPr>
                                  <w:rFonts w:ascii="Arial" w:eastAsia="Arial" w:hAnsi="Arial"/>
                                  <w:b/>
                                  <w:color w:val="000000"/>
                                  <w:sz w:val="16"/>
                                </w:rPr>
                                <w:t>16,180,332</w:t>
                              </w:r>
                            </w:p>
                          </w:tc>
                        </w:tr>
                        <w:tr w:rsidR="00D267C1" w14:paraId="2F990BE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F990BDF" w14:textId="77777777" w:rsidR="00D267C1" w:rsidRDefault="001A604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BE0" w14:textId="77777777" w:rsidR="00D267C1" w:rsidRDefault="00D267C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BE1" w14:textId="77777777" w:rsidR="00D267C1" w:rsidRDefault="00D267C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990BE2" w14:textId="77777777" w:rsidR="00D267C1" w:rsidRDefault="00D267C1">
                              <w:pPr>
                                <w:spacing w:after="0" w:line="240" w:lineRule="auto"/>
                              </w:pPr>
                            </w:p>
                          </w:tc>
                        </w:tr>
                        <w:tr w:rsidR="00D267C1" w14:paraId="2F990B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BE4" w14:textId="77777777" w:rsidR="00D267C1" w:rsidRDefault="001A604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E5" w14:textId="77777777" w:rsidR="00D267C1" w:rsidRDefault="001A604D">
                              <w:pPr>
                                <w:spacing w:after="0" w:line="240" w:lineRule="auto"/>
                                <w:jc w:val="right"/>
                              </w:pPr>
                              <w:r>
                                <w:rPr>
                                  <w:rFonts w:ascii="Arial" w:eastAsia="Arial" w:hAnsi="Arial"/>
                                  <w:color w:val="000000"/>
                                  <w:sz w:val="16"/>
                                </w:rPr>
                                <w:t>6,841,731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E6" w14:textId="77777777" w:rsidR="00D267C1" w:rsidRDefault="001A604D">
                              <w:pPr>
                                <w:spacing w:after="0" w:line="240" w:lineRule="auto"/>
                                <w:jc w:val="right"/>
                              </w:pPr>
                              <w:r>
                                <w:rPr>
                                  <w:rFonts w:ascii="Arial" w:eastAsia="Arial" w:hAnsi="Arial"/>
                                  <w:color w:val="000000"/>
                                  <w:sz w:val="16"/>
                                </w:rPr>
                                <w:t>4,114,214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BE7" w14:textId="77777777" w:rsidR="00D267C1" w:rsidRDefault="001A604D">
                              <w:pPr>
                                <w:spacing w:after="0" w:line="240" w:lineRule="auto"/>
                                <w:jc w:val="right"/>
                              </w:pPr>
                              <w:r>
                                <w:rPr>
                                  <w:rFonts w:ascii="Arial" w:eastAsia="Arial" w:hAnsi="Arial"/>
                                  <w:color w:val="000000"/>
                                  <w:sz w:val="16"/>
                                </w:rPr>
                                <w:t>10,955,945</w:t>
                              </w:r>
                            </w:p>
                          </w:tc>
                        </w:tr>
                        <w:tr w:rsidR="00D267C1" w14:paraId="2F990BE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990BE9" w14:textId="77777777" w:rsidR="00D267C1" w:rsidRDefault="001A604D">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EA" w14:textId="77777777" w:rsidR="00D267C1" w:rsidRDefault="001A604D">
                              <w:pPr>
                                <w:spacing w:after="0" w:line="240" w:lineRule="auto"/>
                                <w:jc w:val="right"/>
                              </w:pPr>
                              <w:r>
                                <w:rPr>
                                  <w:rFonts w:ascii="Arial" w:eastAsia="Arial" w:hAnsi="Arial"/>
                                  <w:color w:val="000000"/>
                                  <w:sz w:val="16"/>
                                </w:rPr>
                                <w:t>6,841,731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EB" w14:textId="77777777" w:rsidR="00D267C1" w:rsidRDefault="001A604D">
                              <w:pPr>
                                <w:spacing w:after="0" w:line="240" w:lineRule="auto"/>
                                <w:jc w:val="right"/>
                              </w:pPr>
                              <w:r>
                                <w:rPr>
                                  <w:rFonts w:ascii="Arial" w:eastAsia="Arial" w:hAnsi="Arial"/>
                                  <w:color w:val="000000"/>
                                  <w:sz w:val="16"/>
                                </w:rPr>
                                <w:t>4,114,214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F990BEC" w14:textId="77777777" w:rsidR="00D267C1" w:rsidRDefault="001A604D">
                              <w:pPr>
                                <w:spacing w:after="0" w:line="240" w:lineRule="auto"/>
                                <w:jc w:val="right"/>
                              </w:pPr>
                              <w:r>
                                <w:rPr>
                                  <w:rFonts w:ascii="Arial" w:eastAsia="Arial" w:hAnsi="Arial"/>
                                  <w:color w:val="000000"/>
                                  <w:sz w:val="16"/>
                                </w:rPr>
                                <w:t>10,955,945</w:t>
                              </w:r>
                            </w:p>
                          </w:tc>
                        </w:tr>
                        <w:tr w:rsidR="00D267C1" w14:paraId="2F990BF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BEE" w14:textId="77777777" w:rsidR="00D267C1" w:rsidRDefault="001A604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EF" w14:textId="77777777" w:rsidR="00D267C1" w:rsidRDefault="001A604D">
                              <w:pPr>
                                <w:spacing w:after="0" w:line="240" w:lineRule="auto"/>
                                <w:jc w:val="right"/>
                              </w:pPr>
                              <w:r>
                                <w:rPr>
                                  <w:rFonts w:ascii="Arial" w:eastAsia="Arial" w:hAnsi="Arial"/>
                                  <w:color w:val="000000"/>
                                  <w:sz w:val="16"/>
                                </w:rPr>
                                <w:t>128,957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F0" w14:textId="77777777" w:rsidR="00D267C1" w:rsidRDefault="001A604D">
                              <w:pPr>
                                <w:spacing w:after="0" w:line="240" w:lineRule="auto"/>
                                <w:jc w:val="right"/>
                              </w:pPr>
                              <w:r>
                                <w:rPr>
                                  <w:rFonts w:ascii="Arial" w:eastAsia="Arial" w:hAnsi="Arial"/>
                                  <w:color w:val="000000"/>
                                  <w:sz w:val="16"/>
                                </w:rPr>
                                <w:t>29,359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BF1" w14:textId="77777777" w:rsidR="00D267C1" w:rsidRDefault="001A604D">
                              <w:pPr>
                                <w:spacing w:after="0" w:line="240" w:lineRule="auto"/>
                                <w:jc w:val="right"/>
                              </w:pPr>
                              <w:r>
                                <w:rPr>
                                  <w:rFonts w:ascii="Arial" w:eastAsia="Arial" w:hAnsi="Arial"/>
                                  <w:color w:val="000000"/>
                                  <w:sz w:val="16"/>
                                </w:rPr>
                                <w:t>158,317</w:t>
                              </w:r>
                            </w:p>
                          </w:tc>
                        </w:tr>
                        <w:tr w:rsidR="00D267C1" w14:paraId="2F990BF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990BF3" w14:textId="77777777" w:rsidR="00D267C1" w:rsidRDefault="001A604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F4" w14:textId="77777777" w:rsidR="00D267C1" w:rsidRDefault="001A604D">
                              <w:pPr>
                                <w:spacing w:after="0" w:line="240" w:lineRule="auto"/>
                                <w:jc w:val="right"/>
                              </w:pPr>
                              <w:r>
                                <w:rPr>
                                  <w:rFonts w:ascii="Arial" w:eastAsia="Arial" w:hAnsi="Arial"/>
                                  <w:color w:val="000000"/>
                                  <w:sz w:val="16"/>
                                </w:rPr>
                                <w:t>315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BF5" w14:textId="77777777" w:rsidR="00D267C1" w:rsidRDefault="001A604D">
                              <w:pPr>
                                <w:spacing w:after="0" w:line="240" w:lineRule="auto"/>
                                <w:jc w:val="right"/>
                              </w:pPr>
                              <w:r>
                                <w:rPr>
                                  <w:rFonts w:ascii="Arial" w:eastAsia="Arial" w:hAnsi="Arial"/>
                                  <w:color w:val="000000"/>
                                  <w:sz w:val="16"/>
                                </w:rPr>
                                <w:t>126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F990BF6" w14:textId="77777777" w:rsidR="00D267C1" w:rsidRDefault="001A604D">
                              <w:pPr>
                                <w:spacing w:after="0" w:line="240" w:lineRule="auto"/>
                                <w:jc w:val="right"/>
                              </w:pPr>
                              <w:r>
                                <w:rPr>
                                  <w:rFonts w:ascii="Arial" w:eastAsia="Arial" w:hAnsi="Arial"/>
                                  <w:color w:val="000000"/>
                                  <w:sz w:val="16"/>
                                </w:rPr>
                                <w:t>442</w:t>
                              </w:r>
                            </w:p>
                          </w:tc>
                        </w:tr>
                        <w:tr w:rsidR="00D267C1" w14:paraId="2F990BF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BF8" w14:textId="77777777" w:rsidR="00D267C1" w:rsidRDefault="001A604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F9" w14:textId="77777777" w:rsidR="00D267C1" w:rsidRDefault="001A604D">
                              <w:pPr>
                                <w:spacing w:after="0" w:line="240" w:lineRule="auto"/>
                                <w:jc w:val="right"/>
                              </w:pPr>
                              <w:r>
                                <w:rPr>
                                  <w:rFonts w:ascii="Arial" w:eastAsia="Arial" w:hAnsi="Arial"/>
                                  <w:b/>
                                  <w:color w:val="000000"/>
                                  <w:sz w:val="16"/>
                                </w:rPr>
                                <w:t>6,971,004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BFA" w14:textId="77777777" w:rsidR="00D267C1" w:rsidRDefault="001A604D">
                              <w:pPr>
                                <w:spacing w:after="0" w:line="240" w:lineRule="auto"/>
                                <w:jc w:val="right"/>
                              </w:pPr>
                              <w:r>
                                <w:rPr>
                                  <w:rFonts w:ascii="Arial" w:eastAsia="Arial" w:hAnsi="Arial"/>
                                  <w:b/>
                                  <w:color w:val="000000"/>
                                  <w:sz w:val="16"/>
                                </w:rPr>
                                <w:t>4,143,700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BFB" w14:textId="77777777" w:rsidR="00D267C1" w:rsidRDefault="001A604D">
                              <w:pPr>
                                <w:spacing w:after="0" w:line="240" w:lineRule="auto"/>
                                <w:jc w:val="right"/>
                              </w:pPr>
                              <w:r>
                                <w:rPr>
                                  <w:rFonts w:ascii="Arial" w:eastAsia="Arial" w:hAnsi="Arial"/>
                                  <w:b/>
                                  <w:color w:val="000000"/>
                                  <w:sz w:val="16"/>
                                </w:rPr>
                                <w:t>11,114,703</w:t>
                              </w:r>
                            </w:p>
                          </w:tc>
                        </w:tr>
                        <w:tr w:rsidR="00D267C1" w14:paraId="2F990C0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F990BFD" w14:textId="77777777" w:rsidR="00D267C1" w:rsidRDefault="001A604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BFE" w14:textId="77777777" w:rsidR="00D267C1" w:rsidRDefault="001A604D">
                              <w:pPr>
                                <w:spacing w:after="0" w:line="240" w:lineRule="auto"/>
                                <w:jc w:val="right"/>
                              </w:pPr>
                              <w:r>
                                <w:rPr>
                                  <w:rFonts w:ascii="Arial" w:eastAsia="Arial" w:hAnsi="Arial"/>
                                  <w:b/>
                                  <w:color w:val="FFFFFF"/>
                                  <w:sz w:val="16"/>
                                </w:rPr>
                                <w:t>6,095,357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BFF" w14:textId="77777777" w:rsidR="00D267C1" w:rsidRDefault="001A604D">
                              <w:pPr>
                                <w:spacing w:after="0" w:line="240" w:lineRule="auto"/>
                                <w:jc w:val="right"/>
                              </w:pPr>
                              <w:r>
                                <w:rPr>
                                  <w:rFonts w:ascii="Arial" w:eastAsia="Arial" w:hAnsi="Arial"/>
                                  <w:b/>
                                  <w:color w:val="FFFFFF"/>
                                  <w:sz w:val="16"/>
                                </w:rPr>
                                <w:t>(1,029,729)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990C00" w14:textId="77777777" w:rsidR="00D267C1" w:rsidRDefault="001A604D">
                              <w:pPr>
                                <w:spacing w:after="0" w:line="240" w:lineRule="auto"/>
                                <w:jc w:val="right"/>
                              </w:pPr>
                              <w:r>
                                <w:rPr>
                                  <w:rFonts w:ascii="Arial" w:eastAsia="Arial" w:hAnsi="Arial"/>
                                  <w:b/>
                                  <w:color w:val="FFFFFF"/>
                                  <w:sz w:val="16"/>
                                </w:rPr>
                                <w:t>5,065,629</w:t>
                              </w:r>
                            </w:p>
                          </w:tc>
                        </w:tr>
                        <w:tr w:rsidR="00D267C1" w14:paraId="2F990C0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C02" w14:textId="77777777" w:rsidR="00D267C1" w:rsidRDefault="001A604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03" w14:textId="77777777" w:rsidR="00D267C1" w:rsidRDefault="001A604D">
                              <w:pPr>
                                <w:spacing w:after="0" w:line="240" w:lineRule="auto"/>
                                <w:jc w:val="right"/>
                              </w:pPr>
                              <w:r>
                                <w:rPr>
                                  <w:rFonts w:ascii="Arial" w:eastAsia="Arial" w:hAnsi="Arial"/>
                                  <w:color w:val="000000"/>
                                  <w:sz w:val="16"/>
                                </w:rPr>
                                <w:t>1,475,316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04" w14:textId="77777777" w:rsidR="00D267C1" w:rsidRDefault="001A604D">
                              <w:pPr>
                                <w:spacing w:after="0" w:line="240" w:lineRule="auto"/>
                                <w:jc w:val="right"/>
                              </w:pPr>
                              <w:r>
                                <w:rPr>
                                  <w:rFonts w:ascii="Arial" w:eastAsia="Arial" w:hAnsi="Arial"/>
                                  <w:color w:val="000000"/>
                                  <w:sz w:val="16"/>
                                </w:rPr>
                                <w:t>6,095,357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C05" w14:textId="77777777" w:rsidR="00D267C1" w:rsidRDefault="001A604D">
                              <w:pPr>
                                <w:spacing w:after="0" w:line="240" w:lineRule="auto"/>
                                <w:jc w:val="right"/>
                              </w:pPr>
                              <w:r>
                                <w:rPr>
                                  <w:rFonts w:ascii="Arial" w:eastAsia="Arial" w:hAnsi="Arial"/>
                                  <w:color w:val="000000"/>
                                  <w:sz w:val="16"/>
                                </w:rPr>
                                <w:t>-</w:t>
                              </w:r>
                            </w:p>
                          </w:tc>
                        </w:tr>
                        <w:tr w:rsidR="00D267C1" w14:paraId="2F990C0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F990C07" w14:textId="77777777" w:rsidR="00D267C1" w:rsidRDefault="001A604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08" w14:textId="77777777" w:rsidR="00D267C1" w:rsidRDefault="001A604D">
                              <w:pPr>
                                <w:spacing w:after="0" w:line="240" w:lineRule="auto"/>
                                <w:jc w:val="right"/>
                              </w:pPr>
                              <w:r>
                                <w:rPr>
                                  <w:rFonts w:ascii="Arial" w:eastAsia="Arial" w:hAnsi="Arial"/>
                                  <w:b/>
                                  <w:color w:val="FFFFFF"/>
                                  <w:sz w:val="16"/>
                                </w:rPr>
                                <w:t>6,095,357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09" w14:textId="77777777" w:rsidR="00D267C1" w:rsidRDefault="001A604D">
                              <w:pPr>
                                <w:spacing w:after="0" w:line="240" w:lineRule="auto"/>
                                <w:jc w:val="right"/>
                              </w:pPr>
                              <w:r>
                                <w:rPr>
                                  <w:rFonts w:ascii="Arial" w:eastAsia="Arial" w:hAnsi="Arial"/>
                                  <w:b/>
                                  <w:color w:val="FFFFFF"/>
                                  <w:sz w:val="16"/>
                                </w:rPr>
                                <w:t>5,065,629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990C0A" w14:textId="77777777" w:rsidR="00D267C1" w:rsidRDefault="001A604D">
                              <w:pPr>
                                <w:spacing w:after="0" w:line="240" w:lineRule="auto"/>
                                <w:jc w:val="right"/>
                              </w:pPr>
                              <w:r>
                                <w:rPr>
                                  <w:rFonts w:ascii="Arial" w:eastAsia="Arial" w:hAnsi="Arial"/>
                                  <w:b/>
                                  <w:color w:val="FFFFFF"/>
                                  <w:sz w:val="16"/>
                                </w:rPr>
                                <w:t>5,065,629</w:t>
                              </w:r>
                            </w:p>
                          </w:tc>
                        </w:tr>
                        <w:tr w:rsidR="00D267C1" w14:paraId="2F990C1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990C0C" w14:textId="77777777" w:rsidR="00D267C1" w:rsidRDefault="001A604D">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0D" w14:textId="77777777" w:rsidR="00D267C1" w:rsidRDefault="001A604D">
                              <w:pPr>
                                <w:spacing w:after="0" w:line="240" w:lineRule="auto"/>
                                <w:jc w:val="right"/>
                              </w:pPr>
                              <w:r>
                                <w:rPr>
                                  <w:rFonts w:ascii="Arial" w:eastAsia="Arial" w:hAnsi="Arial"/>
                                  <w:color w:val="000000"/>
                                  <w:sz w:val="16"/>
                                </w:rPr>
                                <w:t>6,841,731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0E" w14:textId="77777777" w:rsidR="00D267C1" w:rsidRDefault="001A604D">
                              <w:pPr>
                                <w:spacing w:after="0" w:line="240" w:lineRule="auto"/>
                                <w:jc w:val="right"/>
                              </w:pPr>
                              <w:r>
                                <w:rPr>
                                  <w:rFonts w:ascii="Arial" w:eastAsia="Arial" w:hAnsi="Arial"/>
                                  <w:color w:val="000000"/>
                                  <w:sz w:val="16"/>
                                </w:rPr>
                                <w:t>4,114,214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990C0F" w14:textId="77777777" w:rsidR="00D267C1" w:rsidRDefault="001A604D">
                              <w:pPr>
                                <w:spacing w:after="0" w:line="240" w:lineRule="auto"/>
                                <w:jc w:val="right"/>
                              </w:pPr>
                              <w:r>
                                <w:rPr>
                                  <w:rFonts w:ascii="Arial" w:eastAsia="Arial" w:hAnsi="Arial"/>
                                  <w:color w:val="000000"/>
                                  <w:sz w:val="16"/>
                                </w:rPr>
                                <w:t>10,955,945</w:t>
                              </w:r>
                            </w:p>
                          </w:tc>
                        </w:tr>
                        <w:tr w:rsidR="00D267C1" w14:paraId="2F990C1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990C11" w14:textId="77777777" w:rsidR="00D267C1" w:rsidRDefault="001A604D">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C12" w14:textId="77777777" w:rsidR="00D267C1" w:rsidRDefault="001A604D">
                              <w:pPr>
                                <w:spacing w:after="0" w:line="240" w:lineRule="auto"/>
                                <w:jc w:val="right"/>
                              </w:pPr>
                              <w:r>
                                <w:rPr>
                                  <w:rFonts w:ascii="Arial" w:eastAsia="Arial" w:hAnsi="Arial"/>
                                  <w:color w:val="000000"/>
                                  <w:sz w:val="16"/>
                                </w:rPr>
                                <w:t>5,498,796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C13" w14:textId="77777777" w:rsidR="00D267C1" w:rsidRDefault="001A604D">
                              <w:pPr>
                                <w:spacing w:after="0" w:line="240" w:lineRule="auto"/>
                                <w:jc w:val="right"/>
                              </w:pPr>
                              <w:r>
                                <w:rPr>
                                  <w:rFonts w:ascii="Arial" w:eastAsia="Arial" w:hAnsi="Arial"/>
                                  <w:color w:val="000000"/>
                                  <w:sz w:val="16"/>
                                </w:rPr>
                                <w:t>2,334,331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F990C14" w14:textId="77777777" w:rsidR="00D267C1" w:rsidRDefault="001A604D">
                              <w:pPr>
                                <w:spacing w:after="0" w:line="240" w:lineRule="auto"/>
                                <w:jc w:val="right"/>
                              </w:pPr>
                              <w:r>
                                <w:rPr>
                                  <w:rFonts w:ascii="Arial" w:eastAsia="Arial" w:hAnsi="Arial"/>
                                  <w:color w:val="000000"/>
                                  <w:sz w:val="16"/>
                                </w:rPr>
                                <w:t>7,833,127</w:t>
                              </w:r>
                            </w:p>
                          </w:tc>
                        </w:tr>
                        <w:tr w:rsidR="00D267C1" w14:paraId="2F990C1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F990C16" w14:textId="77777777" w:rsidR="00D267C1" w:rsidRDefault="001A604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17" w14:textId="77777777" w:rsidR="00D267C1" w:rsidRDefault="001A604D">
                              <w:pPr>
                                <w:spacing w:after="0" w:line="240" w:lineRule="auto"/>
                                <w:jc w:val="right"/>
                              </w:pPr>
                              <w:r>
                                <w:rPr>
                                  <w:rFonts w:ascii="Arial" w:eastAsia="Arial" w:hAnsi="Arial"/>
                                  <w:b/>
                                  <w:color w:val="FFFFFF"/>
                                  <w:sz w:val="16"/>
                                </w:rPr>
                                <w:t>1,342,935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18" w14:textId="77777777" w:rsidR="00D267C1" w:rsidRDefault="001A604D">
                              <w:pPr>
                                <w:spacing w:after="0" w:line="240" w:lineRule="auto"/>
                                <w:jc w:val="right"/>
                              </w:pPr>
                              <w:r>
                                <w:rPr>
                                  <w:rFonts w:ascii="Arial" w:eastAsia="Arial" w:hAnsi="Arial"/>
                                  <w:b/>
                                  <w:color w:val="FFFFFF"/>
                                  <w:sz w:val="16"/>
                                </w:rPr>
                                <w:t>1,779,883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990C19" w14:textId="77777777" w:rsidR="00D267C1" w:rsidRDefault="001A604D">
                              <w:pPr>
                                <w:spacing w:after="0" w:line="240" w:lineRule="auto"/>
                                <w:jc w:val="right"/>
                              </w:pPr>
                              <w:r>
                                <w:rPr>
                                  <w:rFonts w:ascii="Arial" w:eastAsia="Arial" w:hAnsi="Arial"/>
                                  <w:b/>
                                  <w:color w:val="FFFFFF"/>
                                  <w:sz w:val="16"/>
                                </w:rPr>
                                <w:t>3,122,818</w:t>
                              </w:r>
                            </w:p>
                          </w:tc>
                        </w:tr>
                      </w:tbl>
                      <w:p w14:paraId="2F990C1B" w14:textId="77777777" w:rsidR="00D267C1" w:rsidRDefault="00D267C1">
                        <w:pPr>
                          <w:spacing w:after="0" w:line="240" w:lineRule="auto"/>
                        </w:pPr>
                      </w:p>
                    </w:tc>
                    <w:tc>
                      <w:tcPr>
                        <w:tcW w:w="1134" w:type="dxa"/>
                      </w:tcPr>
                      <w:p w14:paraId="2F990C1F" w14:textId="77777777" w:rsidR="00D267C1" w:rsidRDefault="00D267C1">
                        <w:pPr>
                          <w:pStyle w:val="EmptyCellLayoutStyle"/>
                          <w:spacing w:after="0" w:line="240" w:lineRule="auto"/>
                        </w:pPr>
                      </w:p>
                    </w:tc>
                  </w:tr>
                </w:tbl>
                <w:p w14:paraId="2F990C21" w14:textId="77777777" w:rsidR="00D267C1" w:rsidRDefault="00D267C1">
                  <w:pPr>
                    <w:spacing w:after="0" w:line="240" w:lineRule="auto"/>
                  </w:pPr>
                </w:p>
              </w:tc>
            </w:tr>
          </w:tbl>
          <w:p w14:paraId="2F990C23" w14:textId="77777777" w:rsidR="00D267C1" w:rsidRDefault="00D267C1">
            <w:pPr>
              <w:spacing w:after="0" w:line="240" w:lineRule="auto"/>
            </w:pPr>
          </w:p>
        </w:tc>
      </w:tr>
    </w:tbl>
    <w:p w14:paraId="2F990C25"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C4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C3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E2312B" w14:paraId="2F990C2D" w14:textId="77777777" w:rsidTr="00E2312B">
                    <w:trPr>
                      <w:trHeight w:val="297"/>
                    </w:trPr>
                    <w:tc>
                      <w:tcPr>
                        <w:tcW w:w="1127" w:type="dxa"/>
                      </w:tcPr>
                      <w:p w14:paraId="2F990C26" w14:textId="77777777" w:rsidR="00D267C1" w:rsidRDefault="00D267C1">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267C1" w14:paraId="2F990C28" w14:textId="77777777">
                          <w:trPr>
                            <w:trHeight w:val="219"/>
                          </w:trPr>
                          <w:tc>
                            <w:tcPr>
                              <w:tcW w:w="9636" w:type="dxa"/>
                              <w:tcBorders>
                                <w:top w:val="nil"/>
                                <w:left w:val="nil"/>
                                <w:bottom w:val="nil"/>
                                <w:right w:val="nil"/>
                              </w:tcBorders>
                              <w:tcMar>
                                <w:top w:w="39" w:type="dxa"/>
                                <w:left w:w="39" w:type="dxa"/>
                                <w:bottom w:w="39" w:type="dxa"/>
                                <w:right w:w="39" w:type="dxa"/>
                              </w:tcMar>
                            </w:tcPr>
                            <w:p w14:paraId="2F990C27" w14:textId="77777777" w:rsidR="00D267C1" w:rsidRDefault="001A604D">
                              <w:pPr>
                                <w:spacing w:after="0" w:line="240" w:lineRule="auto"/>
                              </w:pPr>
                              <w:r>
                                <w:rPr>
                                  <w:rFonts w:ascii="Arial" w:eastAsia="Arial" w:hAnsi="Arial"/>
                                  <w:b/>
                                  <w:color w:val="2DABE0"/>
                                  <w:sz w:val="21"/>
                                </w:rPr>
                                <w:t>2. PARTNER CONTRIBUTIONS</w:t>
                              </w:r>
                            </w:p>
                          </w:tc>
                        </w:tr>
                      </w:tbl>
                      <w:p w14:paraId="2F990C29" w14:textId="77777777" w:rsidR="00D267C1" w:rsidRDefault="00D267C1">
                        <w:pPr>
                          <w:spacing w:after="0" w:line="240" w:lineRule="auto"/>
                        </w:pPr>
                      </w:p>
                    </w:tc>
                    <w:tc>
                      <w:tcPr>
                        <w:tcW w:w="1142" w:type="dxa"/>
                      </w:tcPr>
                      <w:p w14:paraId="2F990C2C" w14:textId="77777777" w:rsidR="00D267C1" w:rsidRDefault="00D267C1">
                        <w:pPr>
                          <w:pStyle w:val="EmptyCellLayoutStyle"/>
                          <w:spacing w:after="0" w:line="240" w:lineRule="auto"/>
                        </w:pPr>
                      </w:p>
                    </w:tc>
                  </w:tr>
                  <w:tr w:rsidR="00D267C1" w14:paraId="2F990C33" w14:textId="77777777">
                    <w:trPr>
                      <w:trHeight w:val="20"/>
                    </w:trPr>
                    <w:tc>
                      <w:tcPr>
                        <w:tcW w:w="1127" w:type="dxa"/>
                      </w:tcPr>
                      <w:p w14:paraId="2F990C2E" w14:textId="77777777" w:rsidR="00D267C1" w:rsidRDefault="00D267C1">
                        <w:pPr>
                          <w:pStyle w:val="EmptyCellLayoutStyle"/>
                          <w:spacing w:after="0" w:line="240" w:lineRule="auto"/>
                        </w:pPr>
                      </w:p>
                    </w:tc>
                    <w:tc>
                      <w:tcPr>
                        <w:tcW w:w="4536" w:type="dxa"/>
                      </w:tcPr>
                      <w:p w14:paraId="2F990C2F" w14:textId="77777777" w:rsidR="00D267C1" w:rsidRDefault="00D267C1">
                        <w:pPr>
                          <w:pStyle w:val="EmptyCellLayoutStyle"/>
                          <w:spacing w:after="0" w:line="240" w:lineRule="auto"/>
                        </w:pPr>
                      </w:p>
                    </w:tc>
                    <w:tc>
                      <w:tcPr>
                        <w:tcW w:w="611" w:type="dxa"/>
                      </w:tcPr>
                      <w:p w14:paraId="2F990C30" w14:textId="77777777" w:rsidR="00D267C1" w:rsidRDefault="00D267C1">
                        <w:pPr>
                          <w:pStyle w:val="EmptyCellLayoutStyle"/>
                          <w:spacing w:after="0" w:line="240" w:lineRule="auto"/>
                        </w:pPr>
                      </w:p>
                    </w:tc>
                    <w:tc>
                      <w:tcPr>
                        <w:tcW w:w="4488" w:type="dxa"/>
                      </w:tcPr>
                      <w:p w14:paraId="2F990C31" w14:textId="77777777" w:rsidR="00D267C1" w:rsidRDefault="00D267C1">
                        <w:pPr>
                          <w:pStyle w:val="EmptyCellLayoutStyle"/>
                          <w:spacing w:after="0" w:line="240" w:lineRule="auto"/>
                        </w:pPr>
                      </w:p>
                    </w:tc>
                    <w:tc>
                      <w:tcPr>
                        <w:tcW w:w="1142" w:type="dxa"/>
                      </w:tcPr>
                      <w:p w14:paraId="2F990C32" w14:textId="77777777" w:rsidR="00D267C1" w:rsidRDefault="00D267C1">
                        <w:pPr>
                          <w:pStyle w:val="EmptyCellLayoutStyle"/>
                          <w:spacing w:after="0" w:line="240" w:lineRule="auto"/>
                        </w:pPr>
                      </w:p>
                    </w:tc>
                  </w:tr>
                  <w:tr w:rsidR="00D267C1" w14:paraId="2F990C3D" w14:textId="77777777">
                    <w:trPr>
                      <w:trHeight w:val="328"/>
                    </w:trPr>
                    <w:tc>
                      <w:tcPr>
                        <w:tcW w:w="1127" w:type="dxa"/>
                      </w:tcPr>
                      <w:p w14:paraId="2F990C34" w14:textId="77777777" w:rsidR="00D267C1" w:rsidRDefault="00D267C1">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267C1" w14:paraId="2F990C36" w14:textId="77777777">
                          <w:trPr>
                            <w:trHeight w:val="250"/>
                          </w:trPr>
                          <w:tc>
                            <w:tcPr>
                              <w:tcW w:w="4536" w:type="dxa"/>
                              <w:tcBorders>
                                <w:top w:val="nil"/>
                                <w:left w:val="nil"/>
                                <w:bottom w:val="nil"/>
                                <w:right w:val="nil"/>
                              </w:tcBorders>
                              <w:tcMar>
                                <w:top w:w="39" w:type="dxa"/>
                                <w:left w:w="39" w:type="dxa"/>
                                <w:bottom w:w="39" w:type="dxa"/>
                                <w:right w:w="39" w:type="dxa"/>
                              </w:tcMar>
                            </w:tcPr>
                            <w:p w14:paraId="2F990C35" w14:textId="77777777" w:rsidR="00D267C1" w:rsidRDefault="001A604D">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Pacific Insurance and Climate Adaptation Programme (PICAP)</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F990C37" w14:textId="77777777" w:rsidR="00D267C1" w:rsidRDefault="00D267C1">
                        <w:pPr>
                          <w:spacing w:after="0" w:line="240" w:lineRule="auto"/>
                        </w:pPr>
                      </w:p>
                    </w:tc>
                    <w:tc>
                      <w:tcPr>
                        <w:tcW w:w="611" w:type="dxa"/>
                      </w:tcPr>
                      <w:p w14:paraId="2F990C38" w14:textId="77777777" w:rsidR="00D267C1" w:rsidRDefault="00D267C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267C1" w14:paraId="2F990C3A" w14:textId="77777777">
                          <w:trPr>
                            <w:trHeight w:val="250"/>
                          </w:trPr>
                          <w:tc>
                            <w:tcPr>
                              <w:tcW w:w="4488" w:type="dxa"/>
                              <w:tcBorders>
                                <w:top w:val="nil"/>
                                <w:left w:val="nil"/>
                                <w:bottom w:val="nil"/>
                                <w:right w:val="nil"/>
                              </w:tcBorders>
                              <w:tcMar>
                                <w:top w:w="39" w:type="dxa"/>
                                <w:left w:w="39" w:type="dxa"/>
                                <w:bottom w:w="39" w:type="dxa"/>
                                <w:right w:w="39" w:type="dxa"/>
                              </w:tcMar>
                            </w:tcPr>
                            <w:p w14:paraId="2F990C39" w14:textId="77777777" w:rsidR="00D267C1" w:rsidRDefault="001A604D">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F990C3B" w14:textId="77777777" w:rsidR="00D267C1" w:rsidRDefault="00D267C1">
                        <w:pPr>
                          <w:spacing w:after="0" w:line="240" w:lineRule="auto"/>
                        </w:pPr>
                      </w:p>
                    </w:tc>
                    <w:tc>
                      <w:tcPr>
                        <w:tcW w:w="1142" w:type="dxa"/>
                      </w:tcPr>
                      <w:p w14:paraId="2F990C3C" w14:textId="77777777" w:rsidR="00D267C1" w:rsidRDefault="00D267C1">
                        <w:pPr>
                          <w:pStyle w:val="EmptyCellLayoutStyle"/>
                          <w:spacing w:after="0" w:line="240" w:lineRule="auto"/>
                        </w:pPr>
                      </w:p>
                    </w:tc>
                  </w:tr>
                </w:tbl>
                <w:p w14:paraId="2F990C3E" w14:textId="77777777" w:rsidR="00D267C1" w:rsidRDefault="00D267C1">
                  <w:pPr>
                    <w:spacing w:after="0" w:line="240" w:lineRule="auto"/>
                  </w:pPr>
                </w:p>
              </w:tc>
            </w:tr>
            <w:tr w:rsidR="00D267C1" w14:paraId="2F990C41" w14:textId="77777777">
              <w:trPr>
                <w:trHeight w:val="20"/>
              </w:trPr>
              <w:tc>
                <w:tcPr>
                  <w:tcW w:w="11905" w:type="dxa"/>
                </w:tcPr>
                <w:p w14:paraId="2F990C40" w14:textId="77777777" w:rsidR="00D267C1" w:rsidRDefault="00D267C1">
                  <w:pPr>
                    <w:pStyle w:val="EmptyCellLayoutStyle"/>
                    <w:spacing w:after="0" w:line="240" w:lineRule="auto"/>
                  </w:pPr>
                </w:p>
              </w:tc>
            </w:tr>
          </w:tbl>
          <w:p w14:paraId="2F990C42" w14:textId="77777777" w:rsidR="00D267C1" w:rsidRDefault="00D267C1">
            <w:pPr>
              <w:spacing w:after="0" w:line="240" w:lineRule="auto"/>
            </w:pPr>
          </w:p>
        </w:tc>
      </w:tr>
      <w:tr w:rsidR="00D267C1" w14:paraId="2F990C45" w14:textId="77777777">
        <w:trPr>
          <w:trHeight w:val="53"/>
        </w:trPr>
        <w:tc>
          <w:tcPr>
            <w:tcW w:w="11905" w:type="dxa"/>
          </w:tcPr>
          <w:p w14:paraId="2F990C44" w14:textId="77777777" w:rsidR="00D267C1" w:rsidRDefault="00D267C1">
            <w:pPr>
              <w:pStyle w:val="EmptyCellLayoutStyle"/>
              <w:spacing w:after="0" w:line="240" w:lineRule="auto"/>
            </w:pPr>
          </w:p>
        </w:tc>
      </w:tr>
      <w:tr w:rsidR="00D267C1" w14:paraId="2F990C8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C81"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267C1" w14:paraId="2F990C4E" w14:textId="77777777">
                    <w:trPr>
                      <w:trHeight w:val="19"/>
                    </w:trPr>
                    <w:tc>
                      <w:tcPr>
                        <w:tcW w:w="1146" w:type="dxa"/>
                      </w:tcPr>
                      <w:p w14:paraId="2F990C46" w14:textId="77777777" w:rsidR="00D267C1" w:rsidRDefault="00D267C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267C1" w14:paraId="2F990C4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F990C47" w14:textId="77777777" w:rsidR="00D267C1" w:rsidRDefault="001A604D">
                              <w:pPr>
                                <w:spacing w:after="0" w:line="240" w:lineRule="auto"/>
                              </w:pPr>
                              <w:r>
                                <w:rPr>
                                  <w:rFonts w:ascii="Arial" w:eastAsia="Arial" w:hAnsi="Arial"/>
                                  <w:b/>
                                  <w:color w:val="66809D"/>
                                </w:rPr>
                                <w:t>Table 2. Contributions, as of 31 December 2024 (in US Dollars)</w:t>
                              </w:r>
                            </w:p>
                          </w:tc>
                        </w:tr>
                      </w:tbl>
                      <w:p w14:paraId="2F990C49" w14:textId="77777777" w:rsidR="00D267C1" w:rsidRDefault="00D267C1">
                        <w:pPr>
                          <w:spacing w:after="0" w:line="240" w:lineRule="auto"/>
                        </w:pPr>
                      </w:p>
                    </w:tc>
                    <w:tc>
                      <w:tcPr>
                        <w:tcW w:w="115" w:type="dxa"/>
                      </w:tcPr>
                      <w:p w14:paraId="2F990C4A" w14:textId="77777777" w:rsidR="00D267C1" w:rsidRDefault="00D267C1">
                        <w:pPr>
                          <w:pStyle w:val="EmptyCellLayoutStyle"/>
                          <w:spacing w:after="0" w:line="240" w:lineRule="auto"/>
                        </w:pPr>
                      </w:p>
                    </w:tc>
                    <w:tc>
                      <w:tcPr>
                        <w:tcW w:w="539" w:type="dxa"/>
                      </w:tcPr>
                      <w:p w14:paraId="2F990C4B" w14:textId="77777777" w:rsidR="00D267C1" w:rsidRDefault="00D267C1">
                        <w:pPr>
                          <w:pStyle w:val="EmptyCellLayoutStyle"/>
                          <w:spacing w:after="0" w:line="240" w:lineRule="auto"/>
                        </w:pPr>
                      </w:p>
                    </w:tc>
                    <w:tc>
                      <w:tcPr>
                        <w:tcW w:w="172" w:type="dxa"/>
                      </w:tcPr>
                      <w:p w14:paraId="2F990C4C" w14:textId="77777777" w:rsidR="00D267C1" w:rsidRDefault="00D267C1">
                        <w:pPr>
                          <w:pStyle w:val="EmptyCellLayoutStyle"/>
                          <w:spacing w:after="0" w:line="240" w:lineRule="auto"/>
                        </w:pPr>
                      </w:p>
                    </w:tc>
                    <w:tc>
                      <w:tcPr>
                        <w:tcW w:w="1146" w:type="dxa"/>
                      </w:tcPr>
                      <w:p w14:paraId="2F990C4D" w14:textId="77777777" w:rsidR="00D267C1" w:rsidRDefault="00D267C1">
                        <w:pPr>
                          <w:pStyle w:val="EmptyCellLayoutStyle"/>
                          <w:spacing w:after="0" w:line="240" w:lineRule="auto"/>
                        </w:pPr>
                      </w:p>
                    </w:tc>
                  </w:tr>
                  <w:tr w:rsidR="00D267C1" w14:paraId="2F990C57" w14:textId="77777777">
                    <w:trPr>
                      <w:trHeight w:val="294"/>
                    </w:trPr>
                    <w:tc>
                      <w:tcPr>
                        <w:tcW w:w="1146" w:type="dxa"/>
                      </w:tcPr>
                      <w:p w14:paraId="2F990C4F" w14:textId="77777777" w:rsidR="00D267C1" w:rsidRDefault="00D267C1">
                        <w:pPr>
                          <w:pStyle w:val="EmptyCellLayoutStyle"/>
                          <w:spacing w:after="0" w:line="240" w:lineRule="auto"/>
                        </w:pPr>
                      </w:p>
                    </w:tc>
                    <w:tc>
                      <w:tcPr>
                        <w:tcW w:w="8784" w:type="dxa"/>
                        <w:vMerge/>
                      </w:tcPr>
                      <w:p w14:paraId="2F990C50" w14:textId="77777777" w:rsidR="00D267C1" w:rsidRDefault="00D267C1">
                        <w:pPr>
                          <w:pStyle w:val="EmptyCellLayoutStyle"/>
                          <w:spacing w:after="0" w:line="240" w:lineRule="auto"/>
                        </w:pPr>
                      </w:p>
                    </w:tc>
                    <w:tc>
                      <w:tcPr>
                        <w:tcW w:w="115" w:type="dxa"/>
                      </w:tcPr>
                      <w:p w14:paraId="2F990C51" w14:textId="77777777" w:rsidR="00D267C1" w:rsidRDefault="00D267C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267C1" w14:paraId="2F990C53" w14:textId="77777777">
                          <w:trPr>
                            <w:trHeight w:val="216"/>
                          </w:trPr>
                          <w:tc>
                            <w:tcPr>
                              <w:tcW w:w="540" w:type="dxa"/>
                              <w:tcBorders>
                                <w:top w:val="nil"/>
                                <w:left w:val="nil"/>
                                <w:bottom w:val="nil"/>
                                <w:right w:val="nil"/>
                              </w:tcBorders>
                              <w:tcMar>
                                <w:top w:w="39" w:type="dxa"/>
                                <w:left w:w="39" w:type="dxa"/>
                                <w:bottom w:w="39" w:type="dxa"/>
                                <w:right w:w="39" w:type="dxa"/>
                              </w:tcMar>
                            </w:tcPr>
                            <w:p w14:paraId="2F990C52" w14:textId="77777777" w:rsidR="00D267C1" w:rsidRDefault="001A604D">
                              <w:pPr>
                                <w:spacing w:after="0" w:line="240" w:lineRule="auto"/>
                              </w:pPr>
                              <w:r>
                                <w:rPr>
                                  <w:rFonts w:ascii="Segoe UI" w:eastAsia="Segoe UI" w:hAnsi="Segoe UI"/>
                                  <w:color w:val="000000"/>
                                </w:rPr>
                                <w:t xml:space="preserve"> </w:t>
                              </w:r>
                            </w:p>
                          </w:tc>
                        </w:tr>
                      </w:tbl>
                      <w:p w14:paraId="2F990C54" w14:textId="77777777" w:rsidR="00D267C1" w:rsidRDefault="00D267C1">
                        <w:pPr>
                          <w:spacing w:after="0" w:line="240" w:lineRule="auto"/>
                        </w:pPr>
                      </w:p>
                    </w:tc>
                    <w:tc>
                      <w:tcPr>
                        <w:tcW w:w="172" w:type="dxa"/>
                      </w:tcPr>
                      <w:p w14:paraId="2F990C55" w14:textId="77777777" w:rsidR="00D267C1" w:rsidRDefault="00D267C1">
                        <w:pPr>
                          <w:pStyle w:val="EmptyCellLayoutStyle"/>
                          <w:spacing w:after="0" w:line="240" w:lineRule="auto"/>
                        </w:pPr>
                      </w:p>
                    </w:tc>
                    <w:tc>
                      <w:tcPr>
                        <w:tcW w:w="1146" w:type="dxa"/>
                      </w:tcPr>
                      <w:p w14:paraId="2F990C56" w14:textId="77777777" w:rsidR="00D267C1" w:rsidRDefault="00D267C1">
                        <w:pPr>
                          <w:pStyle w:val="EmptyCellLayoutStyle"/>
                          <w:spacing w:after="0" w:line="240" w:lineRule="auto"/>
                        </w:pPr>
                      </w:p>
                    </w:tc>
                  </w:tr>
                  <w:tr w:rsidR="00D267C1" w14:paraId="2F990C5E" w14:textId="77777777">
                    <w:trPr>
                      <w:trHeight w:val="34"/>
                    </w:trPr>
                    <w:tc>
                      <w:tcPr>
                        <w:tcW w:w="1146" w:type="dxa"/>
                      </w:tcPr>
                      <w:p w14:paraId="2F990C58" w14:textId="77777777" w:rsidR="00D267C1" w:rsidRDefault="00D267C1">
                        <w:pPr>
                          <w:pStyle w:val="EmptyCellLayoutStyle"/>
                          <w:spacing w:after="0" w:line="240" w:lineRule="auto"/>
                        </w:pPr>
                      </w:p>
                    </w:tc>
                    <w:tc>
                      <w:tcPr>
                        <w:tcW w:w="8784" w:type="dxa"/>
                        <w:vMerge/>
                      </w:tcPr>
                      <w:p w14:paraId="2F990C59" w14:textId="77777777" w:rsidR="00D267C1" w:rsidRDefault="00D267C1">
                        <w:pPr>
                          <w:pStyle w:val="EmptyCellLayoutStyle"/>
                          <w:spacing w:after="0" w:line="240" w:lineRule="auto"/>
                        </w:pPr>
                      </w:p>
                    </w:tc>
                    <w:tc>
                      <w:tcPr>
                        <w:tcW w:w="115" w:type="dxa"/>
                      </w:tcPr>
                      <w:p w14:paraId="2F990C5A" w14:textId="77777777" w:rsidR="00D267C1" w:rsidRDefault="00D267C1">
                        <w:pPr>
                          <w:pStyle w:val="EmptyCellLayoutStyle"/>
                          <w:spacing w:after="0" w:line="240" w:lineRule="auto"/>
                        </w:pPr>
                      </w:p>
                    </w:tc>
                    <w:tc>
                      <w:tcPr>
                        <w:tcW w:w="539" w:type="dxa"/>
                      </w:tcPr>
                      <w:p w14:paraId="2F990C5B" w14:textId="77777777" w:rsidR="00D267C1" w:rsidRDefault="00D267C1">
                        <w:pPr>
                          <w:pStyle w:val="EmptyCellLayoutStyle"/>
                          <w:spacing w:after="0" w:line="240" w:lineRule="auto"/>
                        </w:pPr>
                      </w:p>
                    </w:tc>
                    <w:tc>
                      <w:tcPr>
                        <w:tcW w:w="172" w:type="dxa"/>
                      </w:tcPr>
                      <w:p w14:paraId="2F990C5C" w14:textId="77777777" w:rsidR="00D267C1" w:rsidRDefault="00D267C1">
                        <w:pPr>
                          <w:pStyle w:val="EmptyCellLayoutStyle"/>
                          <w:spacing w:after="0" w:line="240" w:lineRule="auto"/>
                        </w:pPr>
                      </w:p>
                    </w:tc>
                    <w:tc>
                      <w:tcPr>
                        <w:tcW w:w="1146" w:type="dxa"/>
                      </w:tcPr>
                      <w:p w14:paraId="2F990C5D" w14:textId="77777777" w:rsidR="00D267C1" w:rsidRDefault="00D267C1">
                        <w:pPr>
                          <w:pStyle w:val="EmptyCellLayoutStyle"/>
                          <w:spacing w:after="0" w:line="240" w:lineRule="auto"/>
                        </w:pPr>
                      </w:p>
                    </w:tc>
                  </w:tr>
                  <w:tr w:rsidR="00D267C1" w14:paraId="2F990C65" w14:textId="77777777">
                    <w:trPr>
                      <w:trHeight w:val="25"/>
                    </w:trPr>
                    <w:tc>
                      <w:tcPr>
                        <w:tcW w:w="1146" w:type="dxa"/>
                      </w:tcPr>
                      <w:p w14:paraId="2F990C5F" w14:textId="77777777" w:rsidR="00D267C1" w:rsidRDefault="00D267C1">
                        <w:pPr>
                          <w:pStyle w:val="EmptyCellLayoutStyle"/>
                          <w:spacing w:after="0" w:line="240" w:lineRule="auto"/>
                        </w:pPr>
                      </w:p>
                    </w:tc>
                    <w:tc>
                      <w:tcPr>
                        <w:tcW w:w="8784" w:type="dxa"/>
                      </w:tcPr>
                      <w:p w14:paraId="2F990C60" w14:textId="77777777" w:rsidR="00D267C1" w:rsidRDefault="00D267C1">
                        <w:pPr>
                          <w:pStyle w:val="EmptyCellLayoutStyle"/>
                          <w:spacing w:after="0" w:line="240" w:lineRule="auto"/>
                        </w:pPr>
                      </w:p>
                    </w:tc>
                    <w:tc>
                      <w:tcPr>
                        <w:tcW w:w="115" w:type="dxa"/>
                      </w:tcPr>
                      <w:p w14:paraId="2F990C61" w14:textId="77777777" w:rsidR="00D267C1" w:rsidRDefault="00D267C1">
                        <w:pPr>
                          <w:pStyle w:val="EmptyCellLayoutStyle"/>
                          <w:spacing w:after="0" w:line="240" w:lineRule="auto"/>
                        </w:pPr>
                      </w:p>
                    </w:tc>
                    <w:tc>
                      <w:tcPr>
                        <w:tcW w:w="539" w:type="dxa"/>
                      </w:tcPr>
                      <w:p w14:paraId="2F990C62" w14:textId="77777777" w:rsidR="00D267C1" w:rsidRDefault="00D267C1">
                        <w:pPr>
                          <w:pStyle w:val="EmptyCellLayoutStyle"/>
                          <w:spacing w:after="0" w:line="240" w:lineRule="auto"/>
                        </w:pPr>
                      </w:p>
                    </w:tc>
                    <w:tc>
                      <w:tcPr>
                        <w:tcW w:w="172" w:type="dxa"/>
                      </w:tcPr>
                      <w:p w14:paraId="2F990C63" w14:textId="77777777" w:rsidR="00D267C1" w:rsidRDefault="00D267C1">
                        <w:pPr>
                          <w:pStyle w:val="EmptyCellLayoutStyle"/>
                          <w:spacing w:after="0" w:line="240" w:lineRule="auto"/>
                        </w:pPr>
                      </w:p>
                    </w:tc>
                    <w:tc>
                      <w:tcPr>
                        <w:tcW w:w="1146" w:type="dxa"/>
                      </w:tcPr>
                      <w:p w14:paraId="2F990C64" w14:textId="77777777" w:rsidR="00D267C1" w:rsidRDefault="00D267C1">
                        <w:pPr>
                          <w:pStyle w:val="EmptyCellLayoutStyle"/>
                          <w:spacing w:after="0" w:line="240" w:lineRule="auto"/>
                        </w:pPr>
                      </w:p>
                    </w:tc>
                  </w:tr>
                  <w:tr w:rsidR="00E2312B" w14:paraId="2F990C7F" w14:textId="77777777" w:rsidTr="00E2312B">
                    <w:tc>
                      <w:tcPr>
                        <w:tcW w:w="1146" w:type="dxa"/>
                      </w:tcPr>
                      <w:p w14:paraId="2F990C66" w14:textId="77777777" w:rsidR="00D267C1" w:rsidRDefault="00D267C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D267C1" w14:paraId="2F990C79"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D267C1" w14:paraId="2F990C6A"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F990C67" w14:textId="77777777" w:rsidR="00D267C1" w:rsidRDefault="001A604D">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F990C68" w14:textId="77777777" w:rsidR="00D267C1" w:rsidRDefault="001A604D">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F990C69" w14:textId="77777777" w:rsidR="00D267C1" w:rsidRDefault="001A604D">
                                    <w:pPr>
                                      <w:spacing w:after="0" w:line="240" w:lineRule="auto"/>
                                    </w:pPr>
                                    <w:r>
                                      <w:rPr>
                                        <w:rFonts w:ascii="Arial" w:eastAsia="Arial" w:hAnsi="Arial"/>
                                        <w:b/>
                                        <w:color w:val="FFFFFF"/>
                                        <w:sz w:val="18"/>
                                      </w:rPr>
                                      <w:t>Total Deposits</w:t>
                                    </w:r>
                                  </w:p>
                                </w:tc>
                              </w:tr>
                              <w:tr w:rsidR="00D267C1" w14:paraId="2F990C6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6B" w14:textId="77777777" w:rsidR="00D267C1" w:rsidRDefault="001A604D">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6C" w14:textId="77777777" w:rsidR="00D267C1" w:rsidRDefault="001A604D">
                                    <w:pPr>
                                      <w:spacing w:after="0" w:line="240" w:lineRule="auto"/>
                                      <w:jc w:val="right"/>
                                    </w:pPr>
                                    <w:r>
                                      <w:rPr>
                                        <w:rFonts w:ascii="Arial" w:eastAsia="Arial" w:hAnsi="Arial"/>
                                        <w:color w:val="000000"/>
                                        <w:sz w:val="16"/>
                                      </w:rPr>
                                      <w:t>6,581,668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F990C6D" w14:textId="77777777" w:rsidR="00D267C1" w:rsidRDefault="001A604D">
                                    <w:pPr>
                                      <w:spacing w:after="0" w:line="240" w:lineRule="auto"/>
                                      <w:jc w:val="right"/>
                                    </w:pPr>
                                    <w:r>
                                      <w:rPr>
                                        <w:rFonts w:ascii="Arial" w:eastAsia="Arial" w:hAnsi="Arial"/>
                                        <w:color w:val="000000"/>
                                        <w:sz w:val="16"/>
                                      </w:rPr>
                                      <w:t>6,581,668</w:t>
                                    </w:r>
                                  </w:p>
                                </w:tc>
                              </w:tr>
                              <w:tr w:rsidR="00D267C1" w14:paraId="2F990C7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C6F" w14:textId="77777777" w:rsidR="00D267C1" w:rsidRDefault="001A604D">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C70" w14:textId="77777777" w:rsidR="00D267C1" w:rsidRDefault="001A604D">
                                    <w:pPr>
                                      <w:spacing w:after="0" w:line="240" w:lineRule="auto"/>
                                      <w:jc w:val="right"/>
                                    </w:pPr>
                                    <w:r>
                                      <w:rPr>
                                        <w:rFonts w:ascii="Arial" w:eastAsia="Arial" w:hAnsi="Arial"/>
                                        <w:color w:val="000000"/>
                                        <w:sz w:val="16"/>
                                      </w:rPr>
                                      <w:t>9,250,000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F990C71" w14:textId="77777777" w:rsidR="00D267C1" w:rsidRDefault="001A604D">
                                    <w:pPr>
                                      <w:spacing w:after="0" w:line="240" w:lineRule="auto"/>
                                      <w:jc w:val="right"/>
                                    </w:pPr>
                                    <w:r>
                                      <w:rPr>
                                        <w:rFonts w:ascii="Arial" w:eastAsia="Arial" w:hAnsi="Arial"/>
                                        <w:color w:val="000000"/>
                                        <w:sz w:val="16"/>
                                      </w:rPr>
                                      <w:t>9,250,000</w:t>
                                    </w:r>
                                  </w:p>
                                </w:tc>
                              </w:tr>
                              <w:tr w:rsidR="00D267C1" w14:paraId="2F990C76"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73" w14:textId="77777777" w:rsidR="00D267C1" w:rsidRDefault="001A604D">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74" w14:textId="77777777" w:rsidR="00D267C1" w:rsidRDefault="001A604D">
                                    <w:pPr>
                                      <w:spacing w:after="0" w:line="240" w:lineRule="auto"/>
                                      <w:jc w:val="right"/>
                                    </w:pPr>
                                    <w:r>
                                      <w:rPr>
                                        <w:rFonts w:ascii="Arial" w:eastAsia="Arial" w:hAnsi="Arial"/>
                                        <w:b/>
                                        <w:color w:val="FFFFFF"/>
                                        <w:sz w:val="16"/>
                                      </w:rPr>
                                      <w:t>15,831,668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F990C75" w14:textId="77777777" w:rsidR="00D267C1" w:rsidRDefault="001A604D">
                                    <w:pPr>
                                      <w:spacing w:after="0" w:line="240" w:lineRule="auto"/>
                                      <w:jc w:val="right"/>
                                    </w:pPr>
                                    <w:r>
                                      <w:rPr>
                                        <w:rFonts w:ascii="Arial" w:eastAsia="Arial" w:hAnsi="Arial"/>
                                        <w:b/>
                                        <w:color w:val="FFFFFF"/>
                                        <w:sz w:val="16"/>
                                      </w:rPr>
                                      <w:t>15,831,668</w:t>
                                    </w:r>
                                  </w:p>
                                </w:tc>
                              </w:tr>
                            </w:tbl>
                            <w:p w14:paraId="2F990C77" w14:textId="77777777" w:rsidR="00D267C1" w:rsidRDefault="00D267C1">
                              <w:pPr>
                                <w:spacing w:after="0" w:line="240" w:lineRule="auto"/>
                              </w:pPr>
                            </w:p>
                          </w:tc>
                          <w:tc>
                            <w:tcPr>
                              <w:tcW w:w="107" w:type="dxa"/>
                            </w:tcPr>
                            <w:p w14:paraId="2F990C78" w14:textId="77777777" w:rsidR="00D267C1" w:rsidRDefault="00D267C1">
                              <w:pPr>
                                <w:pStyle w:val="EmptyCellLayoutStyle"/>
                                <w:spacing w:after="0" w:line="240" w:lineRule="auto"/>
                              </w:pPr>
                            </w:p>
                          </w:tc>
                        </w:tr>
                      </w:tbl>
                      <w:p w14:paraId="2F990C7A" w14:textId="77777777" w:rsidR="00D267C1" w:rsidRDefault="00D267C1">
                        <w:pPr>
                          <w:spacing w:after="0" w:line="240" w:lineRule="auto"/>
                        </w:pPr>
                      </w:p>
                    </w:tc>
                    <w:tc>
                      <w:tcPr>
                        <w:tcW w:w="1146" w:type="dxa"/>
                      </w:tcPr>
                      <w:p w14:paraId="2F990C7E" w14:textId="77777777" w:rsidR="00D267C1" w:rsidRDefault="00D267C1">
                        <w:pPr>
                          <w:pStyle w:val="EmptyCellLayoutStyle"/>
                          <w:spacing w:after="0" w:line="240" w:lineRule="auto"/>
                        </w:pPr>
                      </w:p>
                    </w:tc>
                  </w:tr>
                </w:tbl>
                <w:p w14:paraId="2F990C80" w14:textId="77777777" w:rsidR="00D267C1" w:rsidRDefault="00D267C1">
                  <w:pPr>
                    <w:spacing w:after="0" w:line="240" w:lineRule="auto"/>
                  </w:pPr>
                </w:p>
              </w:tc>
            </w:tr>
          </w:tbl>
          <w:p w14:paraId="2F990C82" w14:textId="77777777" w:rsidR="00D267C1" w:rsidRDefault="00D267C1">
            <w:pPr>
              <w:spacing w:after="0" w:line="240" w:lineRule="auto"/>
            </w:pPr>
          </w:p>
        </w:tc>
      </w:tr>
    </w:tbl>
    <w:p w14:paraId="2F990C84"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CA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C9E"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E2312B" w14:paraId="2F990C8C" w14:textId="77777777" w:rsidTr="00E2312B">
                    <w:trPr>
                      <w:trHeight w:val="297"/>
                    </w:trPr>
                    <w:tc>
                      <w:tcPr>
                        <w:tcW w:w="1140" w:type="dxa"/>
                      </w:tcPr>
                      <w:p w14:paraId="2F990C85" w14:textId="77777777" w:rsidR="00D267C1" w:rsidRDefault="00D267C1">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D267C1" w14:paraId="2F990C87" w14:textId="77777777">
                          <w:trPr>
                            <w:trHeight w:val="219"/>
                          </w:trPr>
                          <w:tc>
                            <w:tcPr>
                              <w:tcW w:w="9623" w:type="dxa"/>
                              <w:tcBorders>
                                <w:top w:val="nil"/>
                                <w:left w:val="nil"/>
                                <w:bottom w:val="nil"/>
                                <w:right w:val="nil"/>
                              </w:tcBorders>
                              <w:tcMar>
                                <w:top w:w="39" w:type="dxa"/>
                                <w:left w:w="39" w:type="dxa"/>
                                <w:bottom w:w="39" w:type="dxa"/>
                                <w:right w:w="39" w:type="dxa"/>
                              </w:tcMar>
                            </w:tcPr>
                            <w:p w14:paraId="2F990C86" w14:textId="77777777" w:rsidR="00D267C1" w:rsidRDefault="001A604D">
                              <w:pPr>
                                <w:spacing w:after="0" w:line="240" w:lineRule="auto"/>
                              </w:pPr>
                              <w:r>
                                <w:rPr>
                                  <w:rFonts w:ascii="Arial" w:eastAsia="Arial" w:hAnsi="Arial"/>
                                  <w:b/>
                                  <w:color w:val="2DABE0"/>
                                  <w:sz w:val="21"/>
                                </w:rPr>
                                <w:t>3. INTEREST EARNED</w:t>
                              </w:r>
                            </w:p>
                          </w:tc>
                        </w:tr>
                      </w:tbl>
                      <w:p w14:paraId="2F990C88" w14:textId="77777777" w:rsidR="00D267C1" w:rsidRDefault="00D267C1">
                        <w:pPr>
                          <w:spacing w:after="0" w:line="240" w:lineRule="auto"/>
                        </w:pPr>
                      </w:p>
                    </w:tc>
                    <w:tc>
                      <w:tcPr>
                        <w:tcW w:w="1140" w:type="dxa"/>
                      </w:tcPr>
                      <w:p w14:paraId="2F990C8B" w14:textId="77777777" w:rsidR="00D267C1" w:rsidRDefault="00D267C1">
                        <w:pPr>
                          <w:pStyle w:val="EmptyCellLayoutStyle"/>
                          <w:spacing w:after="0" w:line="240" w:lineRule="auto"/>
                        </w:pPr>
                      </w:p>
                    </w:tc>
                  </w:tr>
                  <w:tr w:rsidR="00D267C1" w14:paraId="2F990C92" w14:textId="77777777">
                    <w:trPr>
                      <w:trHeight w:val="20"/>
                    </w:trPr>
                    <w:tc>
                      <w:tcPr>
                        <w:tcW w:w="1140" w:type="dxa"/>
                      </w:tcPr>
                      <w:p w14:paraId="2F990C8D" w14:textId="77777777" w:rsidR="00D267C1" w:rsidRDefault="00D267C1">
                        <w:pPr>
                          <w:pStyle w:val="EmptyCellLayoutStyle"/>
                          <w:spacing w:after="0" w:line="240" w:lineRule="auto"/>
                        </w:pPr>
                      </w:p>
                    </w:tc>
                    <w:tc>
                      <w:tcPr>
                        <w:tcW w:w="4524" w:type="dxa"/>
                      </w:tcPr>
                      <w:p w14:paraId="2F990C8E" w14:textId="77777777" w:rsidR="00D267C1" w:rsidRDefault="00D267C1">
                        <w:pPr>
                          <w:pStyle w:val="EmptyCellLayoutStyle"/>
                          <w:spacing w:after="0" w:line="240" w:lineRule="auto"/>
                        </w:pPr>
                      </w:p>
                    </w:tc>
                    <w:tc>
                      <w:tcPr>
                        <w:tcW w:w="611" w:type="dxa"/>
                      </w:tcPr>
                      <w:p w14:paraId="2F990C8F" w14:textId="77777777" w:rsidR="00D267C1" w:rsidRDefault="00D267C1">
                        <w:pPr>
                          <w:pStyle w:val="EmptyCellLayoutStyle"/>
                          <w:spacing w:after="0" w:line="240" w:lineRule="auto"/>
                        </w:pPr>
                      </w:p>
                    </w:tc>
                    <w:tc>
                      <w:tcPr>
                        <w:tcW w:w="4487" w:type="dxa"/>
                      </w:tcPr>
                      <w:p w14:paraId="2F990C90" w14:textId="77777777" w:rsidR="00D267C1" w:rsidRDefault="00D267C1">
                        <w:pPr>
                          <w:pStyle w:val="EmptyCellLayoutStyle"/>
                          <w:spacing w:after="0" w:line="240" w:lineRule="auto"/>
                        </w:pPr>
                      </w:p>
                    </w:tc>
                    <w:tc>
                      <w:tcPr>
                        <w:tcW w:w="1140" w:type="dxa"/>
                      </w:tcPr>
                      <w:p w14:paraId="2F990C91" w14:textId="77777777" w:rsidR="00D267C1" w:rsidRDefault="00D267C1">
                        <w:pPr>
                          <w:pStyle w:val="EmptyCellLayoutStyle"/>
                          <w:spacing w:after="0" w:line="240" w:lineRule="auto"/>
                        </w:pPr>
                      </w:p>
                    </w:tc>
                  </w:tr>
                  <w:tr w:rsidR="00D267C1" w14:paraId="2F990C9C" w14:textId="77777777">
                    <w:trPr>
                      <w:trHeight w:val="328"/>
                    </w:trPr>
                    <w:tc>
                      <w:tcPr>
                        <w:tcW w:w="1140" w:type="dxa"/>
                      </w:tcPr>
                      <w:p w14:paraId="2F990C93" w14:textId="77777777" w:rsidR="00D267C1" w:rsidRDefault="00D267C1">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267C1" w14:paraId="2F990C95" w14:textId="77777777">
                          <w:trPr>
                            <w:trHeight w:val="250"/>
                          </w:trPr>
                          <w:tc>
                            <w:tcPr>
                              <w:tcW w:w="4524" w:type="dxa"/>
                              <w:tcBorders>
                                <w:top w:val="nil"/>
                                <w:left w:val="nil"/>
                                <w:bottom w:val="nil"/>
                                <w:right w:val="nil"/>
                              </w:tcBorders>
                              <w:tcMar>
                                <w:top w:w="39" w:type="dxa"/>
                                <w:left w:w="39" w:type="dxa"/>
                                <w:bottom w:w="39" w:type="dxa"/>
                                <w:right w:w="39" w:type="dxa"/>
                              </w:tcMar>
                            </w:tcPr>
                            <w:p w14:paraId="2F990C94" w14:textId="77777777" w:rsidR="00D267C1" w:rsidRDefault="001A604D">
                              <w:pPr>
                                <w:spacing w:after="0" w:line="240" w:lineRule="auto"/>
                              </w:pPr>
                              <w:r>
                                <w:rPr>
                                  <w:rFonts w:ascii="Arial" w:eastAsia="Arial" w:hAnsi="Arial"/>
                                  <w:color w:val="000000"/>
                                </w:rPr>
                                <w:t xml:space="preserve">Interest income is earned in </w:t>
                              </w:r>
                              <w:r>
                                <w:rPr>
                                  <w:rFonts w:ascii="Arial" w:eastAsia="Arial" w:hAnsi="Arial"/>
                                  <w:color w:val="000000"/>
                                </w:rPr>
                                <w:t>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F990C96" w14:textId="77777777" w:rsidR="00D267C1" w:rsidRDefault="00D267C1">
                        <w:pPr>
                          <w:spacing w:after="0" w:line="240" w:lineRule="auto"/>
                        </w:pPr>
                      </w:p>
                    </w:tc>
                    <w:tc>
                      <w:tcPr>
                        <w:tcW w:w="611" w:type="dxa"/>
                      </w:tcPr>
                      <w:p w14:paraId="2F990C97" w14:textId="77777777" w:rsidR="00D267C1" w:rsidRDefault="00D267C1">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D267C1" w14:paraId="2F990C99" w14:textId="77777777">
                          <w:trPr>
                            <w:trHeight w:val="250"/>
                          </w:trPr>
                          <w:tc>
                            <w:tcPr>
                              <w:tcW w:w="4488" w:type="dxa"/>
                              <w:tcBorders>
                                <w:top w:val="nil"/>
                                <w:left w:val="nil"/>
                                <w:bottom w:val="nil"/>
                                <w:right w:val="nil"/>
                              </w:tcBorders>
                              <w:tcMar>
                                <w:top w:w="39" w:type="dxa"/>
                                <w:left w:w="39" w:type="dxa"/>
                                <w:bottom w:w="39" w:type="dxa"/>
                                <w:right w:w="39" w:type="dxa"/>
                              </w:tcMar>
                            </w:tcPr>
                            <w:p w14:paraId="2F990C98" w14:textId="42F4844D" w:rsidR="00D267C1" w:rsidRDefault="001A604D">
                              <w:pPr>
                                <w:spacing w:after="0" w:line="240" w:lineRule="auto"/>
                              </w:pPr>
                              <w:r>
                                <w:rPr>
                                  <w:rFonts w:ascii="Arial" w:eastAsia="Arial" w:hAnsi="Arial"/>
                                  <w:color w:val="000000"/>
                                </w:rPr>
                                <w:t xml:space="preserve">As of 31 December </w:t>
                              </w:r>
                              <w:r>
                                <w:rPr>
                                  <w:rFonts w:ascii="Arial" w:eastAsia="Arial" w:hAnsi="Arial"/>
                                  <w:b/>
                                  <w:color w:val="000000"/>
                                </w:rPr>
                                <w:t>2024</w:t>
                              </w:r>
                              <w:r>
                                <w:rPr>
                                  <w:rFonts w:ascii="Arial" w:eastAsia="Arial" w:hAnsi="Arial"/>
                                  <w:color w:val="000000"/>
                                </w:rPr>
                                <w:t xml:space="preserve">, Fund earned interest amounts to US$ </w:t>
                              </w:r>
                              <w:r>
                                <w:rPr>
                                  <w:rFonts w:ascii="Arial" w:eastAsia="Arial" w:hAnsi="Arial"/>
                                  <w:b/>
                                  <w:color w:val="000000"/>
                                </w:rPr>
                                <w:t>348,664</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sidR="0099721B">
                                <w:rPr>
                                  <w:rFonts w:ascii="Arial" w:eastAsia="Arial" w:hAnsi="Arial"/>
                                  <w:b/>
                                  <w:color w:val="000000"/>
                                </w:rPr>
                                <w:t>0</w:t>
                              </w:r>
                              <w:r>
                                <w:rPr>
                                  <w:rFonts w:ascii="Arial" w:eastAsia="Arial" w:hAnsi="Arial"/>
                                  <w:color w:val="000000"/>
                                </w:rPr>
                                <w:t xml:space="preserve">, bringing the cumulative interest received to US$ </w:t>
                              </w:r>
                              <w:r>
                                <w:rPr>
                                  <w:rFonts w:ascii="Arial" w:eastAsia="Arial" w:hAnsi="Arial"/>
                                  <w:b/>
                                  <w:color w:val="000000"/>
                                </w:rPr>
                                <w:t>348,664</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F990C9A" w14:textId="77777777" w:rsidR="00D267C1" w:rsidRDefault="00D267C1">
                        <w:pPr>
                          <w:spacing w:after="0" w:line="240" w:lineRule="auto"/>
                        </w:pPr>
                      </w:p>
                    </w:tc>
                    <w:tc>
                      <w:tcPr>
                        <w:tcW w:w="1140" w:type="dxa"/>
                      </w:tcPr>
                      <w:p w14:paraId="2F990C9B" w14:textId="77777777" w:rsidR="00D267C1" w:rsidRDefault="00D267C1">
                        <w:pPr>
                          <w:pStyle w:val="EmptyCellLayoutStyle"/>
                          <w:spacing w:after="0" w:line="240" w:lineRule="auto"/>
                        </w:pPr>
                      </w:p>
                    </w:tc>
                  </w:tr>
                </w:tbl>
                <w:p w14:paraId="2F990C9D" w14:textId="77777777" w:rsidR="00D267C1" w:rsidRDefault="00D267C1">
                  <w:pPr>
                    <w:spacing w:after="0" w:line="240" w:lineRule="auto"/>
                  </w:pPr>
                </w:p>
              </w:tc>
            </w:tr>
          </w:tbl>
          <w:p w14:paraId="2F990C9F" w14:textId="77777777" w:rsidR="00D267C1" w:rsidRDefault="00D267C1">
            <w:pPr>
              <w:spacing w:after="0" w:line="240" w:lineRule="auto"/>
            </w:pPr>
          </w:p>
        </w:tc>
      </w:tr>
      <w:tr w:rsidR="00D267C1" w14:paraId="2F990CA2" w14:textId="77777777">
        <w:trPr>
          <w:trHeight w:val="90"/>
        </w:trPr>
        <w:tc>
          <w:tcPr>
            <w:tcW w:w="11905" w:type="dxa"/>
          </w:tcPr>
          <w:p w14:paraId="2F990CA1" w14:textId="77777777" w:rsidR="00D267C1" w:rsidRDefault="00D267C1">
            <w:pPr>
              <w:pStyle w:val="EmptyCellLayoutStyle"/>
              <w:spacing w:after="0" w:line="240" w:lineRule="auto"/>
            </w:pPr>
          </w:p>
        </w:tc>
      </w:tr>
      <w:tr w:rsidR="00D267C1" w14:paraId="2F990CF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CF3"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D267C1" w14:paraId="2F990CAB" w14:textId="77777777">
                    <w:trPr>
                      <w:trHeight w:val="19"/>
                    </w:trPr>
                    <w:tc>
                      <w:tcPr>
                        <w:tcW w:w="1140" w:type="dxa"/>
                      </w:tcPr>
                      <w:p w14:paraId="2F990CA3" w14:textId="77777777" w:rsidR="00D267C1" w:rsidRDefault="00D267C1">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D267C1" w14:paraId="2F990CA5"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2F990CA4" w14:textId="77777777" w:rsidR="00D267C1" w:rsidRDefault="001A604D">
                              <w:pPr>
                                <w:spacing w:after="0" w:line="240" w:lineRule="auto"/>
                              </w:pPr>
                              <w:r>
                                <w:rPr>
                                  <w:rFonts w:ascii="Arial" w:eastAsia="Arial" w:hAnsi="Arial"/>
                                  <w:b/>
                                  <w:color w:val="66809D"/>
                                </w:rPr>
                                <w:t>Table 3. Sources of Interest and Investment Income, as of 31 December 2024 (in US Dollars)</w:t>
                              </w:r>
                            </w:p>
                          </w:tc>
                        </w:tr>
                      </w:tbl>
                      <w:p w14:paraId="2F990CA6" w14:textId="77777777" w:rsidR="00D267C1" w:rsidRDefault="00D267C1">
                        <w:pPr>
                          <w:spacing w:after="0" w:line="240" w:lineRule="auto"/>
                        </w:pPr>
                      </w:p>
                    </w:tc>
                    <w:tc>
                      <w:tcPr>
                        <w:tcW w:w="99" w:type="dxa"/>
                      </w:tcPr>
                      <w:p w14:paraId="2F990CA7" w14:textId="77777777" w:rsidR="00D267C1" w:rsidRDefault="00D267C1">
                        <w:pPr>
                          <w:pStyle w:val="EmptyCellLayoutStyle"/>
                          <w:spacing w:after="0" w:line="240" w:lineRule="auto"/>
                        </w:pPr>
                      </w:p>
                    </w:tc>
                    <w:tc>
                      <w:tcPr>
                        <w:tcW w:w="391" w:type="dxa"/>
                      </w:tcPr>
                      <w:p w14:paraId="2F990CA8" w14:textId="77777777" w:rsidR="00D267C1" w:rsidRDefault="00D267C1">
                        <w:pPr>
                          <w:pStyle w:val="EmptyCellLayoutStyle"/>
                          <w:spacing w:after="0" w:line="240" w:lineRule="auto"/>
                        </w:pPr>
                      </w:p>
                    </w:tc>
                    <w:tc>
                      <w:tcPr>
                        <w:tcW w:w="283" w:type="dxa"/>
                      </w:tcPr>
                      <w:p w14:paraId="2F990CA9" w14:textId="77777777" w:rsidR="00D267C1" w:rsidRDefault="00D267C1">
                        <w:pPr>
                          <w:pStyle w:val="EmptyCellLayoutStyle"/>
                          <w:spacing w:after="0" w:line="240" w:lineRule="auto"/>
                        </w:pPr>
                      </w:p>
                    </w:tc>
                    <w:tc>
                      <w:tcPr>
                        <w:tcW w:w="858" w:type="dxa"/>
                      </w:tcPr>
                      <w:p w14:paraId="2F990CAA" w14:textId="77777777" w:rsidR="00D267C1" w:rsidRDefault="00D267C1">
                        <w:pPr>
                          <w:pStyle w:val="EmptyCellLayoutStyle"/>
                          <w:spacing w:after="0" w:line="240" w:lineRule="auto"/>
                        </w:pPr>
                      </w:p>
                    </w:tc>
                  </w:tr>
                  <w:tr w:rsidR="00E2312B" w14:paraId="2F990CB4" w14:textId="77777777" w:rsidTr="00E2312B">
                    <w:trPr>
                      <w:trHeight w:val="288"/>
                    </w:trPr>
                    <w:tc>
                      <w:tcPr>
                        <w:tcW w:w="1140" w:type="dxa"/>
                      </w:tcPr>
                      <w:p w14:paraId="2F990CAC" w14:textId="77777777" w:rsidR="00D267C1" w:rsidRDefault="00D267C1">
                        <w:pPr>
                          <w:pStyle w:val="EmptyCellLayoutStyle"/>
                          <w:spacing w:after="0" w:line="240" w:lineRule="auto"/>
                        </w:pPr>
                      </w:p>
                    </w:tc>
                    <w:tc>
                      <w:tcPr>
                        <w:tcW w:w="9132" w:type="dxa"/>
                        <w:vMerge/>
                      </w:tcPr>
                      <w:p w14:paraId="2F990CAD" w14:textId="77777777" w:rsidR="00D267C1" w:rsidRDefault="00D267C1">
                        <w:pPr>
                          <w:pStyle w:val="EmptyCellLayoutStyle"/>
                          <w:spacing w:after="0" w:line="240" w:lineRule="auto"/>
                        </w:pPr>
                      </w:p>
                    </w:tc>
                    <w:tc>
                      <w:tcPr>
                        <w:tcW w:w="99" w:type="dxa"/>
                      </w:tcPr>
                      <w:p w14:paraId="2F990CAE" w14:textId="77777777" w:rsidR="00D267C1" w:rsidRDefault="00D267C1">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D267C1" w14:paraId="2F990CB0" w14:textId="77777777">
                          <w:trPr>
                            <w:trHeight w:val="210"/>
                          </w:trPr>
                          <w:tc>
                            <w:tcPr>
                              <w:tcW w:w="675" w:type="dxa"/>
                              <w:tcBorders>
                                <w:top w:val="nil"/>
                                <w:left w:val="nil"/>
                                <w:bottom w:val="nil"/>
                                <w:right w:val="nil"/>
                              </w:tcBorders>
                              <w:tcMar>
                                <w:top w:w="39" w:type="dxa"/>
                                <w:left w:w="39" w:type="dxa"/>
                                <w:bottom w:w="39" w:type="dxa"/>
                                <w:right w:w="39" w:type="dxa"/>
                              </w:tcMar>
                            </w:tcPr>
                            <w:p w14:paraId="2F990CAF" w14:textId="77777777" w:rsidR="00D267C1" w:rsidRDefault="001A604D">
                              <w:pPr>
                                <w:spacing w:after="0" w:line="240" w:lineRule="auto"/>
                              </w:pPr>
                              <w:r>
                                <w:rPr>
                                  <w:rFonts w:ascii="Segoe UI" w:eastAsia="Segoe UI" w:hAnsi="Segoe UI"/>
                                  <w:color w:val="000000"/>
                                </w:rPr>
                                <w:t xml:space="preserve">  </w:t>
                              </w:r>
                            </w:p>
                          </w:tc>
                        </w:tr>
                      </w:tbl>
                      <w:p w14:paraId="2F990CB1" w14:textId="77777777" w:rsidR="00D267C1" w:rsidRDefault="00D267C1">
                        <w:pPr>
                          <w:spacing w:after="0" w:line="240" w:lineRule="auto"/>
                        </w:pPr>
                      </w:p>
                    </w:tc>
                    <w:tc>
                      <w:tcPr>
                        <w:tcW w:w="858" w:type="dxa"/>
                      </w:tcPr>
                      <w:p w14:paraId="2F990CB3" w14:textId="77777777" w:rsidR="00D267C1" w:rsidRDefault="00D267C1">
                        <w:pPr>
                          <w:pStyle w:val="EmptyCellLayoutStyle"/>
                          <w:spacing w:after="0" w:line="240" w:lineRule="auto"/>
                        </w:pPr>
                      </w:p>
                    </w:tc>
                  </w:tr>
                  <w:tr w:rsidR="00D267C1" w14:paraId="2F990CBB" w14:textId="77777777">
                    <w:trPr>
                      <w:trHeight w:val="39"/>
                    </w:trPr>
                    <w:tc>
                      <w:tcPr>
                        <w:tcW w:w="1140" w:type="dxa"/>
                      </w:tcPr>
                      <w:p w14:paraId="2F990CB5" w14:textId="77777777" w:rsidR="00D267C1" w:rsidRDefault="00D267C1">
                        <w:pPr>
                          <w:pStyle w:val="EmptyCellLayoutStyle"/>
                          <w:spacing w:after="0" w:line="240" w:lineRule="auto"/>
                        </w:pPr>
                      </w:p>
                    </w:tc>
                    <w:tc>
                      <w:tcPr>
                        <w:tcW w:w="9132" w:type="dxa"/>
                        <w:vMerge/>
                      </w:tcPr>
                      <w:p w14:paraId="2F990CB6" w14:textId="77777777" w:rsidR="00D267C1" w:rsidRDefault="00D267C1">
                        <w:pPr>
                          <w:pStyle w:val="EmptyCellLayoutStyle"/>
                          <w:spacing w:after="0" w:line="240" w:lineRule="auto"/>
                        </w:pPr>
                      </w:p>
                    </w:tc>
                    <w:tc>
                      <w:tcPr>
                        <w:tcW w:w="99" w:type="dxa"/>
                      </w:tcPr>
                      <w:p w14:paraId="2F990CB7" w14:textId="77777777" w:rsidR="00D267C1" w:rsidRDefault="00D267C1">
                        <w:pPr>
                          <w:pStyle w:val="EmptyCellLayoutStyle"/>
                          <w:spacing w:after="0" w:line="240" w:lineRule="auto"/>
                        </w:pPr>
                      </w:p>
                    </w:tc>
                    <w:tc>
                      <w:tcPr>
                        <w:tcW w:w="391" w:type="dxa"/>
                      </w:tcPr>
                      <w:p w14:paraId="2F990CB8" w14:textId="77777777" w:rsidR="00D267C1" w:rsidRDefault="00D267C1">
                        <w:pPr>
                          <w:pStyle w:val="EmptyCellLayoutStyle"/>
                          <w:spacing w:after="0" w:line="240" w:lineRule="auto"/>
                        </w:pPr>
                      </w:p>
                    </w:tc>
                    <w:tc>
                      <w:tcPr>
                        <w:tcW w:w="283" w:type="dxa"/>
                      </w:tcPr>
                      <w:p w14:paraId="2F990CB9" w14:textId="77777777" w:rsidR="00D267C1" w:rsidRDefault="00D267C1">
                        <w:pPr>
                          <w:pStyle w:val="EmptyCellLayoutStyle"/>
                          <w:spacing w:after="0" w:line="240" w:lineRule="auto"/>
                        </w:pPr>
                      </w:p>
                    </w:tc>
                    <w:tc>
                      <w:tcPr>
                        <w:tcW w:w="858" w:type="dxa"/>
                      </w:tcPr>
                      <w:p w14:paraId="2F990CBA" w14:textId="77777777" w:rsidR="00D267C1" w:rsidRDefault="00D267C1">
                        <w:pPr>
                          <w:pStyle w:val="EmptyCellLayoutStyle"/>
                          <w:spacing w:after="0" w:line="240" w:lineRule="auto"/>
                        </w:pPr>
                      </w:p>
                    </w:tc>
                  </w:tr>
                  <w:tr w:rsidR="00D267C1" w14:paraId="2F990CC2" w14:textId="77777777">
                    <w:trPr>
                      <w:trHeight w:val="20"/>
                    </w:trPr>
                    <w:tc>
                      <w:tcPr>
                        <w:tcW w:w="1140" w:type="dxa"/>
                      </w:tcPr>
                      <w:p w14:paraId="2F990CBC" w14:textId="77777777" w:rsidR="00D267C1" w:rsidRDefault="00D267C1">
                        <w:pPr>
                          <w:pStyle w:val="EmptyCellLayoutStyle"/>
                          <w:spacing w:after="0" w:line="240" w:lineRule="auto"/>
                        </w:pPr>
                      </w:p>
                    </w:tc>
                    <w:tc>
                      <w:tcPr>
                        <w:tcW w:w="9132" w:type="dxa"/>
                      </w:tcPr>
                      <w:p w14:paraId="2F990CBD" w14:textId="77777777" w:rsidR="00D267C1" w:rsidRDefault="00D267C1">
                        <w:pPr>
                          <w:pStyle w:val="EmptyCellLayoutStyle"/>
                          <w:spacing w:after="0" w:line="240" w:lineRule="auto"/>
                        </w:pPr>
                      </w:p>
                    </w:tc>
                    <w:tc>
                      <w:tcPr>
                        <w:tcW w:w="99" w:type="dxa"/>
                      </w:tcPr>
                      <w:p w14:paraId="2F990CBE" w14:textId="77777777" w:rsidR="00D267C1" w:rsidRDefault="00D267C1">
                        <w:pPr>
                          <w:pStyle w:val="EmptyCellLayoutStyle"/>
                          <w:spacing w:after="0" w:line="240" w:lineRule="auto"/>
                        </w:pPr>
                      </w:p>
                    </w:tc>
                    <w:tc>
                      <w:tcPr>
                        <w:tcW w:w="391" w:type="dxa"/>
                      </w:tcPr>
                      <w:p w14:paraId="2F990CBF" w14:textId="77777777" w:rsidR="00D267C1" w:rsidRDefault="00D267C1">
                        <w:pPr>
                          <w:pStyle w:val="EmptyCellLayoutStyle"/>
                          <w:spacing w:after="0" w:line="240" w:lineRule="auto"/>
                        </w:pPr>
                      </w:p>
                    </w:tc>
                    <w:tc>
                      <w:tcPr>
                        <w:tcW w:w="283" w:type="dxa"/>
                      </w:tcPr>
                      <w:p w14:paraId="2F990CC0" w14:textId="77777777" w:rsidR="00D267C1" w:rsidRDefault="00D267C1">
                        <w:pPr>
                          <w:pStyle w:val="EmptyCellLayoutStyle"/>
                          <w:spacing w:after="0" w:line="240" w:lineRule="auto"/>
                        </w:pPr>
                      </w:p>
                    </w:tc>
                    <w:tc>
                      <w:tcPr>
                        <w:tcW w:w="858" w:type="dxa"/>
                      </w:tcPr>
                      <w:p w14:paraId="2F990CC1" w14:textId="77777777" w:rsidR="00D267C1" w:rsidRDefault="00D267C1">
                        <w:pPr>
                          <w:pStyle w:val="EmptyCellLayoutStyle"/>
                          <w:spacing w:after="0" w:line="240" w:lineRule="auto"/>
                        </w:pPr>
                      </w:p>
                    </w:tc>
                  </w:tr>
                  <w:tr w:rsidR="00E2312B" w14:paraId="2F990CF1" w14:textId="77777777" w:rsidTr="00E2312B">
                    <w:tc>
                      <w:tcPr>
                        <w:tcW w:w="1140" w:type="dxa"/>
                      </w:tcPr>
                      <w:p w14:paraId="2F990CC3" w14:textId="77777777" w:rsidR="00D267C1" w:rsidRDefault="00D267C1">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D267C1" w14:paraId="2F990CC8"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2F990CC4" w14:textId="77777777" w:rsidR="00D267C1" w:rsidRDefault="001A604D">
                              <w:pPr>
                                <w:spacing w:after="0" w:line="240" w:lineRule="auto"/>
                                <w:jc w:val="center"/>
                              </w:pPr>
                              <w:r>
                                <w:rPr>
                                  <w:rFonts w:ascii="Arial" w:eastAsia="Arial" w:hAnsi="Arial"/>
                                  <w:b/>
                                  <w:color w:val="FFFFFF"/>
                                  <w:sz w:val="16"/>
                                </w:rPr>
                                <w:t xml:space="preserve">Interest </w:t>
                              </w:r>
                              <w:r>
                                <w:rPr>
                                  <w:rFonts w:ascii="Arial" w:eastAsia="Arial" w:hAnsi="Arial"/>
                                  <w:b/>
                                  <w:color w:val="FFFFFF"/>
                                  <w:sz w:val="16"/>
                                </w:rPr>
                                <w:t>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F990CC5" w14:textId="77777777" w:rsidR="00D267C1" w:rsidRDefault="001A604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F990CC6" w14:textId="77777777" w:rsidR="00D267C1" w:rsidRDefault="001A604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2F990CC7" w14:textId="77777777" w:rsidR="00D267C1" w:rsidRDefault="001A604D">
                              <w:pPr>
                                <w:spacing w:after="0" w:line="240" w:lineRule="auto"/>
                                <w:jc w:val="center"/>
                              </w:pPr>
                              <w:r>
                                <w:rPr>
                                  <w:rFonts w:ascii="Arial" w:eastAsia="Arial" w:hAnsi="Arial"/>
                                  <w:b/>
                                  <w:color w:val="FFFFFF"/>
                                  <w:sz w:val="16"/>
                                </w:rPr>
                                <w:t>Total</w:t>
                              </w:r>
                            </w:p>
                          </w:tc>
                        </w:tr>
                        <w:tr w:rsidR="00D267C1" w14:paraId="2F990CC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F990CC9" w14:textId="77777777" w:rsidR="00D267C1" w:rsidRDefault="001A604D">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CA" w14:textId="77777777" w:rsidR="00D267C1" w:rsidRDefault="00D267C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CB" w14:textId="77777777" w:rsidR="00D267C1" w:rsidRDefault="00D267C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F990CCC" w14:textId="77777777" w:rsidR="00D267C1" w:rsidRDefault="00D267C1">
                              <w:pPr>
                                <w:spacing w:after="0" w:line="240" w:lineRule="auto"/>
                              </w:pPr>
                            </w:p>
                          </w:tc>
                        </w:tr>
                        <w:tr w:rsidR="00D267C1" w14:paraId="2F990CD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F990CCE" w14:textId="77777777" w:rsidR="00D267C1" w:rsidRDefault="001A604D">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CF" w14:textId="77777777" w:rsidR="00D267C1" w:rsidRDefault="001A604D">
                              <w:pPr>
                                <w:spacing w:after="0" w:line="240" w:lineRule="auto"/>
                                <w:jc w:val="right"/>
                              </w:pPr>
                              <w:r>
                                <w:rPr>
                                  <w:rFonts w:ascii="Arial" w:eastAsia="Arial" w:hAnsi="Arial"/>
                                  <w:b/>
                                  <w:color w:val="000000"/>
                                  <w:sz w:val="16"/>
                                </w:rPr>
                                <w:t>170,619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D0" w14:textId="77777777" w:rsidR="00D267C1" w:rsidRDefault="001A604D">
                              <w:pPr>
                                <w:spacing w:after="0" w:line="240" w:lineRule="auto"/>
                                <w:jc w:val="right"/>
                              </w:pPr>
                              <w:r>
                                <w:rPr>
                                  <w:rFonts w:ascii="Arial" w:eastAsia="Arial" w:hAnsi="Arial"/>
                                  <w:b/>
                                  <w:color w:val="000000"/>
                                  <w:sz w:val="16"/>
                                </w:rPr>
                                <w:t>178,044</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F990CD1" w14:textId="77777777" w:rsidR="00D267C1" w:rsidRDefault="001A604D">
                              <w:pPr>
                                <w:spacing w:after="0" w:line="240" w:lineRule="auto"/>
                                <w:jc w:val="right"/>
                              </w:pPr>
                              <w:r>
                                <w:rPr>
                                  <w:rFonts w:ascii="Arial" w:eastAsia="Arial" w:hAnsi="Arial"/>
                                  <w:b/>
                                  <w:color w:val="000000"/>
                                  <w:sz w:val="16"/>
                                </w:rPr>
                                <w:t>348,664</w:t>
                              </w:r>
                            </w:p>
                          </w:tc>
                        </w:tr>
                        <w:tr w:rsidR="00D267C1" w14:paraId="2F990CD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F990CD3" w14:textId="77777777" w:rsidR="00D267C1" w:rsidRDefault="001A604D">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CD4" w14:textId="77777777" w:rsidR="00D267C1" w:rsidRDefault="001A604D">
                              <w:pPr>
                                <w:spacing w:after="0" w:line="240" w:lineRule="auto"/>
                                <w:jc w:val="right"/>
                              </w:pPr>
                              <w:r>
                                <w:rPr>
                                  <w:rFonts w:ascii="Arial" w:eastAsia="Arial" w:hAnsi="Arial"/>
                                  <w:b/>
                                  <w:color w:val="000000"/>
                                  <w:sz w:val="16"/>
                                </w:rPr>
                                <w:t>170,619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CD5" w14:textId="77777777" w:rsidR="00D267C1" w:rsidRDefault="001A604D">
                              <w:pPr>
                                <w:spacing w:after="0" w:line="240" w:lineRule="auto"/>
                                <w:jc w:val="right"/>
                              </w:pPr>
                              <w:r>
                                <w:rPr>
                                  <w:rFonts w:ascii="Arial" w:eastAsia="Arial" w:hAnsi="Arial"/>
                                  <w:b/>
                                  <w:color w:val="000000"/>
                                  <w:sz w:val="16"/>
                                </w:rPr>
                                <w:t>178,044</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F990CD6" w14:textId="77777777" w:rsidR="00D267C1" w:rsidRDefault="001A604D">
                              <w:pPr>
                                <w:spacing w:after="0" w:line="240" w:lineRule="auto"/>
                                <w:jc w:val="right"/>
                              </w:pPr>
                              <w:r>
                                <w:rPr>
                                  <w:rFonts w:ascii="Arial" w:eastAsia="Arial" w:hAnsi="Arial"/>
                                  <w:b/>
                                  <w:color w:val="000000"/>
                                  <w:sz w:val="16"/>
                                </w:rPr>
                                <w:t>348,664</w:t>
                              </w:r>
                            </w:p>
                          </w:tc>
                        </w:tr>
                        <w:tr w:rsidR="00D267C1" w14:paraId="2F990CD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F990CD8" w14:textId="77777777" w:rsidR="00D267C1" w:rsidRDefault="001A604D">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D9" w14:textId="77777777" w:rsidR="00D267C1" w:rsidRDefault="00D267C1">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DA" w14:textId="77777777" w:rsidR="00D267C1" w:rsidRDefault="00D267C1">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F990CDB" w14:textId="77777777" w:rsidR="00D267C1" w:rsidRDefault="00D267C1">
                              <w:pPr>
                                <w:spacing w:after="0" w:line="240" w:lineRule="auto"/>
                              </w:pPr>
                            </w:p>
                          </w:tc>
                        </w:tr>
                        <w:tr w:rsidR="00D267C1" w14:paraId="2F990CE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F990CDD" w14:textId="77777777" w:rsidR="00D267C1" w:rsidRDefault="001A604D">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DE" w14:textId="77777777" w:rsidR="00D267C1" w:rsidRDefault="001A604D">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CDF" w14:textId="77777777" w:rsidR="00D267C1" w:rsidRDefault="001A604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F990CE0" w14:textId="77777777" w:rsidR="00D267C1" w:rsidRDefault="001A604D">
                              <w:pPr>
                                <w:spacing w:after="0" w:line="240" w:lineRule="auto"/>
                                <w:jc w:val="right"/>
                              </w:pPr>
                              <w:r>
                                <w:rPr>
                                  <w:rFonts w:ascii="Arial" w:eastAsia="Arial" w:hAnsi="Arial"/>
                                  <w:b/>
                                  <w:color w:val="000000"/>
                                  <w:sz w:val="16"/>
                                </w:rPr>
                                <w:t>-</w:t>
                              </w:r>
                            </w:p>
                          </w:tc>
                        </w:tr>
                        <w:tr w:rsidR="00D267C1" w14:paraId="2F990CE6" w14:textId="77777777">
                          <w:trPr>
                            <w:trHeight w:val="345"/>
                          </w:trPr>
                          <w:tc>
                            <w:tcPr>
                              <w:tcW w:w="4601" w:type="dxa"/>
                            </w:tcPr>
                            <w:p w14:paraId="2F990CE2" w14:textId="77777777" w:rsidR="00D267C1" w:rsidRDefault="00D267C1">
                              <w:pPr>
                                <w:spacing w:after="0" w:line="240" w:lineRule="auto"/>
                              </w:pPr>
                            </w:p>
                          </w:tc>
                          <w:tc>
                            <w:tcPr>
                              <w:tcW w:w="1750" w:type="dxa"/>
                            </w:tcPr>
                            <w:p w14:paraId="2F990CE3" w14:textId="77777777" w:rsidR="00D267C1" w:rsidRDefault="00D267C1">
                              <w:pPr>
                                <w:spacing w:after="0" w:line="240" w:lineRule="auto"/>
                              </w:pPr>
                            </w:p>
                          </w:tc>
                          <w:tc>
                            <w:tcPr>
                              <w:tcW w:w="1642" w:type="dxa"/>
                            </w:tcPr>
                            <w:p w14:paraId="2F990CE4" w14:textId="77777777" w:rsidR="00D267C1" w:rsidRDefault="00D267C1">
                              <w:pPr>
                                <w:spacing w:after="0" w:line="240" w:lineRule="auto"/>
                              </w:pPr>
                            </w:p>
                          </w:tc>
                          <w:tc>
                            <w:tcPr>
                              <w:tcW w:w="1630" w:type="dxa"/>
                            </w:tcPr>
                            <w:p w14:paraId="2F990CE5" w14:textId="77777777" w:rsidR="00D267C1" w:rsidRDefault="00D267C1">
                              <w:pPr>
                                <w:spacing w:after="0" w:line="240" w:lineRule="auto"/>
                              </w:pPr>
                            </w:p>
                          </w:tc>
                        </w:tr>
                        <w:tr w:rsidR="00D267C1" w14:paraId="2F990CE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F990CE7" w14:textId="77777777" w:rsidR="00D267C1" w:rsidRDefault="001A604D">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E8" w14:textId="77777777" w:rsidR="00D267C1" w:rsidRDefault="001A604D">
                              <w:pPr>
                                <w:spacing w:after="0" w:line="240" w:lineRule="auto"/>
                                <w:jc w:val="right"/>
                              </w:pPr>
                              <w:r>
                                <w:rPr>
                                  <w:rFonts w:ascii="Arial" w:eastAsia="Arial" w:hAnsi="Arial"/>
                                  <w:b/>
                                  <w:color w:val="FFFFFF"/>
                                  <w:sz w:val="16"/>
                                </w:rPr>
                                <w:t>170,619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CE9" w14:textId="77777777" w:rsidR="00D267C1" w:rsidRDefault="001A604D">
                              <w:pPr>
                                <w:spacing w:after="0" w:line="240" w:lineRule="auto"/>
                                <w:jc w:val="right"/>
                              </w:pPr>
                              <w:r>
                                <w:rPr>
                                  <w:rFonts w:ascii="Arial" w:eastAsia="Arial" w:hAnsi="Arial"/>
                                  <w:b/>
                                  <w:color w:val="FFFFFF"/>
                                  <w:sz w:val="16"/>
                                </w:rPr>
                                <w:t>178,044</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F990CEA" w14:textId="77777777" w:rsidR="00D267C1" w:rsidRDefault="001A604D">
                              <w:pPr>
                                <w:spacing w:after="0" w:line="240" w:lineRule="auto"/>
                                <w:jc w:val="right"/>
                              </w:pPr>
                              <w:r>
                                <w:rPr>
                                  <w:rFonts w:ascii="Arial" w:eastAsia="Arial" w:hAnsi="Arial"/>
                                  <w:b/>
                                  <w:color w:val="FFFFFF"/>
                                  <w:sz w:val="16"/>
                                </w:rPr>
                                <w:t>348,664</w:t>
                              </w:r>
                            </w:p>
                          </w:tc>
                        </w:tr>
                      </w:tbl>
                      <w:p w14:paraId="2F990CEC" w14:textId="77777777" w:rsidR="00D267C1" w:rsidRDefault="00D267C1">
                        <w:pPr>
                          <w:spacing w:after="0" w:line="240" w:lineRule="auto"/>
                        </w:pPr>
                      </w:p>
                    </w:tc>
                    <w:tc>
                      <w:tcPr>
                        <w:tcW w:w="283" w:type="dxa"/>
                      </w:tcPr>
                      <w:p w14:paraId="2F990CEF" w14:textId="77777777" w:rsidR="00D267C1" w:rsidRDefault="00D267C1">
                        <w:pPr>
                          <w:pStyle w:val="EmptyCellLayoutStyle"/>
                          <w:spacing w:after="0" w:line="240" w:lineRule="auto"/>
                        </w:pPr>
                      </w:p>
                    </w:tc>
                    <w:tc>
                      <w:tcPr>
                        <w:tcW w:w="858" w:type="dxa"/>
                      </w:tcPr>
                      <w:p w14:paraId="2F990CF0" w14:textId="77777777" w:rsidR="00D267C1" w:rsidRDefault="00D267C1">
                        <w:pPr>
                          <w:pStyle w:val="EmptyCellLayoutStyle"/>
                          <w:spacing w:after="0" w:line="240" w:lineRule="auto"/>
                        </w:pPr>
                      </w:p>
                    </w:tc>
                  </w:tr>
                </w:tbl>
                <w:p w14:paraId="2F990CF2" w14:textId="77777777" w:rsidR="00D267C1" w:rsidRDefault="00D267C1">
                  <w:pPr>
                    <w:spacing w:after="0" w:line="240" w:lineRule="auto"/>
                  </w:pPr>
                </w:p>
              </w:tc>
            </w:tr>
          </w:tbl>
          <w:p w14:paraId="2F990CF4" w14:textId="77777777" w:rsidR="00D267C1" w:rsidRDefault="00D267C1">
            <w:pPr>
              <w:spacing w:after="0" w:line="240" w:lineRule="auto"/>
            </w:pPr>
          </w:p>
        </w:tc>
      </w:tr>
    </w:tbl>
    <w:p w14:paraId="2F990CF6"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gridCol w:w="745"/>
      </w:tblGrid>
      <w:tr w:rsidR="00D267C1" w14:paraId="2F990D1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D16"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D267C1" w14:paraId="2F990CFE" w14:textId="77777777">
                    <w:trPr>
                      <w:trHeight w:val="273"/>
                    </w:trPr>
                    <w:tc>
                      <w:tcPr>
                        <w:tcW w:w="1140" w:type="dxa"/>
                      </w:tcPr>
                      <w:p w14:paraId="2F990CF7" w14:textId="77777777" w:rsidR="00D267C1" w:rsidRDefault="00D267C1">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267C1" w14:paraId="2F990CF9" w14:textId="77777777">
                          <w:trPr>
                            <w:trHeight w:val="219"/>
                          </w:trPr>
                          <w:tc>
                            <w:tcPr>
                              <w:tcW w:w="4524" w:type="dxa"/>
                              <w:tcBorders>
                                <w:top w:val="nil"/>
                                <w:left w:val="nil"/>
                                <w:bottom w:val="nil"/>
                                <w:right w:val="nil"/>
                              </w:tcBorders>
                              <w:tcMar>
                                <w:top w:w="39" w:type="dxa"/>
                                <w:left w:w="39" w:type="dxa"/>
                                <w:bottom w:w="39" w:type="dxa"/>
                                <w:right w:w="39" w:type="dxa"/>
                              </w:tcMar>
                            </w:tcPr>
                            <w:p w14:paraId="2F990CF8" w14:textId="77777777" w:rsidR="00D267C1" w:rsidRDefault="001A604D">
                              <w:pPr>
                                <w:spacing w:after="0" w:line="240" w:lineRule="auto"/>
                              </w:pPr>
                              <w:r>
                                <w:rPr>
                                  <w:rFonts w:ascii="Arial" w:eastAsia="Arial" w:hAnsi="Arial"/>
                                  <w:b/>
                                  <w:color w:val="2DABE0"/>
                                  <w:sz w:val="21"/>
                                </w:rPr>
                                <w:t>4. TRANSFER OF FUNDS</w:t>
                              </w:r>
                            </w:p>
                          </w:tc>
                        </w:tr>
                      </w:tbl>
                      <w:p w14:paraId="2F990CFA" w14:textId="77777777" w:rsidR="00D267C1" w:rsidRDefault="00D267C1">
                        <w:pPr>
                          <w:spacing w:after="0" w:line="240" w:lineRule="auto"/>
                        </w:pPr>
                      </w:p>
                    </w:tc>
                    <w:tc>
                      <w:tcPr>
                        <w:tcW w:w="575" w:type="dxa"/>
                      </w:tcPr>
                      <w:p w14:paraId="2F990CFB" w14:textId="77777777" w:rsidR="00D267C1" w:rsidRDefault="00D267C1">
                        <w:pPr>
                          <w:pStyle w:val="EmptyCellLayoutStyle"/>
                          <w:spacing w:after="0" w:line="240" w:lineRule="auto"/>
                        </w:pPr>
                      </w:p>
                    </w:tc>
                    <w:tc>
                      <w:tcPr>
                        <w:tcW w:w="4524" w:type="dxa"/>
                      </w:tcPr>
                      <w:p w14:paraId="2F990CFC" w14:textId="77777777" w:rsidR="00D267C1" w:rsidRDefault="00D267C1">
                        <w:pPr>
                          <w:pStyle w:val="EmptyCellLayoutStyle"/>
                          <w:spacing w:after="0" w:line="240" w:lineRule="auto"/>
                        </w:pPr>
                      </w:p>
                    </w:tc>
                    <w:tc>
                      <w:tcPr>
                        <w:tcW w:w="1141" w:type="dxa"/>
                      </w:tcPr>
                      <w:p w14:paraId="2F990CFD" w14:textId="77777777" w:rsidR="00D267C1" w:rsidRDefault="00D267C1">
                        <w:pPr>
                          <w:pStyle w:val="EmptyCellLayoutStyle"/>
                          <w:spacing w:after="0" w:line="240" w:lineRule="auto"/>
                        </w:pPr>
                      </w:p>
                    </w:tc>
                  </w:tr>
                  <w:tr w:rsidR="00D267C1" w14:paraId="2F990D06" w14:textId="77777777">
                    <w:trPr>
                      <w:trHeight w:val="24"/>
                    </w:trPr>
                    <w:tc>
                      <w:tcPr>
                        <w:tcW w:w="1140" w:type="dxa"/>
                      </w:tcPr>
                      <w:p w14:paraId="2F990CFF" w14:textId="77777777" w:rsidR="00D267C1" w:rsidRDefault="00D267C1">
                        <w:pPr>
                          <w:pStyle w:val="EmptyCellLayoutStyle"/>
                          <w:spacing w:after="0" w:line="240" w:lineRule="auto"/>
                        </w:pPr>
                      </w:p>
                    </w:tc>
                    <w:tc>
                      <w:tcPr>
                        <w:tcW w:w="4524" w:type="dxa"/>
                        <w:vMerge/>
                      </w:tcPr>
                      <w:p w14:paraId="2F990D00" w14:textId="77777777" w:rsidR="00D267C1" w:rsidRDefault="00D267C1">
                        <w:pPr>
                          <w:pStyle w:val="EmptyCellLayoutStyle"/>
                          <w:spacing w:after="0" w:line="240" w:lineRule="auto"/>
                        </w:pPr>
                      </w:p>
                    </w:tc>
                    <w:tc>
                      <w:tcPr>
                        <w:tcW w:w="575" w:type="dxa"/>
                      </w:tcPr>
                      <w:p w14:paraId="2F990D01" w14:textId="77777777" w:rsidR="00D267C1" w:rsidRDefault="00D267C1">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267C1" w14:paraId="2F990D03" w14:textId="77777777">
                          <w:trPr>
                            <w:trHeight w:val="202"/>
                          </w:trPr>
                          <w:tc>
                            <w:tcPr>
                              <w:tcW w:w="4524" w:type="dxa"/>
                              <w:tcBorders>
                                <w:top w:val="nil"/>
                                <w:left w:val="nil"/>
                                <w:bottom w:val="nil"/>
                                <w:right w:val="nil"/>
                              </w:tcBorders>
                              <w:tcMar>
                                <w:top w:w="39" w:type="dxa"/>
                                <w:left w:w="39" w:type="dxa"/>
                                <w:bottom w:w="39" w:type="dxa"/>
                                <w:right w:w="39" w:type="dxa"/>
                              </w:tcMar>
                            </w:tcPr>
                            <w:p w14:paraId="2F990D02" w14:textId="77777777" w:rsidR="00D267C1" w:rsidRDefault="001A604D">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2F990D04" w14:textId="77777777" w:rsidR="00D267C1" w:rsidRDefault="00D267C1">
                        <w:pPr>
                          <w:spacing w:after="0" w:line="240" w:lineRule="auto"/>
                        </w:pPr>
                      </w:p>
                    </w:tc>
                    <w:tc>
                      <w:tcPr>
                        <w:tcW w:w="1141" w:type="dxa"/>
                      </w:tcPr>
                      <w:p w14:paraId="2F990D05" w14:textId="77777777" w:rsidR="00D267C1" w:rsidRDefault="00D267C1">
                        <w:pPr>
                          <w:pStyle w:val="EmptyCellLayoutStyle"/>
                          <w:spacing w:after="0" w:line="240" w:lineRule="auto"/>
                        </w:pPr>
                      </w:p>
                    </w:tc>
                  </w:tr>
                  <w:tr w:rsidR="00D267C1" w14:paraId="2F990D0E" w14:textId="77777777">
                    <w:trPr>
                      <w:trHeight w:val="256"/>
                    </w:trPr>
                    <w:tc>
                      <w:tcPr>
                        <w:tcW w:w="1140" w:type="dxa"/>
                      </w:tcPr>
                      <w:p w14:paraId="2F990D07" w14:textId="77777777" w:rsidR="00D267C1" w:rsidRDefault="00D267C1">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267C1" w14:paraId="2F990D09" w14:textId="77777777">
                          <w:trPr>
                            <w:trHeight w:val="202"/>
                          </w:trPr>
                          <w:tc>
                            <w:tcPr>
                              <w:tcW w:w="4524" w:type="dxa"/>
                              <w:tcBorders>
                                <w:top w:val="nil"/>
                                <w:left w:val="nil"/>
                                <w:bottom w:val="nil"/>
                                <w:right w:val="nil"/>
                              </w:tcBorders>
                              <w:tcMar>
                                <w:top w:w="39" w:type="dxa"/>
                                <w:left w:w="39" w:type="dxa"/>
                                <w:bottom w:w="39" w:type="dxa"/>
                                <w:right w:w="39" w:type="dxa"/>
                              </w:tcMar>
                            </w:tcPr>
                            <w:p w14:paraId="2F990D08" w14:textId="77777777" w:rsidR="00D267C1" w:rsidRDefault="001A604D">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10,955,945</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2F990D0A" w14:textId="77777777" w:rsidR="00D267C1" w:rsidRDefault="00D267C1">
                        <w:pPr>
                          <w:spacing w:after="0" w:line="240" w:lineRule="auto"/>
                        </w:pPr>
                      </w:p>
                    </w:tc>
                    <w:tc>
                      <w:tcPr>
                        <w:tcW w:w="575" w:type="dxa"/>
                      </w:tcPr>
                      <w:p w14:paraId="2F990D0B" w14:textId="77777777" w:rsidR="00D267C1" w:rsidRDefault="00D267C1">
                        <w:pPr>
                          <w:pStyle w:val="EmptyCellLayoutStyle"/>
                          <w:spacing w:after="0" w:line="240" w:lineRule="auto"/>
                        </w:pPr>
                      </w:p>
                    </w:tc>
                    <w:tc>
                      <w:tcPr>
                        <w:tcW w:w="4524" w:type="dxa"/>
                        <w:vMerge/>
                      </w:tcPr>
                      <w:p w14:paraId="2F990D0C" w14:textId="77777777" w:rsidR="00D267C1" w:rsidRDefault="00D267C1">
                        <w:pPr>
                          <w:pStyle w:val="EmptyCellLayoutStyle"/>
                          <w:spacing w:after="0" w:line="240" w:lineRule="auto"/>
                        </w:pPr>
                      </w:p>
                    </w:tc>
                    <w:tc>
                      <w:tcPr>
                        <w:tcW w:w="1141" w:type="dxa"/>
                      </w:tcPr>
                      <w:p w14:paraId="2F990D0D" w14:textId="77777777" w:rsidR="00D267C1" w:rsidRDefault="00D267C1">
                        <w:pPr>
                          <w:pStyle w:val="EmptyCellLayoutStyle"/>
                          <w:spacing w:after="0" w:line="240" w:lineRule="auto"/>
                        </w:pPr>
                      </w:p>
                    </w:tc>
                  </w:tr>
                  <w:tr w:rsidR="00D267C1" w14:paraId="2F990D14" w14:textId="77777777">
                    <w:trPr>
                      <w:trHeight w:val="24"/>
                    </w:trPr>
                    <w:tc>
                      <w:tcPr>
                        <w:tcW w:w="1140" w:type="dxa"/>
                      </w:tcPr>
                      <w:p w14:paraId="2F990D0F" w14:textId="77777777" w:rsidR="00D267C1" w:rsidRDefault="00D267C1">
                        <w:pPr>
                          <w:pStyle w:val="EmptyCellLayoutStyle"/>
                          <w:spacing w:after="0" w:line="240" w:lineRule="auto"/>
                        </w:pPr>
                      </w:p>
                    </w:tc>
                    <w:tc>
                      <w:tcPr>
                        <w:tcW w:w="4524" w:type="dxa"/>
                        <w:vMerge/>
                      </w:tcPr>
                      <w:p w14:paraId="2F990D10" w14:textId="77777777" w:rsidR="00D267C1" w:rsidRDefault="00D267C1">
                        <w:pPr>
                          <w:pStyle w:val="EmptyCellLayoutStyle"/>
                          <w:spacing w:after="0" w:line="240" w:lineRule="auto"/>
                        </w:pPr>
                      </w:p>
                    </w:tc>
                    <w:tc>
                      <w:tcPr>
                        <w:tcW w:w="575" w:type="dxa"/>
                      </w:tcPr>
                      <w:p w14:paraId="2F990D11" w14:textId="77777777" w:rsidR="00D267C1" w:rsidRDefault="00D267C1">
                        <w:pPr>
                          <w:pStyle w:val="EmptyCellLayoutStyle"/>
                          <w:spacing w:after="0" w:line="240" w:lineRule="auto"/>
                        </w:pPr>
                      </w:p>
                    </w:tc>
                    <w:tc>
                      <w:tcPr>
                        <w:tcW w:w="4524" w:type="dxa"/>
                      </w:tcPr>
                      <w:p w14:paraId="2F990D12" w14:textId="77777777" w:rsidR="00D267C1" w:rsidRDefault="00D267C1">
                        <w:pPr>
                          <w:pStyle w:val="EmptyCellLayoutStyle"/>
                          <w:spacing w:after="0" w:line="240" w:lineRule="auto"/>
                        </w:pPr>
                      </w:p>
                    </w:tc>
                    <w:tc>
                      <w:tcPr>
                        <w:tcW w:w="1141" w:type="dxa"/>
                      </w:tcPr>
                      <w:p w14:paraId="2F990D13" w14:textId="77777777" w:rsidR="00D267C1" w:rsidRDefault="00D267C1">
                        <w:pPr>
                          <w:pStyle w:val="EmptyCellLayoutStyle"/>
                          <w:spacing w:after="0" w:line="240" w:lineRule="auto"/>
                        </w:pPr>
                      </w:p>
                    </w:tc>
                  </w:tr>
                </w:tbl>
                <w:p w14:paraId="2F990D15" w14:textId="77777777" w:rsidR="00D267C1" w:rsidRDefault="00D267C1">
                  <w:pPr>
                    <w:spacing w:after="0" w:line="240" w:lineRule="auto"/>
                  </w:pPr>
                </w:p>
              </w:tc>
            </w:tr>
          </w:tbl>
          <w:p w14:paraId="2F990D17" w14:textId="77777777" w:rsidR="00D267C1" w:rsidRDefault="00D267C1">
            <w:pPr>
              <w:spacing w:after="0" w:line="240" w:lineRule="auto"/>
            </w:pPr>
          </w:p>
        </w:tc>
        <w:tc>
          <w:tcPr>
            <w:tcW w:w="745" w:type="dxa"/>
          </w:tcPr>
          <w:p w14:paraId="2F990D18" w14:textId="77777777" w:rsidR="00D267C1" w:rsidRDefault="00D267C1">
            <w:pPr>
              <w:pStyle w:val="EmptyCellLayoutStyle"/>
              <w:spacing w:after="0" w:line="240" w:lineRule="auto"/>
            </w:pPr>
          </w:p>
        </w:tc>
      </w:tr>
      <w:tr w:rsidR="00D267C1" w14:paraId="2F990D1C" w14:textId="77777777">
        <w:trPr>
          <w:trHeight w:val="71"/>
        </w:trPr>
        <w:tc>
          <w:tcPr>
            <w:tcW w:w="11905" w:type="dxa"/>
          </w:tcPr>
          <w:p w14:paraId="2F990D1A" w14:textId="77777777" w:rsidR="00D267C1" w:rsidRDefault="00D267C1">
            <w:pPr>
              <w:pStyle w:val="EmptyCellLayoutStyle"/>
              <w:spacing w:after="0" w:line="240" w:lineRule="auto"/>
            </w:pPr>
          </w:p>
        </w:tc>
        <w:tc>
          <w:tcPr>
            <w:tcW w:w="745" w:type="dxa"/>
          </w:tcPr>
          <w:p w14:paraId="2F990D1B" w14:textId="77777777" w:rsidR="00D267C1" w:rsidRDefault="00D267C1">
            <w:pPr>
              <w:pStyle w:val="EmptyCellLayoutStyle"/>
              <w:spacing w:after="0" w:line="240" w:lineRule="auto"/>
            </w:pPr>
          </w:p>
        </w:tc>
      </w:tr>
      <w:tr w:rsidR="00E2312B" w14:paraId="2F990E1B" w14:textId="77777777" w:rsidTr="00E2312B">
        <w:tc>
          <w:tcPr>
            <w:tcW w:w="1190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50"/>
            </w:tblGrid>
            <w:tr w:rsidR="00D267C1" w14:paraId="2F990E18" w14:textId="77777777">
              <w:trPr>
                <w:trHeight w:val="3536"/>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12"/>
                    <w:gridCol w:w="6"/>
                    <w:gridCol w:w="9622"/>
                    <w:gridCol w:w="12"/>
                    <w:gridCol w:w="1865"/>
                  </w:tblGrid>
                  <w:tr w:rsidR="00D267C1" w14:paraId="2F990D24" w14:textId="77777777">
                    <w:trPr>
                      <w:trHeight w:val="126"/>
                    </w:trPr>
                    <w:tc>
                      <w:tcPr>
                        <w:tcW w:w="1127" w:type="dxa"/>
                      </w:tcPr>
                      <w:p w14:paraId="2F990D1D" w14:textId="77777777" w:rsidR="00D267C1" w:rsidRDefault="00D267C1">
                        <w:pPr>
                          <w:pStyle w:val="EmptyCellLayoutStyle"/>
                          <w:spacing w:after="0" w:line="240" w:lineRule="auto"/>
                        </w:pPr>
                      </w:p>
                    </w:tc>
                    <w:tc>
                      <w:tcPr>
                        <w:tcW w:w="4" w:type="dxa"/>
                      </w:tcPr>
                      <w:p w14:paraId="2F990D1E" w14:textId="77777777" w:rsidR="00D267C1" w:rsidRDefault="00D267C1">
                        <w:pPr>
                          <w:pStyle w:val="EmptyCellLayoutStyle"/>
                          <w:spacing w:after="0" w:line="240" w:lineRule="auto"/>
                        </w:pPr>
                      </w:p>
                    </w:tc>
                    <w:tc>
                      <w:tcPr>
                        <w:tcW w:w="12" w:type="dxa"/>
                      </w:tcPr>
                      <w:p w14:paraId="2F990D1F" w14:textId="77777777" w:rsidR="00D267C1" w:rsidRDefault="00D267C1">
                        <w:pPr>
                          <w:pStyle w:val="EmptyCellLayoutStyle"/>
                          <w:spacing w:after="0" w:line="240" w:lineRule="auto"/>
                        </w:pPr>
                      </w:p>
                    </w:tc>
                    <w:tc>
                      <w:tcPr>
                        <w:tcW w:w="0" w:type="dxa"/>
                      </w:tcPr>
                      <w:p w14:paraId="2F990D20" w14:textId="77777777" w:rsidR="00D267C1" w:rsidRDefault="00D267C1">
                        <w:pPr>
                          <w:pStyle w:val="EmptyCellLayoutStyle"/>
                          <w:spacing w:after="0" w:line="240" w:lineRule="auto"/>
                        </w:pPr>
                      </w:p>
                    </w:tc>
                    <w:tc>
                      <w:tcPr>
                        <w:tcW w:w="9622" w:type="dxa"/>
                      </w:tcPr>
                      <w:p w14:paraId="2F990D21" w14:textId="77777777" w:rsidR="00D267C1" w:rsidRDefault="00D267C1">
                        <w:pPr>
                          <w:pStyle w:val="EmptyCellLayoutStyle"/>
                          <w:spacing w:after="0" w:line="240" w:lineRule="auto"/>
                        </w:pPr>
                      </w:p>
                    </w:tc>
                    <w:tc>
                      <w:tcPr>
                        <w:tcW w:w="12" w:type="dxa"/>
                      </w:tcPr>
                      <w:p w14:paraId="2F990D22" w14:textId="77777777" w:rsidR="00D267C1" w:rsidRDefault="00D267C1">
                        <w:pPr>
                          <w:pStyle w:val="EmptyCellLayoutStyle"/>
                          <w:spacing w:after="0" w:line="240" w:lineRule="auto"/>
                        </w:pPr>
                      </w:p>
                    </w:tc>
                    <w:tc>
                      <w:tcPr>
                        <w:tcW w:w="1865" w:type="dxa"/>
                      </w:tcPr>
                      <w:p w14:paraId="2F990D23" w14:textId="77777777" w:rsidR="00D267C1" w:rsidRDefault="00D267C1">
                        <w:pPr>
                          <w:pStyle w:val="EmptyCellLayoutStyle"/>
                          <w:spacing w:after="0" w:line="240" w:lineRule="auto"/>
                        </w:pPr>
                      </w:p>
                    </w:tc>
                  </w:tr>
                  <w:tr w:rsidR="00E2312B" w14:paraId="2F990D2E" w14:textId="77777777" w:rsidTr="00E2312B">
                    <w:trPr>
                      <w:trHeight w:val="307"/>
                    </w:trPr>
                    <w:tc>
                      <w:tcPr>
                        <w:tcW w:w="1127" w:type="dxa"/>
                      </w:tcPr>
                      <w:p w14:paraId="2F990D25" w14:textId="77777777" w:rsidR="00D267C1" w:rsidRDefault="00D267C1">
                        <w:pPr>
                          <w:pStyle w:val="EmptyCellLayoutStyle"/>
                          <w:spacing w:after="0" w:line="240" w:lineRule="auto"/>
                        </w:pPr>
                      </w:p>
                    </w:tc>
                    <w:tc>
                      <w:tcPr>
                        <w:tcW w:w="4" w:type="dxa"/>
                      </w:tcPr>
                      <w:p w14:paraId="2F990D26" w14:textId="77777777" w:rsidR="00D267C1" w:rsidRDefault="00D267C1">
                        <w:pPr>
                          <w:pStyle w:val="EmptyCellLayoutStyle"/>
                          <w:spacing w:after="0" w:line="240" w:lineRule="auto"/>
                        </w:pPr>
                      </w:p>
                    </w:tc>
                    <w:tc>
                      <w:tcPr>
                        <w:tcW w:w="12" w:type="dxa"/>
                      </w:tcPr>
                      <w:p w14:paraId="2F990D27" w14:textId="77777777" w:rsidR="00D267C1" w:rsidRDefault="00D267C1">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9640"/>
                        </w:tblGrid>
                        <w:tr w:rsidR="00D267C1" w14:paraId="2F990D29"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F990D28" w14:textId="77777777" w:rsidR="00D267C1" w:rsidRDefault="001A604D">
                              <w:pPr>
                                <w:spacing w:after="0" w:line="240" w:lineRule="auto"/>
                              </w:pPr>
                              <w:r>
                                <w:rPr>
                                  <w:rFonts w:ascii="Arial" w:eastAsia="Arial" w:hAnsi="Arial"/>
                                  <w:b/>
                                  <w:color w:val="66809D"/>
                                </w:rPr>
                                <w:t xml:space="preserve"> </w:t>
                              </w:r>
                            </w:p>
                          </w:tc>
                        </w:tr>
                      </w:tbl>
                      <w:p w14:paraId="2F990D2A" w14:textId="77777777" w:rsidR="00D267C1" w:rsidRDefault="00D267C1">
                        <w:pPr>
                          <w:spacing w:after="0" w:line="240" w:lineRule="auto"/>
                        </w:pPr>
                      </w:p>
                    </w:tc>
                    <w:tc>
                      <w:tcPr>
                        <w:tcW w:w="1865" w:type="dxa"/>
                      </w:tcPr>
                      <w:p w14:paraId="2F990D2D" w14:textId="77777777" w:rsidR="00D267C1" w:rsidRDefault="00D267C1">
                        <w:pPr>
                          <w:pStyle w:val="EmptyCellLayoutStyle"/>
                          <w:spacing w:after="0" w:line="240" w:lineRule="auto"/>
                        </w:pPr>
                      </w:p>
                    </w:tc>
                  </w:tr>
                  <w:tr w:rsidR="00D267C1" w14:paraId="2F990D36" w14:textId="77777777">
                    <w:trPr>
                      <w:trHeight w:val="56"/>
                    </w:trPr>
                    <w:tc>
                      <w:tcPr>
                        <w:tcW w:w="1127" w:type="dxa"/>
                      </w:tcPr>
                      <w:p w14:paraId="2F990D2F" w14:textId="77777777" w:rsidR="00D267C1" w:rsidRDefault="00D267C1">
                        <w:pPr>
                          <w:pStyle w:val="EmptyCellLayoutStyle"/>
                          <w:spacing w:after="0" w:line="240" w:lineRule="auto"/>
                        </w:pPr>
                      </w:p>
                    </w:tc>
                    <w:tc>
                      <w:tcPr>
                        <w:tcW w:w="4" w:type="dxa"/>
                      </w:tcPr>
                      <w:p w14:paraId="2F990D30" w14:textId="77777777" w:rsidR="00D267C1" w:rsidRDefault="00D267C1">
                        <w:pPr>
                          <w:pStyle w:val="EmptyCellLayoutStyle"/>
                          <w:spacing w:after="0" w:line="240" w:lineRule="auto"/>
                        </w:pPr>
                      </w:p>
                    </w:tc>
                    <w:tc>
                      <w:tcPr>
                        <w:tcW w:w="12" w:type="dxa"/>
                      </w:tcPr>
                      <w:p w14:paraId="2F990D31" w14:textId="77777777" w:rsidR="00D267C1" w:rsidRDefault="00D267C1">
                        <w:pPr>
                          <w:pStyle w:val="EmptyCellLayoutStyle"/>
                          <w:spacing w:after="0" w:line="240" w:lineRule="auto"/>
                        </w:pPr>
                      </w:p>
                    </w:tc>
                    <w:tc>
                      <w:tcPr>
                        <w:tcW w:w="0" w:type="dxa"/>
                      </w:tcPr>
                      <w:p w14:paraId="2F990D32" w14:textId="77777777" w:rsidR="00D267C1" w:rsidRDefault="00D267C1">
                        <w:pPr>
                          <w:pStyle w:val="EmptyCellLayoutStyle"/>
                          <w:spacing w:after="0" w:line="240" w:lineRule="auto"/>
                        </w:pPr>
                      </w:p>
                    </w:tc>
                    <w:tc>
                      <w:tcPr>
                        <w:tcW w:w="9622" w:type="dxa"/>
                      </w:tcPr>
                      <w:p w14:paraId="2F990D33" w14:textId="77777777" w:rsidR="00D267C1" w:rsidRDefault="00D267C1">
                        <w:pPr>
                          <w:pStyle w:val="EmptyCellLayoutStyle"/>
                          <w:spacing w:after="0" w:line="240" w:lineRule="auto"/>
                        </w:pPr>
                      </w:p>
                    </w:tc>
                    <w:tc>
                      <w:tcPr>
                        <w:tcW w:w="12" w:type="dxa"/>
                      </w:tcPr>
                      <w:p w14:paraId="2F990D34" w14:textId="77777777" w:rsidR="00D267C1" w:rsidRDefault="00D267C1">
                        <w:pPr>
                          <w:pStyle w:val="EmptyCellLayoutStyle"/>
                          <w:spacing w:after="0" w:line="240" w:lineRule="auto"/>
                        </w:pPr>
                      </w:p>
                    </w:tc>
                    <w:tc>
                      <w:tcPr>
                        <w:tcW w:w="1865" w:type="dxa"/>
                      </w:tcPr>
                      <w:p w14:paraId="2F990D35" w14:textId="77777777" w:rsidR="00D267C1" w:rsidRDefault="00D267C1">
                        <w:pPr>
                          <w:pStyle w:val="EmptyCellLayoutStyle"/>
                          <w:spacing w:after="0" w:line="240" w:lineRule="auto"/>
                        </w:pPr>
                      </w:p>
                    </w:tc>
                  </w:tr>
                  <w:tr w:rsidR="00E2312B" w14:paraId="2F990D40" w14:textId="77777777" w:rsidTr="00E2312B">
                    <w:trPr>
                      <w:trHeight w:val="307"/>
                    </w:trPr>
                    <w:tc>
                      <w:tcPr>
                        <w:tcW w:w="1127" w:type="dxa"/>
                      </w:tcPr>
                      <w:p w14:paraId="2F990D37" w14:textId="77777777" w:rsidR="00D267C1" w:rsidRDefault="00D267C1">
                        <w:pPr>
                          <w:pStyle w:val="EmptyCellLayoutStyle"/>
                          <w:spacing w:after="0" w:line="240" w:lineRule="auto"/>
                        </w:pPr>
                      </w:p>
                    </w:tc>
                    <w:tc>
                      <w:tcPr>
                        <w:tcW w:w="4" w:type="dxa"/>
                        <w:gridSpan w:val="4"/>
                      </w:tcPr>
                      <w:tbl>
                        <w:tblPr>
                          <w:tblW w:w="0" w:type="auto"/>
                          <w:tblCellMar>
                            <w:left w:w="0" w:type="dxa"/>
                            <w:right w:w="0" w:type="dxa"/>
                          </w:tblCellMar>
                          <w:tblLook w:val="0000" w:firstRow="0" w:lastRow="0" w:firstColumn="0" w:lastColumn="0" w:noHBand="0" w:noVBand="0"/>
                        </w:tblPr>
                        <w:tblGrid>
                          <w:gridCol w:w="9640"/>
                        </w:tblGrid>
                        <w:tr w:rsidR="00D267C1" w14:paraId="2F990D39"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F990D38" w14:textId="77777777" w:rsidR="00D267C1" w:rsidRDefault="001A604D">
                              <w:pPr>
                                <w:spacing w:after="0" w:line="240" w:lineRule="auto"/>
                              </w:pPr>
                              <w:r>
                                <w:rPr>
                                  <w:rFonts w:ascii="Arial" w:eastAsia="Arial" w:hAnsi="Arial"/>
                                  <w:b/>
                                  <w:color w:val="66809D"/>
                                </w:rPr>
                                <w:t xml:space="preserve">Table 4. Transfer, Refund, and Net Funded Amount by </w:t>
                              </w:r>
                              <w:r>
                                <w:rPr>
                                  <w:rFonts w:ascii="Arial" w:eastAsia="Arial" w:hAnsi="Arial"/>
                                  <w:b/>
                                  <w:color w:val="66809D"/>
                                </w:rPr>
                                <w:t>Participating Organization (in US Dollars)</w:t>
                              </w:r>
                            </w:p>
                          </w:tc>
                        </w:tr>
                      </w:tbl>
                      <w:p w14:paraId="2F990D3A" w14:textId="77777777" w:rsidR="00D267C1" w:rsidRDefault="00D267C1">
                        <w:pPr>
                          <w:spacing w:after="0" w:line="240" w:lineRule="auto"/>
                        </w:pPr>
                      </w:p>
                    </w:tc>
                    <w:tc>
                      <w:tcPr>
                        <w:tcW w:w="12" w:type="dxa"/>
                      </w:tcPr>
                      <w:p w14:paraId="2F990D3E" w14:textId="77777777" w:rsidR="00D267C1" w:rsidRDefault="00D267C1">
                        <w:pPr>
                          <w:pStyle w:val="EmptyCellLayoutStyle"/>
                          <w:spacing w:after="0" w:line="240" w:lineRule="auto"/>
                        </w:pPr>
                      </w:p>
                    </w:tc>
                    <w:tc>
                      <w:tcPr>
                        <w:tcW w:w="1865" w:type="dxa"/>
                      </w:tcPr>
                      <w:p w14:paraId="2F990D3F" w14:textId="77777777" w:rsidR="00D267C1" w:rsidRDefault="00D267C1">
                        <w:pPr>
                          <w:pStyle w:val="EmptyCellLayoutStyle"/>
                          <w:spacing w:after="0" w:line="240" w:lineRule="auto"/>
                        </w:pPr>
                      </w:p>
                    </w:tc>
                  </w:tr>
                  <w:tr w:rsidR="00D267C1" w14:paraId="2F990D48" w14:textId="77777777">
                    <w:trPr>
                      <w:trHeight w:val="45"/>
                    </w:trPr>
                    <w:tc>
                      <w:tcPr>
                        <w:tcW w:w="1127" w:type="dxa"/>
                      </w:tcPr>
                      <w:p w14:paraId="2F990D41" w14:textId="77777777" w:rsidR="00D267C1" w:rsidRDefault="00D267C1">
                        <w:pPr>
                          <w:pStyle w:val="EmptyCellLayoutStyle"/>
                          <w:spacing w:after="0" w:line="240" w:lineRule="auto"/>
                        </w:pPr>
                      </w:p>
                    </w:tc>
                    <w:tc>
                      <w:tcPr>
                        <w:tcW w:w="4" w:type="dxa"/>
                      </w:tcPr>
                      <w:p w14:paraId="2F990D42" w14:textId="77777777" w:rsidR="00D267C1" w:rsidRDefault="00D267C1">
                        <w:pPr>
                          <w:pStyle w:val="EmptyCellLayoutStyle"/>
                          <w:spacing w:after="0" w:line="240" w:lineRule="auto"/>
                        </w:pPr>
                      </w:p>
                    </w:tc>
                    <w:tc>
                      <w:tcPr>
                        <w:tcW w:w="12" w:type="dxa"/>
                      </w:tcPr>
                      <w:p w14:paraId="2F990D43" w14:textId="77777777" w:rsidR="00D267C1" w:rsidRDefault="00D267C1">
                        <w:pPr>
                          <w:pStyle w:val="EmptyCellLayoutStyle"/>
                          <w:spacing w:after="0" w:line="240" w:lineRule="auto"/>
                        </w:pPr>
                      </w:p>
                    </w:tc>
                    <w:tc>
                      <w:tcPr>
                        <w:tcW w:w="0" w:type="dxa"/>
                      </w:tcPr>
                      <w:p w14:paraId="2F990D44" w14:textId="77777777" w:rsidR="00D267C1" w:rsidRDefault="00D267C1">
                        <w:pPr>
                          <w:pStyle w:val="EmptyCellLayoutStyle"/>
                          <w:spacing w:after="0" w:line="240" w:lineRule="auto"/>
                        </w:pPr>
                      </w:p>
                    </w:tc>
                    <w:tc>
                      <w:tcPr>
                        <w:tcW w:w="9622" w:type="dxa"/>
                      </w:tcPr>
                      <w:p w14:paraId="2F990D45" w14:textId="77777777" w:rsidR="00D267C1" w:rsidRDefault="00D267C1">
                        <w:pPr>
                          <w:pStyle w:val="EmptyCellLayoutStyle"/>
                          <w:spacing w:after="0" w:line="240" w:lineRule="auto"/>
                        </w:pPr>
                      </w:p>
                    </w:tc>
                    <w:tc>
                      <w:tcPr>
                        <w:tcW w:w="12" w:type="dxa"/>
                      </w:tcPr>
                      <w:p w14:paraId="2F990D46" w14:textId="77777777" w:rsidR="00D267C1" w:rsidRDefault="00D267C1">
                        <w:pPr>
                          <w:pStyle w:val="EmptyCellLayoutStyle"/>
                          <w:spacing w:after="0" w:line="240" w:lineRule="auto"/>
                        </w:pPr>
                      </w:p>
                    </w:tc>
                    <w:tc>
                      <w:tcPr>
                        <w:tcW w:w="1865" w:type="dxa"/>
                      </w:tcPr>
                      <w:p w14:paraId="2F990D47" w14:textId="77777777" w:rsidR="00D267C1" w:rsidRDefault="00D267C1">
                        <w:pPr>
                          <w:pStyle w:val="EmptyCellLayoutStyle"/>
                          <w:spacing w:after="0" w:line="240" w:lineRule="auto"/>
                        </w:pPr>
                      </w:p>
                    </w:tc>
                  </w:tr>
                  <w:tr w:rsidR="00E2312B" w14:paraId="2F990DDF" w14:textId="77777777" w:rsidTr="00E2312B">
                    <w:tc>
                      <w:tcPr>
                        <w:tcW w:w="1127" w:type="dxa"/>
                      </w:tcPr>
                      <w:p w14:paraId="2F990D49" w14:textId="77777777" w:rsidR="00D267C1" w:rsidRDefault="00D267C1">
                        <w:pPr>
                          <w:pStyle w:val="EmptyCellLayoutStyle"/>
                          <w:spacing w:after="0" w:line="240" w:lineRule="auto"/>
                        </w:pPr>
                      </w:p>
                    </w:tc>
                    <w:tc>
                      <w:tcPr>
                        <w:tcW w:w="4" w:type="dxa"/>
                      </w:tcPr>
                      <w:p w14:paraId="2F990D4A" w14:textId="77777777" w:rsidR="00D267C1" w:rsidRDefault="00D267C1">
                        <w:pPr>
                          <w:pStyle w:val="EmptyCellLayoutStyle"/>
                          <w:spacing w:after="0" w:line="240" w:lineRule="auto"/>
                        </w:pPr>
                      </w:p>
                    </w:tc>
                    <w:tc>
                      <w:tcPr>
                        <w:tcW w:w="12" w:type="dxa"/>
                      </w:tcPr>
                      <w:p w14:paraId="2F990D4B" w14:textId="77777777" w:rsidR="00D267C1" w:rsidRDefault="00D267C1">
                        <w:pPr>
                          <w:pStyle w:val="EmptyCellLayoutStyle"/>
                          <w:spacing w:after="0" w:line="240" w:lineRule="auto"/>
                        </w:pPr>
                      </w:p>
                    </w:tc>
                    <w:tc>
                      <w:tcPr>
                        <w:tcW w:w="0" w:type="dxa"/>
                      </w:tcPr>
                      <w:p w14:paraId="2F990D4C" w14:textId="77777777" w:rsidR="00D267C1" w:rsidRDefault="00D267C1">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E2312B" w14:paraId="2F990D5F" w14:textId="77777777" w:rsidTr="00E2312B">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D267C1" w14:paraId="2F990D4E" w14:textId="77777777">
                                <w:trPr>
                                  <w:trHeight w:hRule="exact" w:val="667"/>
                                </w:trPr>
                                <w:tc>
                                  <w:tcPr>
                                    <w:tcW w:w="997" w:type="dxa"/>
                                    <w:shd w:val="clear" w:color="auto" w:fill="15385F"/>
                                    <w:tcMar>
                                      <w:top w:w="0" w:type="dxa"/>
                                      <w:left w:w="0" w:type="dxa"/>
                                      <w:bottom w:w="0" w:type="dxa"/>
                                      <w:right w:w="0" w:type="dxa"/>
                                    </w:tcMar>
                                    <w:vAlign w:val="center"/>
                                  </w:tcPr>
                                  <w:p w14:paraId="2F990D4D" w14:textId="77777777" w:rsidR="00D267C1" w:rsidRDefault="00D267C1">
                                    <w:pPr>
                                      <w:spacing w:after="0" w:line="240" w:lineRule="auto"/>
                                    </w:pPr>
                                  </w:p>
                                </w:tc>
                              </w:tr>
                            </w:tbl>
                            <w:p w14:paraId="2F990D4F" w14:textId="77777777" w:rsidR="00D267C1" w:rsidRDefault="00D267C1">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D267C1" w14:paraId="2F990D51" w14:textId="77777777">
                                <w:trPr>
                                  <w:trHeight w:hRule="exact" w:val="667"/>
                                </w:trPr>
                                <w:tc>
                                  <w:tcPr>
                                    <w:tcW w:w="2795" w:type="dxa"/>
                                    <w:shd w:val="clear" w:color="auto" w:fill="15385F"/>
                                    <w:tcMar>
                                      <w:top w:w="0" w:type="dxa"/>
                                      <w:left w:w="0" w:type="dxa"/>
                                      <w:bottom w:w="0" w:type="dxa"/>
                                      <w:right w:w="0" w:type="dxa"/>
                                    </w:tcMar>
                                    <w:vAlign w:val="bottom"/>
                                  </w:tcPr>
                                  <w:p w14:paraId="2F990D50" w14:textId="77777777" w:rsidR="00D267C1" w:rsidRDefault="001A604D">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2F990D52" w14:textId="77777777" w:rsidR="00D267C1" w:rsidRDefault="00D267C1">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D267C1" w14:paraId="2F990D56" w14:textId="77777777">
                                <w:trPr>
                                  <w:trHeight w:hRule="exact" w:val="667"/>
                                </w:trPr>
                                <w:tc>
                                  <w:tcPr>
                                    <w:tcW w:w="2766" w:type="dxa"/>
                                    <w:shd w:val="clear" w:color="auto" w:fill="15385F"/>
                                    <w:tcMar>
                                      <w:top w:w="0" w:type="dxa"/>
                                      <w:left w:w="0" w:type="dxa"/>
                                      <w:bottom w:w="0" w:type="dxa"/>
                                      <w:right w:w="0" w:type="dxa"/>
                                    </w:tcMar>
                                    <w:vAlign w:val="bottom"/>
                                  </w:tcPr>
                                  <w:p w14:paraId="2F990D55" w14:textId="77777777" w:rsidR="00D267C1" w:rsidRDefault="001A604D">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2F990D57" w14:textId="77777777" w:rsidR="00D267C1" w:rsidRDefault="00D267C1">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D267C1" w14:paraId="2F990D5B" w14:textId="77777777">
                                <w:trPr>
                                  <w:trHeight w:hRule="exact" w:val="667"/>
                                </w:trPr>
                                <w:tc>
                                  <w:tcPr>
                                    <w:tcW w:w="2760" w:type="dxa"/>
                                    <w:shd w:val="clear" w:color="auto" w:fill="15385F"/>
                                    <w:tcMar>
                                      <w:top w:w="0" w:type="dxa"/>
                                      <w:left w:w="0" w:type="dxa"/>
                                      <w:bottom w:w="0" w:type="dxa"/>
                                      <w:right w:w="0" w:type="dxa"/>
                                    </w:tcMar>
                                    <w:vAlign w:val="bottom"/>
                                  </w:tcPr>
                                  <w:p w14:paraId="2F990D5A" w14:textId="77777777" w:rsidR="00D267C1" w:rsidRDefault="001A604D">
                                    <w:pPr>
                                      <w:spacing w:after="0" w:line="240" w:lineRule="auto"/>
                                      <w:jc w:val="center"/>
                                    </w:pPr>
                                    <w:r>
                                      <w:rPr>
                                        <w:rFonts w:ascii="Arial" w:eastAsia="Arial" w:hAnsi="Arial"/>
                                        <w:color w:val="FFFFFF"/>
                                        <w:sz w:val="16"/>
                                      </w:rPr>
                                      <w:t>Total</w:t>
                                    </w:r>
                                  </w:p>
                                </w:tc>
                              </w:tr>
                            </w:tbl>
                            <w:p w14:paraId="2F990D5C" w14:textId="77777777" w:rsidR="00D267C1" w:rsidRDefault="00D267C1">
                              <w:pPr>
                                <w:spacing w:after="0" w:line="240" w:lineRule="auto"/>
                              </w:pPr>
                            </w:p>
                          </w:tc>
                        </w:tr>
                        <w:tr w:rsidR="00D267C1" w14:paraId="2F990D7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D267C1" w14:paraId="2F990D61" w14:textId="77777777">
                                <w:trPr>
                                  <w:trHeight w:hRule="exact" w:val="380"/>
                                </w:trPr>
                                <w:tc>
                                  <w:tcPr>
                                    <w:tcW w:w="997" w:type="dxa"/>
                                    <w:shd w:val="clear" w:color="auto" w:fill="15385F"/>
                                    <w:tcMar>
                                      <w:top w:w="0" w:type="dxa"/>
                                      <w:left w:w="0" w:type="dxa"/>
                                      <w:bottom w:w="0" w:type="dxa"/>
                                      <w:right w:w="0" w:type="dxa"/>
                                    </w:tcMar>
                                    <w:vAlign w:val="bottom"/>
                                  </w:tcPr>
                                  <w:p w14:paraId="2F990D60" w14:textId="77777777" w:rsidR="00D267C1" w:rsidRDefault="001A604D">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2F990D62" w14:textId="77777777" w:rsidR="00D267C1" w:rsidRDefault="00D267C1">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D267C1" w14:paraId="2F990D64" w14:textId="77777777">
                                <w:trPr>
                                  <w:trHeight w:hRule="exact" w:val="380"/>
                                </w:trPr>
                                <w:tc>
                                  <w:tcPr>
                                    <w:tcW w:w="914" w:type="dxa"/>
                                    <w:shd w:val="clear" w:color="auto" w:fill="15385F"/>
                                    <w:tcMar>
                                      <w:top w:w="0" w:type="dxa"/>
                                      <w:left w:w="0" w:type="dxa"/>
                                      <w:bottom w:w="0" w:type="dxa"/>
                                      <w:right w:w="0" w:type="dxa"/>
                                    </w:tcMar>
                                    <w:vAlign w:val="bottom"/>
                                  </w:tcPr>
                                  <w:p w14:paraId="2F990D63" w14:textId="77777777" w:rsidR="00D267C1" w:rsidRDefault="001A604D">
                                    <w:pPr>
                                      <w:spacing w:after="0" w:line="240" w:lineRule="auto"/>
                                      <w:jc w:val="center"/>
                                    </w:pPr>
                                    <w:r>
                                      <w:rPr>
                                        <w:rFonts w:ascii="Arial" w:eastAsia="Arial" w:hAnsi="Arial"/>
                                        <w:b/>
                                        <w:color w:val="FFFFFF"/>
                                        <w:sz w:val="16"/>
                                      </w:rPr>
                                      <w:t>Transfers</w:t>
                                    </w:r>
                                  </w:p>
                                </w:tc>
                              </w:tr>
                            </w:tbl>
                            <w:p w14:paraId="2F990D65" w14:textId="77777777" w:rsidR="00D267C1" w:rsidRDefault="00D267C1">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D267C1" w14:paraId="2F990D67" w14:textId="77777777">
                                <w:trPr>
                                  <w:trHeight w:hRule="exact" w:val="380"/>
                                </w:trPr>
                                <w:tc>
                                  <w:tcPr>
                                    <w:tcW w:w="866" w:type="dxa"/>
                                    <w:shd w:val="clear" w:color="auto" w:fill="15385F"/>
                                    <w:tcMar>
                                      <w:top w:w="0" w:type="dxa"/>
                                      <w:left w:w="0" w:type="dxa"/>
                                      <w:bottom w:w="0" w:type="dxa"/>
                                      <w:right w:w="0" w:type="dxa"/>
                                    </w:tcMar>
                                    <w:vAlign w:val="bottom"/>
                                  </w:tcPr>
                                  <w:p w14:paraId="2F990D66" w14:textId="77777777" w:rsidR="00D267C1" w:rsidRDefault="001A604D">
                                    <w:pPr>
                                      <w:spacing w:after="0" w:line="240" w:lineRule="auto"/>
                                      <w:jc w:val="center"/>
                                    </w:pPr>
                                    <w:r>
                                      <w:rPr>
                                        <w:rFonts w:ascii="Arial" w:eastAsia="Arial" w:hAnsi="Arial"/>
                                        <w:b/>
                                        <w:color w:val="FFFFFF"/>
                                        <w:sz w:val="16"/>
                                      </w:rPr>
                                      <w:t>Refunds</w:t>
                                    </w:r>
                                  </w:p>
                                </w:tc>
                              </w:tr>
                            </w:tbl>
                            <w:p w14:paraId="2F990D68" w14:textId="77777777" w:rsidR="00D267C1" w:rsidRDefault="00D267C1">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D267C1" w14:paraId="2F990D6A" w14:textId="77777777">
                                <w:trPr>
                                  <w:trHeight w:hRule="exact" w:val="380"/>
                                </w:trPr>
                                <w:tc>
                                  <w:tcPr>
                                    <w:tcW w:w="853" w:type="dxa"/>
                                    <w:shd w:val="clear" w:color="auto" w:fill="15385F"/>
                                    <w:tcMar>
                                      <w:top w:w="0" w:type="dxa"/>
                                      <w:left w:w="0" w:type="dxa"/>
                                      <w:bottom w:w="0" w:type="dxa"/>
                                      <w:right w:w="0" w:type="dxa"/>
                                    </w:tcMar>
                                    <w:vAlign w:val="bottom"/>
                                  </w:tcPr>
                                  <w:p w14:paraId="2F990D69" w14:textId="77777777" w:rsidR="00D267C1" w:rsidRDefault="001A604D">
                                    <w:pPr>
                                      <w:spacing w:after="0" w:line="240" w:lineRule="auto"/>
                                      <w:jc w:val="center"/>
                                    </w:pPr>
                                    <w:r>
                                      <w:rPr>
                                        <w:rFonts w:ascii="Arial" w:eastAsia="Arial" w:hAnsi="Arial"/>
                                        <w:b/>
                                        <w:color w:val="FFFFFF"/>
                                        <w:sz w:val="16"/>
                                      </w:rPr>
                                      <w:t xml:space="preserve">Net Funded </w:t>
                                    </w:r>
                                  </w:p>
                                </w:tc>
                              </w:tr>
                            </w:tbl>
                            <w:p w14:paraId="2F990D6B" w14:textId="77777777" w:rsidR="00D267C1" w:rsidRDefault="00D267C1">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D267C1" w14:paraId="2F990D6D" w14:textId="77777777">
                                <w:trPr>
                                  <w:trHeight w:hRule="exact" w:val="380"/>
                                </w:trPr>
                                <w:tc>
                                  <w:tcPr>
                                    <w:tcW w:w="888" w:type="dxa"/>
                                    <w:shd w:val="clear" w:color="auto" w:fill="15385F"/>
                                    <w:tcMar>
                                      <w:top w:w="0" w:type="dxa"/>
                                      <w:left w:w="0" w:type="dxa"/>
                                      <w:bottom w:w="0" w:type="dxa"/>
                                      <w:right w:w="0" w:type="dxa"/>
                                    </w:tcMar>
                                    <w:vAlign w:val="bottom"/>
                                  </w:tcPr>
                                  <w:p w14:paraId="2F990D6C" w14:textId="77777777" w:rsidR="00D267C1" w:rsidRDefault="001A604D">
                                    <w:pPr>
                                      <w:spacing w:after="0" w:line="240" w:lineRule="auto"/>
                                      <w:jc w:val="center"/>
                                    </w:pPr>
                                    <w:r>
                                      <w:rPr>
                                        <w:rFonts w:ascii="Arial" w:eastAsia="Arial" w:hAnsi="Arial"/>
                                        <w:b/>
                                        <w:color w:val="FFFFFF"/>
                                        <w:sz w:val="16"/>
                                      </w:rPr>
                                      <w:t>Transfers</w:t>
                                    </w:r>
                                  </w:p>
                                </w:tc>
                              </w:tr>
                            </w:tbl>
                            <w:p w14:paraId="2F990D6E" w14:textId="77777777" w:rsidR="00D267C1" w:rsidRDefault="00D267C1">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D267C1" w14:paraId="2F990D70" w14:textId="77777777">
                                <w:trPr>
                                  <w:trHeight w:hRule="exact" w:val="380"/>
                                </w:trPr>
                                <w:tc>
                                  <w:tcPr>
                                    <w:tcW w:w="838" w:type="dxa"/>
                                    <w:shd w:val="clear" w:color="auto" w:fill="15385F"/>
                                    <w:tcMar>
                                      <w:top w:w="0" w:type="dxa"/>
                                      <w:left w:w="0" w:type="dxa"/>
                                      <w:bottom w:w="0" w:type="dxa"/>
                                      <w:right w:w="0" w:type="dxa"/>
                                    </w:tcMar>
                                    <w:vAlign w:val="bottom"/>
                                  </w:tcPr>
                                  <w:p w14:paraId="2F990D6F" w14:textId="77777777" w:rsidR="00D267C1" w:rsidRDefault="001A604D">
                                    <w:pPr>
                                      <w:spacing w:after="0" w:line="240" w:lineRule="auto"/>
                                      <w:jc w:val="center"/>
                                    </w:pPr>
                                    <w:r>
                                      <w:rPr>
                                        <w:rFonts w:ascii="Arial" w:eastAsia="Arial" w:hAnsi="Arial"/>
                                        <w:b/>
                                        <w:color w:val="FFFFFF"/>
                                        <w:sz w:val="16"/>
                                      </w:rPr>
                                      <w:t>Refunds</w:t>
                                    </w:r>
                                  </w:p>
                                </w:tc>
                              </w:tr>
                            </w:tbl>
                            <w:p w14:paraId="2F990D71" w14:textId="77777777" w:rsidR="00D267C1" w:rsidRDefault="00D267C1">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D267C1" w14:paraId="2F990D73" w14:textId="77777777">
                                <w:trPr>
                                  <w:trHeight w:hRule="exact" w:val="380"/>
                                </w:trPr>
                                <w:tc>
                                  <w:tcPr>
                                    <w:tcW w:w="878" w:type="dxa"/>
                                    <w:shd w:val="clear" w:color="auto" w:fill="15385F"/>
                                    <w:tcMar>
                                      <w:top w:w="0" w:type="dxa"/>
                                      <w:left w:w="0" w:type="dxa"/>
                                      <w:bottom w:w="0" w:type="dxa"/>
                                      <w:right w:w="0" w:type="dxa"/>
                                    </w:tcMar>
                                    <w:vAlign w:val="bottom"/>
                                  </w:tcPr>
                                  <w:p w14:paraId="2F990D72" w14:textId="77777777" w:rsidR="00D267C1" w:rsidRDefault="001A604D">
                                    <w:pPr>
                                      <w:spacing w:after="0" w:line="240" w:lineRule="auto"/>
                                      <w:jc w:val="center"/>
                                    </w:pPr>
                                    <w:r>
                                      <w:rPr>
                                        <w:rFonts w:ascii="Arial" w:eastAsia="Arial" w:hAnsi="Arial"/>
                                        <w:b/>
                                        <w:color w:val="FFFFFF"/>
                                        <w:sz w:val="16"/>
                                      </w:rPr>
                                      <w:t xml:space="preserve">Net Funded </w:t>
                                    </w:r>
                                  </w:p>
                                </w:tc>
                              </w:tr>
                            </w:tbl>
                            <w:p w14:paraId="2F990D74" w14:textId="77777777" w:rsidR="00D267C1" w:rsidRDefault="00D267C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D267C1" w14:paraId="2F990D76" w14:textId="77777777">
                                <w:trPr>
                                  <w:trHeight w:hRule="exact" w:val="380"/>
                                </w:trPr>
                                <w:tc>
                                  <w:tcPr>
                                    <w:tcW w:w="890" w:type="dxa"/>
                                    <w:shd w:val="clear" w:color="auto" w:fill="15385F"/>
                                    <w:tcMar>
                                      <w:top w:w="0" w:type="dxa"/>
                                      <w:left w:w="0" w:type="dxa"/>
                                      <w:bottom w:w="0" w:type="dxa"/>
                                      <w:right w:w="0" w:type="dxa"/>
                                    </w:tcMar>
                                    <w:vAlign w:val="bottom"/>
                                  </w:tcPr>
                                  <w:p w14:paraId="2F990D75" w14:textId="77777777" w:rsidR="00D267C1" w:rsidRDefault="001A604D">
                                    <w:pPr>
                                      <w:spacing w:after="0" w:line="240" w:lineRule="auto"/>
                                      <w:jc w:val="center"/>
                                    </w:pPr>
                                    <w:r>
                                      <w:rPr>
                                        <w:rFonts w:ascii="Arial" w:eastAsia="Arial" w:hAnsi="Arial"/>
                                        <w:b/>
                                        <w:color w:val="FFFFFF"/>
                                        <w:sz w:val="16"/>
                                      </w:rPr>
                                      <w:t>Transfers</w:t>
                                    </w:r>
                                  </w:p>
                                </w:tc>
                              </w:tr>
                            </w:tbl>
                            <w:p w14:paraId="2F990D77" w14:textId="77777777" w:rsidR="00D267C1" w:rsidRDefault="00D267C1">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D267C1" w14:paraId="2F990D79" w14:textId="77777777">
                                <w:trPr>
                                  <w:trHeight w:hRule="exact" w:val="380"/>
                                </w:trPr>
                                <w:tc>
                                  <w:tcPr>
                                    <w:tcW w:w="818" w:type="dxa"/>
                                    <w:shd w:val="clear" w:color="auto" w:fill="15385F"/>
                                    <w:tcMar>
                                      <w:top w:w="0" w:type="dxa"/>
                                      <w:left w:w="0" w:type="dxa"/>
                                      <w:bottom w:w="0" w:type="dxa"/>
                                      <w:right w:w="0" w:type="dxa"/>
                                    </w:tcMar>
                                    <w:vAlign w:val="bottom"/>
                                  </w:tcPr>
                                  <w:p w14:paraId="2F990D78" w14:textId="77777777" w:rsidR="00D267C1" w:rsidRDefault="001A604D">
                                    <w:pPr>
                                      <w:spacing w:after="0" w:line="240" w:lineRule="auto"/>
                                      <w:jc w:val="center"/>
                                    </w:pPr>
                                    <w:r>
                                      <w:rPr>
                                        <w:rFonts w:ascii="Arial" w:eastAsia="Arial" w:hAnsi="Arial"/>
                                        <w:b/>
                                        <w:color w:val="FFFFFF"/>
                                        <w:sz w:val="16"/>
                                      </w:rPr>
                                      <w:t>Refunds</w:t>
                                    </w:r>
                                  </w:p>
                                </w:tc>
                              </w:tr>
                            </w:tbl>
                            <w:p w14:paraId="2F990D7A" w14:textId="77777777" w:rsidR="00D267C1" w:rsidRDefault="00D267C1">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D267C1" w14:paraId="2F990D7C" w14:textId="77777777">
                                <w:trPr>
                                  <w:trHeight w:hRule="exact" w:val="380"/>
                                </w:trPr>
                                <w:tc>
                                  <w:tcPr>
                                    <w:tcW w:w="890" w:type="dxa"/>
                                    <w:shd w:val="clear" w:color="auto" w:fill="15385F"/>
                                    <w:tcMar>
                                      <w:top w:w="0" w:type="dxa"/>
                                      <w:left w:w="0" w:type="dxa"/>
                                      <w:bottom w:w="0" w:type="dxa"/>
                                      <w:right w:w="0" w:type="dxa"/>
                                    </w:tcMar>
                                    <w:vAlign w:val="bottom"/>
                                  </w:tcPr>
                                  <w:p w14:paraId="2F990D7B" w14:textId="77777777" w:rsidR="00D267C1" w:rsidRDefault="001A604D">
                                    <w:pPr>
                                      <w:spacing w:after="0" w:line="240" w:lineRule="auto"/>
                                      <w:jc w:val="center"/>
                                    </w:pPr>
                                    <w:r>
                                      <w:rPr>
                                        <w:rFonts w:ascii="Arial" w:eastAsia="Arial" w:hAnsi="Arial"/>
                                        <w:b/>
                                        <w:color w:val="FFFFFF"/>
                                        <w:sz w:val="16"/>
                                      </w:rPr>
                                      <w:t xml:space="preserve">Net Funded </w:t>
                                    </w:r>
                                  </w:p>
                                </w:tc>
                              </w:tr>
                            </w:tbl>
                            <w:p w14:paraId="2F990D7D" w14:textId="77777777" w:rsidR="00D267C1" w:rsidRDefault="00D267C1">
                              <w:pPr>
                                <w:spacing w:after="0" w:line="240" w:lineRule="auto"/>
                              </w:pPr>
                            </w:p>
                          </w:tc>
                        </w:tr>
                        <w:tr w:rsidR="00D267C1" w14:paraId="2F990D9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267C1" w14:paraId="2F990D80" w14:textId="77777777">
                                <w:trPr>
                                  <w:trHeight w:hRule="exact" w:val="225"/>
                                </w:trPr>
                                <w:tc>
                                  <w:tcPr>
                                    <w:tcW w:w="957" w:type="dxa"/>
                                    <w:shd w:val="clear" w:color="auto" w:fill="E3E8ED"/>
                                    <w:tcMar>
                                      <w:top w:w="0" w:type="dxa"/>
                                      <w:left w:w="0" w:type="dxa"/>
                                      <w:bottom w:w="0" w:type="dxa"/>
                                      <w:right w:w="0" w:type="dxa"/>
                                    </w:tcMar>
                                    <w:vAlign w:val="center"/>
                                  </w:tcPr>
                                  <w:p w14:paraId="2F990D7F" w14:textId="77777777" w:rsidR="00D267C1" w:rsidRDefault="001A604D">
                                    <w:pPr>
                                      <w:spacing w:after="0" w:line="240" w:lineRule="auto"/>
                                    </w:pPr>
                                    <w:r>
                                      <w:rPr>
                                        <w:rFonts w:ascii="Arial" w:eastAsia="Arial" w:hAnsi="Arial"/>
                                        <w:color w:val="000000"/>
                                        <w:sz w:val="16"/>
                                      </w:rPr>
                                      <w:t>UNCDF</w:t>
                                    </w:r>
                                  </w:p>
                                </w:tc>
                              </w:tr>
                            </w:tbl>
                            <w:p w14:paraId="2F990D81" w14:textId="77777777" w:rsidR="00D267C1" w:rsidRDefault="00D267C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267C1" w14:paraId="2F990D83" w14:textId="77777777">
                                <w:trPr>
                                  <w:trHeight w:hRule="exact" w:val="225"/>
                                </w:trPr>
                                <w:tc>
                                  <w:tcPr>
                                    <w:tcW w:w="874" w:type="dxa"/>
                                    <w:shd w:val="clear" w:color="auto" w:fill="E3E8ED"/>
                                    <w:tcMar>
                                      <w:top w:w="0" w:type="dxa"/>
                                      <w:left w:w="0" w:type="dxa"/>
                                      <w:bottom w:w="0" w:type="dxa"/>
                                      <w:right w:w="0" w:type="dxa"/>
                                    </w:tcMar>
                                    <w:vAlign w:val="center"/>
                                  </w:tcPr>
                                  <w:p w14:paraId="2F990D82" w14:textId="77777777" w:rsidR="00D267C1" w:rsidRDefault="001A604D">
                                    <w:pPr>
                                      <w:spacing w:after="0" w:line="240" w:lineRule="auto"/>
                                      <w:jc w:val="right"/>
                                    </w:pPr>
                                    <w:r>
                                      <w:rPr>
                                        <w:rFonts w:ascii="Arial" w:eastAsia="Arial" w:hAnsi="Arial"/>
                                        <w:color w:val="000000"/>
                                        <w:sz w:val="16"/>
                                      </w:rPr>
                                      <w:t>2,893,070</w:t>
                                    </w:r>
                                  </w:p>
                                </w:tc>
                              </w:tr>
                            </w:tbl>
                            <w:p w14:paraId="2F990D84" w14:textId="77777777" w:rsidR="00D267C1" w:rsidRDefault="00D267C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267C1" w14:paraId="2F990D86" w14:textId="77777777">
                                <w:trPr>
                                  <w:trHeight w:hRule="exact" w:val="225"/>
                                </w:trPr>
                                <w:tc>
                                  <w:tcPr>
                                    <w:tcW w:w="826" w:type="dxa"/>
                                    <w:shd w:val="clear" w:color="auto" w:fill="E3E8ED"/>
                                    <w:tcMar>
                                      <w:top w:w="0" w:type="dxa"/>
                                      <w:left w:w="0" w:type="dxa"/>
                                      <w:bottom w:w="0" w:type="dxa"/>
                                      <w:right w:w="0" w:type="dxa"/>
                                    </w:tcMar>
                                    <w:vAlign w:val="center"/>
                                  </w:tcPr>
                                  <w:p w14:paraId="2F990D85" w14:textId="77777777" w:rsidR="00D267C1" w:rsidRDefault="001A604D">
                                    <w:pPr>
                                      <w:spacing w:after="0" w:line="240" w:lineRule="auto"/>
                                      <w:jc w:val="right"/>
                                    </w:pPr>
                                    <w:r>
                                      <w:rPr>
                                        <w:rFonts w:ascii="Arial" w:eastAsia="Arial" w:hAnsi="Arial"/>
                                        <w:color w:val="000000"/>
                                        <w:sz w:val="16"/>
                                      </w:rPr>
                                      <w:t>-</w:t>
                                    </w:r>
                                  </w:p>
                                </w:tc>
                              </w:tr>
                            </w:tbl>
                            <w:p w14:paraId="2F990D87" w14:textId="77777777" w:rsidR="00D267C1" w:rsidRDefault="00D267C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267C1" w14:paraId="2F990D89" w14:textId="77777777">
                                <w:trPr>
                                  <w:trHeight w:hRule="exact" w:val="225"/>
                                </w:trPr>
                                <w:tc>
                                  <w:tcPr>
                                    <w:tcW w:w="813" w:type="dxa"/>
                                    <w:shd w:val="clear" w:color="auto" w:fill="E3E8ED"/>
                                    <w:tcMar>
                                      <w:top w:w="0" w:type="dxa"/>
                                      <w:left w:w="0" w:type="dxa"/>
                                      <w:bottom w:w="0" w:type="dxa"/>
                                      <w:right w:w="0" w:type="dxa"/>
                                    </w:tcMar>
                                    <w:vAlign w:val="center"/>
                                  </w:tcPr>
                                  <w:p w14:paraId="2F990D88" w14:textId="77777777" w:rsidR="00D267C1" w:rsidRDefault="001A604D">
                                    <w:pPr>
                                      <w:spacing w:after="0" w:line="240" w:lineRule="auto"/>
                                      <w:jc w:val="right"/>
                                    </w:pPr>
                                    <w:r>
                                      <w:rPr>
                                        <w:rFonts w:ascii="Arial" w:eastAsia="Arial" w:hAnsi="Arial"/>
                                        <w:color w:val="000000"/>
                                        <w:sz w:val="16"/>
                                      </w:rPr>
                                      <w:t>2,893,070</w:t>
                                    </w:r>
                                  </w:p>
                                </w:tc>
                              </w:tr>
                            </w:tbl>
                            <w:p w14:paraId="2F990D8A" w14:textId="77777777" w:rsidR="00D267C1" w:rsidRDefault="00D267C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267C1" w14:paraId="2F990D8C" w14:textId="77777777">
                                <w:trPr>
                                  <w:trHeight w:hRule="exact" w:val="225"/>
                                </w:trPr>
                                <w:tc>
                                  <w:tcPr>
                                    <w:tcW w:w="848" w:type="dxa"/>
                                    <w:shd w:val="clear" w:color="auto" w:fill="E3E8ED"/>
                                    <w:tcMar>
                                      <w:top w:w="0" w:type="dxa"/>
                                      <w:left w:w="0" w:type="dxa"/>
                                      <w:bottom w:w="0" w:type="dxa"/>
                                      <w:right w:w="0" w:type="dxa"/>
                                    </w:tcMar>
                                    <w:vAlign w:val="center"/>
                                  </w:tcPr>
                                  <w:p w14:paraId="2F990D8B" w14:textId="77777777" w:rsidR="00D267C1" w:rsidRDefault="001A604D">
                                    <w:pPr>
                                      <w:spacing w:after="0" w:line="240" w:lineRule="auto"/>
                                      <w:jc w:val="right"/>
                                    </w:pPr>
                                    <w:r>
                                      <w:rPr>
                                        <w:rFonts w:ascii="Arial" w:eastAsia="Arial" w:hAnsi="Arial"/>
                                        <w:color w:val="000000"/>
                                        <w:sz w:val="16"/>
                                      </w:rPr>
                                      <w:t>1,750,000</w:t>
                                    </w:r>
                                  </w:p>
                                </w:tc>
                              </w:tr>
                            </w:tbl>
                            <w:p w14:paraId="2F990D8D" w14:textId="77777777" w:rsidR="00D267C1" w:rsidRDefault="00D267C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267C1" w14:paraId="2F990D8F" w14:textId="77777777">
                                <w:trPr>
                                  <w:trHeight w:hRule="exact" w:val="225"/>
                                </w:trPr>
                                <w:tc>
                                  <w:tcPr>
                                    <w:tcW w:w="798" w:type="dxa"/>
                                    <w:shd w:val="clear" w:color="auto" w:fill="E3E8ED"/>
                                    <w:tcMar>
                                      <w:top w:w="0" w:type="dxa"/>
                                      <w:left w:w="0" w:type="dxa"/>
                                      <w:bottom w:w="0" w:type="dxa"/>
                                      <w:right w:w="0" w:type="dxa"/>
                                    </w:tcMar>
                                    <w:vAlign w:val="center"/>
                                  </w:tcPr>
                                  <w:p w14:paraId="2F990D8E" w14:textId="77777777" w:rsidR="00D267C1" w:rsidRDefault="001A604D">
                                    <w:pPr>
                                      <w:spacing w:after="0" w:line="240" w:lineRule="auto"/>
                                      <w:jc w:val="right"/>
                                    </w:pPr>
                                    <w:r>
                                      <w:rPr>
                                        <w:rFonts w:ascii="Arial" w:eastAsia="Arial" w:hAnsi="Arial"/>
                                        <w:color w:val="000000"/>
                                        <w:sz w:val="16"/>
                                      </w:rPr>
                                      <w:t>-</w:t>
                                    </w:r>
                                  </w:p>
                                </w:tc>
                              </w:tr>
                            </w:tbl>
                            <w:p w14:paraId="2F990D90" w14:textId="77777777" w:rsidR="00D267C1" w:rsidRDefault="00D267C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267C1" w14:paraId="2F990D92" w14:textId="77777777">
                                <w:trPr>
                                  <w:trHeight w:hRule="exact" w:val="225"/>
                                </w:trPr>
                                <w:tc>
                                  <w:tcPr>
                                    <w:tcW w:w="838" w:type="dxa"/>
                                    <w:shd w:val="clear" w:color="auto" w:fill="E3E8ED"/>
                                    <w:tcMar>
                                      <w:top w:w="0" w:type="dxa"/>
                                      <w:left w:w="0" w:type="dxa"/>
                                      <w:bottom w:w="0" w:type="dxa"/>
                                      <w:right w:w="0" w:type="dxa"/>
                                    </w:tcMar>
                                    <w:vAlign w:val="center"/>
                                  </w:tcPr>
                                  <w:p w14:paraId="2F990D91" w14:textId="77777777" w:rsidR="00D267C1" w:rsidRDefault="001A604D">
                                    <w:pPr>
                                      <w:spacing w:after="0" w:line="240" w:lineRule="auto"/>
                                      <w:jc w:val="right"/>
                                    </w:pPr>
                                    <w:r>
                                      <w:rPr>
                                        <w:rFonts w:ascii="Arial" w:eastAsia="Arial" w:hAnsi="Arial"/>
                                        <w:color w:val="000000"/>
                                        <w:sz w:val="16"/>
                                      </w:rPr>
                                      <w:t>1,750,000</w:t>
                                    </w:r>
                                  </w:p>
                                </w:tc>
                              </w:tr>
                            </w:tbl>
                            <w:p w14:paraId="2F990D93" w14:textId="77777777" w:rsidR="00D267C1" w:rsidRDefault="00D267C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D95" w14:textId="77777777">
                                <w:trPr>
                                  <w:trHeight w:hRule="exact" w:val="225"/>
                                </w:trPr>
                                <w:tc>
                                  <w:tcPr>
                                    <w:tcW w:w="850" w:type="dxa"/>
                                    <w:shd w:val="clear" w:color="auto" w:fill="E3E8ED"/>
                                    <w:tcMar>
                                      <w:top w:w="0" w:type="dxa"/>
                                      <w:left w:w="0" w:type="dxa"/>
                                      <w:bottom w:w="0" w:type="dxa"/>
                                      <w:right w:w="0" w:type="dxa"/>
                                    </w:tcMar>
                                    <w:vAlign w:val="center"/>
                                  </w:tcPr>
                                  <w:p w14:paraId="2F990D94" w14:textId="77777777" w:rsidR="00D267C1" w:rsidRDefault="001A604D">
                                    <w:pPr>
                                      <w:spacing w:after="0" w:line="240" w:lineRule="auto"/>
                                      <w:jc w:val="right"/>
                                    </w:pPr>
                                    <w:r>
                                      <w:rPr>
                                        <w:rFonts w:ascii="Arial" w:eastAsia="Arial" w:hAnsi="Arial"/>
                                        <w:color w:val="000000"/>
                                        <w:sz w:val="16"/>
                                      </w:rPr>
                                      <w:t>4,643,070</w:t>
                                    </w:r>
                                  </w:p>
                                </w:tc>
                              </w:tr>
                            </w:tbl>
                            <w:p w14:paraId="2F990D96" w14:textId="77777777" w:rsidR="00D267C1" w:rsidRDefault="00D267C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267C1" w14:paraId="2F990D98" w14:textId="77777777">
                                <w:trPr>
                                  <w:trHeight w:hRule="exact" w:val="225"/>
                                </w:trPr>
                                <w:tc>
                                  <w:tcPr>
                                    <w:tcW w:w="778" w:type="dxa"/>
                                    <w:shd w:val="clear" w:color="auto" w:fill="E3E8ED"/>
                                    <w:tcMar>
                                      <w:top w:w="0" w:type="dxa"/>
                                      <w:left w:w="0" w:type="dxa"/>
                                      <w:bottom w:w="0" w:type="dxa"/>
                                      <w:right w:w="0" w:type="dxa"/>
                                    </w:tcMar>
                                    <w:vAlign w:val="center"/>
                                  </w:tcPr>
                                  <w:p w14:paraId="2F990D97" w14:textId="77777777" w:rsidR="00D267C1" w:rsidRDefault="001A604D">
                                    <w:pPr>
                                      <w:spacing w:after="0" w:line="240" w:lineRule="auto"/>
                                      <w:jc w:val="right"/>
                                    </w:pPr>
                                    <w:r>
                                      <w:rPr>
                                        <w:rFonts w:ascii="Arial" w:eastAsia="Arial" w:hAnsi="Arial"/>
                                        <w:color w:val="000000"/>
                                        <w:sz w:val="16"/>
                                      </w:rPr>
                                      <w:t>-</w:t>
                                    </w:r>
                                  </w:p>
                                </w:tc>
                              </w:tr>
                            </w:tbl>
                            <w:p w14:paraId="2F990D99" w14:textId="77777777" w:rsidR="00D267C1" w:rsidRDefault="00D267C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D9B" w14:textId="77777777">
                                <w:trPr>
                                  <w:trHeight w:hRule="exact" w:val="225"/>
                                </w:trPr>
                                <w:tc>
                                  <w:tcPr>
                                    <w:tcW w:w="850" w:type="dxa"/>
                                    <w:shd w:val="clear" w:color="auto" w:fill="E3E8ED"/>
                                    <w:tcMar>
                                      <w:top w:w="0" w:type="dxa"/>
                                      <w:left w:w="0" w:type="dxa"/>
                                      <w:bottom w:w="0" w:type="dxa"/>
                                      <w:right w:w="0" w:type="dxa"/>
                                    </w:tcMar>
                                    <w:vAlign w:val="center"/>
                                  </w:tcPr>
                                  <w:p w14:paraId="2F990D9A" w14:textId="77777777" w:rsidR="00D267C1" w:rsidRDefault="001A604D">
                                    <w:pPr>
                                      <w:spacing w:after="0" w:line="240" w:lineRule="auto"/>
                                      <w:jc w:val="right"/>
                                    </w:pPr>
                                    <w:r>
                                      <w:rPr>
                                        <w:rFonts w:ascii="Arial" w:eastAsia="Arial" w:hAnsi="Arial"/>
                                        <w:color w:val="000000"/>
                                        <w:sz w:val="16"/>
                                      </w:rPr>
                                      <w:t>4,643,070</w:t>
                                    </w:r>
                                  </w:p>
                                </w:tc>
                              </w:tr>
                            </w:tbl>
                            <w:p w14:paraId="2F990D9C" w14:textId="77777777" w:rsidR="00D267C1" w:rsidRDefault="00D267C1">
                              <w:pPr>
                                <w:spacing w:after="0" w:line="240" w:lineRule="auto"/>
                              </w:pPr>
                            </w:p>
                          </w:tc>
                        </w:tr>
                        <w:tr w:rsidR="00D267C1" w14:paraId="2F990DB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267C1" w14:paraId="2F990D9F" w14:textId="77777777">
                                <w:trPr>
                                  <w:trHeight w:hRule="exact" w:val="225"/>
                                </w:trPr>
                                <w:tc>
                                  <w:tcPr>
                                    <w:tcW w:w="957" w:type="dxa"/>
                                    <w:shd w:val="clear" w:color="auto" w:fill="FFFFFF"/>
                                    <w:tcMar>
                                      <w:top w:w="0" w:type="dxa"/>
                                      <w:left w:w="0" w:type="dxa"/>
                                      <w:bottom w:w="0" w:type="dxa"/>
                                      <w:right w:w="0" w:type="dxa"/>
                                    </w:tcMar>
                                    <w:vAlign w:val="center"/>
                                  </w:tcPr>
                                  <w:p w14:paraId="2F990D9E" w14:textId="77777777" w:rsidR="00D267C1" w:rsidRDefault="001A604D">
                                    <w:pPr>
                                      <w:spacing w:after="0" w:line="240" w:lineRule="auto"/>
                                    </w:pPr>
                                    <w:r>
                                      <w:rPr>
                                        <w:rFonts w:ascii="Arial" w:eastAsia="Arial" w:hAnsi="Arial"/>
                                        <w:color w:val="000000"/>
                                        <w:sz w:val="16"/>
                                      </w:rPr>
                                      <w:t>UNDP</w:t>
                                    </w:r>
                                  </w:p>
                                </w:tc>
                              </w:tr>
                            </w:tbl>
                            <w:p w14:paraId="2F990DA0" w14:textId="77777777" w:rsidR="00D267C1" w:rsidRDefault="00D267C1">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267C1" w14:paraId="2F990DA2" w14:textId="77777777">
                                <w:trPr>
                                  <w:trHeight w:hRule="exact" w:val="225"/>
                                </w:trPr>
                                <w:tc>
                                  <w:tcPr>
                                    <w:tcW w:w="874" w:type="dxa"/>
                                    <w:shd w:val="clear" w:color="auto" w:fill="FFFFFF"/>
                                    <w:tcMar>
                                      <w:top w:w="0" w:type="dxa"/>
                                      <w:left w:w="0" w:type="dxa"/>
                                      <w:bottom w:w="0" w:type="dxa"/>
                                      <w:right w:w="0" w:type="dxa"/>
                                    </w:tcMar>
                                    <w:vAlign w:val="center"/>
                                  </w:tcPr>
                                  <w:p w14:paraId="2F990DA1" w14:textId="77777777" w:rsidR="00D267C1" w:rsidRDefault="001A604D">
                                    <w:pPr>
                                      <w:spacing w:after="0" w:line="240" w:lineRule="auto"/>
                                      <w:jc w:val="right"/>
                                    </w:pPr>
                                    <w:r>
                                      <w:rPr>
                                        <w:rFonts w:ascii="Arial" w:eastAsia="Arial" w:hAnsi="Arial"/>
                                        <w:color w:val="000000"/>
                                        <w:sz w:val="16"/>
                                      </w:rPr>
                                      <w:t>2,964,356</w:t>
                                    </w:r>
                                  </w:p>
                                </w:tc>
                              </w:tr>
                            </w:tbl>
                            <w:p w14:paraId="2F990DA3" w14:textId="77777777" w:rsidR="00D267C1" w:rsidRDefault="00D267C1">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267C1" w14:paraId="2F990DA5" w14:textId="77777777">
                                <w:trPr>
                                  <w:trHeight w:hRule="exact" w:val="225"/>
                                </w:trPr>
                                <w:tc>
                                  <w:tcPr>
                                    <w:tcW w:w="826" w:type="dxa"/>
                                    <w:shd w:val="clear" w:color="auto" w:fill="FFFFFF"/>
                                    <w:tcMar>
                                      <w:top w:w="0" w:type="dxa"/>
                                      <w:left w:w="0" w:type="dxa"/>
                                      <w:bottom w:w="0" w:type="dxa"/>
                                      <w:right w:w="0" w:type="dxa"/>
                                    </w:tcMar>
                                    <w:vAlign w:val="center"/>
                                  </w:tcPr>
                                  <w:p w14:paraId="2F990DA4" w14:textId="77777777" w:rsidR="00D267C1" w:rsidRDefault="001A604D">
                                    <w:pPr>
                                      <w:spacing w:after="0" w:line="240" w:lineRule="auto"/>
                                      <w:jc w:val="right"/>
                                    </w:pPr>
                                    <w:r>
                                      <w:rPr>
                                        <w:rFonts w:ascii="Arial" w:eastAsia="Arial" w:hAnsi="Arial"/>
                                        <w:color w:val="000000"/>
                                        <w:sz w:val="16"/>
                                      </w:rPr>
                                      <w:t>-</w:t>
                                    </w:r>
                                  </w:p>
                                </w:tc>
                              </w:tr>
                            </w:tbl>
                            <w:p w14:paraId="2F990DA6" w14:textId="77777777" w:rsidR="00D267C1" w:rsidRDefault="00D267C1">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267C1" w14:paraId="2F990DA8" w14:textId="77777777">
                                <w:trPr>
                                  <w:trHeight w:hRule="exact" w:val="225"/>
                                </w:trPr>
                                <w:tc>
                                  <w:tcPr>
                                    <w:tcW w:w="813" w:type="dxa"/>
                                    <w:shd w:val="clear" w:color="auto" w:fill="FFFFFF"/>
                                    <w:tcMar>
                                      <w:top w:w="0" w:type="dxa"/>
                                      <w:left w:w="0" w:type="dxa"/>
                                      <w:bottom w:w="0" w:type="dxa"/>
                                      <w:right w:w="0" w:type="dxa"/>
                                    </w:tcMar>
                                    <w:vAlign w:val="center"/>
                                  </w:tcPr>
                                  <w:p w14:paraId="2F990DA7" w14:textId="77777777" w:rsidR="00D267C1" w:rsidRDefault="001A604D">
                                    <w:pPr>
                                      <w:spacing w:after="0" w:line="240" w:lineRule="auto"/>
                                      <w:jc w:val="right"/>
                                    </w:pPr>
                                    <w:r>
                                      <w:rPr>
                                        <w:rFonts w:ascii="Arial" w:eastAsia="Arial" w:hAnsi="Arial"/>
                                        <w:color w:val="000000"/>
                                        <w:sz w:val="16"/>
                                      </w:rPr>
                                      <w:t>2,964,356</w:t>
                                    </w:r>
                                  </w:p>
                                </w:tc>
                              </w:tr>
                            </w:tbl>
                            <w:p w14:paraId="2F990DA9" w14:textId="77777777" w:rsidR="00D267C1" w:rsidRDefault="00D267C1">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267C1" w14:paraId="2F990DAB" w14:textId="77777777">
                                <w:trPr>
                                  <w:trHeight w:hRule="exact" w:val="225"/>
                                </w:trPr>
                                <w:tc>
                                  <w:tcPr>
                                    <w:tcW w:w="848" w:type="dxa"/>
                                    <w:shd w:val="clear" w:color="auto" w:fill="FFFFFF"/>
                                    <w:tcMar>
                                      <w:top w:w="0" w:type="dxa"/>
                                      <w:left w:w="0" w:type="dxa"/>
                                      <w:bottom w:w="0" w:type="dxa"/>
                                      <w:right w:w="0" w:type="dxa"/>
                                    </w:tcMar>
                                    <w:vAlign w:val="center"/>
                                  </w:tcPr>
                                  <w:p w14:paraId="2F990DAA" w14:textId="77777777" w:rsidR="00D267C1" w:rsidRDefault="001A604D">
                                    <w:pPr>
                                      <w:spacing w:after="0" w:line="240" w:lineRule="auto"/>
                                      <w:jc w:val="right"/>
                                    </w:pPr>
                                    <w:r>
                                      <w:rPr>
                                        <w:rFonts w:ascii="Arial" w:eastAsia="Arial" w:hAnsi="Arial"/>
                                        <w:color w:val="000000"/>
                                        <w:sz w:val="16"/>
                                      </w:rPr>
                                      <w:t>2,114,214</w:t>
                                    </w:r>
                                  </w:p>
                                </w:tc>
                              </w:tr>
                            </w:tbl>
                            <w:p w14:paraId="2F990DAC" w14:textId="77777777" w:rsidR="00D267C1" w:rsidRDefault="00D267C1">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267C1" w14:paraId="2F990DAE" w14:textId="77777777">
                                <w:trPr>
                                  <w:trHeight w:hRule="exact" w:val="225"/>
                                </w:trPr>
                                <w:tc>
                                  <w:tcPr>
                                    <w:tcW w:w="798" w:type="dxa"/>
                                    <w:shd w:val="clear" w:color="auto" w:fill="FFFFFF"/>
                                    <w:tcMar>
                                      <w:top w:w="0" w:type="dxa"/>
                                      <w:left w:w="0" w:type="dxa"/>
                                      <w:bottom w:w="0" w:type="dxa"/>
                                      <w:right w:w="0" w:type="dxa"/>
                                    </w:tcMar>
                                    <w:vAlign w:val="center"/>
                                  </w:tcPr>
                                  <w:p w14:paraId="2F990DAD" w14:textId="77777777" w:rsidR="00D267C1" w:rsidRDefault="001A604D">
                                    <w:pPr>
                                      <w:spacing w:after="0" w:line="240" w:lineRule="auto"/>
                                      <w:jc w:val="right"/>
                                    </w:pPr>
                                    <w:r>
                                      <w:rPr>
                                        <w:rFonts w:ascii="Arial" w:eastAsia="Arial" w:hAnsi="Arial"/>
                                        <w:color w:val="000000"/>
                                        <w:sz w:val="16"/>
                                      </w:rPr>
                                      <w:t>-</w:t>
                                    </w:r>
                                  </w:p>
                                </w:tc>
                              </w:tr>
                            </w:tbl>
                            <w:p w14:paraId="2F990DAF" w14:textId="77777777" w:rsidR="00D267C1" w:rsidRDefault="00D267C1">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267C1" w14:paraId="2F990DB1" w14:textId="77777777">
                                <w:trPr>
                                  <w:trHeight w:hRule="exact" w:val="225"/>
                                </w:trPr>
                                <w:tc>
                                  <w:tcPr>
                                    <w:tcW w:w="838" w:type="dxa"/>
                                    <w:shd w:val="clear" w:color="auto" w:fill="FFFFFF"/>
                                    <w:tcMar>
                                      <w:top w:w="0" w:type="dxa"/>
                                      <w:left w:w="0" w:type="dxa"/>
                                      <w:bottom w:w="0" w:type="dxa"/>
                                      <w:right w:w="0" w:type="dxa"/>
                                    </w:tcMar>
                                    <w:vAlign w:val="center"/>
                                  </w:tcPr>
                                  <w:p w14:paraId="2F990DB0" w14:textId="77777777" w:rsidR="00D267C1" w:rsidRDefault="001A604D">
                                    <w:pPr>
                                      <w:spacing w:after="0" w:line="240" w:lineRule="auto"/>
                                      <w:jc w:val="right"/>
                                    </w:pPr>
                                    <w:r>
                                      <w:rPr>
                                        <w:rFonts w:ascii="Arial" w:eastAsia="Arial" w:hAnsi="Arial"/>
                                        <w:color w:val="000000"/>
                                        <w:sz w:val="16"/>
                                      </w:rPr>
                                      <w:t>2,114,214</w:t>
                                    </w:r>
                                  </w:p>
                                </w:tc>
                              </w:tr>
                            </w:tbl>
                            <w:p w14:paraId="2F990DB2" w14:textId="77777777" w:rsidR="00D267C1" w:rsidRDefault="00D267C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DB4" w14:textId="77777777">
                                <w:trPr>
                                  <w:trHeight w:hRule="exact" w:val="225"/>
                                </w:trPr>
                                <w:tc>
                                  <w:tcPr>
                                    <w:tcW w:w="850" w:type="dxa"/>
                                    <w:shd w:val="clear" w:color="auto" w:fill="FFFFFF"/>
                                    <w:tcMar>
                                      <w:top w:w="0" w:type="dxa"/>
                                      <w:left w:w="0" w:type="dxa"/>
                                      <w:bottom w:w="0" w:type="dxa"/>
                                      <w:right w:w="0" w:type="dxa"/>
                                    </w:tcMar>
                                    <w:vAlign w:val="center"/>
                                  </w:tcPr>
                                  <w:p w14:paraId="2F990DB3" w14:textId="77777777" w:rsidR="00D267C1" w:rsidRDefault="001A604D">
                                    <w:pPr>
                                      <w:spacing w:after="0" w:line="240" w:lineRule="auto"/>
                                      <w:jc w:val="right"/>
                                    </w:pPr>
                                    <w:r>
                                      <w:rPr>
                                        <w:rFonts w:ascii="Arial" w:eastAsia="Arial" w:hAnsi="Arial"/>
                                        <w:color w:val="000000"/>
                                        <w:sz w:val="16"/>
                                      </w:rPr>
                                      <w:t>5,078,570</w:t>
                                    </w:r>
                                  </w:p>
                                </w:tc>
                              </w:tr>
                            </w:tbl>
                            <w:p w14:paraId="2F990DB5" w14:textId="77777777" w:rsidR="00D267C1" w:rsidRDefault="00D267C1">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267C1" w14:paraId="2F990DB7" w14:textId="77777777">
                                <w:trPr>
                                  <w:trHeight w:hRule="exact" w:val="225"/>
                                </w:trPr>
                                <w:tc>
                                  <w:tcPr>
                                    <w:tcW w:w="778" w:type="dxa"/>
                                    <w:shd w:val="clear" w:color="auto" w:fill="FFFFFF"/>
                                    <w:tcMar>
                                      <w:top w:w="0" w:type="dxa"/>
                                      <w:left w:w="0" w:type="dxa"/>
                                      <w:bottom w:w="0" w:type="dxa"/>
                                      <w:right w:w="0" w:type="dxa"/>
                                    </w:tcMar>
                                    <w:vAlign w:val="center"/>
                                  </w:tcPr>
                                  <w:p w14:paraId="2F990DB6" w14:textId="77777777" w:rsidR="00D267C1" w:rsidRDefault="001A604D">
                                    <w:pPr>
                                      <w:spacing w:after="0" w:line="240" w:lineRule="auto"/>
                                      <w:jc w:val="right"/>
                                    </w:pPr>
                                    <w:r>
                                      <w:rPr>
                                        <w:rFonts w:ascii="Arial" w:eastAsia="Arial" w:hAnsi="Arial"/>
                                        <w:color w:val="000000"/>
                                        <w:sz w:val="16"/>
                                      </w:rPr>
                                      <w:t>-</w:t>
                                    </w:r>
                                  </w:p>
                                </w:tc>
                              </w:tr>
                            </w:tbl>
                            <w:p w14:paraId="2F990DB8" w14:textId="77777777" w:rsidR="00D267C1" w:rsidRDefault="00D267C1">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DBA" w14:textId="77777777">
                                <w:trPr>
                                  <w:trHeight w:hRule="exact" w:val="225"/>
                                </w:trPr>
                                <w:tc>
                                  <w:tcPr>
                                    <w:tcW w:w="850" w:type="dxa"/>
                                    <w:shd w:val="clear" w:color="auto" w:fill="FFFFFF"/>
                                    <w:tcMar>
                                      <w:top w:w="0" w:type="dxa"/>
                                      <w:left w:w="0" w:type="dxa"/>
                                      <w:bottom w:w="0" w:type="dxa"/>
                                      <w:right w:w="0" w:type="dxa"/>
                                    </w:tcMar>
                                    <w:vAlign w:val="center"/>
                                  </w:tcPr>
                                  <w:p w14:paraId="2F990DB9" w14:textId="77777777" w:rsidR="00D267C1" w:rsidRDefault="001A604D">
                                    <w:pPr>
                                      <w:spacing w:after="0" w:line="240" w:lineRule="auto"/>
                                      <w:jc w:val="right"/>
                                    </w:pPr>
                                    <w:r>
                                      <w:rPr>
                                        <w:rFonts w:ascii="Arial" w:eastAsia="Arial" w:hAnsi="Arial"/>
                                        <w:color w:val="000000"/>
                                        <w:sz w:val="16"/>
                                      </w:rPr>
                                      <w:t>5,078,570</w:t>
                                    </w:r>
                                  </w:p>
                                </w:tc>
                              </w:tr>
                            </w:tbl>
                            <w:p w14:paraId="2F990DBB" w14:textId="77777777" w:rsidR="00D267C1" w:rsidRDefault="00D267C1">
                              <w:pPr>
                                <w:spacing w:after="0" w:line="240" w:lineRule="auto"/>
                              </w:pPr>
                            </w:p>
                          </w:tc>
                        </w:tr>
                        <w:tr w:rsidR="00D267C1" w14:paraId="2F990DD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267C1" w14:paraId="2F990DBE" w14:textId="77777777">
                                <w:trPr>
                                  <w:trHeight w:hRule="exact" w:val="225"/>
                                </w:trPr>
                                <w:tc>
                                  <w:tcPr>
                                    <w:tcW w:w="957" w:type="dxa"/>
                                    <w:shd w:val="clear" w:color="auto" w:fill="E3E8ED"/>
                                    <w:tcMar>
                                      <w:top w:w="0" w:type="dxa"/>
                                      <w:left w:w="0" w:type="dxa"/>
                                      <w:bottom w:w="0" w:type="dxa"/>
                                      <w:right w:w="0" w:type="dxa"/>
                                    </w:tcMar>
                                    <w:vAlign w:val="center"/>
                                  </w:tcPr>
                                  <w:p w14:paraId="2F990DBD" w14:textId="77777777" w:rsidR="00D267C1" w:rsidRDefault="001A604D">
                                    <w:pPr>
                                      <w:spacing w:after="0" w:line="240" w:lineRule="auto"/>
                                    </w:pPr>
                                    <w:r>
                                      <w:rPr>
                                        <w:rFonts w:ascii="Arial" w:eastAsia="Arial" w:hAnsi="Arial"/>
                                        <w:color w:val="000000"/>
                                        <w:sz w:val="16"/>
                                      </w:rPr>
                                      <w:t>UNU</w:t>
                                    </w:r>
                                  </w:p>
                                </w:tc>
                              </w:tr>
                            </w:tbl>
                            <w:p w14:paraId="2F990DBF" w14:textId="77777777" w:rsidR="00D267C1" w:rsidRDefault="00D267C1">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267C1" w14:paraId="2F990DC1" w14:textId="77777777">
                                <w:trPr>
                                  <w:trHeight w:hRule="exact" w:val="225"/>
                                </w:trPr>
                                <w:tc>
                                  <w:tcPr>
                                    <w:tcW w:w="874" w:type="dxa"/>
                                    <w:shd w:val="clear" w:color="auto" w:fill="E3E8ED"/>
                                    <w:tcMar>
                                      <w:top w:w="0" w:type="dxa"/>
                                      <w:left w:w="0" w:type="dxa"/>
                                      <w:bottom w:w="0" w:type="dxa"/>
                                      <w:right w:w="0" w:type="dxa"/>
                                    </w:tcMar>
                                    <w:vAlign w:val="center"/>
                                  </w:tcPr>
                                  <w:p w14:paraId="2F990DC0" w14:textId="77777777" w:rsidR="00D267C1" w:rsidRDefault="001A604D">
                                    <w:pPr>
                                      <w:spacing w:after="0" w:line="240" w:lineRule="auto"/>
                                      <w:jc w:val="right"/>
                                    </w:pPr>
                                    <w:r>
                                      <w:rPr>
                                        <w:rFonts w:ascii="Arial" w:eastAsia="Arial" w:hAnsi="Arial"/>
                                        <w:color w:val="000000"/>
                                        <w:sz w:val="16"/>
                                      </w:rPr>
                                      <w:t>984,305</w:t>
                                    </w:r>
                                  </w:p>
                                </w:tc>
                              </w:tr>
                            </w:tbl>
                            <w:p w14:paraId="2F990DC2" w14:textId="77777777" w:rsidR="00D267C1" w:rsidRDefault="00D267C1">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267C1" w14:paraId="2F990DC4" w14:textId="77777777">
                                <w:trPr>
                                  <w:trHeight w:hRule="exact" w:val="225"/>
                                </w:trPr>
                                <w:tc>
                                  <w:tcPr>
                                    <w:tcW w:w="826" w:type="dxa"/>
                                    <w:shd w:val="clear" w:color="auto" w:fill="E3E8ED"/>
                                    <w:tcMar>
                                      <w:top w:w="0" w:type="dxa"/>
                                      <w:left w:w="0" w:type="dxa"/>
                                      <w:bottom w:w="0" w:type="dxa"/>
                                      <w:right w:w="0" w:type="dxa"/>
                                    </w:tcMar>
                                    <w:vAlign w:val="center"/>
                                  </w:tcPr>
                                  <w:p w14:paraId="2F990DC3" w14:textId="77777777" w:rsidR="00D267C1" w:rsidRDefault="001A604D">
                                    <w:pPr>
                                      <w:spacing w:after="0" w:line="240" w:lineRule="auto"/>
                                      <w:jc w:val="right"/>
                                    </w:pPr>
                                    <w:r>
                                      <w:rPr>
                                        <w:rFonts w:ascii="Arial" w:eastAsia="Arial" w:hAnsi="Arial"/>
                                        <w:color w:val="000000"/>
                                        <w:sz w:val="16"/>
                                      </w:rPr>
                                      <w:t>-</w:t>
                                    </w:r>
                                  </w:p>
                                </w:tc>
                              </w:tr>
                            </w:tbl>
                            <w:p w14:paraId="2F990DC5" w14:textId="77777777" w:rsidR="00D267C1" w:rsidRDefault="00D267C1">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267C1" w14:paraId="2F990DC7" w14:textId="77777777">
                                <w:trPr>
                                  <w:trHeight w:hRule="exact" w:val="225"/>
                                </w:trPr>
                                <w:tc>
                                  <w:tcPr>
                                    <w:tcW w:w="813" w:type="dxa"/>
                                    <w:shd w:val="clear" w:color="auto" w:fill="E3E8ED"/>
                                    <w:tcMar>
                                      <w:top w:w="0" w:type="dxa"/>
                                      <w:left w:w="0" w:type="dxa"/>
                                      <w:bottom w:w="0" w:type="dxa"/>
                                      <w:right w:w="0" w:type="dxa"/>
                                    </w:tcMar>
                                    <w:vAlign w:val="center"/>
                                  </w:tcPr>
                                  <w:p w14:paraId="2F990DC6" w14:textId="77777777" w:rsidR="00D267C1" w:rsidRDefault="001A604D">
                                    <w:pPr>
                                      <w:spacing w:after="0" w:line="240" w:lineRule="auto"/>
                                      <w:jc w:val="right"/>
                                    </w:pPr>
                                    <w:r>
                                      <w:rPr>
                                        <w:rFonts w:ascii="Arial" w:eastAsia="Arial" w:hAnsi="Arial"/>
                                        <w:color w:val="000000"/>
                                        <w:sz w:val="16"/>
                                      </w:rPr>
                                      <w:t>984,305</w:t>
                                    </w:r>
                                  </w:p>
                                </w:tc>
                              </w:tr>
                            </w:tbl>
                            <w:p w14:paraId="2F990DC8" w14:textId="77777777" w:rsidR="00D267C1" w:rsidRDefault="00D267C1">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267C1" w14:paraId="2F990DCA" w14:textId="77777777">
                                <w:trPr>
                                  <w:trHeight w:hRule="exact" w:val="225"/>
                                </w:trPr>
                                <w:tc>
                                  <w:tcPr>
                                    <w:tcW w:w="848" w:type="dxa"/>
                                    <w:shd w:val="clear" w:color="auto" w:fill="E3E8ED"/>
                                    <w:tcMar>
                                      <w:top w:w="0" w:type="dxa"/>
                                      <w:left w:w="0" w:type="dxa"/>
                                      <w:bottom w:w="0" w:type="dxa"/>
                                      <w:right w:w="0" w:type="dxa"/>
                                    </w:tcMar>
                                    <w:vAlign w:val="center"/>
                                  </w:tcPr>
                                  <w:p w14:paraId="2F990DC9" w14:textId="77777777" w:rsidR="00D267C1" w:rsidRDefault="001A604D">
                                    <w:pPr>
                                      <w:spacing w:after="0" w:line="240" w:lineRule="auto"/>
                                      <w:jc w:val="right"/>
                                    </w:pPr>
                                    <w:r>
                                      <w:rPr>
                                        <w:rFonts w:ascii="Arial" w:eastAsia="Arial" w:hAnsi="Arial"/>
                                        <w:color w:val="000000"/>
                                        <w:sz w:val="16"/>
                                      </w:rPr>
                                      <w:t>250,000</w:t>
                                    </w:r>
                                  </w:p>
                                </w:tc>
                              </w:tr>
                            </w:tbl>
                            <w:p w14:paraId="2F990DCB" w14:textId="77777777" w:rsidR="00D267C1" w:rsidRDefault="00D267C1">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267C1" w14:paraId="2F990DCD" w14:textId="77777777">
                                <w:trPr>
                                  <w:trHeight w:hRule="exact" w:val="225"/>
                                </w:trPr>
                                <w:tc>
                                  <w:tcPr>
                                    <w:tcW w:w="798" w:type="dxa"/>
                                    <w:shd w:val="clear" w:color="auto" w:fill="E3E8ED"/>
                                    <w:tcMar>
                                      <w:top w:w="0" w:type="dxa"/>
                                      <w:left w:w="0" w:type="dxa"/>
                                      <w:bottom w:w="0" w:type="dxa"/>
                                      <w:right w:w="0" w:type="dxa"/>
                                    </w:tcMar>
                                    <w:vAlign w:val="center"/>
                                  </w:tcPr>
                                  <w:p w14:paraId="2F990DCC" w14:textId="77777777" w:rsidR="00D267C1" w:rsidRDefault="001A604D">
                                    <w:pPr>
                                      <w:spacing w:after="0" w:line="240" w:lineRule="auto"/>
                                      <w:jc w:val="right"/>
                                    </w:pPr>
                                    <w:r>
                                      <w:rPr>
                                        <w:rFonts w:ascii="Arial" w:eastAsia="Arial" w:hAnsi="Arial"/>
                                        <w:color w:val="000000"/>
                                        <w:sz w:val="16"/>
                                      </w:rPr>
                                      <w:t>-</w:t>
                                    </w:r>
                                  </w:p>
                                </w:tc>
                              </w:tr>
                            </w:tbl>
                            <w:p w14:paraId="2F990DCE" w14:textId="77777777" w:rsidR="00D267C1" w:rsidRDefault="00D267C1">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267C1" w14:paraId="2F990DD0" w14:textId="77777777">
                                <w:trPr>
                                  <w:trHeight w:hRule="exact" w:val="225"/>
                                </w:trPr>
                                <w:tc>
                                  <w:tcPr>
                                    <w:tcW w:w="838" w:type="dxa"/>
                                    <w:shd w:val="clear" w:color="auto" w:fill="E3E8ED"/>
                                    <w:tcMar>
                                      <w:top w:w="0" w:type="dxa"/>
                                      <w:left w:w="0" w:type="dxa"/>
                                      <w:bottom w:w="0" w:type="dxa"/>
                                      <w:right w:w="0" w:type="dxa"/>
                                    </w:tcMar>
                                    <w:vAlign w:val="center"/>
                                  </w:tcPr>
                                  <w:p w14:paraId="2F990DCF" w14:textId="77777777" w:rsidR="00D267C1" w:rsidRDefault="001A604D">
                                    <w:pPr>
                                      <w:spacing w:after="0" w:line="240" w:lineRule="auto"/>
                                      <w:jc w:val="right"/>
                                    </w:pPr>
                                    <w:r>
                                      <w:rPr>
                                        <w:rFonts w:ascii="Arial" w:eastAsia="Arial" w:hAnsi="Arial"/>
                                        <w:color w:val="000000"/>
                                        <w:sz w:val="16"/>
                                      </w:rPr>
                                      <w:t>250,000</w:t>
                                    </w:r>
                                  </w:p>
                                </w:tc>
                              </w:tr>
                            </w:tbl>
                            <w:p w14:paraId="2F990DD1" w14:textId="77777777" w:rsidR="00D267C1" w:rsidRDefault="00D267C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DD3" w14:textId="77777777">
                                <w:trPr>
                                  <w:trHeight w:hRule="exact" w:val="225"/>
                                </w:trPr>
                                <w:tc>
                                  <w:tcPr>
                                    <w:tcW w:w="850" w:type="dxa"/>
                                    <w:shd w:val="clear" w:color="auto" w:fill="E3E8ED"/>
                                    <w:tcMar>
                                      <w:top w:w="0" w:type="dxa"/>
                                      <w:left w:w="0" w:type="dxa"/>
                                      <w:bottom w:w="0" w:type="dxa"/>
                                      <w:right w:w="0" w:type="dxa"/>
                                    </w:tcMar>
                                    <w:vAlign w:val="center"/>
                                  </w:tcPr>
                                  <w:p w14:paraId="2F990DD2" w14:textId="77777777" w:rsidR="00D267C1" w:rsidRDefault="001A604D">
                                    <w:pPr>
                                      <w:spacing w:after="0" w:line="240" w:lineRule="auto"/>
                                      <w:jc w:val="right"/>
                                    </w:pPr>
                                    <w:r>
                                      <w:rPr>
                                        <w:rFonts w:ascii="Arial" w:eastAsia="Arial" w:hAnsi="Arial"/>
                                        <w:color w:val="000000"/>
                                        <w:sz w:val="16"/>
                                      </w:rPr>
                                      <w:t>1,234,305</w:t>
                                    </w:r>
                                  </w:p>
                                </w:tc>
                              </w:tr>
                            </w:tbl>
                            <w:p w14:paraId="2F990DD4" w14:textId="77777777" w:rsidR="00D267C1" w:rsidRDefault="00D267C1">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267C1" w14:paraId="2F990DD6" w14:textId="77777777">
                                <w:trPr>
                                  <w:trHeight w:hRule="exact" w:val="225"/>
                                </w:trPr>
                                <w:tc>
                                  <w:tcPr>
                                    <w:tcW w:w="778" w:type="dxa"/>
                                    <w:shd w:val="clear" w:color="auto" w:fill="E3E8ED"/>
                                    <w:tcMar>
                                      <w:top w:w="0" w:type="dxa"/>
                                      <w:left w:w="0" w:type="dxa"/>
                                      <w:bottom w:w="0" w:type="dxa"/>
                                      <w:right w:w="0" w:type="dxa"/>
                                    </w:tcMar>
                                    <w:vAlign w:val="center"/>
                                  </w:tcPr>
                                  <w:p w14:paraId="2F990DD5" w14:textId="77777777" w:rsidR="00D267C1" w:rsidRDefault="001A604D">
                                    <w:pPr>
                                      <w:spacing w:after="0" w:line="240" w:lineRule="auto"/>
                                      <w:jc w:val="right"/>
                                    </w:pPr>
                                    <w:r>
                                      <w:rPr>
                                        <w:rFonts w:ascii="Arial" w:eastAsia="Arial" w:hAnsi="Arial"/>
                                        <w:color w:val="000000"/>
                                        <w:sz w:val="16"/>
                                      </w:rPr>
                                      <w:t>-</w:t>
                                    </w:r>
                                  </w:p>
                                </w:tc>
                              </w:tr>
                            </w:tbl>
                            <w:p w14:paraId="2F990DD7" w14:textId="77777777" w:rsidR="00D267C1" w:rsidRDefault="00D267C1">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DD9" w14:textId="77777777">
                                <w:trPr>
                                  <w:trHeight w:hRule="exact" w:val="225"/>
                                </w:trPr>
                                <w:tc>
                                  <w:tcPr>
                                    <w:tcW w:w="850" w:type="dxa"/>
                                    <w:shd w:val="clear" w:color="auto" w:fill="E3E8ED"/>
                                    <w:tcMar>
                                      <w:top w:w="0" w:type="dxa"/>
                                      <w:left w:w="0" w:type="dxa"/>
                                      <w:bottom w:w="0" w:type="dxa"/>
                                      <w:right w:w="0" w:type="dxa"/>
                                    </w:tcMar>
                                    <w:vAlign w:val="center"/>
                                  </w:tcPr>
                                  <w:p w14:paraId="2F990DD8" w14:textId="77777777" w:rsidR="00D267C1" w:rsidRDefault="001A604D">
                                    <w:pPr>
                                      <w:spacing w:after="0" w:line="240" w:lineRule="auto"/>
                                      <w:jc w:val="right"/>
                                    </w:pPr>
                                    <w:r>
                                      <w:rPr>
                                        <w:rFonts w:ascii="Arial" w:eastAsia="Arial" w:hAnsi="Arial"/>
                                        <w:color w:val="000000"/>
                                        <w:sz w:val="16"/>
                                      </w:rPr>
                                      <w:t>1,234,305</w:t>
                                    </w:r>
                                  </w:p>
                                </w:tc>
                              </w:tr>
                            </w:tbl>
                            <w:p w14:paraId="2F990DDA" w14:textId="77777777" w:rsidR="00D267C1" w:rsidRDefault="00D267C1">
                              <w:pPr>
                                <w:spacing w:after="0" w:line="240" w:lineRule="auto"/>
                              </w:pPr>
                            </w:p>
                          </w:tc>
                        </w:tr>
                      </w:tbl>
                      <w:p w14:paraId="2F990DDC" w14:textId="77777777" w:rsidR="00D267C1" w:rsidRDefault="00D267C1">
                        <w:pPr>
                          <w:spacing w:after="0" w:line="240" w:lineRule="auto"/>
                        </w:pPr>
                      </w:p>
                    </w:tc>
                    <w:tc>
                      <w:tcPr>
                        <w:tcW w:w="1865" w:type="dxa"/>
                      </w:tcPr>
                      <w:p w14:paraId="2F990DDE" w14:textId="77777777" w:rsidR="00D267C1" w:rsidRDefault="00D267C1">
                        <w:pPr>
                          <w:pStyle w:val="EmptyCellLayoutStyle"/>
                          <w:spacing w:after="0" w:line="240" w:lineRule="auto"/>
                        </w:pPr>
                      </w:p>
                    </w:tc>
                  </w:tr>
                  <w:tr w:rsidR="00D267C1" w14:paraId="2F990DE7" w14:textId="77777777">
                    <w:trPr>
                      <w:trHeight w:val="85"/>
                    </w:trPr>
                    <w:tc>
                      <w:tcPr>
                        <w:tcW w:w="1127" w:type="dxa"/>
                      </w:tcPr>
                      <w:p w14:paraId="2F990DE0" w14:textId="77777777" w:rsidR="00D267C1" w:rsidRDefault="00D267C1">
                        <w:pPr>
                          <w:pStyle w:val="EmptyCellLayoutStyle"/>
                          <w:spacing w:after="0" w:line="240" w:lineRule="auto"/>
                        </w:pPr>
                      </w:p>
                    </w:tc>
                    <w:tc>
                      <w:tcPr>
                        <w:tcW w:w="4" w:type="dxa"/>
                      </w:tcPr>
                      <w:p w14:paraId="2F990DE1" w14:textId="77777777" w:rsidR="00D267C1" w:rsidRDefault="00D267C1">
                        <w:pPr>
                          <w:pStyle w:val="EmptyCellLayoutStyle"/>
                          <w:spacing w:after="0" w:line="240" w:lineRule="auto"/>
                        </w:pPr>
                      </w:p>
                    </w:tc>
                    <w:tc>
                      <w:tcPr>
                        <w:tcW w:w="12" w:type="dxa"/>
                      </w:tcPr>
                      <w:p w14:paraId="2F990DE2" w14:textId="77777777" w:rsidR="00D267C1" w:rsidRDefault="00D267C1">
                        <w:pPr>
                          <w:pStyle w:val="EmptyCellLayoutStyle"/>
                          <w:spacing w:after="0" w:line="240" w:lineRule="auto"/>
                        </w:pPr>
                      </w:p>
                    </w:tc>
                    <w:tc>
                      <w:tcPr>
                        <w:tcW w:w="0" w:type="dxa"/>
                      </w:tcPr>
                      <w:p w14:paraId="2F990DE3" w14:textId="77777777" w:rsidR="00D267C1" w:rsidRDefault="00D267C1">
                        <w:pPr>
                          <w:pStyle w:val="EmptyCellLayoutStyle"/>
                          <w:spacing w:after="0" w:line="240" w:lineRule="auto"/>
                        </w:pPr>
                      </w:p>
                    </w:tc>
                    <w:tc>
                      <w:tcPr>
                        <w:tcW w:w="9622" w:type="dxa"/>
                      </w:tcPr>
                      <w:p w14:paraId="2F990DE4" w14:textId="77777777" w:rsidR="00D267C1" w:rsidRDefault="00D267C1">
                        <w:pPr>
                          <w:pStyle w:val="EmptyCellLayoutStyle"/>
                          <w:spacing w:after="0" w:line="240" w:lineRule="auto"/>
                        </w:pPr>
                      </w:p>
                    </w:tc>
                    <w:tc>
                      <w:tcPr>
                        <w:tcW w:w="12" w:type="dxa"/>
                      </w:tcPr>
                      <w:p w14:paraId="2F990DE5" w14:textId="77777777" w:rsidR="00D267C1" w:rsidRDefault="00D267C1">
                        <w:pPr>
                          <w:pStyle w:val="EmptyCellLayoutStyle"/>
                          <w:spacing w:after="0" w:line="240" w:lineRule="auto"/>
                        </w:pPr>
                      </w:p>
                    </w:tc>
                    <w:tc>
                      <w:tcPr>
                        <w:tcW w:w="1865" w:type="dxa"/>
                      </w:tcPr>
                      <w:p w14:paraId="2F990DE6" w14:textId="77777777" w:rsidR="00D267C1" w:rsidRDefault="00D267C1">
                        <w:pPr>
                          <w:pStyle w:val="EmptyCellLayoutStyle"/>
                          <w:spacing w:after="0" w:line="240" w:lineRule="auto"/>
                        </w:pPr>
                      </w:p>
                    </w:tc>
                  </w:tr>
                  <w:tr w:rsidR="00E2312B" w14:paraId="2F990E0E" w14:textId="77777777" w:rsidTr="00E2312B">
                    <w:tc>
                      <w:tcPr>
                        <w:tcW w:w="1127" w:type="dxa"/>
                      </w:tcPr>
                      <w:p w14:paraId="2F990DE8" w14:textId="77777777" w:rsidR="00D267C1" w:rsidRDefault="00D267C1">
                        <w:pPr>
                          <w:pStyle w:val="EmptyCellLayoutStyle"/>
                          <w:spacing w:after="0" w:line="240" w:lineRule="auto"/>
                        </w:pPr>
                      </w:p>
                    </w:tc>
                    <w:tc>
                      <w:tcPr>
                        <w:tcW w:w="4" w:type="dxa"/>
                      </w:tcPr>
                      <w:p w14:paraId="2F990DE9" w14:textId="77777777" w:rsidR="00D267C1" w:rsidRDefault="00D267C1">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D267C1" w14:paraId="2F990E08"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267C1" w14:paraId="2F990DEB" w14:textId="77777777">
                                <w:trPr>
                                  <w:trHeight w:hRule="exact" w:val="225"/>
                                </w:trPr>
                                <w:tc>
                                  <w:tcPr>
                                    <w:tcW w:w="957" w:type="dxa"/>
                                    <w:shd w:val="clear" w:color="auto" w:fill="66809D"/>
                                    <w:tcMar>
                                      <w:top w:w="0" w:type="dxa"/>
                                      <w:left w:w="0" w:type="dxa"/>
                                      <w:bottom w:w="0" w:type="dxa"/>
                                      <w:right w:w="0" w:type="dxa"/>
                                    </w:tcMar>
                                    <w:vAlign w:val="center"/>
                                  </w:tcPr>
                                  <w:p w14:paraId="2F990DEA" w14:textId="77777777" w:rsidR="00D267C1" w:rsidRDefault="001A604D">
                                    <w:pPr>
                                      <w:spacing w:after="0" w:line="240" w:lineRule="auto"/>
                                    </w:pPr>
                                    <w:r>
                                      <w:rPr>
                                        <w:rFonts w:ascii="Arial" w:eastAsia="Arial" w:hAnsi="Arial"/>
                                        <w:b/>
                                        <w:color w:val="FFFFFF"/>
                                        <w:sz w:val="16"/>
                                      </w:rPr>
                                      <w:t>Grand Total</w:t>
                                    </w:r>
                                  </w:p>
                                </w:tc>
                              </w:tr>
                            </w:tbl>
                            <w:p w14:paraId="2F990DEC" w14:textId="77777777" w:rsidR="00D267C1" w:rsidRDefault="00D267C1">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267C1" w14:paraId="2F990DEE" w14:textId="77777777">
                                <w:trPr>
                                  <w:trHeight w:hRule="exact" w:val="225"/>
                                </w:trPr>
                                <w:tc>
                                  <w:tcPr>
                                    <w:tcW w:w="874" w:type="dxa"/>
                                    <w:shd w:val="clear" w:color="auto" w:fill="66809D"/>
                                    <w:tcMar>
                                      <w:top w:w="0" w:type="dxa"/>
                                      <w:left w:w="0" w:type="dxa"/>
                                      <w:bottom w:w="0" w:type="dxa"/>
                                      <w:right w:w="0" w:type="dxa"/>
                                    </w:tcMar>
                                    <w:vAlign w:val="center"/>
                                  </w:tcPr>
                                  <w:p w14:paraId="2F990DED" w14:textId="77777777" w:rsidR="00D267C1" w:rsidRDefault="001A604D">
                                    <w:pPr>
                                      <w:spacing w:after="0" w:line="240" w:lineRule="auto"/>
                                      <w:jc w:val="right"/>
                                    </w:pPr>
                                    <w:r>
                                      <w:rPr>
                                        <w:rFonts w:ascii="Arial" w:eastAsia="Arial" w:hAnsi="Arial"/>
                                        <w:b/>
                                        <w:color w:val="FFFFFF"/>
                                        <w:sz w:val="16"/>
                                      </w:rPr>
                                      <w:t>6,841,731</w:t>
                                    </w:r>
                                  </w:p>
                                </w:tc>
                              </w:tr>
                            </w:tbl>
                            <w:p w14:paraId="2F990DEF" w14:textId="77777777" w:rsidR="00D267C1" w:rsidRDefault="00D267C1">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267C1" w14:paraId="2F990DF1" w14:textId="77777777">
                                <w:trPr>
                                  <w:trHeight w:hRule="exact" w:val="225"/>
                                </w:trPr>
                                <w:tc>
                                  <w:tcPr>
                                    <w:tcW w:w="826" w:type="dxa"/>
                                    <w:shd w:val="clear" w:color="auto" w:fill="66809D"/>
                                    <w:tcMar>
                                      <w:top w:w="0" w:type="dxa"/>
                                      <w:left w:w="0" w:type="dxa"/>
                                      <w:bottom w:w="0" w:type="dxa"/>
                                      <w:right w:w="0" w:type="dxa"/>
                                    </w:tcMar>
                                    <w:vAlign w:val="center"/>
                                  </w:tcPr>
                                  <w:p w14:paraId="2F990DF0" w14:textId="77777777" w:rsidR="00D267C1" w:rsidRDefault="001A604D">
                                    <w:pPr>
                                      <w:spacing w:after="0" w:line="240" w:lineRule="auto"/>
                                      <w:jc w:val="right"/>
                                    </w:pPr>
                                    <w:r>
                                      <w:rPr>
                                        <w:rFonts w:ascii="Arial" w:eastAsia="Arial" w:hAnsi="Arial"/>
                                        <w:b/>
                                        <w:color w:val="FFFFFF"/>
                                        <w:sz w:val="16"/>
                                      </w:rPr>
                                      <w:t>-</w:t>
                                    </w:r>
                                  </w:p>
                                </w:tc>
                              </w:tr>
                            </w:tbl>
                            <w:p w14:paraId="2F990DF2" w14:textId="77777777" w:rsidR="00D267C1" w:rsidRDefault="00D267C1">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267C1" w14:paraId="2F990DF4" w14:textId="77777777">
                                <w:trPr>
                                  <w:trHeight w:hRule="exact" w:val="225"/>
                                </w:trPr>
                                <w:tc>
                                  <w:tcPr>
                                    <w:tcW w:w="813" w:type="dxa"/>
                                    <w:shd w:val="clear" w:color="auto" w:fill="66809D"/>
                                    <w:tcMar>
                                      <w:top w:w="0" w:type="dxa"/>
                                      <w:left w:w="0" w:type="dxa"/>
                                      <w:bottom w:w="0" w:type="dxa"/>
                                      <w:right w:w="0" w:type="dxa"/>
                                    </w:tcMar>
                                    <w:vAlign w:val="center"/>
                                  </w:tcPr>
                                  <w:p w14:paraId="2F990DF3" w14:textId="77777777" w:rsidR="00D267C1" w:rsidRDefault="001A604D">
                                    <w:pPr>
                                      <w:spacing w:after="0" w:line="240" w:lineRule="auto"/>
                                      <w:jc w:val="right"/>
                                    </w:pPr>
                                    <w:r>
                                      <w:rPr>
                                        <w:rFonts w:ascii="Arial" w:eastAsia="Arial" w:hAnsi="Arial"/>
                                        <w:b/>
                                        <w:color w:val="FFFFFF"/>
                                        <w:sz w:val="16"/>
                                      </w:rPr>
                                      <w:t>6,841,731</w:t>
                                    </w:r>
                                  </w:p>
                                </w:tc>
                              </w:tr>
                            </w:tbl>
                            <w:p w14:paraId="2F990DF5" w14:textId="77777777" w:rsidR="00D267C1" w:rsidRDefault="00D267C1">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267C1" w14:paraId="2F990DF7" w14:textId="77777777">
                                <w:trPr>
                                  <w:trHeight w:hRule="exact" w:val="225"/>
                                </w:trPr>
                                <w:tc>
                                  <w:tcPr>
                                    <w:tcW w:w="848" w:type="dxa"/>
                                    <w:shd w:val="clear" w:color="auto" w:fill="66809D"/>
                                    <w:tcMar>
                                      <w:top w:w="0" w:type="dxa"/>
                                      <w:left w:w="0" w:type="dxa"/>
                                      <w:bottom w:w="0" w:type="dxa"/>
                                      <w:right w:w="0" w:type="dxa"/>
                                    </w:tcMar>
                                    <w:vAlign w:val="center"/>
                                  </w:tcPr>
                                  <w:p w14:paraId="2F990DF6" w14:textId="77777777" w:rsidR="00D267C1" w:rsidRDefault="001A604D">
                                    <w:pPr>
                                      <w:spacing w:after="0" w:line="240" w:lineRule="auto"/>
                                      <w:jc w:val="right"/>
                                    </w:pPr>
                                    <w:r>
                                      <w:rPr>
                                        <w:rFonts w:ascii="Arial" w:eastAsia="Arial" w:hAnsi="Arial"/>
                                        <w:b/>
                                        <w:color w:val="FFFFFF"/>
                                        <w:sz w:val="16"/>
                                      </w:rPr>
                                      <w:t>4,114,214</w:t>
                                    </w:r>
                                  </w:p>
                                </w:tc>
                              </w:tr>
                            </w:tbl>
                            <w:p w14:paraId="2F990DF8" w14:textId="77777777" w:rsidR="00D267C1" w:rsidRDefault="00D267C1">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267C1" w14:paraId="2F990DFA" w14:textId="77777777">
                                <w:trPr>
                                  <w:trHeight w:hRule="exact" w:val="225"/>
                                </w:trPr>
                                <w:tc>
                                  <w:tcPr>
                                    <w:tcW w:w="798" w:type="dxa"/>
                                    <w:shd w:val="clear" w:color="auto" w:fill="66809D"/>
                                    <w:tcMar>
                                      <w:top w:w="0" w:type="dxa"/>
                                      <w:left w:w="0" w:type="dxa"/>
                                      <w:bottom w:w="0" w:type="dxa"/>
                                      <w:right w:w="0" w:type="dxa"/>
                                    </w:tcMar>
                                    <w:vAlign w:val="center"/>
                                  </w:tcPr>
                                  <w:p w14:paraId="2F990DF9" w14:textId="77777777" w:rsidR="00D267C1" w:rsidRDefault="001A604D">
                                    <w:pPr>
                                      <w:spacing w:after="0" w:line="240" w:lineRule="auto"/>
                                      <w:jc w:val="right"/>
                                    </w:pPr>
                                    <w:r>
                                      <w:rPr>
                                        <w:rFonts w:ascii="Arial" w:eastAsia="Arial" w:hAnsi="Arial"/>
                                        <w:b/>
                                        <w:color w:val="FFFFFF"/>
                                        <w:sz w:val="16"/>
                                      </w:rPr>
                                      <w:t>-</w:t>
                                    </w:r>
                                  </w:p>
                                </w:tc>
                              </w:tr>
                            </w:tbl>
                            <w:p w14:paraId="2F990DFB" w14:textId="77777777" w:rsidR="00D267C1" w:rsidRDefault="00D267C1">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267C1" w14:paraId="2F990DFD" w14:textId="77777777">
                                <w:trPr>
                                  <w:trHeight w:hRule="exact" w:val="225"/>
                                </w:trPr>
                                <w:tc>
                                  <w:tcPr>
                                    <w:tcW w:w="838" w:type="dxa"/>
                                    <w:shd w:val="clear" w:color="auto" w:fill="66809D"/>
                                    <w:tcMar>
                                      <w:top w:w="0" w:type="dxa"/>
                                      <w:left w:w="0" w:type="dxa"/>
                                      <w:bottom w:w="0" w:type="dxa"/>
                                      <w:right w:w="0" w:type="dxa"/>
                                    </w:tcMar>
                                    <w:vAlign w:val="center"/>
                                  </w:tcPr>
                                  <w:p w14:paraId="2F990DFC" w14:textId="77777777" w:rsidR="00D267C1" w:rsidRDefault="001A604D">
                                    <w:pPr>
                                      <w:spacing w:after="0" w:line="240" w:lineRule="auto"/>
                                      <w:jc w:val="right"/>
                                    </w:pPr>
                                    <w:r>
                                      <w:rPr>
                                        <w:rFonts w:ascii="Arial" w:eastAsia="Arial" w:hAnsi="Arial"/>
                                        <w:b/>
                                        <w:color w:val="FFFFFF"/>
                                        <w:sz w:val="16"/>
                                      </w:rPr>
                                      <w:t>4,114,214</w:t>
                                    </w:r>
                                  </w:p>
                                </w:tc>
                              </w:tr>
                            </w:tbl>
                            <w:p w14:paraId="2F990DFE" w14:textId="77777777" w:rsidR="00D267C1" w:rsidRDefault="00D267C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E00" w14:textId="77777777">
                                <w:trPr>
                                  <w:trHeight w:hRule="exact" w:val="225"/>
                                </w:trPr>
                                <w:tc>
                                  <w:tcPr>
                                    <w:tcW w:w="850" w:type="dxa"/>
                                    <w:shd w:val="clear" w:color="auto" w:fill="66809D"/>
                                    <w:tcMar>
                                      <w:top w:w="0" w:type="dxa"/>
                                      <w:left w:w="0" w:type="dxa"/>
                                      <w:bottom w:w="0" w:type="dxa"/>
                                      <w:right w:w="0" w:type="dxa"/>
                                    </w:tcMar>
                                    <w:vAlign w:val="center"/>
                                  </w:tcPr>
                                  <w:p w14:paraId="2F990DFF" w14:textId="77777777" w:rsidR="00D267C1" w:rsidRDefault="001A604D">
                                    <w:pPr>
                                      <w:spacing w:after="0" w:line="240" w:lineRule="auto"/>
                                      <w:jc w:val="right"/>
                                    </w:pPr>
                                    <w:r>
                                      <w:rPr>
                                        <w:rFonts w:ascii="Arial" w:eastAsia="Arial" w:hAnsi="Arial"/>
                                        <w:b/>
                                        <w:color w:val="FFFFFF"/>
                                        <w:sz w:val="16"/>
                                      </w:rPr>
                                      <w:t>10,955,945</w:t>
                                    </w:r>
                                  </w:p>
                                </w:tc>
                              </w:tr>
                            </w:tbl>
                            <w:p w14:paraId="2F990E01" w14:textId="77777777" w:rsidR="00D267C1" w:rsidRDefault="00D267C1">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267C1" w14:paraId="2F990E03" w14:textId="77777777">
                                <w:trPr>
                                  <w:trHeight w:hRule="exact" w:val="225"/>
                                </w:trPr>
                                <w:tc>
                                  <w:tcPr>
                                    <w:tcW w:w="778" w:type="dxa"/>
                                    <w:shd w:val="clear" w:color="auto" w:fill="66809D"/>
                                    <w:tcMar>
                                      <w:top w:w="0" w:type="dxa"/>
                                      <w:left w:w="0" w:type="dxa"/>
                                      <w:bottom w:w="0" w:type="dxa"/>
                                      <w:right w:w="0" w:type="dxa"/>
                                    </w:tcMar>
                                    <w:vAlign w:val="center"/>
                                  </w:tcPr>
                                  <w:p w14:paraId="2F990E02" w14:textId="77777777" w:rsidR="00D267C1" w:rsidRDefault="001A604D">
                                    <w:pPr>
                                      <w:spacing w:after="0" w:line="240" w:lineRule="auto"/>
                                      <w:jc w:val="right"/>
                                    </w:pPr>
                                    <w:r>
                                      <w:rPr>
                                        <w:rFonts w:ascii="Arial" w:eastAsia="Arial" w:hAnsi="Arial"/>
                                        <w:b/>
                                        <w:color w:val="FFFFFF"/>
                                        <w:sz w:val="16"/>
                                      </w:rPr>
                                      <w:t>-</w:t>
                                    </w:r>
                                  </w:p>
                                </w:tc>
                              </w:tr>
                            </w:tbl>
                            <w:p w14:paraId="2F990E04" w14:textId="77777777" w:rsidR="00D267C1" w:rsidRDefault="00D267C1">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267C1" w14:paraId="2F990E06" w14:textId="77777777">
                                <w:trPr>
                                  <w:trHeight w:hRule="exact" w:val="225"/>
                                </w:trPr>
                                <w:tc>
                                  <w:tcPr>
                                    <w:tcW w:w="850" w:type="dxa"/>
                                    <w:shd w:val="clear" w:color="auto" w:fill="66809D"/>
                                    <w:tcMar>
                                      <w:top w:w="0" w:type="dxa"/>
                                      <w:left w:w="0" w:type="dxa"/>
                                      <w:bottom w:w="0" w:type="dxa"/>
                                      <w:right w:w="0" w:type="dxa"/>
                                    </w:tcMar>
                                    <w:vAlign w:val="center"/>
                                  </w:tcPr>
                                  <w:p w14:paraId="2F990E05" w14:textId="77777777" w:rsidR="00D267C1" w:rsidRDefault="001A604D">
                                    <w:pPr>
                                      <w:spacing w:after="0" w:line="240" w:lineRule="auto"/>
                                      <w:jc w:val="right"/>
                                    </w:pPr>
                                    <w:r>
                                      <w:rPr>
                                        <w:rFonts w:ascii="Arial" w:eastAsia="Arial" w:hAnsi="Arial"/>
                                        <w:b/>
                                        <w:color w:val="FFFFFF"/>
                                        <w:sz w:val="16"/>
                                      </w:rPr>
                                      <w:t>10,955,945</w:t>
                                    </w:r>
                                  </w:p>
                                </w:tc>
                              </w:tr>
                            </w:tbl>
                            <w:p w14:paraId="2F990E07" w14:textId="77777777" w:rsidR="00D267C1" w:rsidRDefault="00D267C1">
                              <w:pPr>
                                <w:spacing w:after="0" w:line="240" w:lineRule="auto"/>
                              </w:pPr>
                            </w:p>
                          </w:tc>
                        </w:tr>
                      </w:tbl>
                      <w:p w14:paraId="2F990E09" w14:textId="77777777" w:rsidR="00D267C1" w:rsidRDefault="00D267C1">
                        <w:pPr>
                          <w:spacing w:after="0" w:line="240" w:lineRule="auto"/>
                        </w:pPr>
                      </w:p>
                    </w:tc>
                    <w:tc>
                      <w:tcPr>
                        <w:tcW w:w="12" w:type="dxa"/>
                      </w:tcPr>
                      <w:p w14:paraId="2F990E0C" w14:textId="77777777" w:rsidR="00D267C1" w:rsidRDefault="00D267C1">
                        <w:pPr>
                          <w:pStyle w:val="EmptyCellLayoutStyle"/>
                          <w:spacing w:after="0" w:line="240" w:lineRule="auto"/>
                        </w:pPr>
                      </w:p>
                    </w:tc>
                    <w:tc>
                      <w:tcPr>
                        <w:tcW w:w="1865" w:type="dxa"/>
                      </w:tcPr>
                      <w:p w14:paraId="2F990E0D" w14:textId="77777777" w:rsidR="00D267C1" w:rsidRDefault="00D267C1">
                        <w:pPr>
                          <w:pStyle w:val="EmptyCellLayoutStyle"/>
                          <w:spacing w:after="0" w:line="240" w:lineRule="auto"/>
                        </w:pPr>
                      </w:p>
                    </w:tc>
                  </w:tr>
                  <w:tr w:rsidR="00D267C1" w14:paraId="2F990E16" w14:textId="77777777">
                    <w:trPr>
                      <w:trHeight w:val="17"/>
                    </w:trPr>
                    <w:tc>
                      <w:tcPr>
                        <w:tcW w:w="1127" w:type="dxa"/>
                      </w:tcPr>
                      <w:p w14:paraId="2F990E0F" w14:textId="77777777" w:rsidR="00D267C1" w:rsidRDefault="00D267C1">
                        <w:pPr>
                          <w:pStyle w:val="EmptyCellLayoutStyle"/>
                          <w:spacing w:after="0" w:line="240" w:lineRule="auto"/>
                        </w:pPr>
                      </w:p>
                    </w:tc>
                    <w:tc>
                      <w:tcPr>
                        <w:tcW w:w="4" w:type="dxa"/>
                      </w:tcPr>
                      <w:p w14:paraId="2F990E10" w14:textId="77777777" w:rsidR="00D267C1" w:rsidRDefault="00D267C1">
                        <w:pPr>
                          <w:pStyle w:val="EmptyCellLayoutStyle"/>
                          <w:spacing w:after="0" w:line="240" w:lineRule="auto"/>
                        </w:pPr>
                      </w:p>
                    </w:tc>
                    <w:tc>
                      <w:tcPr>
                        <w:tcW w:w="12" w:type="dxa"/>
                      </w:tcPr>
                      <w:p w14:paraId="2F990E11" w14:textId="77777777" w:rsidR="00D267C1" w:rsidRDefault="00D267C1">
                        <w:pPr>
                          <w:pStyle w:val="EmptyCellLayoutStyle"/>
                          <w:spacing w:after="0" w:line="240" w:lineRule="auto"/>
                        </w:pPr>
                      </w:p>
                    </w:tc>
                    <w:tc>
                      <w:tcPr>
                        <w:tcW w:w="0" w:type="dxa"/>
                      </w:tcPr>
                      <w:p w14:paraId="2F990E12" w14:textId="77777777" w:rsidR="00D267C1" w:rsidRDefault="00D267C1">
                        <w:pPr>
                          <w:pStyle w:val="EmptyCellLayoutStyle"/>
                          <w:spacing w:after="0" w:line="240" w:lineRule="auto"/>
                        </w:pPr>
                      </w:p>
                    </w:tc>
                    <w:tc>
                      <w:tcPr>
                        <w:tcW w:w="9622" w:type="dxa"/>
                      </w:tcPr>
                      <w:p w14:paraId="2F990E13" w14:textId="77777777" w:rsidR="00D267C1" w:rsidRDefault="00D267C1">
                        <w:pPr>
                          <w:pStyle w:val="EmptyCellLayoutStyle"/>
                          <w:spacing w:after="0" w:line="240" w:lineRule="auto"/>
                        </w:pPr>
                      </w:p>
                    </w:tc>
                    <w:tc>
                      <w:tcPr>
                        <w:tcW w:w="12" w:type="dxa"/>
                      </w:tcPr>
                      <w:p w14:paraId="2F990E14" w14:textId="77777777" w:rsidR="00D267C1" w:rsidRDefault="00D267C1">
                        <w:pPr>
                          <w:pStyle w:val="EmptyCellLayoutStyle"/>
                          <w:spacing w:after="0" w:line="240" w:lineRule="auto"/>
                        </w:pPr>
                      </w:p>
                    </w:tc>
                    <w:tc>
                      <w:tcPr>
                        <w:tcW w:w="1865" w:type="dxa"/>
                      </w:tcPr>
                      <w:p w14:paraId="2F990E15" w14:textId="77777777" w:rsidR="00D267C1" w:rsidRDefault="00D267C1">
                        <w:pPr>
                          <w:pStyle w:val="EmptyCellLayoutStyle"/>
                          <w:spacing w:after="0" w:line="240" w:lineRule="auto"/>
                        </w:pPr>
                      </w:p>
                    </w:tc>
                  </w:tr>
                </w:tbl>
                <w:p w14:paraId="2F990E17" w14:textId="77777777" w:rsidR="00D267C1" w:rsidRDefault="00D267C1">
                  <w:pPr>
                    <w:spacing w:after="0" w:line="240" w:lineRule="auto"/>
                  </w:pPr>
                </w:p>
              </w:tc>
            </w:tr>
          </w:tbl>
          <w:p w14:paraId="2F990E19" w14:textId="77777777" w:rsidR="00D267C1" w:rsidRDefault="00D267C1">
            <w:pPr>
              <w:spacing w:after="0" w:line="240" w:lineRule="auto"/>
            </w:pPr>
          </w:p>
        </w:tc>
      </w:tr>
    </w:tbl>
    <w:p w14:paraId="2F990E1C"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E4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E4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D267C1" w14:paraId="2F990E24" w14:textId="77777777">
                    <w:trPr>
                      <w:trHeight w:val="11"/>
                    </w:trPr>
                    <w:tc>
                      <w:tcPr>
                        <w:tcW w:w="1127" w:type="dxa"/>
                      </w:tcPr>
                      <w:p w14:paraId="2F990E1D" w14:textId="77777777" w:rsidR="00D267C1" w:rsidRDefault="00D267C1">
                        <w:pPr>
                          <w:pStyle w:val="EmptyCellLayoutStyle"/>
                          <w:spacing w:after="0" w:line="240" w:lineRule="auto"/>
                        </w:pPr>
                      </w:p>
                    </w:tc>
                    <w:tc>
                      <w:tcPr>
                        <w:tcW w:w="4527" w:type="dxa"/>
                      </w:tcPr>
                      <w:p w14:paraId="2F990E1E" w14:textId="77777777" w:rsidR="00D267C1" w:rsidRDefault="00D267C1">
                        <w:pPr>
                          <w:pStyle w:val="EmptyCellLayoutStyle"/>
                          <w:spacing w:after="0" w:line="240" w:lineRule="auto"/>
                        </w:pPr>
                      </w:p>
                    </w:tc>
                    <w:tc>
                      <w:tcPr>
                        <w:tcW w:w="580" w:type="dxa"/>
                      </w:tcPr>
                      <w:p w14:paraId="2F990E1F" w14:textId="77777777" w:rsidR="00D267C1" w:rsidRDefault="00D267C1">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D267C1" w14:paraId="2F990E21" w14:textId="77777777">
                          <w:trPr>
                            <w:trHeight w:val="219"/>
                          </w:trPr>
                          <w:tc>
                            <w:tcPr>
                              <w:tcW w:w="4539" w:type="dxa"/>
                              <w:tcBorders>
                                <w:top w:val="nil"/>
                                <w:left w:val="nil"/>
                                <w:bottom w:val="nil"/>
                                <w:right w:val="nil"/>
                              </w:tcBorders>
                              <w:tcMar>
                                <w:top w:w="39" w:type="dxa"/>
                                <w:left w:w="39" w:type="dxa"/>
                                <w:bottom w:w="39" w:type="dxa"/>
                                <w:right w:w="39" w:type="dxa"/>
                              </w:tcMar>
                            </w:tcPr>
                            <w:p w14:paraId="2F990E20" w14:textId="77777777" w:rsidR="00D267C1" w:rsidRDefault="001A604D">
                              <w:pPr>
                                <w:spacing w:after="0" w:line="240" w:lineRule="auto"/>
                              </w:pPr>
                              <w:r>
                                <w:rPr>
                                  <w:rFonts w:ascii="Arial" w:eastAsia="Arial" w:hAnsi="Arial"/>
                                  <w:b/>
                                  <w:color w:val="2DABE0"/>
                                  <w:sz w:val="21"/>
                                </w:rPr>
                                <w:t>5.1 EXPENDITURE REPORTED BY PARTICIPATING ORGANIZATION</w:t>
                              </w:r>
                            </w:p>
                          </w:tc>
                        </w:tr>
                      </w:tbl>
                      <w:p w14:paraId="2F990E22" w14:textId="77777777" w:rsidR="00D267C1" w:rsidRDefault="00D267C1">
                        <w:pPr>
                          <w:spacing w:after="0" w:line="240" w:lineRule="auto"/>
                        </w:pPr>
                      </w:p>
                    </w:tc>
                    <w:tc>
                      <w:tcPr>
                        <w:tcW w:w="1130" w:type="dxa"/>
                      </w:tcPr>
                      <w:p w14:paraId="2F990E23" w14:textId="77777777" w:rsidR="00D267C1" w:rsidRDefault="00D267C1">
                        <w:pPr>
                          <w:pStyle w:val="EmptyCellLayoutStyle"/>
                          <w:spacing w:after="0" w:line="240" w:lineRule="auto"/>
                        </w:pPr>
                      </w:p>
                    </w:tc>
                  </w:tr>
                  <w:tr w:rsidR="00D267C1" w14:paraId="2F990E2C" w14:textId="77777777">
                    <w:trPr>
                      <w:trHeight w:val="285"/>
                    </w:trPr>
                    <w:tc>
                      <w:tcPr>
                        <w:tcW w:w="1127" w:type="dxa"/>
                      </w:tcPr>
                      <w:p w14:paraId="2F990E25" w14:textId="77777777" w:rsidR="00D267C1" w:rsidRDefault="00D267C1">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D267C1" w14:paraId="2F990E27" w14:textId="77777777">
                          <w:trPr>
                            <w:trHeight w:val="219"/>
                          </w:trPr>
                          <w:tc>
                            <w:tcPr>
                              <w:tcW w:w="4527" w:type="dxa"/>
                              <w:tcBorders>
                                <w:top w:val="nil"/>
                                <w:left w:val="nil"/>
                                <w:bottom w:val="nil"/>
                                <w:right w:val="nil"/>
                              </w:tcBorders>
                              <w:tcMar>
                                <w:top w:w="39" w:type="dxa"/>
                                <w:left w:w="39" w:type="dxa"/>
                                <w:bottom w:w="39" w:type="dxa"/>
                                <w:right w:w="39" w:type="dxa"/>
                              </w:tcMar>
                            </w:tcPr>
                            <w:p w14:paraId="2F990E26" w14:textId="77777777" w:rsidR="00D267C1" w:rsidRDefault="001A604D">
                              <w:pPr>
                                <w:spacing w:after="0" w:line="240" w:lineRule="auto"/>
                              </w:pPr>
                              <w:r>
                                <w:rPr>
                                  <w:rFonts w:ascii="Arial" w:eastAsia="Arial" w:hAnsi="Arial"/>
                                  <w:b/>
                                  <w:color w:val="2DABE0"/>
                                  <w:sz w:val="21"/>
                                </w:rPr>
                                <w:t>5. EXPENDITURE AND FINANCIAL DELIVERY RATES</w:t>
                              </w:r>
                            </w:p>
                          </w:tc>
                        </w:tr>
                      </w:tbl>
                      <w:p w14:paraId="2F990E28" w14:textId="77777777" w:rsidR="00D267C1" w:rsidRDefault="00D267C1">
                        <w:pPr>
                          <w:spacing w:after="0" w:line="240" w:lineRule="auto"/>
                        </w:pPr>
                      </w:p>
                    </w:tc>
                    <w:tc>
                      <w:tcPr>
                        <w:tcW w:w="580" w:type="dxa"/>
                      </w:tcPr>
                      <w:p w14:paraId="2F990E29" w14:textId="77777777" w:rsidR="00D267C1" w:rsidRDefault="00D267C1">
                        <w:pPr>
                          <w:pStyle w:val="EmptyCellLayoutStyle"/>
                          <w:spacing w:after="0" w:line="240" w:lineRule="auto"/>
                        </w:pPr>
                      </w:p>
                    </w:tc>
                    <w:tc>
                      <w:tcPr>
                        <w:tcW w:w="4539" w:type="dxa"/>
                        <w:vMerge/>
                      </w:tcPr>
                      <w:p w14:paraId="2F990E2A" w14:textId="77777777" w:rsidR="00D267C1" w:rsidRDefault="00D267C1">
                        <w:pPr>
                          <w:pStyle w:val="EmptyCellLayoutStyle"/>
                          <w:spacing w:after="0" w:line="240" w:lineRule="auto"/>
                        </w:pPr>
                      </w:p>
                    </w:tc>
                    <w:tc>
                      <w:tcPr>
                        <w:tcW w:w="1130" w:type="dxa"/>
                      </w:tcPr>
                      <w:p w14:paraId="2F990E2B" w14:textId="77777777" w:rsidR="00D267C1" w:rsidRDefault="00D267C1">
                        <w:pPr>
                          <w:pStyle w:val="EmptyCellLayoutStyle"/>
                          <w:spacing w:after="0" w:line="240" w:lineRule="auto"/>
                        </w:pPr>
                      </w:p>
                    </w:tc>
                  </w:tr>
                  <w:tr w:rsidR="00D267C1" w14:paraId="2F990E32" w14:textId="77777777">
                    <w:trPr>
                      <w:trHeight w:val="11"/>
                    </w:trPr>
                    <w:tc>
                      <w:tcPr>
                        <w:tcW w:w="1127" w:type="dxa"/>
                      </w:tcPr>
                      <w:p w14:paraId="2F990E2D" w14:textId="77777777" w:rsidR="00D267C1" w:rsidRDefault="00D267C1">
                        <w:pPr>
                          <w:pStyle w:val="EmptyCellLayoutStyle"/>
                          <w:spacing w:after="0" w:line="240" w:lineRule="auto"/>
                        </w:pPr>
                      </w:p>
                    </w:tc>
                    <w:tc>
                      <w:tcPr>
                        <w:tcW w:w="4527" w:type="dxa"/>
                        <w:vMerge/>
                      </w:tcPr>
                      <w:p w14:paraId="2F990E2E" w14:textId="77777777" w:rsidR="00D267C1" w:rsidRDefault="00D267C1">
                        <w:pPr>
                          <w:pStyle w:val="EmptyCellLayoutStyle"/>
                          <w:spacing w:after="0" w:line="240" w:lineRule="auto"/>
                        </w:pPr>
                      </w:p>
                    </w:tc>
                    <w:tc>
                      <w:tcPr>
                        <w:tcW w:w="580" w:type="dxa"/>
                      </w:tcPr>
                      <w:p w14:paraId="2F990E2F" w14:textId="77777777" w:rsidR="00D267C1" w:rsidRDefault="00D267C1">
                        <w:pPr>
                          <w:pStyle w:val="EmptyCellLayoutStyle"/>
                          <w:spacing w:after="0" w:line="240" w:lineRule="auto"/>
                        </w:pPr>
                      </w:p>
                    </w:tc>
                    <w:tc>
                      <w:tcPr>
                        <w:tcW w:w="4539" w:type="dxa"/>
                      </w:tcPr>
                      <w:p w14:paraId="2F990E30" w14:textId="77777777" w:rsidR="00D267C1" w:rsidRDefault="00D267C1">
                        <w:pPr>
                          <w:pStyle w:val="EmptyCellLayoutStyle"/>
                          <w:spacing w:after="0" w:line="240" w:lineRule="auto"/>
                        </w:pPr>
                      </w:p>
                    </w:tc>
                    <w:tc>
                      <w:tcPr>
                        <w:tcW w:w="1130" w:type="dxa"/>
                      </w:tcPr>
                      <w:p w14:paraId="2F990E31" w14:textId="77777777" w:rsidR="00D267C1" w:rsidRDefault="00D267C1">
                        <w:pPr>
                          <w:pStyle w:val="EmptyCellLayoutStyle"/>
                          <w:spacing w:after="0" w:line="240" w:lineRule="auto"/>
                        </w:pPr>
                      </w:p>
                    </w:tc>
                  </w:tr>
                  <w:tr w:rsidR="00D267C1" w14:paraId="2F990E38" w14:textId="77777777">
                    <w:trPr>
                      <w:trHeight w:val="28"/>
                    </w:trPr>
                    <w:tc>
                      <w:tcPr>
                        <w:tcW w:w="1127" w:type="dxa"/>
                      </w:tcPr>
                      <w:p w14:paraId="2F990E33" w14:textId="77777777" w:rsidR="00D267C1" w:rsidRDefault="00D267C1">
                        <w:pPr>
                          <w:pStyle w:val="EmptyCellLayoutStyle"/>
                          <w:spacing w:after="0" w:line="240" w:lineRule="auto"/>
                        </w:pPr>
                      </w:p>
                    </w:tc>
                    <w:tc>
                      <w:tcPr>
                        <w:tcW w:w="4527" w:type="dxa"/>
                      </w:tcPr>
                      <w:p w14:paraId="2F990E34" w14:textId="77777777" w:rsidR="00D267C1" w:rsidRDefault="00D267C1">
                        <w:pPr>
                          <w:pStyle w:val="EmptyCellLayoutStyle"/>
                          <w:spacing w:after="0" w:line="240" w:lineRule="auto"/>
                        </w:pPr>
                      </w:p>
                    </w:tc>
                    <w:tc>
                      <w:tcPr>
                        <w:tcW w:w="580" w:type="dxa"/>
                      </w:tcPr>
                      <w:p w14:paraId="2F990E35" w14:textId="77777777" w:rsidR="00D267C1" w:rsidRDefault="00D267C1">
                        <w:pPr>
                          <w:pStyle w:val="EmptyCellLayoutStyle"/>
                          <w:spacing w:after="0" w:line="240" w:lineRule="auto"/>
                        </w:pPr>
                      </w:p>
                    </w:tc>
                    <w:tc>
                      <w:tcPr>
                        <w:tcW w:w="4539" w:type="dxa"/>
                      </w:tcPr>
                      <w:p w14:paraId="2F990E36" w14:textId="77777777" w:rsidR="00D267C1" w:rsidRDefault="00D267C1">
                        <w:pPr>
                          <w:pStyle w:val="EmptyCellLayoutStyle"/>
                          <w:spacing w:after="0" w:line="240" w:lineRule="auto"/>
                        </w:pPr>
                      </w:p>
                    </w:tc>
                    <w:tc>
                      <w:tcPr>
                        <w:tcW w:w="1130" w:type="dxa"/>
                      </w:tcPr>
                      <w:p w14:paraId="2F990E37" w14:textId="77777777" w:rsidR="00D267C1" w:rsidRDefault="00D267C1">
                        <w:pPr>
                          <w:pStyle w:val="EmptyCellLayoutStyle"/>
                          <w:spacing w:after="0" w:line="240" w:lineRule="auto"/>
                        </w:pPr>
                      </w:p>
                    </w:tc>
                  </w:tr>
                  <w:tr w:rsidR="00D267C1" w14:paraId="2F990E42" w14:textId="77777777">
                    <w:trPr>
                      <w:trHeight w:val="312"/>
                    </w:trPr>
                    <w:tc>
                      <w:tcPr>
                        <w:tcW w:w="1127" w:type="dxa"/>
                      </w:tcPr>
                      <w:p w14:paraId="2F990E39" w14:textId="77777777" w:rsidR="00D267C1" w:rsidRDefault="00D267C1">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D267C1" w14:paraId="2F990E3B" w14:textId="77777777">
                          <w:trPr>
                            <w:trHeight w:val="234"/>
                          </w:trPr>
                          <w:tc>
                            <w:tcPr>
                              <w:tcW w:w="4527" w:type="dxa"/>
                              <w:tcBorders>
                                <w:top w:val="nil"/>
                                <w:left w:val="nil"/>
                                <w:bottom w:val="nil"/>
                                <w:right w:val="nil"/>
                              </w:tcBorders>
                              <w:tcMar>
                                <w:top w:w="39" w:type="dxa"/>
                                <w:left w:w="39" w:type="dxa"/>
                                <w:bottom w:w="39" w:type="dxa"/>
                                <w:right w:w="39" w:type="dxa"/>
                              </w:tcMar>
                            </w:tcPr>
                            <w:p w14:paraId="2F990E3A" w14:textId="77777777" w:rsidR="00D267C1" w:rsidRDefault="001A604D">
                              <w:pPr>
                                <w:spacing w:after="0" w:line="240" w:lineRule="auto"/>
                              </w:pPr>
                              <w:r>
                                <w:rPr>
                                  <w:rFonts w:ascii="Arial" w:eastAsia="Arial" w:hAnsi="Arial"/>
                                  <w:color w:val="000000"/>
                                </w:rPr>
                                <w:t xml:space="preserve">All expenditures reported are submitted as certified </w:t>
                              </w:r>
                              <w:r>
                                <w:rPr>
                                  <w:rFonts w:ascii="Arial" w:eastAsia="Arial" w:hAnsi="Arial"/>
                                  <w:color w:val="000000"/>
                                </w:rPr>
                                <w:t>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https://mptf.undp.org/fund/jxg00</w:t>
                                </w:r>
                              </w:hyperlink>
                              <w:r>
                                <w:rPr>
                                  <w:rFonts w:ascii="Arial" w:eastAsia="Arial" w:hAnsi="Arial"/>
                                  <w:color w:val="000000"/>
                                </w:rPr>
                                <w:t>.</w:t>
                              </w:r>
                            </w:p>
                          </w:tc>
                        </w:tr>
                      </w:tbl>
                      <w:p w14:paraId="2F990E3C" w14:textId="77777777" w:rsidR="00D267C1" w:rsidRDefault="00D267C1">
                        <w:pPr>
                          <w:spacing w:after="0" w:line="240" w:lineRule="auto"/>
                        </w:pPr>
                      </w:p>
                    </w:tc>
                    <w:tc>
                      <w:tcPr>
                        <w:tcW w:w="580" w:type="dxa"/>
                      </w:tcPr>
                      <w:p w14:paraId="2F990E3D" w14:textId="77777777" w:rsidR="00D267C1" w:rsidRDefault="00D267C1">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D267C1" w14:paraId="2F990E3F" w14:textId="77777777">
                          <w:trPr>
                            <w:trHeight w:val="234"/>
                          </w:trPr>
                          <w:tc>
                            <w:tcPr>
                              <w:tcW w:w="4539" w:type="dxa"/>
                              <w:tcBorders>
                                <w:top w:val="nil"/>
                                <w:left w:val="nil"/>
                                <w:bottom w:val="nil"/>
                                <w:right w:val="nil"/>
                              </w:tcBorders>
                              <w:tcMar>
                                <w:top w:w="39" w:type="dxa"/>
                                <w:left w:w="39" w:type="dxa"/>
                                <w:bottom w:w="39" w:type="dxa"/>
                                <w:right w:w="39" w:type="dxa"/>
                              </w:tcMar>
                            </w:tcPr>
                            <w:p w14:paraId="2F990E3E" w14:textId="77777777" w:rsidR="00D267C1" w:rsidRDefault="001A604D">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4,114,214</w:t>
                              </w:r>
                              <w:r>
                                <w:rPr>
                                  <w:rFonts w:ascii="Arial" w:eastAsia="Arial" w:hAnsi="Arial"/>
                                  <w:color w:val="000000"/>
                                </w:rPr>
                                <w:t xml:space="preserve"> was net funded to Participating Organizations, and US$ </w:t>
                              </w:r>
                              <w:r>
                                <w:rPr>
                                  <w:rFonts w:ascii="Arial" w:eastAsia="Arial" w:hAnsi="Arial"/>
                                  <w:b/>
                                  <w:color w:val="000000"/>
                                </w:rPr>
                                <w:t>2,334,331</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10,955,945</w:t>
                              </w:r>
                              <w:r>
                                <w:rPr>
                                  <w:rFonts w:ascii="Arial" w:eastAsia="Arial" w:hAnsi="Arial"/>
                                  <w:color w:val="000000"/>
                                </w:rPr>
                                <w:t xml:space="preserve"> and cumulative expenditures reported by the Participating Organizations amount to </w:t>
                              </w:r>
                              <w:r>
                                <w:rPr>
                                  <w:rFonts w:ascii="Arial" w:eastAsia="Arial" w:hAnsi="Arial"/>
                                  <w:b/>
                                  <w:color w:val="000000"/>
                                </w:rPr>
                                <w:t>US$ 7,833,127</w:t>
                              </w:r>
                              <w:r>
                                <w:rPr>
                                  <w:rFonts w:ascii="Arial" w:eastAsia="Arial" w:hAnsi="Arial"/>
                                  <w:color w:val="000000"/>
                                </w:rPr>
                                <w:t xml:space="preserve">. This equates to an overall Joint Programme expenditure delivery rate of </w:t>
                              </w:r>
                              <w:r>
                                <w:rPr>
                                  <w:rFonts w:ascii="Arial" w:eastAsia="Arial" w:hAnsi="Arial"/>
                                  <w:b/>
                                  <w:color w:val="000000"/>
                                </w:rPr>
                                <w:t>71.5</w:t>
                              </w:r>
                              <w:r>
                                <w:rPr>
                                  <w:rFonts w:ascii="Arial" w:eastAsia="Arial" w:hAnsi="Arial"/>
                                  <w:color w:val="000000"/>
                                </w:rPr>
                                <w:t xml:space="preserve"> percent.</w:t>
                              </w:r>
                            </w:p>
                          </w:tc>
                        </w:tr>
                      </w:tbl>
                      <w:p w14:paraId="2F990E40" w14:textId="77777777" w:rsidR="00D267C1" w:rsidRDefault="00D267C1">
                        <w:pPr>
                          <w:spacing w:after="0" w:line="240" w:lineRule="auto"/>
                        </w:pPr>
                      </w:p>
                    </w:tc>
                    <w:tc>
                      <w:tcPr>
                        <w:tcW w:w="1130" w:type="dxa"/>
                      </w:tcPr>
                      <w:p w14:paraId="2F990E41" w14:textId="77777777" w:rsidR="00D267C1" w:rsidRDefault="00D267C1">
                        <w:pPr>
                          <w:pStyle w:val="EmptyCellLayoutStyle"/>
                          <w:spacing w:after="0" w:line="240" w:lineRule="auto"/>
                        </w:pPr>
                      </w:p>
                    </w:tc>
                  </w:tr>
                </w:tbl>
                <w:p w14:paraId="2F990E43" w14:textId="77777777" w:rsidR="00D267C1" w:rsidRDefault="00D267C1">
                  <w:pPr>
                    <w:spacing w:after="0" w:line="240" w:lineRule="auto"/>
                  </w:pPr>
                </w:p>
              </w:tc>
            </w:tr>
          </w:tbl>
          <w:p w14:paraId="2F990E45" w14:textId="77777777" w:rsidR="00D267C1" w:rsidRDefault="00D267C1">
            <w:pPr>
              <w:spacing w:after="0" w:line="240" w:lineRule="auto"/>
            </w:pPr>
          </w:p>
        </w:tc>
      </w:tr>
      <w:tr w:rsidR="00D267C1" w14:paraId="2F990E48" w14:textId="77777777">
        <w:trPr>
          <w:trHeight w:val="72"/>
        </w:trPr>
        <w:tc>
          <w:tcPr>
            <w:tcW w:w="11905" w:type="dxa"/>
          </w:tcPr>
          <w:p w14:paraId="2F990E47" w14:textId="77777777" w:rsidR="00D267C1" w:rsidRDefault="00D267C1">
            <w:pPr>
              <w:pStyle w:val="EmptyCellLayoutStyle"/>
              <w:spacing w:after="0" w:line="240" w:lineRule="auto"/>
            </w:pPr>
          </w:p>
        </w:tc>
      </w:tr>
      <w:tr w:rsidR="00D267C1" w14:paraId="2F990EA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EA0" w14:textId="77777777">
              <w:trPr>
                <w:trHeight w:val="34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9633"/>
                    <w:gridCol w:w="1133"/>
                  </w:tblGrid>
                  <w:tr w:rsidR="00E2312B" w14:paraId="2F990E4F" w14:textId="77777777" w:rsidTr="00E2312B">
                    <w:trPr>
                      <w:trHeight w:val="371"/>
                    </w:trPr>
                    <w:tc>
                      <w:tcPr>
                        <w:tcW w:w="1127" w:type="dxa"/>
                      </w:tcPr>
                      <w:p w14:paraId="2F990E49" w14:textId="77777777" w:rsidR="00D267C1" w:rsidRDefault="00D267C1">
                        <w:pPr>
                          <w:pStyle w:val="EmptyCellLayoutStyle"/>
                          <w:spacing w:after="0" w:line="240" w:lineRule="auto"/>
                        </w:pPr>
                      </w:p>
                    </w:tc>
                    <w:tc>
                      <w:tcPr>
                        <w:tcW w:w="5" w:type="dxa"/>
                        <w:gridSpan w:val="2"/>
                      </w:tcPr>
                      <w:tbl>
                        <w:tblPr>
                          <w:tblW w:w="0" w:type="auto"/>
                          <w:tblCellMar>
                            <w:left w:w="0" w:type="dxa"/>
                            <w:right w:w="0" w:type="dxa"/>
                          </w:tblCellMar>
                          <w:tblLook w:val="0000" w:firstRow="0" w:lastRow="0" w:firstColumn="0" w:lastColumn="0" w:noHBand="0" w:noVBand="0"/>
                        </w:tblPr>
                        <w:tblGrid>
                          <w:gridCol w:w="9638"/>
                        </w:tblGrid>
                        <w:tr w:rsidR="00D267C1" w14:paraId="2F990E4B"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F990E4A" w14:textId="77777777" w:rsidR="00D267C1" w:rsidRDefault="001A604D">
                              <w:pPr>
                                <w:spacing w:after="0" w:line="240" w:lineRule="auto"/>
                              </w:pPr>
                              <w:r>
                                <w:rPr>
                                  <w:rFonts w:ascii="Arial" w:eastAsia="Arial" w:hAnsi="Arial"/>
                                  <w:b/>
                                  <w:color w:val="66809D"/>
                                </w:rPr>
                                <w:t xml:space="preserve">Table 5.1 Net </w:t>
                              </w:r>
                              <w:r>
                                <w:rPr>
                                  <w:rFonts w:ascii="Arial" w:eastAsia="Arial" w:hAnsi="Arial"/>
                                  <w:b/>
                                  <w:color w:val="66809D"/>
                                </w:rPr>
                                <w:t>Funded Amount and Reported Expenditures by Participating Organization, as of 31 December 2024 (in US Dollars)</w:t>
                              </w:r>
                            </w:p>
                          </w:tc>
                        </w:tr>
                      </w:tbl>
                      <w:p w14:paraId="2F990E4C" w14:textId="77777777" w:rsidR="00D267C1" w:rsidRDefault="00D267C1">
                        <w:pPr>
                          <w:spacing w:after="0" w:line="240" w:lineRule="auto"/>
                        </w:pPr>
                      </w:p>
                    </w:tc>
                    <w:tc>
                      <w:tcPr>
                        <w:tcW w:w="1133" w:type="dxa"/>
                      </w:tcPr>
                      <w:p w14:paraId="2F990E4E" w14:textId="77777777" w:rsidR="00D267C1" w:rsidRDefault="00D267C1">
                        <w:pPr>
                          <w:pStyle w:val="EmptyCellLayoutStyle"/>
                          <w:spacing w:after="0" w:line="240" w:lineRule="auto"/>
                        </w:pPr>
                      </w:p>
                    </w:tc>
                  </w:tr>
                  <w:tr w:rsidR="00D267C1" w14:paraId="2F990E54" w14:textId="77777777">
                    <w:trPr>
                      <w:trHeight w:val="40"/>
                    </w:trPr>
                    <w:tc>
                      <w:tcPr>
                        <w:tcW w:w="1127" w:type="dxa"/>
                      </w:tcPr>
                      <w:p w14:paraId="2F990E50" w14:textId="77777777" w:rsidR="00D267C1" w:rsidRDefault="00D267C1">
                        <w:pPr>
                          <w:pStyle w:val="EmptyCellLayoutStyle"/>
                          <w:spacing w:after="0" w:line="240" w:lineRule="auto"/>
                        </w:pPr>
                      </w:p>
                    </w:tc>
                    <w:tc>
                      <w:tcPr>
                        <w:tcW w:w="5" w:type="dxa"/>
                      </w:tcPr>
                      <w:p w14:paraId="2F990E51" w14:textId="77777777" w:rsidR="00D267C1" w:rsidRDefault="00D267C1">
                        <w:pPr>
                          <w:pStyle w:val="EmptyCellLayoutStyle"/>
                          <w:spacing w:after="0" w:line="240" w:lineRule="auto"/>
                        </w:pPr>
                      </w:p>
                    </w:tc>
                    <w:tc>
                      <w:tcPr>
                        <w:tcW w:w="9633" w:type="dxa"/>
                      </w:tcPr>
                      <w:p w14:paraId="2F990E52" w14:textId="77777777" w:rsidR="00D267C1" w:rsidRDefault="00D267C1">
                        <w:pPr>
                          <w:pStyle w:val="EmptyCellLayoutStyle"/>
                          <w:spacing w:after="0" w:line="240" w:lineRule="auto"/>
                        </w:pPr>
                      </w:p>
                    </w:tc>
                    <w:tc>
                      <w:tcPr>
                        <w:tcW w:w="1133" w:type="dxa"/>
                      </w:tcPr>
                      <w:p w14:paraId="2F990E53" w14:textId="77777777" w:rsidR="00D267C1" w:rsidRDefault="00D267C1">
                        <w:pPr>
                          <w:pStyle w:val="EmptyCellLayoutStyle"/>
                          <w:spacing w:after="0" w:line="240" w:lineRule="auto"/>
                        </w:pPr>
                      </w:p>
                    </w:tc>
                  </w:tr>
                  <w:tr w:rsidR="00E2312B" w14:paraId="2F990E87" w14:textId="77777777" w:rsidTr="00E2312B">
                    <w:tc>
                      <w:tcPr>
                        <w:tcW w:w="1127" w:type="dxa"/>
                      </w:tcPr>
                      <w:p w14:paraId="2F990E55" w14:textId="77777777" w:rsidR="00D267C1" w:rsidRDefault="00D267C1">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E2312B" w14:paraId="2F990E63" w14:textId="77777777" w:rsidTr="00E2312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267C1" w14:paraId="2F990E57" w14:textId="77777777">
                                <w:trPr>
                                  <w:trHeight w:hRule="exact" w:val="632"/>
                                </w:trPr>
                                <w:tc>
                                  <w:tcPr>
                                    <w:tcW w:w="1032" w:type="dxa"/>
                                    <w:shd w:val="clear" w:color="auto" w:fill="15385F"/>
                                    <w:tcMar>
                                      <w:top w:w="0" w:type="dxa"/>
                                      <w:left w:w="0" w:type="dxa"/>
                                      <w:bottom w:w="0" w:type="dxa"/>
                                      <w:right w:w="0" w:type="dxa"/>
                                    </w:tcMar>
                                    <w:vAlign w:val="center"/>
                                  </w:tcPr>
                                  <w:p w14:paraId="2F990E56" w14:textId="77777777" w:rsidR="00D267C1" w:rsidRDefault="001A604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F990E58" w14:textId="77777777" w:rsidR="00D267C1" w:rsidRDefault="00D267C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F990E59" w14:textId="77777777" w:rsidR="00D267C1" w:rsidRDefault="001A604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F990E5A" w14:textId="77777777" w:rsidR="00D267C1" w:rsidRDefault="001A604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267C1" w14:paraId="2F990E5C" w14:textId="77777777">
                                <w:trPr>
                                  <w:trHeight w:hRule="exact" w:val="632"/>
                                </w:trPr>
                                <w:tc>
                                  <w:tcPr>
                                    <w:tcW w:w="4408" w:type="dxa"/>
                                    <w:shd w:val="clear" w:color="auto" w:fill="15385F"/>
                                    <w:tcMar>
                                      <w:top w:w="0" w:type="dxa"/>
                                      <w:left w:w="0" w:type="dxa"/>
                                      <w:bottom w:w="0" w:type="dxa"/>
                                      <w:right w:w="0" w:type="dxa"/>
                                    </w:tcMar>
                                    <w:vAlign w:val="center"/>
                                  </w:tcPr>
                                  <w:p w14:paraId="2F990E5B" w14:textId="77777777" w:rsidR="00D267C1" w:rsidRDefault="001A604D">
                                    <w:pPr>
                                      <w:spacing w:after="0" w:line="240" w:lineRule="auto"/>
                                      <w:jc w:val="center"/>
                                    </w:pPr>
                                    <w:r>
                                      <w:rPr>
                                        <w:rFonts w:ascii="Arial" w:eastAsia="Arial" w:hAnsi="Arial"/>
                                        <w:color w:val="FFFFFF"/>
                                        <w:sz w:val="16"/>
                                      </w:rPr>
                                      <w:t>Expenditure</w:t>
                                    </w:r>
                                  </w:p>
                                </w:tc>
                              </w:tr>
                            </w:tbl>
                            <w:p w14:paraId="2F990E5D" w14:textId="77777777" w:rsidR="00D267C1" w:rsidRDefault="00D267C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267C1" w14:paraId="2F990E61" w14:textId="77777777">
                                <w:trPr>
                                  <w:trHeight w:hRule="exact" w:val="632"/>
                                </w:trPr>
                                <w:tc>
                                  <w:tcPr>
                                    <w:tcW w:w="986" w:type="dxa"/>
                                    <w:shd w:val="clear" w:color="auto" w:fill="15385F"/>
                                    <w:tcMar>
                                      <w:top w:w="0" w:type="dxa"/>
                                      <w:left w:w="0" w:type="dxa"/>
                                      <w:bottom w:w="0" w:type="dxa"/>
                                      <w:right w:w="0" w:type="dxa"/>
                                    </w:tcMar>
                                    <w:vAlign w:val="center"/>
                                  </w:tcPr>
                                  <w:p w14:paraId="2F990E60" w14:textId="77777777" w:rsidR="00D267C1" w:rsidRDefault="001A604D">
                                    <w:pPr>
                                      <w:spacing w:after="0" w:line="240" w:lineRule="auto"/>
                                      <w:jc w:val="center"/>
                                    </w:pPr>
                                    <w:r>
                                      <w:rPr>
                                        <w:rFonts w:ascii="Arial" w:eastAsia="Arial" w:hAnsi="Arial"/>
                                        <w:color w:val="FFFFFF"/>
                                        <w:sz w:val="16"/>
                                      </w:rPr>
                                      <w:t>Delivery Rate %</w:t>
                                    </w:r>
                                  </w:p>
                                </w:tc>
                              </w:tr>
                            </w:tbl>
                            <w:p w14:paraId="2F990E62" w14:textId="77777777" w:rsidR="00D267C1" w:rsidRDefault="00D267C1">
                              <w:pPr>
                                <w:spacing w:after="0" w:line="240" w:lineRule="auto"/>
                              </w:pPr>
                            </w:p>
                          </w:tc>
                        </w:tr>
                        <w:tr w:rsidR="00D267C1" w14:paraId="2F990E6B"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F990E64" w14:textId="77777777" w:rsidR="00D267C1" w:rsidRDefault="00D267C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F990E65" w14:textId="77777777" w:rsidR="00D267C1" w:rsidRDefault="00D267C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F990E66" w14:textId="77777777" w:rsidR="00D267C1" w:rsidRDefault="00D267C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F990E67" w14:textId="77777777" w:rsidR="00D267C1" w:rsidRDefault="001A604D">
                              <w:pPr>
                                <w:spacing w:after="0" w:line="240" w:lineRule="auto"/>
                                <w:jc w:val="center"/>
                              </w:pPr>
                              <w:r>
                                <w:rPr>
                                  <w:rFonts w:ascii="Arial" w:eastAsia="Arial" w:hAnsi="Arial"/>
                                  <w:b/>
                                  <w:color w:val="FFFFFF"/>
                                  <w:sz w:val="16"/>
                                </w:rPr>
                                <w:t>Prior Years</w:t>
                              </w:r>
                              <w:r>
                                <w:rPr>
                                  <w:rFonts w:ascii="Arial" w:eastAsia="Arial" w:hAnsi="Arial"/>
                                  <w:b/>
                                  <w:color w:val="FFFFFF"/>
                                  <w:sz w:val="16"/>
                                </w:rPr>
                                <w:br/>
                                <w:t xml:space="preserve">up to </w:t>
                              </w:r>
                              <w:r>
                                <w:rPr>
                                  <w:rFonts w:ascii="Arial" w:eastAsia="Arial" w:hAnsi="Arial"/>
                                  <w:b/>
                                  <w:color w:val="FFFFFF"/>
                                  <w:sz w:val="16"/>
                                </w:rPr>
                                <w:t>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F990E68" w14:textId="77777777" w:rsidR="00D267C1" w:rsidRDefault="001A604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F990E69" w14:textId="77777777" w:rsidR="00D267C1" w:rsidRDefault="001A604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F990E6A" w14:textId="77777777" w:rsidR="00D267C1" w:rsidRDefault="00D267C1">
                              <w:pPr>
                                <w:spacing w:after="0" w:line="240" w:lineRule="auto"/>
                              </w:pPr>
                            </w:p>
                          </w:tc>
                        </w:tr>
                        <w:tr w:rsidR="00D267C1" w14:paraId="2F990E7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F990E6C" w14:textId="77777777" w:rsidR="00D267C1" w:rsidRDefault="001A604D">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F990E6D" w14:textId="77777777" w:rsidR="00D267C1" w:rsidRDefault="001A604D">
                              <w:pPr>
                                <w:spacing w:after="0" w:line="240" w:lineRule="auto"/>
                                <w:jc w:val="right"/>
                              </w:pPr>
                              <w:r>
                                <w:rPr>
                                  <w:rFonts w:ascii="Arial" w:eastAsia="Arial" w:hAnsi="Arial"/>
                                  <w:color w:val="000000"/>
                                  <w:sz w:val="16"/>
                                </w:rPr>
                                <w:t>6,393,070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F990E6E" w14:textId="77777777" w:rsidR="00D267C1" w:rsidRDefault="001A604D">
                              <w:pPr>
                                <w:spacing w:after="0" w:line="240" w:lineRule="auto"/>
                                <w:jc w:val="right"/>
                              </w:pPr>
                              <w:r>
                                <w:rPr>
                                  <w:rFonts w:ascii="Arial" w:eastAsia="Arial" w:hAnsi="Arial"/>
                                  <w:color w:val="000000"/>
                                  <w:sz w:val="16"/>
                                </w:rPr>
                                <w:t>4,643,070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E6F" w14:textId="77777777" w:rsidR="00D267C1" w:rsidRDefault="001A604D">
                              <w:pPr>
                                <w:spacing w:after="0" w:line="240" w:lineRule="auto"/>
                                <w:jc w:val="right"/>
                              </w:pPr>
                              <w:r>
                                <w:rPr>
                                  <w:rFonts w:ascii="Arial" w:eastAsia="Arial" w:hAnsi="Arial"/>
                                  <w:color w:val="000000"/>
                                  <w:sz w:val="16"/>
                                </w:rPr>
                                <w:t>2,239,454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F990E70" w14:textId="77777777" w:rsidR="00D267C1" w:rsidRDefault="001A604D">
                              <w:pPr>
                                <w:spacing w:after="0" w:line="240" w:lineRule="auto"/>
                                <w:jc w:val="right"/>
                              </w:pPr>
                              <w:r>
                                <w:rPr>
                                  <w:rFonts w:ascii="Arial" w:eastAsia="Arial" w:hAnsi="Arial"/>
                                  <w:color w:val="000000"/>
                                  <w:sz w:val="16"/>
                                </w:rPr>
                                <w:t>714,768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E71" w14:textId="77777777" w:rsidR="00D267C1" w:rsidRDefault="001A604D">
                              <w:pPr>
                                <w:spacing w:after="0" w:line="240" w:lineRule="auto"/>
                                <w:jc w:val="right"/>
                              </w:pPr>
                              <w:r>
                                <w:rPr>
                                  <w:rFonts w:ascii="Arial" w:eastAsia="Arial" w:hAnsi="Arial"/>
                                  <w:color w:val="000000"/>
                                  <w:sz w:val="16"/>
                                </w:rPr>
                                <w:t>2,954,222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990E72" w14:textId="77777777" w:rsidR="00D267C1" w:rsidRDefault="001A604D">
                              <w:pPr>
                                <w:spacing w:after="0" w:line="240" w:lineRule="auto"/>
                                <w:jc w:val="right"/>
                              </w:pPr>
                              <w:r>
                                <w:rPr>
                                  <w:rFonts w:ascii="Arial" w:eastAsia="Arial" w:hAnsi="Arial"/>
                                  <w:color w:val="000000"/>
                                  <w:sz w:val="16"/>
                                </w:rPr>
                                <w:t>63.63</w:t>
                              </w:r>
                            </w:p>
                          </w:tc>
                        </w:tr>
                        <w:tr w:rsidR="00D267C1" w14:paraId="2F990E7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F990E74" w14:textId="77777777" w:rsidR="00D267C1" w:rsidRDefault="001A604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F990E75" w14:textId="77777777" w:rsidR="00D267C1" w:rsidRDefault="001A604D">
                              <w:pPr>
                                <w:spacing w:after="0" w:line="240" w:lineRule="auto"/>
                                <w:jc w:val="right"/>
                              </w:pPr>
                              <w:r>
                                <w:rPr>
                                  <w:rFonts w:ascii="Arial" w:eastAsia="Arial" w:hAnsi="Arial"/>
                                  <w:color w:val="000000"/>
                                  <w:sz w:val="16"/>
                                </w:rPr>
                                <w:t>5,464,356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F990E76" w14:textId="77777777" w:rsidR="00D267C1" w:rsidRDefault="001A604D">
                              <w:pPr>
                                <w:spacing w:after="0" w:line="240" w:lineRule="auto"/>
                                <w:jc w:val="right"/>
                              </w:pPr>
                              <w:r>
                                <w:rPr>
                                  <w:rFonts w:ascii="Arial" w:eastAsia="Arial" w:hAnsi="Arial"/>
                                  <w:color w:val="000000"/>
                                  <w:sz w:val="16"/>
                                </w:rPr>
                                <w:t>5,078,570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990E77" w14:textId="77777777" w:rsidR="00D267C1" w:rsidRDefault="001A604D">
                              <w:pPr>
                                <w:spacing w:after="0" w:line="240" w:lineRule="auto"/>
                                <w:jc w:val="right"/>
                              </w:pPr>
                              <w:r>
                                <w:rPr>
                                  <w:rFonts w:ascii="Arial" w:eastAsia="Arial" w:hAnsi="Arial"/>
                                  <w:color w:val="000000"/>
                                  <w:sz w:val="16"/>
                                </w:rPr>
                                <w:t>2,483,355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F990E78" w14:textId="77777777" w:rsidR="00D267C1" w:rsidRDefault="001A604D">
                              <w:pPr>
                                <w:spacing w:after="0" w:line="240" w:lineRule="auto"/>
                                <w:jc w:val="right"/>
                              </w:pPr>
                              <w:r>
                                <w:rPr>
                                  <w:rFonts w:ascii="Arial" w:eastAsia="Arial" w:hAnsi="Arial"/>
                                  <w:color w:val="000000"/>
                                  <w:sz w:val="16"/>
                                </w:rPr>
                                <w:t>1,388,350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E79" w14:textId="77777777" w:rsidR="00D267C1" w:rsidRDefault="001A604D">
                              <w:pPr>
                                <w:spacing w:after="0" w:line="240" w:lineRule="auto"/>
                                <w:jc w:val="right"/>
                              </w:pPr>
                              <w:r>
                                <w:rPr>
                                  <w:rFonts w:ascii="Arial" w:eastAsia="Arial" w:hAnsi="Arial"/>
                                  <w:color w:val="000000"/>
                                  <w:sz w:val="16"/>
                                </w:rPr>
                                <w:t>3,871,706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990E7A" w14:textId="77777777" w:rsidR="00D267C1" w:rsidRDefault="001A604D">
                              <w:pPr>
                                <w:spacing w:after="0" w:line="240" w:lineRule="auto"/>
                                <w:jc w:val="right"/>
                              </w:pPr>
                              <w:r>
                                <w:rPr>
                                  <w:rFonts w:ascii="Arial" w:eastAsia="Arial" w:hAnsi="Arial"/>
                                  <w:color w:val="000000"/>
                                  <w:sz w:val="16"/>
                                </w:rPr>
                                <w:t>76.24</w:t>
                              </w:r>
                            </w:p>
                          </w:tc>
                        </w:tr>
                        <w:tr w:rsidR="00D267C1" w14:paraId="2F990E8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F990E7C" w14:textId="77777777" w:rsidR="00D267C1" w:rsidRDefault="001A604D">
                              <w:pPr>
                                <w:spacing w:after="0" w:line="240" w:lineRule="auto"/>
                              </w:pPr>
                              <w:r>
                                <w:rPr>
                                  <w:rFonts w:ascii="Arial" w:eastAsia="Arial" w:hAnsi="Arial"/>
                                  <w:color w:val="000000"/>
                                  <w:sz w:val="16"/>
                                </w:rPr>
                                <w:t>UNU</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F990E7D" w14:textId="77777777" w:rsidR="00D267C1" w:rsidRDefault="001A604D">
                              <w:pPr>
                                <w:spacing w:after="0" w:line="240" w:lineRule="auto"/>
                                <w:jc w:val="right"/>
                              </w:pPr>
                              <w:r>
                                <w:rPr>
                                  <w:rFonts w:ascii="Arial" w:eastAsia="Arial" w:hAnsi="Arial"/>
                                  <w:color w:val="000000"/>
                                  <w:sz w:val="16"/>
                                </w:rPr>
                                <w:t>1,484,305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F990E7E" w14:textId="77777777" w:rsidR="00D267C1" w:rsidRDefault="001A604D">
                              <w:pPr>
                                <w:spacing w:after="0" w:line="240" w:lineRule="auto"/>
                                <w:jc w:val="right"/>
                              </w:pPr>
                              <w:r>
                                <w:rPr>
                                  <w:rFonts w:ascii="Arial" w:eastAsia="Arial" w:hAnsi="Arial"/>
                                  <w:color w:val="000000"/>
                                  <w:sz w:val="16"/>
                                </w:rPr>
                                <w:t>1,234,305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E7F" w14:textId="77777777" w:rsidR="00D267C1" w:rsidRDefault="001A604D">
                              <w:pPr>
                                <w:spacing w:after="0" w:line="240" w:lineRule="auto"/>
                                <w:jc w:val="right"/>
                              </w:pPr>
                              <w:r>
                                <w:rPr>
                                  <w:rFonts w:ascii="Arial" w:eastAsia="Arial" w:hAnsi="Arial"/>
                                  <w:color w:val="000000"/>
                                  <w:sz w:val="16"/>
                                </w:rPr>
                                <w:t>775,986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F990E80" w14:textId="77777777" w:rsidR="00D267C1" w:rsidRDefault="001A604D">
                              <w:pPr>
                                <w:spacing w:after="0" w:line="240" w:lineRule="auto"/>
                                <w:jc w:val="right"/>
                              </w:pPr>
                              <w:r>
                                <w:rPr>
                                  <w:rFonts w:ascii="Arial" w:eastAsia="Arial" w:hAnsi="Arial"/>
                                  <w:color w:val="000000"/>
                                  <w:sz w:val="16"/>
                                </w:rPr>
                                <w:t>231,213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E81" w14:textId="77777777" w:rsidR="00D267C1" w:rsidRDefault="001A604D">
                              <w:pPr>
                                <w:spacing w:after="0" w:line="240" w:lineRule="auto"/>
                                <w:jc w:val="right"/>
                              </w:pPr>
                              <w:r>
                                <w:rPr>
                                  <w:rFonts w:ascii="Arial" w:eastAsia="Arial" w:hAnsi="Arial"/>
                                  <w:color w:val="000000"/>
                                  <w:sz w:val="16"/>
                                </w:rPr>
                                <w:t>1,007,199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990E82" w14:textId="77777777" w:rsidR="00D267C1" w:rsidRDefault="001A604D">
                              <w:pPr>
                                <w:spacing w:after="0" w:line="240" w:lineRule="auto"/>
                                <w:jc w:val="right"/>
                              </w:pPr>
                              <w:r>
                                <w:rPr>
                                  <w:rFonts w:ascii="Arial" w:eastAsia="Arial" w:hAnsi="Arial"/>
                                  <w:color w:val="000000"/>
                                  <w:sz w:val="16"/>
                                </w:rPr>
                                <w:t>81.60</w:t>
                              </w:r>
                            </w:p>
                          </w:tc>
                        </w:tr>
                      </w:tbl>
                      <w:p w14:paraId="2F990E84" w14:textId="77777777" w:rsidR="00D267C1" w:rsidRDefault="00D267C1">
                        <w:pPr>
                          <w:spacing w:after="0" w:line="240" w:lineRule="auto"/>
                        </w:pPr>
                      </w:p>
                    </w:tc>
                    <w:tc>
                      <w:tcPr>
                        <w:tcW w:w="1133" w:type="dxa"/>
                      </w:tcPr>
                      <w:p w14:paraId="2F990E86" w14:textId="77777777" w:rsidR="00D267C1" w:rsidRDefault="00D267C1">
                        <w:pPr>
                          <w:pStyle w:val="EmptyCellLayoutStyle"/>
                          <w:spacing w:after="0" w:line="240" w:lineRule="auto"/>
                        </w:pPr>
                      </w:p>
                    </w:tc>
                  </w:tr>
                  <w:tr w:rsidR="00D267C1" w14:paraId="2F990E8C" w14:textId="77777777">
                    <w:trPr>
                      <w:trHeight w:val="54"/>
                    </w:trPr>
                    <w:tc>
                      <w:tcPr>
                        <w:tcW w:w="1127" w:type="dxa"/>
                      </w:tcPr>
                      <w:p w14:paraId="2F990E88" w14:textId="77777777" w:rsidR="00D267C1" w:rsidRDefault="00D267C1">
                        <w:pPr>
                          <w:pStyle w:val="EmptyCellLayoutStyle"/>
                          <w:spacing w:after="0" w:line="240" w:lineRule="auto"/>
                        </w:pPr>
                      </w:p>
                    </w:tc>
                    <w:tc>
                      <w:tcPr>
                        <w:tcW w:w="5" w:type="dxa"/>
                      </w:tcPr>
                      <w:p w14:paraId="2F990E89" w14:textId="77777777" w:rsidR="00D267C1" w:rsidRDefault="00D267C1">
                        <w:pPr>
                          <w:pStyle w:val="EmptyCellLayoutStyle"/>
                          <w:spacing w:after="0" w:line="240" w:lineRule="auto"/>
                        </w:pPr>
                      </w:p>
                    </w:tc>
                    <w:tc>
                      <w:tcPr>
                        <w:tcW w:w="9633" w:type="dxa"/>
                      </w:tcPr>
                      <w:p w14:paraId="2F990E8A" w14:textId="77777777" w:rsidR="00D267C1" w:rsidRDefault="00D267C1">
                        <w:pPr>
                          <w:pStyle w:val="EmptyCellLayoutStyle"/>
                          <w:spacing w:after="0" w:line="240" w:lineRule="auto"/>
                        </w:pPr>
                      </w:p>
                    </w:tc>
                    <w:tc>
                      <w:tcPr>
                        <w:tcW w:w="1133" w:type="dxa"/>
                      </w:tcPr>
                      <w:p w14:paraId="2F990E8B" w14:textId="77777777" w:rsidR="00D267C1" w:rsidRDefault="00D267C1">
                        <w:pPr>
                          <w:pStyle w:val="EmptyCellLayoutStyle"/>
                          <w:spacing w:after="0" w:line="240" w:lineRule="auto"/>
                        </w:pPr>
                      </w:p>
                    </w:tc>
                  </w:tr>
                  <w:tr w:rsidR="00D267C1" w14:paraId="2F990E99" w14:textId="77777777">
                    <w:tc>
                      <w:tcPr>
                        <w:tcW w:w="1127" w:type="dxa"/>
                      </w:tcPr>
                      <w:p w14:paraId="2F990E8D" w14:textId="77777777" w:rsidR="00D267C1" w:rsidRDefault="00D267C1">
                        <w:pPr>
                          <w:pStyle w:val="EmptyCellLayoutStyle"/>
                          <w:spacing w:after="0" w:line="240" w:lineRule="auto"/>
                        </w:pPr>
                      </w:p>
                    </w:tc>
                    <w:tc>
                      <w:tcPr>
                        <w:tcW w:w="5" w:type="dxa"/>
                      </w:tcPr>
                      <w:p w14:paraId="2F990E8E" w14:textId="77777777" w:rsidR="00D267C1" w:rsidRDefault="00D267C1">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484"/>
                          <w:gridCol w:w="1485"/>
                          <w:gridCol w:w="1521"/>
                          <w:gridCol w:w="1554"/>
                          <w:gridCol w:w="1412"/>
                          <w:gridCol w:w="1066"/>
                        </w:tblGrid>
                        <w:tr w:rsidR="00D267C1" w14:paraId="2F990E96"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2F990E8F" w14:textId="77777777" w:rsidR="00D267C1" w:rsidRDefault="001A604D">
                              <w:pPr>
                                <w:spacing w:after="0" w:line="240" w:lineRule="auto"/>
                              </w:pPr>
                              <w:r>
                                <w:rPr>
                                  <w:rFonts w:ascii="Arial" w:eastAsia="Arial" w:hAnsi="Arial"/>
                                  <w:b/>
                                  <w:color w:val="FFFFFF"/>
                                  <w:sz w:val="16"/>
                                </w:rPr>
                                <w:t xml:space="preserve">Grand </w:t>
                              </w:r>
                              <w:r>
                                <w:rPr>
                                  <w:rFonts w:ascii="Arial" w:eastAsia="Arial" w:hAnsi="Arial"/>
                                  <w:b/>
                                  <w:color w:val="FFFFFF"/>
                                  <w:sz w:val="16"/>
                                </w:rPr>
                                <w:t>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F990E90" w14:textId="77777777" w:rsidR="00D267C1" w:rsidRDefault="001A604D">
                              <w:pPr>
                                <w:spacing w:after="0" w:line="240" w:lineRule="auto"/>
                                <w:jc w:val="right"/>
                              </w:pPr>
                              <w:r>
                                <w:rPr>
                                  <w:rFonts w:ascii="Arial" w:eastAsia="Arial" w:hAnsi="Arial"/>
                                  <w:b/>
                                  <w:color w:val="FFFFFF"/>
                                  <w:sz w:val="16"/>
                                </w:rPr>
                                <w:t>13,341,731</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F990E91" w14:textId="77777777" w:rsidR="00D267C1" w:rsidRDefault="001A604D">
                              <w:pPr>
                                <w:spacing w:after="0" w:line="240" w:lineRule="auto"/>
                                <w:jc w:val="right"/>
                              </w:pPr>
                              <w:r>
                                <w:rPr>
                                  <w:rFonts w:ascii="Arial" w:eastAsia="Arial" w:hAnsi="Arial"/>
                                  <w:b/>
                                  <w:color w:val="FFFFFF"/>
                                  <w:sz w:val="16"/>
                                </w:rPr>
                                <w:t>10,955,945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F990E92" w14:textId="77777777" w:rsidR="00D267C1" w:rsidRDefault="001A604D">
                              <w:pPr>
                                <w:spacing w:after="0" w:line="240" w:lineRule="auto"/>
                                <w:jc w:val="right"/>
                              </w:pPr>
                              <w:r>
                                <w:rPr>
                                  <w:rFonts w:ascii="Arial" w:eastAsia="Arial" w:hAnsi="Arial"/>
                                  <w:b/>
                                  <w:color w:val="FFFFFF"/>
                                  <w:sz w:val="16"/>
                                </w:rPr>
                                <w:t>5,498,796</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2F990E93" w14:textId="77777777" w:rsidR="00D267C1" w:rsidRDefault="001A604D">
                              <w:pPr>
                                <w:spacing w:after="0" w:line="240" w:lineRule="auto"/>
                                <w:jc w:val="right"/>
                              </w:pPr>
                              <w:r>
                                <w:rPr>
                                  <w:rFonts w:ascii="Arial" w:eastAsia="Arial" w:hAnsi="Arial"/>
                                  <w:b/>
                                  <w:color w:val="FFFFFF"/>
                                  <w:sz w:val="16"/>
                                </w:rPr>
                                <w:t>2,334,331</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E94" w14:textId="77777777" w:rsidR="00D267C1" w:rsidRDefault="001A604D">
                              <w:pPr>
                                <w:spacing w:after="0" w:line="240" w:lineRule="auto"/>
                                <w:jc w:val="right"/>
                              </w:pPr>
                              <w:r>
                                <w:rPr>
                                  <w:rFonts w:ascii="Arial" w:eastAsia="Arial" w:hAnsi="Arial"/>
                                  <w:b/>
                                  <w:color w:val="FFFFFF"/>
                                  <w:sz w:val="16"/>
                                </w:rPr>
                                <w:t>7,833,127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F990E95" w14:textId="77777777" w:rsidR="00D267C1" w:rsidRDefault="001A604D">
                              <w:pPr>
                                <w:spacing w:after="0" w:line="240" w:lineRule="auto"/>
                                <w:jc w:val="right"/>
                              </w:pPr>
                              <w:r>
                                <w:rPr>
                                  <w:rFonts w:ascii="Arial" w:eastAsia="Arial" w:hAnsi="Arial"/>
                                  <w:b/>
                                  <w:color w:val="FFFFFF"/>
                                  <w:sz w:val="16"/>
                                </w:rPr>
                                <w:t>71.50</w:t>
                              </w:r>
                            </w:p>
                          </w:tc>
                        </w:tr>
                      </w:tbl>
                      <w:p w14:paraId="2F990E97" w14:textId="77777777" w:rsidR="00D267C1" w:rsidRDefault="00D267C1">
                        <w:pPr>
                          <w:spacing w:after="0" w:line="240" w:lineRule="auto"/>
                        </w:pPr>
                      </w:p>
                    </w:tc>
                    <w:tc>
                      <w:tcPr>
                        <w:tcW w:w="1133" w:type="dxa"/>
                      </w:tcPr>
                      <w:p w14:paraId="2F990E98" w14:textId="77777777" w:rsidR="00D267C1" w:rsidRDefault="00D267C1">
                        <w:pPr>
                          <w:pStyle w:val="EmptyCellLayoutStyle"/>
                          <w:spacing w:after="0" w:line="240" w:lineRule="auto"/>
                        </w:pPr>
                      </w:p>
                    </w:tc>
                  </w:tr>
                  <w:tr w:rsidR="00D267C1" w14:paraId="2F990E9E" w14:textId="77777777">
                    <w:trPr>
                      <w:trHeight w:val="419"/>
                    </w:trPr>
                    <w:tc>
                      <w:tcPr>
                        <w:tcW w:w="1127" w:type="dxa"/>
                      </w:tcPr>
                      <w:p w14:paraId="2F990E9A" w14:textId="77777777" w:rsidR="00D267C1" w:rsidRDefault="00D267C1">
                        <w:pPr>
                          <w:pStyle w:val="EmptyCellLayoutStyle"/>
                          <w:spacing w:after="0" w:line="240" w:lineRule="auto"/>
                        </w:pPr>
                      </w:p>
                    </w:tc>
                    <w:tc>
                      <w:tcPr>
                        <w:tcW w:w="5" w:type="dxa"/>
                      </w:tcPr>
                      <w:p w14:paraId="2F990E9B" w14:textId="77777777" w:rsidR="00D267C1" w:rsidRDefault="00D267C1">
                        <w:pPr>
                          <w:pStyle w:val="EmptyCellLayoutStyle"/>
                          <w:spacing w:after="0" w:line="240" w:lineRule="auto"/>
                        </w:pPr>
                      </w:p>
                    </w:tc>
                    <w:tc>
                      <w:tcPr>
                        <w:tcW w:w="9633" w:type="dxa"/>
                      </w:tcPr>
                      <w:p w14:paraId="2F990E9C" w14:textId="77777777" w:rsidR="00D267C1" w:rsidRDefault="00D267C1">
                        <w:pPr>
                          <w:pStyle w:val="EmptyCellLayoutStyle"/>
                          <w:spacing w:after="0" w:line="240" w:lineRule="auto"/>
                        </w:pPr>
                      </w:p>
                    </w:tc>
                    <w:tc>
                      <w:tcPr>
                        <w:tcW w:w="1133" w:type="dxa"/>
                      </w:tcPr>
                      <w:p w14:paraId="2F990E9D" w14:textId="77777777" w:rsidR="00D267C1" w:rsidRDefault="00D267C1">
                        <w:pPr>
                          <w:pStyle w:val="EmptyCellLayoutStyle"/>
                          <w:spacing w:after="0" w:line="240" w:lineRule="auto"/>
                        </w:pPr>
                      </w:p>
                    </w:tc>
                  </w:tr>
                </w:tbl>
                <w:p w14:paraId="2F990E9F" w14:textId="77777777" w:rsidR="00D267C1" w:rsidRDefault="00D267C1">
                  <w:pPr>
                    <w:spacing w:after="0" w:line="240" w:lineRule="auto"/>
                  </w:pPr>
                </w:p>
              </w:tc>
            </w:tr>
          </w:tbl>
          <w:p w14:paraId="2F990EA1" w14:textId="77777777" w:rsidR="00D267C1" w:rsidRDefault="00D267C1">
            <w:pPr>
              <w:spacing w:after="0" w:line="240" w:lineRule="auto"/>
            </w:pPr>
          </w:p>
        </w:tc>
      </w:tr>
    </w:tbl>
    <w:p w14:paraId="2F990EA3"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E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EB9"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267C1" w14:paraId="2F990EA7" w14:textId="77777777">
                    <w:trPr>
                      <w:trHeight w:val="11"/>
                    </w:trPr>
                    <w:tc>
                      <w:tcPr>
                        <w:tcW w:w="1127" w:type="dxa"/>
                      </w:tcPr>
                      <w:p w14:paraId="2F990EA4" w14:textId="77777777" w:rsidR="00D267C1" w:rsidRDefault="00D267C1">
                        <w:pPr>
                          <w:pStyle w:val="EmptyCellLayoutStyle"/>
                          <w:spacing w:after="0" w:line="240" w:lineRule="auto"/>
                        </w:pPr>
                      </w:p>
                    </w:tc>
                    <w:tc>
                      <w:tcPr>
                        <w:tcW w:w="9648" w:type="dxa"/>
                      </w:tcPr>
                      <w:p w14:paraId="2F990EA5" w14:textId="77777777" w:rsidR="00D267C1" w:rsidRDefault="00D267C1">
                        <w:pPr>
                          <w:pStyle w:val="EmptyCellLayoutStyle"/>
                          <w:spacing w:after="0" w:line="240" w:lineRule="auto"/>
                        </w:pPr>
                      </w:p>
                    </w:tc>
                    <w:tc>
                      <w:tcPr>
                        <w:tcW w:w="1130" w:type="dxa"/>
                      </w:tcPr>
                      <w:p w14:paraId="2F990EA6" w14:textId="77777777" w:rsidR="00D267C1" w:rsidRDefault="00D267C1">
                        <w:pPr>
                          <w:pStyle w:val="EmptyCellLayoutStyle"/>
                          <w:spacing w:after="0" w:line="240" w:lineRule="auto"/>
                        </w:pPr>
                      </w:p>
                    </w:tc>
                  </w:tr>
                  <w:tr w:rsidR="00D267C1" w14:paraId="2F990EAD" w14:textId="77777777">
                    <w:trPr>
                      <w:trHeight w:val="297"/>
                    </w:trPr>
                    <w:tc>
                      <w:tcPr>
                        <w:tcW w:w="1127" w:type="dxa"/>
                      </w:tcPr>
                      <w:p w14:paraId="2F990EA8" w14:textId="77777777" w:rsidR="00D267C1" w:rsidRDefault="00D267C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267C1" w14:paraId="2F990EAA" w14:textId="77777777">
                          <w:trPr>
                            <w:trHeight w:val="219"/>
                          </w:trPr>
                          <w:tc>
                            <w:tcPr>
                              <w:tcW w:w="9648" w:type="dxa"/>
                              <w:tcBorders>
                                <w:top w:val="nil"/>
                                <w:left w:val="nil"/>
                                <w:bottom w:val="nil"/>
                                <w:right w:val="nil"/>
                              </w:tcBorders>
                              <w:tcMar>
                                <w:top w:w="39" w:type="dxa"/>
                                <w:left w:w="39" w:type="dxa"/>
                                <w:bottom w:w="39" w:type="dxa"/>
                                <w:right w:w="39" w:type="dxa"/>
                              </w:tcMar>
                            </w:tcPr>
                            <w:p w14:paraId="2F990EA9" w14:textId="77777777" w:rsidR="00D267C1" w:rsidRDefault="001A604D">
                              <w:pPr>
                                <w:spacing w:after="0" w:line="240" w:lineRule="auto"/>
                              </w:pPr>
                              <w:r>
                                <w:rPr>
                                  <w:rFonts w:ascii="Arial" w:eastAsia="Arial" w:hAnsi="Arial"/>
                                  <w:b/>
                                  <w:color w:val="2DABE0"/>
                                  <w:sz w:val="21"/>
                                </w:rPr>
                                <w:t>5.2. Expenditures Reported by Category</w:t>
                              </w:r>
                            </w:p>
                          </w:tc>
                        </w:tr>
                      </w:tbl>
                      <w:p w14:paraId="2F990EAB" w14:textId="77777777" w:rsidR="00D267C1" w:rsidRDefault="00D267C1">
                        <w:pPr>
                          <w:spacing w:after="0" w:line="240" w:lineRule="auto"/>
                        </w:pPr>
                      </w:p>
                    </w:tc>
                    <w:tc>
                      <w:tcPr>
                        <w:tcW w:w="1130" w:type="dxa"/>
                      </w:tcPr>
                      <w:p w14:paraId="2F990EAC" w14:textId="77777777" w:rsidR="00D267C1" w:rsidRDefault="00D267C1">
                        <w:pPr>
                          <w:pStyle w:val="EmptyCellLayoutStyle"/>
                          <w:spacing w:after="0" w:line="240" w:lineRule="auto"/>
                        </w:pPr>
                      </w:p>
                    </w:tc>
                  </w:tr>
                  <w:tr w:rsidR="00D267C1" w14:paraId="2F990EB1" w14:textId="77777777">
                    <w:trPr>
                      <w:trHeight w:val="28"/>
                    </w:trPr>
                    <w:tc>
                      <w:tcPr>
                        <w:tcW w:w="1127" w:type="dxa"/>
                      </w:tcPr>
                      <w:p w14:paraId="2F990EAE" w14:textId="77777777" w:rsidR="00D267C1" w:rsidRDefault="00D267C1">
                        <w:pPr>
                          <w:pStyle w:val="EmptyCellLayoutStyle"/>
                          <w:spacing w:after="0" w:line="240" w:lineRule="auto"/>
                        </w:pPr>
                      </w:p>
                    </w:tc>
                    <w:tc>
                      <w:tcPr>
                        <w:tcW w:w="9648" w:type="dxa"/>
                      </w:tcPr>
                      <w:p w14:paraId="2F990EAF" w14:textId="77777777" w:rsidR="00D267C1" w:rsidRDefault="00D267C1">
                        <w:pPr>
                          <w:pStyle w:val="EmptyCellLayoutStyle"/>
                          <w:spacing w:after="0" w:line="240" w:lineRule="auto"/>
                        </w:pPr>
                      </w:p>
                    </w:tc>
                    <w:tc>
                      <w:tcPr>
                        <w:tcW w:w="1130" w:type="dxa"/>
                      </w:tcPr>
                      <w:p w14:paraId="2F990EB0" w14:textId="77777777" w:rsidR="00D267C1" w:rsidRDefault="00D267C1">
                        <w:pPr>
                          <w:pStyle w:val="EmptyCellLayoutStyle"/>
                          <w:spacing w:after="0" w:line="240" w:lineRule="auto"/>
                        </w:pPr>
                      </w:p>
                    </w:tc>
                  </w:tr>
                  <w:tr w:rsidR="00D267C1" w14:paraId="2F990EB7" w14:textId="77777777">
                    <w:trPr>
                      <w:trHeight w:val="312"/>
                    </w:trPr>
                    <w:tc>
                      <w:tcPr>
                        <w:tcW w:w="1127" w:type="dxa"/>
                      </w:tcPr>
                      <w:p w14:paraId="2F990EB2" w14:textId="77777777" w:rsidR="00D267C1" w:rsidRDefault="00D267C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267C1" w14:paraId="2F990EB4" w14:textId="77777777">
                          <w:trPr>
                            <w:trHeight w:val="234"/>
                          </w:trPr>
                          <w:tc>
                            <w:tcPr>
                              <w:tcW w:w="9648" w:type="dxa"/>
                              <w:tcBorders>
                                <w:top w:val="nil"/>
                                <w:left w:val="nil"/>
                                <w:bottom w:val="nil"/>
                                <w:right w:val="nil"/>
                              </w:tcBorders>
                              <w:tcMar>
                                <w:top w:w="39" w:type="dxa"/>
                                <w:left w:w="39" w:type="dxa"/>
                                <w:bottom w:w="39" w:type="dxa"/>
                                <w:right w:w="39" w:type="dxa"/>
                              </w:tcMar>
                            </w:tcPr>
                            <w:p w14:paraId="2F990EB3" w14:textId="77777777" w:rsidR="00D267C1" w:rsidRDefault="001A604D">
                              <w:pPr>
                                <w:spacing w:after="0" w:line="240" w:lineRule="auto"/>
                              </w:pPr>
                              <w:r>
                                <w:rPr>
                                  <w:rFonts w:ascii="Arial" w:eastAsia="Arial" w:hAnsi="Arial"/>
                                  <w:color w:val="000000"/>
                                </w:rPr>
                                <w:t xml:space="preserve">Joint Programme expenditures are incurred and monitored by each Participating Organization and are reported as per the </w:t>
                              </w:r>
                              <w:r>
                                <w:rPr>
                                  <w:rFonts w:ascii="Arial" w:eastAsia="Arial" w:hAnsi="Arial"/>
                                  <w:color w:val="000000"/>
                                </w:rPr>
                                <w:t>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as a result of IPSAS adoption to comprise eight categories.</w:t>
                              </w:r>
                            </w:p>
                          </w:tc>
                        </w:tr>
                      </w:tbl>
                      <w:p w14:paraId="2F990EB5" w14:textId="77777777" w:rsidR="00D267C1" w:rsidRDefault="00D267C1">
                        <w:pPr>
                          <w:spacing w:after="0" w:line="240" w:lineRule="auto"/>
                        </w:pPr>
                      </w:p>
                    </w:tc>
                    <w:tc>
                      <w:tcPr>
                        <w:tcW w:w="1130" w:type="dxa"/>
                      </w:tcPr>
                      <w:p w14:paraId="2F990EB6" w14:textId="77777777" w:rsidR="00D267C1" w:rsidRDefault="00D267C1">
                        <w:pPr>
                          <w:pStyle w:val="EmptyCellLayoutStyle"/>
                          <w:spacing w:after="0" w:line="240" w:lineRule="auto"/>
                        </w:pPr>
                      </w:p>
                    </w:tc>
                  </w:tr>
                </w:tbl>
                <w:p w14:paraId="2F990EB8" w14:textId="77777777" w:rsidR="00D267C1" w:rsidRDefault="00D267C1">
                  <w:pPr>
                    <w:spacing w:after="0" w:line="240" w:lineRule="auto"/>
                  </w:pPr>
                </w:p>
              </w:tc>
            </w:tr>
          </w:tbl>
          <w:p w14:paraId="2F990EBA" w14:textId="77777777" w:rsidR="00D267C1" w:rsidRDefault="00D267C1">
            <w:pPr>
              <w:spacing w:after="0" w:line="240" w:lineRule="auto"/>
            </w:pPr>
          </w:p>
        </w:tc>
      </w:tr>
      <w:tr w:rsidR="00D267C1" w14:paraId="2F990EBD" w14:textId="77777777">
        <w:trPr>
          <w:trHeight w:val="71"/>
        </w:trPr>
        <w:tc>
          <w:tcPr>
            <w:tcW w:w="11905" w:type="dxa"/>
          </w:tcPr>
          <w:p w14:paraId="2F990EBC" w14:textId="77777777" w:rsidR="00D267C1" w:rsidRDefault="00D267C1">
            <w:pPr>
              <w:pStyle w:val="EmptyCellLayoutStyle"/>
              <w:spacing w:after="0" w:line="240" w:lineRule="auto"/>
            </w:pPr>
          </w:p>
        </w:tc>
      </w:tr>
      <w:tr w:rsidR="00D267C1" w14:paraId="2F990F2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F2C" w14:textId="77777777">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9648"/>
                    <w:gridCol w:w="1170"/>
                  </w:tblGrid>
                  <w:tr w:rsidR="00D267C1" w14:paraId="2F990F2A" w14:textId="77777777">
                    <w:tc>
                      <w:tcPr>
                        <w:tcW w:w="1087" w:type="dxa"/>
                      </w:tcPr>
                      <w:p w14:paraId="2F990EBE" w14:textId="77777777" w:rsidR="00D267C1" w:rsidRDefault="00D267C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2261"/>
                          <w:gridCol w:w="7355"/>
                        </w:tblGrid>
                        <w:tr w:rsidR="00E2312B" w14:paraId="2F990EC5" w14:textId="77777777" w:rsidTr="00E2312B">
                          <w:trPr>
                            <w:trHeight w:val="393"/>
                          </w:trPr>
                          <w:tc>
                            <w:tcPr>
                              <w:tcW w:w="11" w:type="dxa"/>
                            </w:tcPr>
                            <w:p w14:paraId="2F990EBF" w14:textId="77777777" w:rsidR="00D267C1" w:rsidRDefault="00D267C1">
                              <w:pPr>
                                <w:pStyle w:val="EmptyCellLayoutStyle"/>
                                <w:spacing w:after="0" w:line="240" w:lineRule="auto"/>
                              </w:pPr>
                            </w:p>
                          </w:tc>
                          <w:tc>
                            <w:tcPr>
                              <w:tcW w:w="6" w:type="dxa"/>
                              <w:gridSpan w:val="3"/>
                            </w:tcPr>
                            <w:tbl>
                              <w:tblPr>
                                <w:tblW w:w="0" w:type="auto"/>
                                <w:tblCellMar>
                                  <w:left w:w="0" w:type="dxa"/>
                                  <w:right w:w="0" w:type="dxa"/>
                                </w:tblCellMar>
                                <w:tblLook w:val="0000" w:firstRow="0" w:lastRow="0" w:firstColumn="0" w:lastColumn="0" w:noHBand="0" w:noVBand="0"/>
                              </w:tblPr>
                              <w:tblGrid>
                                <w:gridCol w:w="9622"/>
                              </w:tblGrid>
                              <w:tr w:rsidR="00D267C1" w14:paraId="2F990EC1"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F990EC0" w14:textId="77777777" w:rsidR="00D267C1" w:rsidRDefault="001A604D">
                                    <w:pPr>
                                      <w:spacing w:after="0" w:line="240" w:lineRule="auto"/>
                                    </w:pPr>
                                    <w:r>
                                      <w:rPr>
                                        <w:rFonts w:ascii="Arial" w:eastAsia="Arial" w:hAnsi="Arial"/>
                                        <w:b/>
                                        <w:color w:val="66809D"/>
                                        <w:sz w:val="21"/>
                                      </w:rPr>
                                      <w:t>Table 5.2. Expenditure by UNSDG Budget Category, as of 31 December 2024 (in US Dollars)</w:t>
                                    </w:r>
                                  </w:p>
                                </w:tc>
                              </w:tr>
                            </w:tbl>
                            <w:p w14:paraId="2F990EC2" w14:textId="77777777" w:rsidR="00D267C1" w:rsidRDefault="00D267C1">
                              <w:pPr>
                                <w:spacing w:after="0" w:line="240" w:lineRule="auto"/>
                              </w:pPr>
                            </w:p>
                          </w:tc>
                        </w:tr>
                        <w:tr w:rsidR="00E2312B" w14:paraId="2F990F16" w14:textId="77777777" w:rsidTr="00E2312B">
                          <w:trPr>
                            <w:trHeight w:val="1287"/>
                          </w:trPr>
                          <w:tc>
                            <w:tcPr>
                              <w:tcW w:w="11" w:type="dxa"/>
                            </w:tcPr>
                            <w:p w14:paraId="2F990EC6" w14:textId="77777777" w:rsidR="00D267C1" w:rsidRDefault="00D267C1">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0"/>
                                <w:gridCol w:w="1531"/>
                                <w:gridCol w:w="1543"/>
                                <w:gridCol w:w="1447"/>
                                <w:gridCol w:w="1771"/>
                              </w:tblGrid>
                              <w:tr w:rsidR="00E2312B" w14:paraId="2F990ECC" w14:textId="77777777" w:rsidTr="00E2312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F990EC7" w14:textId="77777777" w:rsidR="00D267C1" w:rsidRDefault="001A604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F990EC8" w14:textId="77777777" w:rsidR="00D267C1" w:rsidRDefault="001A604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F990ECB" w14:textId="77777777" w:rsidR="00D267C1" w:rsidRDefault="001A604D">
                                    <w:pPr>
                                      <w:spacing w:after="0" w:line="240" w:lineRule="auto"/>
                                      <w:jc w:val="center"/>
                                    </w:pPr>
                                    <w:r>
                                      <w:rPr>
                                        <w:rFonts w:ascii="Arial" w:eastAsia="Arial" w:hAnsi="Arial"/>
                                        <w:color w:val="FFFFFF"/>
                                        <w:sz w:val="18"/>
                                      </w:rPr>
                                      <w:t>Percentage of Total</w:t>
                                    </w:r>
                                    <w:r>
                                      <w:rPr>
                                        <w:rFonts w:ascii="Arial" w:eastAsia="Arial" w:hAnsi="Arial"/>
                                        <w:color w:val="FFFFFF"/>
                                        <w:sz w:val="18"/>
                                      </w:rPr>
                                      <w:br/>
                                    </w:r>
                                    <w:r>
                                      <w:rPr>
                                        <w:rFonts w:ascii="Arial" w:eastAsia="Arial" w:hAnsi="Arial"/>
                                        <w:color w:val="FFFFFF"/>
                                        <w:sz w:val="18"/>
                                      </w:rPr>
                                      <w:t>Programme Cost</w:t>
                                    </w:r>
                                  </w:p>
                                </w:tc>
                              </w:tr>
                              <w:tr w:rsidR="00D267C1" w14:paraId="2F990ED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F990ECD" w14:textId="77777777" w:rsidR="00D267C1" w:rsidRDefault="00D267C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F990ECE" w14:textId="77777777" w:rsidR="00D267C1" w:rsidRDefault="001A604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267C1" w14:paraId="2F990ED0" w14:textId="77777777">
                                      <w:trPr>
                                        <w:trHeight w:hRule="exact" w:val="723"/>
                                      </w:trPr>
                                      <w:tc>
                                        <w:tcPr>
                                          <w:tcW w:w="1463" w:type="dxa"/>
                                          <w:shd w:val="clear" w:color="auto" w:fill="15385F"/>
                                          <w:tcMar>
                                            <w:top w:w="0" w:type="dxa"/>
                                            <w:left w:w="0" w:type="dxa"/>
                                            <w:bottom w:w="0" w:type="dxa"/>
                                            <w:right w:w="0" w:type="dxa"/>
                                          </w:tcMar>
                                          <w:vAlign w:val="center"/>
                                        </w:tcPr>
                                        <w:p w14:paraId="2F990ECF" w14:textId="77777777" w:rsidR="00D267C1" w:rsidRDefault="001A604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2F990ED1" w14:textId="77777777" w:rsidR="00D267C1" w:rsidRDefault="00D267C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267C1" w14:paraId="2F990ED3" w14:textId="77777777">
                                      <w:trPr>
                                        <w:trHeight w:hRule="exact" w:val="723"/>
                                      </w:trPr>
                                      <w:tc>
                                        <w:tcPr>
                                          <w:tcW w:w="1367" w:type="dxa"/>
                                          <w:shd w:val="clear" w:color="auto" w:fill="15385F"/>
                                          <w:tcMar>
                                            <w:top w:w="0" w:type="dxa"/>
                                            <w:left w:w="0" w:type="dxa"/>
                                            <w:bottom w:w="0" w:type="dxa"/>
                                            <w:right w:w="0" w:type="dxa"/>
                                          </w:tcMar>
                                          <w:vAlign w:val="center"/>
                                        </w:tcPr>
                                        <w:p w14:paraId="2F990ED2" w14:textId="77777777" w:rsidR="00D267C1" w:rsidRDefault="001A604D">
                                          <w:pPr>
                                            <w:spacing w:after="0" w:line="240" w:lineRule="auto"/>
                                            <w:jc w:val="center"/>
                                          </w:pPr>
                                          <w:r>
                                            <w:rPr>
                                              <w:rFonts w:ascii="Arial" w:eastAsia="Arial" w:hAnsi="Arial"/>
                                              <w:b/>
                                              <w:color w:val="FFFFFF"/>
                                              <w:sz w:val="16"/>
                                            </w:rPr>
                                            <w:t>Total</w:t>
                                          </w:r>
                                        </w:p>
                                      </w:tc>
                                    </w:tr>
                                  </w:tbl>
                                  <w:p w14:paraId="2F990ED4" w14:textId="77777777" w:rsidR="00D267C1" w:rsidRDefault="00D267C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F990ED5" w14:textId="77777777" w:rsidR="00D267C1" w:rsidRDefault="00D267C1">
                                    <w:pPr>
                                      <w:spacing w:after="0" w:line="240" w:lineRule="auto"/>
                                    </w:pPr>
                                  </w:p>
                                </w:tc>
                              </w:tr>
                              <w:tr w:rsidR="00D267C1" w14:paraId="2F990ED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990ED7" w14:textId="77777777" w:rsidR="00D267C1" w:rsidRDefault="001A604D">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ED8" w14:textId="77777777" w:rsidR="00D267C1" w:rsidRDefault="001A604D">
                                    <w:pPr>
                                      <w:spacing w:after="0" w:line="240" w:lineRule="auto"/>
                                      <w:jc w:val="right"/>
                                    </w:pPr>
                                    <w:r>
                                      <w:rPr>
                                        <w:rFonts w:ascii="Arial" w:eastAsia="Arial" w:hAnsi="Arial"/>
                                        <w:color w:val="000000"/>
                                        <w:sz w:val="16"/>
                                      </w:rPr>
                                      <w:t>755,091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990ED9" w14:textId="77777777" w:rsidR="00D267C1" w:rsidRDefault="001A604D">
                                    <w:pPr>
                                      <w:spacing w:after="0" w:line="240" w:lineRule="auto"/>
                                      <w:jc w:val="right"/>
                                    </w:pPr>
                                    <w:r>
                                      <w:rPr>
                                        <w:rFonts w:ascii="Arial" w:eastAsia="Arial" w:hAnsi="Arial"/>
                                        <w:color w:val="000000"/>
                                        <w:sz w:val="16"/>
                                      </w:rPr>
                                      <w:t>334,194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EDA" w14:textId="77777777" w:rsidR="00D267C1" w:rsidRDefault="001A604D">
                                    <w:pPr>
                                      <w:spacing w:after="0" w:line="240" w:lineRule="auto"/>
                                      <w:jc w:val="right"/>
                                    </w:pPr>
                                    <w:r>
                                      <w:rPr>
                                        <w:rFonts w:ascii="Arial" w:eastAsia="Arial" w:hAnsi="Arial"/>
                                        <w:color w:val="000000"/>
                                        <w:sz w:val="16"/>
                                      </w:rPr>
                                      <w:t>1,089,285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990EDB" w14:textId="77777777" w:rsidR="00D267C1" w:rsidRDefault="001A604D">
                                    <w:pPr>
                                      <w:spacing w:after="0" w:line="240" w:lineRule="auto"/>
                                      <w:jc w:val="right"/>
                                    </w:pPr>
                                    <w:r>
                                      <w:rPr>
                                        <w:rFonts w:ascii="Arial" w:eastAsia="Arial" w:hAnsi="Arial"/>
                                        <w:color w:val="000000"/>
                                        <w:sz w:val="16"/>
                                      </w:rPr>
                                      <w:t>14.86</w:t>
                                    </w:r>
                                  </w:p>
                                </w:tc>
                              </w:tr>
                              <w:tr w:rsidR="00D267C1" w14:paraId="2F990EE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990EDD" w14:textId="77777777" w:rsidR="00D267C1" w:rsidRDefault="001A604D">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990EDE" w14:textId="77777777" w:rsidR="00D267C1" w:rsidRDefault="001A604D">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F990EDF" w14:textId="77777777" w:rsidR="00D267C1" w:rsidRDefault="001A604D">
                                    <w:pPr>
                                      <w:spacing w:after="0" w:line="240" w:lineRule="auto"/>
                                      <w:jc w:val="right"/>
                                    </w:pPr>
                                    <w:r>
                                      <w:rPr>
                                        <w:rFonts w:ascii="Arial" w:eastAsia="Arial" w:hAnsi="Arial"/>
                                        <w:color w:val="000000"/>
                                        <w:sz w:val="16"/>
                                      </w:rPr>
                                      <w:t>438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EE0" w14:textId="77777777" w:rsidR="00D267C1" w:rsidRDefault="001A604D">
                                    <w:pPr>
                                      <w:spacing w:after="0" w:line="240" w:lineRule="auto"/>
                                      <w:jc w:val="right"/>
                                    </w:pPr>
                                    <w:r>
                                      <w:rPr>
                                        <w:rFonts w:ascii="Arial" w:eastAsia="Arial" w:hAnsi="Arial"/>
                                        <w:color w:val="000000"/>
                                        <w:sz w:val="16"/>
                                      </w:rPr>
                                      <w:t>438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990EE1" w14:textId="77777777" w:rsidR="00D267C1" w:rsidRDefault="001A604D">
                                    <w:pPr>
                                      <w:spacing w:after="0" w:line="240" w:lineRule="auto"/>
                                      <w:jc w:val="right"/>
                                    </w:pPr>
                                    <w:r>
                                      <w:rPr>
                                        <w:rFonts w:ascii="Arial" w:eastAsia="Arial" w:hAnsi="Arial"/>
                                        <w:color w:val="000000"/>
                                        <w:sz w:val="16"/>
                                      </w:rPr>
                                      <w:t>0.01</w:t>
                                    </w:r>
                                  </w:p>
                                </w:tc>
                              </w:tr>
                              <w:tr w:rsidR="00D267C1" w14:paraId="2F990EE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990EE3" w14:textId="77777777" w:rsidR="00D267C1" w:rsidRDefault="001A604D">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EE4" w14:textId="77777777" w:rsidR="00D267C1" w:rsidRDefault="001A604D">
                                    <w:pPr>
                                      <w:spacing w:after="0" w:line="240" w:lineRule="auto"/>
                                      <w:jc w:val="right"/>
                                    </w:pPr>
                                    <w:r>
                                      <w:rPr>
                                        <w:rFonts w:ascii="Arial" w:eastAsia="Arial" w:hAnsi="Arial"/>
                                        <w:color w:val="000000"/>
                                        <w:sz w:val="16"/>
                                      </w:rPr>
                                      <w:t>19,414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990EE5" w14:textId="77777777" w:rsidR="00D267C1" w:rsidRDefault="001A604D">
                                    <w:pPr>
                                      <w:spacing w:after="0" w:line="240" w:lineRule="auto"/>
                                      <w:jc w:val="right"/>
                                    </w:pPr>
                                    <w:r>
                                      <w:rPr>
                                        <w:rFonts w:ascii="Arial" w:eastAsia="Arial" w:hAnsi="Arial"/>
                                        <w:color w:val="000000"/>
                                        <w:sz w:val="16"/>
                                      </w:rPr>
                                      <w:t>52,746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EE6" w14:textId="77777777" w:rsidR="00D267C1" w:rsidRDefault="001A604D">
                                    <w:pPr>
                                      <w:spacing w:after="0" w:line="240" w:lineRule="auto"/>
                                      <w:jc w:val="right"/>
                                    </w:pPr>
                                    <w:r>
                                      <w:rPr>
                                        <w:rFonts w:ascii="Arial" w:eastAsia="Arial" w:hAnsi="Arial"/>
                                        <w:color w:val="000000"/>
                                        <w:sz w:val="16"/>
                                      </w:rPr>
                                      <w:t>72,160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990EE7" w14:textId="77777777" w:rsidR="00D267C1" w:rsidRDefault="001A604D">
                                    <w:pPr>
                                      <w:spacing w:after="0" w:line="240" w:lineRule="auto"/>
                                      <w:jc w:val="right"/>
                                    </w:pPr>
                                    <w:r>
                                      <w:rPr>
                                        <w:rFonts w:ascii="Arial" w:eastAsia="Arial" w:hAnsi="Arial"/>
                                        <w:color w:val="000000"/>
                                        <w:sz w:val="16"/>
                                      </w:rPr>
                                      <w:t>0.98</w:t>
                                    </w:r>
                                  </w:p>
                                </w:tc>
                              </w:tr>
                              <w:tr w:rsidR="00D267C1" w14:paraId="2F990EE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990EE9" w14:textId="77777777" w:rsidR="00D267C1" w:rsidRDefault="001A604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990EEA" w14:textId="77777777" w:rsidR="00D267C1" w:rsidRDefault="001A604D">
                                    <w:pPr>
                                      <w:spacing w:after="0" w:line="240" w:lineRule="auto"/>
                                      <w:jc w:val="right"/>
                                    </w:pPr>
                                    <w:r>
                                      <w:rPr>
                                        <w:rFonts w:ascii="Arial" w:eastAsia="Arial" w:hAnsi="Arial"/>
                                        <w:color w:val="000000"/>
                                        <w:sz w:val="16"/>
                                      </w:rPr>
                                      <w:t>2,415,629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F990EEB" w14:textId="77777777" w:rsidR="00D267C1" w:rsidRDefault="001A604D">
                                    <w:pPr>
                                      <w:spacing w:after="0" w:line="240" w:lineRule="auto"/>
                                      <w:jc w:val="right"/>
                                    </w:pPr>
                                    <w:r>
                                      <w:rPr>
                                        <w:rFonts w:ascii="Arial" w:eastAsia="Arial" w:hAnsi="Arial"/>
                                        <w:color w:val="000000"/>
                                        <w:sz w:val="16"/>
                                      </w:rPr>
                                      <w:t>1,208,647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EEC" w14:textId="77777777" w:rsidR="00D267C1" w:rsidRDefault="001A604D">
                                    <w:pPr>
                                      <w:spacing w:after="0" w:line="240" w:lineRule="auto"/>
                                      <w:jc w:val="right"/>
                                    </w:pPr>
                                    <w:r>
                                      <w:rPr>
                                        <w:rFonts w:ascii="Arial" w:eastAsia="Arial" w:hAnsi="Arial"/>
                                        <w:color w:val="000000"/>
                                        <w:sz w:val="16"/>
                                      </w:rPr>
                                      <w:t>3,624,276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990EED" w14:textId="77777777" w:rsidR="00D267C1" w:rsidRDefault="001A604D">
                                    <w:pPr>
                                      <w:spacing w:after="0" w:line="240" w:lineRule="auto"/>
                                      <w:jc w:val="right"/>
                                    </w:pPr>
                                    <w:r>
                                      <w:rPr>
                                        <w:rFonts w:ascii="Arial" w:eastAsia="Arial" w:hAnsi="Arial"/>
                                        <w:color w:val="000000"/>
                                        <w:sz w:val="16"/>
                                      </w:rPr>
                                      <w:t>49.44</w:t>
                                    </w:r>
                                  </w:p>
                                </w:tc>
                              </w:tr>
                              <w:tr w:rsidR="00D267C1" w14:paraId="2F990EF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990EEF" w14:textId="77777777" w:rsidR="00D267C1" w:rsidRDefault="001A604D">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EF0" w14:textId="77777777" w:rsidR="00D267C1" w:rsidRDefault="001A604D">
                                    <w:pPr>
                                      <w:spacing w:after="0" w:line="240" w:lineRule="auto"/>
                                      <w:jc w:val="right"/>
                                    </w:pPr>
                                    <w:r>
                                      <w:rPr>
                                        <w:rFonts w:ascii="Arial" w:eastAsia="Arial" w:hAnsi="Arial"/>
                                        <w:color w:val="000000"/>
                                        <w:sz w:val="16"/>
                                      </w:rPr>
                                      <w:t>720,032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990EF1" w14:textId="77777777" w:rsidR="00D267C1" w:rsidRDefault="001A604D">
                                    <w:pPr>
                                      <w:spacing w:after="0" w:line="240" w:lineRule="auto"/>
                                      <w:jc w:val="right"/>
                                    </w:pPr>
                                    <w:r>
                                      <w:rPr>
                                        <w:rFonts w:ascii="Arial" w:eastAsia="Arial" w:hAnsi="Arial"/>
                                        <w:color w:val="000000"/>
                                        <w:sz w:val="16"/>
                                      </w:rPr>
                                      <w:t>260,192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EF2" w14:textId="77777777" w:rsidR="00D267C1" w:rsidRDefault="001A604D">
                                    <w:pPr>
                                      <w:spacing w:after="0" w:line="240" w:lineRule="auto"/>
                                      <w:jc w:val="right"/>
                                    </w:pPr>
                                    <w:r>
                                      <w:rPr>
                                        <w:rFonts w:ascii="Arial" w:eastAsia="Arial" w:hAnsi="Arial"/>
                                        <w:color w:val="000000"/>
                                        <w:sz w:val="16"/>
                                      </w:rPr>
                                      <w:t>980,224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990EF3" w14:textId="77777777" w:rsidR="00D267C1" w:rsidRDefault="001A604D">
                                    <w:pPr>
                                      <w:spacing w:after="0" w:line="240" w:lineRule="auto"/>
                                      <w:jc w:val="right"/>
                                    </w:pPr>
                                    <w:r>
                                      <w:rPr>
                                        <w:rFonts w:ascii="Arial" w:eastAsia="Arial" w:hAnsi="Arial"/>
                                        <w:color w:val="000000"/>
                                        <w:sz w:val="16"/>
                                      </w:rPr>
                                      <w:t>13.37</w:t>
                                    </w:r>
                                  </w:p>
                                </w:tc>
                              </w:tr>
                              <w:tr w:rsidR="00D267C1" w14:paraId="2F990EF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990EF5" w14:textId="77777777" w:rsidR="00D267C1" w:rsidRDefault="001A604D">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990EF6" w14:textId="77777777" w:rsidR="00D267C1" w:rsidRDefault="001A604D">
                                    <w:pPr>
                                      <w:spacing w:after="0" w:line="240" w:lineRule="auto"/>
                                      <w:jc w:val="right"/>
                                    </w:pPr>
                                    <w:r>
                                      <w:rPr>
                                        <w:rFonts w:ascii="Arial" w:eastAsia="Arial" w:hAnsi="Arial"/>
                                        <w:color w:val="000000"/>
                                        <w:sz w:val="16"/>
                                      </w:rPr>
                                      <w:t>969,283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F990EF7" w14:textId="77777777" w:rsidR="00D267C1" w:rsidRDefault="001A604D">
                                    <w:pPr>
                                      <w:spacing w:after="0" w:line="240" w:lineRule="auto"/>
                                      <w:jc w:val="right"/>
                                    </w:pPr>
                                    <w:r>
                                      <w:rPr>
                                        <w:rFonts w:ascii="Arial" w:eastAsia="Arial" w:hAnsi="Arial"/>
                                        <w:color w:val="000000"/>
                                        <w:sz w:val="16"/>
                                      </w:rPr>
                                      <w:t>19,015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90EF8" w14:textId="77777777" w:rsidR="00D267C1" w:rsidRDefault="001A604D">
                                    <w:pPr>
                                      <w:spacing w:after="0" w:line="240" w:lineRule="auto"/>
                                      <w:jc w:val="right"/>
                                    </w:pPr>
                                    <w:r>
                                      <w:rPr>
                                        <w:rFonts w:ascii="Arial" w:eastAsia="Arial" w:hAnsi="Arial"/>
                                        <w:color w:val="000000"/>
                                        <w:sz w:val="16"/>
                                      </w:rPr>
                                      <w:t>988,298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990EF9" w14:textId="77777777" w:rsidR="00D267C1" w:rsidRDefault="001A604D">
                                    <w:pPr>
                                      <w:spacing w:after="0" w:line="240" w:lineRule="auto"/>
                                      <w:jc w:val="right"/>
                                    </w:pPr>
                                    <w:r>
                                      <w:rPr>
                                        <w:rFonts w:ascii="Arial" w:eastAsia="Arial" w:hAnsi="Arial"/>
                                        <w:color w:val="000000"/>
                                        <w:sz w:val="16"/>
                                      </w:rPr>
                                      <w:t>13.48</w:t>
                                    </w:r>
                                  </w:p>
                                </w:tc>
                              </w:tr>
                              <w:tr w:rsidR="00D267C1" w14:paraId="2F990F0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990EFB" w14:textId="77777777" w:rsidR="00D267C1" w:rsidRDefault="001A604D">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EFC" w14:textId="77777777" w:rsidR="00D267C1" w:rsidRDefault="001A604D">
                                    <w:pPr>
                                      <w:spacing w:after="0" w:line="240" w:lineRule="auto"/>
                                      <w:jc w:val="right"/>
                                    </w:pPr>
                                    <w:r>
                                      <w:rPr>
                                        <w:rFonts w:ascii="Arial" w:eastAsia="Arial" w:hAnsi="Arial"/>
                                        <w:color w:val="000000"/>
                                        <w:sz w:val="16"/>
                                      </w:rPr>
                                      <w:t>268,812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990EFD" w14:textId="77777777" w:rsidR="00D267C1" w:rsidRDefault="001A604D">
                                    <w:pPr>
                                      <w:spacing w:after="0" w:line="240" w:lineRule="auto"/>
                                      <w:jc w:val="right"/>
                                    </w:pPr>
                                    <w:r>
                                      <w:rPr>
                                        <w:rFonts w:ascii="Arial" w:eastAsia="Arial" w:hAnsi="Arial"/>
                                        <w:color w:val="000000"/>
                                        <w:sz w:val="16"/>
                                      </w:rPr>
                                      <w:t>307,772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EFE" w14:textId="77777777" w:rsidR="00D267C1" w:rsidRDefault="001A604D">
                                    <w:pPr>
                                      <w:spacing w:after="0" w:line="240" w:lineRule="auto"/>
                                      <w:jc w:val="right"/>
                                    </w:pPr>
                                    <w:r>
                                      <w:rPr>
                                        <w:rFonts w:ascii="Arial" w:eastAsia="Arial" w:hAnsi="Arial"/>
                                        <w:color w:val="000000"/>
                                        <w:sz w:val="16"/>
                                      </w:rPr>
                                      <w:t>576,583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990EFF" w14:textId="77777777" w:rsidR="00D267C1" w:rsidRDefault="001A604D">
                                    <w:pPr>
                                      <w:spacing w:after="0" w:line="240" w:lineRule="auto"/>
                                      <w:jc w:val="right"/>
                                    </w:pPr>
                                    <w:r>
                                      <w:rPr>
                                        <w:rFonts w:ascii="Arial" w:eastAsia="Arial" w:hAnsi="Arial"/>
                                        <w:color w:val="000000"/>
                                        <w:sz w:val="16"/>
                                      </w:rPr>
                                      <w:t>7.86</w:t>
                                    </w:r>
                                  </w:p>
                                </w:tc>
                              </w:tr>
                              <w:tr w:rsidR="00D267C1" w14:paraId="2F990F0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F990F01" w14:textId="77777777" w:rsidR="00D267C1" w:rsidRDefault="001A604D">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F990F02" w14:textId="77777777" w:rsidR="00D267C1" w:rsidRDefault="001A604D">
                                    <w:pPr>
                                      <w:spacing w:after="0" w:line="240" w:lineRule="auto"/>
                                      <w:jc w:val="right"/>
                                    </w:pPr>
                                    <w:r>
                                      <w:rPr>
                                        <w:rFonts w:ascii="Arial" w:eastAsia="Arial" w:hAnsi="Arial"/>
                                        <w:b/>
                                        <w:color w:val="FFFFFF"/>
                                        <w:sz w:val="16"/>
                                      </w:rPr>
                                      <w:t>5,148,259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F990F03" w14:textId="77777777" w:rsidR="00D267C1" w:rsidRDefault="001A604D">
                                    <w:pPr>
                                      <w:spacing w:after="0" w:line="240" w:lineRule="auto"/>
                                      <w:jc w:val="right"/>
                                    </w:pPr>
                                    <w:r>
                                      <w:rPr>
                                        <w:rFonts w:ascii="Arial" w:eastAsia="Arial" w:hAnsi="Arial"/>
                                        <w:b/>
                                        <w:color w:val="FFFFFF"/>
                                        <w:sz w:val="16"/>
                                      </w:rPr>
                                      <w:t>2,183,004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F04" w14:textId="77777777" w:rsidR="00D267C1" w:rsidRDefault="001A604D">
                                    <w:pPr>
                                      <w:spacing w:after="0" w:line="240" w:lineRule="auto"/>
                                      <w:jc w:val="right"/>
                                    </w:pPr>
                                    <w:r>
                                      <w:rPr>
                                        <w:rFonts w:ascii="Arial" w:eastAsia="Arial" w:hAnsi="Arial"/>
                                        <w:b/>
                                        <w:color w:val="FFFFFF"/>
                                        <w:sz w:val="16"/>
                                      </w:rPr>
                                      <w:t>7,331,263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F990F05" w14:textId="77777777" w:rsidR="00D267C1" w:rsidRDefault="001A604D">
                                    <w:pPr>
                                      <w:spacing w:after="0" w:line="240" w:lineRule="auto"/>
                                      <w:jc w:val="right"/>
                                    </w:pPr>
                                    <w:r>
                                      <w:rPr>
                                        <w:rFonts w:ascii="Arial" w:eastAsia="Arial" w:hAnsi="Arial"/>
                                        <w:b/>
                                        <w:color w:val="FFFFFF"/>
                                        <w:sz w:val="16"/>
                                      </w:rPr>
                                      <w:t>100.00</w:t>
                                    </w:r>
                                  </w:p>
                                </w:tc>
                              </w:tr>
                              <w:tr w:rsidR="00D267C1" w14:paraId="2F990F0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990F07" w14:textId="77777777" w:rsidR="00D267C1" w:rsidRDefault="001A604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990F08" w14:textId="77777777" w:rsidR="00D267C1" w:rsidRDefault="001A604D">
                                    <w:pPr>
                                      <w:spacing w:after="0" w:line="240" w:lineRule="auto"/>
                                      <w:jc w:val="right"/>
                                    </w:pPr>
                                    <w:r>
                                      <w:rPr>
                                        <w:rFonts w:ascii="Arial" w:eastAsia="Arial" w:hAnsi="Arial"/>
                                        <w:color w:val="000000"/>
                                        <w:sz w:val="16"/>
                                      </w:rPr>
                                      <w:t>350,536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990F09" w14:textId="77777777" w:rsidR="00D267C1" w:rsidRDefault="001A604D">
                                    <w:pPr>
                                      <w:spacing w:after="0" w:line="240" w:lineRule="auto"/>
                                      <w:jc w:val="right"/>
                                    </w:pPr>
                                    <w:r>
                                      <w:rPr>
                                        <w:rFonts w:ascii="Arial" w:eastAsia="Arial" w:hAnsi="Arial"/>
                                        <w:color w:val="000000"/>
                                        <w:sz w:val="16"/>
                                      </w:rPr>
                                      <w:t>151,327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90F0A" w14:textId="77777777" w:rsidR="00D267C1" w:rsidRDefault="001A604D">
                                    <w:pPr>
                                      <w:spacing w:after="0" w:line="240" w:lineRule="auto"/>
                                      <w:jc w:val="right"/>
                                    </w:pPr>
                                    <w:r>
                                      <w:rPr>
                                        <w:rFonts w:ascii="Arial" w:eastAsia="Arial" w:hAnsi="Arial"/>
                                        <w:color w:val="000000"/>
                                        <w:sz w:val="16"/>
                                      </w:rPr>
                                      <w:t>501,863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990F0B" w14:textId="77777777" w:rsidR="00D267C1" w:rsidRDefault="001A604D">
                                    <w:pPr>
                                      <w:spacing w:after="0" w:line="240" w:lineRule="auto"/>
                                      <w:jc w:val="right"/>
                                    </w:pPr>
                                    <w:r>
                                      <w:rPr>
                                        <w:rFonts w:ascii="Arial" w:eastAsia="Arial" w:hAnsi="Arial"/>
                                        <w:color w:val="000000"/>
                                        <w:sz w:val="16"/>
                                      </w:rPr>
                                      <w:t>6.85</w:t>
                                    </w:r>
                                  </w:p>
                                </w:tc>
                              </w:tr>
                              <w:tr w:rsidR="00D267C1" w14:paraId="2F990F1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F990F0D" w14:textId="77777777" w:rsidR="00D267C1" w:rsidRDefault="001A604D">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F990F0E" w14:textId="77777777" w:rsidR="00D267C1" w:rsidRDefault="001A604D">
                                    <w:pPr>
                                      <w:spacing w:after="0" w:line="240" w:lineRule="auto"/>
                                      <w:jc w:val="right"/>
                                    </w:pPr>
                                    <w:r>
                                      <w:rPr>
                                        <w:rFonts w:ascii="Arial" w:eastAsia="Arial" w:hAnsi="Arial"/>
                                        <w:b/>
                                        <w:color w:val="FFFFFF"/>
                                        <w:sz w:val="16"/>
                                      </w:rPr>
                                      <w:t>5,498,796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F990F0F" w14:textId="77777777" w:rsidR="00D267C1" w:rsidRDefault="001A604D">
                                    <w:pPr>
                                      <w:spacing w:after="0" w:line="240" w:lineRule="auto"/>
                                      <w:jc w:val="right"/>
                                    </w:pPr>
                                    <w:r>
                                      <w:rPr>
                                        <w:rFonts w:ascii="Arial" w:eastAsia="Arial" w:hAnsi="Arial"/>
                                        <w:b/>
                                        <w:color w:val="FFFFFF"/>
                                        <w:sz w:val="16"/>
                                      </w:rPr>
                                      <w:t>2,334,331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990F10" w14:textId="77777777" w:rsidR="00D267C1" w:rsidRDefault="001A604D">
                                    <w:pPr>
                                      <w:spacing w:after="0" w:line="240" w:lineRule="auto"/>
                                      <w:jc w:val="right"/>
                                    </w:pPr>
                                    <w:r>
                                      <w:rPr>
                                        <w:rFonts w:ascii="Arial" w:eastAsia="Arial" w:hAnsi="Arial"/>
                                        <w:b/>
                                        <w:color w:val="FFFFFF"/>
                                        <w:sz w:val="16"/>
                                      </w:rPr>
                                      <w:t>7,833,127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F990F11" w14:textId="77777777" w:rsidR="00D267C1" w:rsidRDefault="001A604D">
                                    <w:pPr>
                                      <w:spacing w:after="0" w:line="240" w:lineRule="auto"/>
                                      <w:jc w:val="right"/>
                                    </w:pPr>
                                    <w:r>
                                      <w:rPr>
                                        <w:rFonts w:ascii="Arial" w:eastAsia="Arial" w:hAnsi="Arial"/>
                                        <w:b/>
                                        <w:color w:val="FFFFFF"/>
                                        <w:sz w:val="16"/>
                                      </w:rPr>
                                      <w:t>-</w:t>
                                    </w:r>
                                  </w:p>
                                </w:tc>
                              </w:tr>
                            </w:tbl>
                            <w:p w14:paraId="2F990F13" w14:textId="77777777" w:rsidR="00D267C1" w:rsidRDefault="00D267C1">
                              <w:pPr>
                                <w:spacing w:after="0" w:line="240" w:lineRule="auto"/>
                              </w:pPr>
                            </w:p>
                          </w:tc>
                        </w:tr>
                        <w:tr w:rsidR="00E2312B" w14:paraId="2F990F1B" w14:textId="77777777" w:rsidTr="00E2312B">
                          <w:trPr>
                            <w:trHeight w:val="3456"/>
                          </w:trPr>
                          <w:tc>
                            <w:tcPr>
                              <w:tcW w:w="11" w:type="dxa"/>
                              <w:tcBorders>
                                <w:top w:val="single" w:sz="7" w:space="0" w:color="000000"/>
                              </w:tcBorders>
                            </w:tcPr>
                            <w:p w14:paraId="2F990F17" w14:textId="77777777" w:rsidR="00D267C1" w:rsidRDefault="00D267C1">
                              <w:pPr>
                                <w:pStyle w:val="EmptyCellLayoutStyle"/>
                                <w:spacing w:after="0" w:line="240" w:lineRule="auto"/>
                              </w:pPr>
                            </w:p>
                          </w:tc>
                          <w:tc>
                            <w:tcPr>
                              <w:tcW w:w="6" w:type="dxa"/>
                              <w:gridSpan w:val="3"/>
                              <w:vMerge/>
                              <w:tcBorders>
                                <w:top w:val="single" w:sz="7" w:space="0" w:color="000000"/>
                              </w:tcBorders>
                            </w:tcPr>
                            <w:p w14:paraId="2F990F18" w14:textId="77777777" w:rsidR="00D267C1" w:rsidRDefault="00D267C1">
                              <w:pPr>
                                <w:pStyle w:val="EmptyCellLayoutStyle"/>
                                <w:spacing w:after="0" w:line="240" w:lineRule="auto"/>
                              </w:pPr>
                            </w:p>
                          </w:tc>
                        </w:tr>
                        <w:tr w:rsidR="00E2312B" w14:paraId="2F990F22" w14:textId="77777777" w:rsidTr="00E2312B">
                          <w:trPr>
                            <w:trHeight w:val="300"/>
                          </w:trPr>
                          <w:tc>
                            <w:tcPr>
                              <w:tcW w:w="11" w:type="dxa"/>
                            </w:tcPr>
                            <w:p w14:paraId="2F990F1C" w14:textId="77777777" w:rsidR="00D267C1" w:rsidRDefault="00D267C1">
                              <w:pPr>
                                <w:pStyle w:val="EmptyCellLayoutStyle"/>
                                <w:spacing w:after="0" w:line="240" w:lineRule="auto"/>
                              </w:pPr>
                            </w:p>
                          </w:tc>
                          <w:tc>
                            <w:tcPr>
                              <w:tcW w:w="6" w:type="dxa"/>
                            </w:tcPr>
                            <w:p w14:paraId="2F990F1D" w14:textId="77777777" w:rsidR="00D267C1" w:rsidRDefault="00D267C1">
                              <w:pPr>
                                <w:pStyle w:val="EmptyCellLayoutStyle"/>
                                <w:spacing w:after="0" w:line="240" w:lineRule="auto"/>
                              </w:pPr>
                            </w:p>
                          </w:tc>
                          <w:tc>
                            <w:tcPr>
                              <w:tcW w:w="2261" w:type="dxa"/>
                              <w:gridSpan w:val="2"/>
                            </w:tcPr>
                            <w:tbl>
                              <w:tblPr>
                                <w:tblW w:w="0" w:type="auto"/>
                                <w:tblCellMar>
                                  <w:left w:w="0" w:type="dxa"/>
                                  <w:right w:w="0" w:type="dxa"/>
                                </w:tblCellMar>
                                <w:tblLook w:val="0000" w:firstRow="0" w:lastRow="0" w:firstColumn="0" w:lastColumn="0" w:noHBand="0" w:noVBand="0"/>
                              </w:tblPr>
                              <w:tblGrid>
                                <w:gridCol w:w="9616"/>
                              </w:tblGrid>
                              <w:tr w:rsidR="00D267C1" w14:paraId="2F990F1F" w14:textId="77777777">
                                <w:trPr>
                                  <w:trHeight w:val="222"/>
                                </w:trPr>
                                <w:tc>
                                  <w:tcPr>
                                    <w:tcW w:w="9623" w:type="dxa"/>
                                    <w:tcBorders>
                                      <w:top w:val="nil"/>
                                      <w:left w:val="nil"/>
                                      <w:bottom w:val="nil"/>
                                      <w:right w:val="nil"/>
                                    </w:tcBorders>
                                    <w:tcMar>
                                      <w:top w:w="39" w:type="dxa"/>
                                      <w:left w:w="39" w:type="dxa"/>
                                      <w:bottom w:w="39" w:type="dxa"/>
                                      <w:right w:w="39" w:type="dxa"/>
                                    </w:tcMar>
                                  </w:tcPr>
                                  <w:p w14:paraId="2F990F1E" w14:textId="77777777" w:rsidR="00D267C1" w:rsidRDefault="001A604D">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agreed-upon for on-going Joint Programme. Once Joint Programme are financially closed, this number is not to exceed 7%.</w:t>
                                    </w:r>
                                  </w:p>
                                </w:tc>
                              </w:tr>
                            </w:tbl>
                            <w:p w14:paraId="2F990F20" w14:textId="77777777" w:rsidR="00D267C1" w:rsidRDefault="00D267C1">
                              <w:pPr>
                                <w:spacing w:after="0" w:line="240" w:lineRule="auto"/>
                              </w:pPr>
                            </w:p>
                          </w:tc>
                        </w:tr>
                        <w:tr w:rsidR="00D267C1" w14:paraId="2F990F27" w14:textId="77777777">
                          <w:trPr>
                            <w:trHeight w:val="131"/>
                          </w:trPr>
                          <w:tc>
                            <w:tcPr>
                              <w:tcW w:w="11" w:type="dxa"/>
                            </w:tcPr>
                            <w:p w14:paraId="2F990F23" w14:textId="77777777" w:rsidR="00D267C1" w:rsidRDefault="00D267C1">
                              <w:pPr>
                                <w:pStyle w:val="EmptyCellLayoutStyle"/>
                                <w:spacing w:after="0" w:line="240" w:lineRule="auto"/>
                              </w:pPr>
                            </w:p>
                          </w:tc>
                          <w:tc>
                            <w:tcPr>
                              <w:tcW w:w="6" w:type="dxa"/>
                            </w:tcPr>
                            <w:p w14:paraId="2F990F24" w14:textId="77777777" w:rsidR="00D267C1" w:rsidRDefault="00D267C1">
                              <w:pPr>
                                <w:pStyle w:val="EmptyCellLayoutStyle"/>
                                <w:spacing w:after="0" w:line="240" w:lineRule="auto"/>
                              </w:pPr>
                            </w:p>
                          </w:tc>
                          <w:tc>
                            <w:tcPr>
                              <w:tcW w:w="2261" w:type="dxa"/>
                            </w:tcPr>
                            <w:p w14:paraId="2F990F25" w14:textId="77777777" w:rsidR="00D267C1" w:rsidRDefault="00D267C1">
                              <w:pPr>
                                <w:pStyle w:val="EmptyCellLayoutStyle"/>
                                <w:spacing w:after="0" w:line="240" w:lineRule="auto"/>
                              </w:pPr>
                            </w:p>
                          </w:tc>
                          <w:tc>
                            <w:tcPr>
                              <w:tcW w:w="7355" w:type="dxa"/>
                            </w:tcPr>
                            <w:p w14:paraId="2F990F26" w14:textId="77777777" w:rsidR="00D267C1" w:rsidRDefault="00D267C1">
                              <w:pPr>
                                <w:pStyle w:val="EmptyCellLayoutStyle"/>
                                <w:spacing w:after="0" w:line="240" w:lineRule="auto"/>
                              </w:pPr>
                            </w:p>
                          </w:tc>
                        </w:tr>
                      </w:tbl>
                      <w:p w14:paraId="2F990F28" w14:textId="77777777" w:rsidR="00D267C1" w:rsidRDefault="00D267C1">
                        <w:pPr>
                          <w:spacing w:after="0" w:line="240" w:lineRule="auto"/>
                        </w:pPr>
                      </w:p>
                    </w:tc>
                    <w:tc>
                      <w:tcPr>
                        <w:tcW w:w="1170" w:type="dxa"/>
                      </w:tcPr>
                      <w:p w14:paraId="2F990F29" w14:textId="77777777" w:rsidR="00D267C1" w:rsidRDefault="00D267C1">
                        <w:pPr>
                          <w:pStyle w:val="EmptyCellLayoutStyle"/>
                          <w:spacing w:after="0" w:line="240" w:lineRule="auto"/>
                        </w:pPr>
                      </w:p>
                    </w:tc>
                  </w:tr>
                </w:tbl>
                <w:p w14:paraId="2F990F2B" w14:textId="77777777" w:rsidR="00D267C1" w:rsidRDefault="00D267C1">
                  <w:pPr>
                    <w:spacing w:after="0" w:line="240" w:lineRule="auto"/>
                  </w:pPr>
                </w:p>
              </w:tc>
            </w:tr>
          </w:tbl>
          <w:p w14:paraId="2F990F2D" w14:textId="77777777" w:rsidR="00D267C1" w:rsidRDefault="00D267C1">
            <w:pPr>
              <w:spacing w:after="0" w:line="240" w:lineRule="auto"/>
            </w:pPr>
          </w:p>
        </w:tc>
      </w:tr>
    </w:tbl>
    <w:p w14:paraId="2F990F2F"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267C1" w14:paraId="2F990F3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F33"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D267C1" w14:paraId="2F990F31" w14:textId="77777777">
                    <w:trPr>
                      <w:trHeight w:val="54"/>
                    </w:trPr>
                    <w:tc>
                      <w:tcPr>
                        <w:tcW w:w="11905" w:type="dxa"/>
                        <w:tcMar>
                          <w:top w:w="0" w:type="dxa"/>
                          <w:left w:w="0" w:type="dxa"/>
                          <w:bottom w:w="0" w:type="dxa"/>
                          <w:right w:w="0" w:type="dxa"/>
                        </w:tcMar>
                      </w:tcPr>
                      <w:p w14:paraId="2F990F30" w14:textId="77777777" w:rsidR="00D267C1" w:rsidRDefault="00D267C1">
                        <w:pPr>
                          <w:pStyle w:val="EmptyCellLayoutStyle"/>
                          <w:spacing w:after="0" w:line="240" w:lineRule="auto"/>
                        </w:pPr>
                      </w:p>
                    </w:tc>
                  </w:tr>
                </w:tbl>
                <w:p w14:paraId="2F990F32" w14:textId="77777777" w:rsidR="00D267C1" w:rsidRDefault="00D267C1">
                  <w:pPr>
                    <w:spacing w:after="0" w:line="240" w:lineRule="auto"/>
                  </w:pPr>
                </w:p>
              </w:tc>
            </w:tr>
          </w:tbl>
          <w:p w14:paraId="2F990F34" w14:textId="77777777" w:rsidR="00D267C1" w:rsidRDefault="00D267C1">
            <w:pPr>
              <w:spacing w:after="0" w:line="240" w:lineRule="auto"/>
            </w:pPr>
          </w:p>
        </w:tc>
      </w:tr>
      <w:tr w:rsidR="00D267C1" w14:paraId="2F990F37" w14:textId="77777777">
        <w:trPr>
          <w:trHeight w:val="71"/>
        </w:trPr>
        <w:tc>
          <w:tcPr>
            <w:tcW w:w="11905" w:type="dxa"/>
          </w:tcPr>
          <w:p w14:paraId="2F990F36" w14:textId="77777777" w:rsidR="00D267C1" w:rsidRDefault="00D267C1">
            <w:pPr>
              <w:pStyle w:val="EmptyCellLayoutStyle"/>
              <w:spacing w:after="0" w:line="240" w:lineRule="auto"/>
            </w:pPr>
          </w:p>
        </w:tc>
      </w:tr>
      <w:tr w:rsidR="00D267C1" w14:paraId="2F990F8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267C1" w14:paraId="2F990F83"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E2312B" w14:paraId="2F990F43" w14:textId="77777777" w:rsidTr="00E2312B">
                    <w:trPr>
                      <w:trHeight w:val="297"/>
                    </w:trPr>
                    <w:tc>
                      <w:tcPr>
                        <w:tcW w:w="1127" w:type="dxa"/>
                      </w:tcPr>
                      <w:p w14:paraId="2F990F38" w14:textId="77777777" w:rsidR="00D267C1" w:rsidRDefault="00D267C1">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D267C1" w14:paraId="2F990F3A" w14:textId="77777777">
                          <w:trPr>
                            <w:trHeight w:val="219"/>
                          </w:trPr>
                          <w:tc>
                            <w:tcPr>
                              <w:tcW w:w="4536" w:type="dxa"/>
                              <w:tcBorders>
                                <w:top w:val="nil"/>
                                <w:left w:val="nil"/>
                                <w:bottom w:val="nil"/>
                                <w:right w:val="nil"/>
                              </w:tcBorders>
                              <w:tcMar>
                                <w:top w:w="39" w:type="dxa"/>
                                <w:left w:w="39" w:type="dxa"/>
                                <w:bottom w:w="39" w:type="dxa"/>
                                <w:right w:w="39" w:type="dxa"/>
                              </w:tcMar>
                            </w:tcPr>
                            <w:p w14:paraId="2F990F39" w14:textId="77777777" w:rsidR="00D267C1" w:rsidRDefault="001A604D">
                              <w:pPr>
                                <w:spacing w:after="0" w:line="240" w:lineRule="auto"/>
                              </w:pPr>
                              <w:r>
                                <w:rPr>
                                  <w:rFonts w:ascii="Arial" w:eastAsia="Arial" w:hAnsi="Arial"/>
                                  <w:b/>
                                  <w:color w:val="2DABE0"/>
                                  <w:sz w:val="21"/>
                                </w:rPr>
                                <w:t>6.  COST RECOVERY</w:t>
                              </w:r>
                            </w:p>
                          </w:tc>
                        </w:tr>
                      </w:tbl>
                      <w:p w14:paraId="2F990F3B" w14:textId="77777777" w:rsidR="00D267C1" w:rsidRDefault="00D267C1">
                        <w:pPr>
                          <w:spacing w:after="0" w:line="240" w:lineRule="auto"/>
                        </w:pPr>
                      </w:p>
                    </w:tc>
                    <w:tc>
                      <w:tcPr>
                        <w:tcW w:w="573" w:type="dxa"/>
                      </w:tcPr>
                      <w:p w14:paraId="2F990F3C" w14:textId="77777777" w:rsidR="00D267C1" w:rsidRDefault="00D267C1">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D267C1" w14:paraId="2F990F3E" w14:textId="77777777">
                          <w:trPr>
                            <w:trHeight w:val="219"/>
                          </w:trPr>
                          <w:tc>
                            <w:tcPr>
                              <w:tcW w:w="5066" w:type="dxa"/>
                              <w:tcBorders>
                                <w:top w:val="nil"/>
                                <w:left w:val="nil"/>
                                <w:bottom w:val="nil"/>
                                <w:right w:val="nil"/>
                              </w:tcBorders>
                              <w:tcMar>
                                <w:top w:w="39" w:type="dxa"/>
                                <w:left w:w="39" w:type="dxa"/>
                                <w:bottom w:w="39" w:type="dxa"/>
                                <w:right w:w="39" w:type="dxa"/>
                              </w:tcMar>
                            </w:tcPr>
                            <w:p w14:paraId="2F990F3D" w14:textId="77777777" w:rsidR="00D267C1" w:rsidRDefault="001A604D">
                              <w:pPr>
                                <w:spacing w:after="0" w:line="240" w:lineRule="auto"/>
                              </w:pPr>
                              <w:r>
                                <w:rPr>
                                  <w:rFonts w:ascii="Arial" w:eastAsia="Arial" w:hAnsi="Arial"/>
                                  <w:b/>
                                  <w:color w:val="2DABE0"/>
                                  <w:sz w:val="21"/>
                                </w:rPr>
                                <w:t>7.  ACCOUNTABILITY AND TRANSPARENCY</w:t>
                              </w:r>
                            </w:p>
                          </w:tc>
                        </w:tr>
                      </w:tbl>
                      <w:p w14:paraId="2F990F3F" w14:textId="77777777" w:rsidR="00D267C1" w:rsidRDefault="00D267C1">
                        <w:pPr>
                          <w:spacing w:after="0" w:line="240" w:lineRule="auto"/>
                        </w:pPr>
                      </w:p>
                    </w:tc>
                    <w:tc>
                      <w:tcPr>
                        <w:tcW w:w="602" w:type="dxa"/>
                      </w:tcPr>
                      <w:p w14:paraId="2F990F42" w14:textId="77777777" w:rsidR="00D267C1" w:rsidRDefault="00D267C1">
                        <w:pPr>
                          <w:pStyle w:val="EmptyCellLayoutStyle"/>
                          <w:spacing w:after="0" w:line="240" w:lineRule="auto"/>
                        </w:pPr>
                      </w:p>
                    </w:tc>
                  </w:tr>
                  <w:tr w:rsidR="00D267C1" w14:paraId="2F990F4B" w14:textId="77777777">
                    <w:trPr>
                      <w:trHeight w:val="40"/>
                    </w:trPr>
                    <w:tc>
                      <w:tcPr>
                        <w:tcW w:w="1127" w:type="dxa"/>
                      </w:tcPr>
                      <w:p w14:paraId="2F990F44" w14:textId="77777777" w:rsidR="00D267C1" w:rsidRDefault="00D267C1">
                        <w:pPr>
                          <w:pStyle w:val="EmptyCellLayoutStyle"/>
                          <w:spacing w:after="0" w:line="240" w:lineRule="auto"/>
                        </w:pPr>
                      </w:p>
                    </w:tc>
                    <w:tc>
                      <w:tcPr>
                        <w:tcW w:w="4536" w:type="dxa"/>
                      </w:tcPr>
                      <w:p w14:paraId="2F990F45" w14:textId="77777777" w:rsidR="00D267C1" w:rsidRDefault="00D267C1">
                        <w:pPr>
                          <w:pStyle w:val="EmptyCellLayoutStyle"/>
                          <w:spacing w:after="0" w:line="240" w:lineRule="auto"/>
                        </w:pPr>
                      </w:p>
                    </w:tc>
                    <w:tc>
                      <w:tcPr>
                        <w:tcW w:w="573" w:type="dxa"/>
                      </w:tcPr>
                      <w:p w14:paraId="2F990F46" w14:textId="77777777" w:rsidR="00D267C1" w:rsidRDefault="00D267C1">
                        <w:pPr>
                          <w:pStyle w:val="EmptyCellLayoutStyle"/>
                          <w:spacing w:after="0" w:line="240" w:lineRule="auto"/>
                        </w:pPr>
                      </w:p>
                    </w:tc>
                    <w:tc>
                      <w:tcPr>
                        <w:tcW w:w="0" w:type="dxa"/>
                      </w:tcPr>
                      <w:p w14:paraId="2F990F47" w14:textId="77777777" w:rsidR="00D267C1" w:rsidRDefault="00D267C1">
                        <w:pPr>
                          <w:pStyle w:val="EmptyCellLayoutStyle"/>
                          <w:spacing w:after="0" w:line="240" w:lineRule="auto"/>
                        </w:pPr>
                      </w:p>
                    </w:tc>
                    <w:tc>
                      <w:tcPr>
                        <w:tcW w:w="4558" w:type="dxa"/>
                      </w:tcPr>
                      <w:p w14:paraId="2F990F48" w14:textId="77777777" w:rsidR="00D267C1" w:rsidRDefault="00D267C1">
                        <w:pPr>
                          <w:pStyle w:val="EmptyCellLayoutStyle"/>
                          <w:spacing w:after="0" w:line="240" w:lineRule="auto"/>
                        </w:pPr>
                      </w:p>
                    </w:tc>
                    <w:tc>
                      <w:tcPr>
                        <w:tcW w:w="507" w:type="dxa"/>
                      </w:tcPr>
                      <w:p w14:paraId="2F990F49" w14:textId="77777777" w:rsidR="00D267C1" w:rsidRDefault="00D267C1">
                        <w:pPr>
                          <w:pStyle w:val="EmptyCellLayoutStyle"/>
                          <w:spacing w:after="0" w:line="240" w:lineRule="auto"/>
                        </w:pPr>
                      </w:p>
                    </w:tc>
                    <w:tc>
                      <w:tcPr>
                        <w:tcW w:w="602" w:type="dxa"/>
                      </w:tcPr>
                      <w:p w14:paraId="2F990F4A" w14:textId="77777777" w:rsidR="00D267C1" w:rsidRDefault="00D267C1">
                        <w:pPr>
                          <w:pStyle w:val="EmptyCellLayoutStyle"/>
                          <w:spacing w:after="0" w:line="240" w:lineRule="auto"/>
                        </w:pPr>
                      </w:p>
                    </w:tc>
                  </w:tr>
                  <w:tr w:rsidR="00D267C1" w14:paraId="2F990F57" w14:textId="77777777">
                    <w:trPr>
                      <w:trHeight w:val="5"/>
                    </w:trPr>
                    <w:tc>
                      <w:tcPr>
                        <w:tcW w:w="1127" w:type="dxa"/>
                      </w:tcPr>
                      <w:p w14:paraId="2F990F4C" w14:textId="77777777" w:rsidR="00D267C1" w:rsidRDefault="00D267C1">
                        <w:pPr>
                          <w:pStyle w:val="EmptyCellLayoutStyle"/>
                          <w:spacing w:after="0" w:line="240" w:lineRule="auto"/>
                        </w:pPr>
                      </w:p>
                    </w:tc>
                    <w:tc>
                      <w:tcPr>
                        <w:tcW w:w="4536" w:type="dxa"/>
                      </w:tcPr>
                      <w:p w14:paraId="2F990F4D" w14:textId="77777777" w:rsidR="00D267C1" w:rsidRDefault="00D267C1">
                        <w:pPr>
                          <w:pStyle w:val="EmptyCellLayoutStyle"/>
                          <w:spacing w:after="0" w:line="240" w:lineRule="auto"/>
                        </w:pPr>
                      </w:p>
                    </w:tc>
                    <w:tc>
                      <w:tcPr>
                        <w:tcW w:w="573" w:type="dxa"/>
                      </w:tcPr>
                      <w:p w14:paraId="2F990F4E" w14:textId="77777777" w:rsidR="00D267C1" w:rsidRDefault="00D267C1">
                        <w:pPr>
                          <w:pStyle w:val="EmptyCellLayoutStyle"/>
                          <w:spacing w:after="0" w:line="240" w:lineRule="auto"/>
                        </w:pPr>
                      </w:p>
                    </w:tc>
                    <w:tc>
                      <w:tcPr>
                        <w:tcW w:w="0" w:type="dxa"/>
                      </w:tcPr>
                      <w:p w14:paraId="2F990F4F" w14:textId="77777777" w:rsidR="00D267C1" w:rsidRDefault="00D267C1">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267C1" w14:paraId="2F990F53"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267C1" w14:paraId="2F990F51" w14:textId="77777777">
                                <w:trPr>
                                  <w:trHeight w:val="234"/>
                                </w:trPr>
                                <w:tc>
                                  <w:tcPr>
                                    <w:tcW w:w="4538" w:type="dxa"/>
                                    <w:tcBorders>
                                      <w:top w:val="nil"/>
                                      <w:left w:val="nil"/>
                                      <w:bottom w:val="nil"/>
                                      <w:right w:val="nil"/>
                                    </w:tcBorders>
                                    <w:tcMar>
                                      <w:top w:w="39" w:type="dxa"/>
                                      <w:left w:w="39" w:type="dxa"/>
                                      <w:bottom w:w="39" w:type="dxa"/>
                                      <w:right w:w="39" w:type="dxa"/>
                                    </w:tcMar>
                                  </w:tcPr>
                                  <w:p w14:paraId="2F990F50" w14:textId="77777777" w:rsidR="00D267C1" w:rsidRDefault="001A604D">
                                    <w:pPr>
                                      <w:spacing w:after="0" w:line="240" w:lineRule="auto"/>
                                    </w:pPr>
                                    <w:r>
                                      <w:rPr>
                                        <w:rFonts w:ascii="Arial" w:eastAsia="Arial" w:hAnsi="Arial"/>
                                        <w:color w:val="000000"/>
                                      </w:rPr>
                                      <w:t xml:space="preserve">In order to effectively provide fund administration services and facilitate </w:t>
                                    </w:r>
                                    <w:r>
                                      <w:rPr>
                                        <w:rFonts w:ascii="Arial" w:eastAsia="Arial" w:hAnsi="Arial"/>
                                        <w:color w:val="000000"/>
                                      </w:rPr>
                                      <w:t>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w:t>
                                    </w:r>
                                    <w:r>
                                      <w:rPr>
                                        <w:rFonts w:ascii="Arial" w:eastAsia="Arial" w:hAnsi="Arial"/>
                                        <w:color w:val="000000"/>
                                      </w:rPr>
                                      <w:t>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F990F52" w14:textId="77777777" w:rsidR="00D267C1" w:rsidRDefault="00D267C1">
                              <w:pPr>
                                <w:spacing w:after="0" w:line="240" w:lineRule="auto"/>
                              </w:pPr>
                            </w:p>
                          </w:tc>
                        </w:tr>
                      </w:tbl>
                      <w:p w14:paraId="2F990F54" w14:textId="77777777" w:rsidR="00D267C1" w:rsidRDefault="00D267C1">
                        <w:pPr>
                          <w:spacing w:after="0" w:line="240" w:lineRule="auto"/>
                        </w:pPr>
                      </w:p>
                    </w:tc>
                    <w:tc>
                      <w:tcPr>
                        <w:tcW w:w="507" w:type="dxa"/>
                      </w:tcPr>
                      <w:p w14:paraId="2F990F55" w14:textId="77777777" w:rsidR="00D267C1" w:rsidRDefault="00D267C1">
                        <w:pPr>
                          <w:pStyle w:val="EmptyCellLayoutStyle"/>
                          <w:spacing w:after="0" w:line="240" w:lineRule="auto"/>
                        </w:pPr>
                      </w:p>
                    </w:tc>
                    <w:tc>
                      <w:tcPr>
                        <w:tcW w:w="602" w:type="dxa"/>
                      </w:tcPr>
                      <w:p w14:paraId="2F990F56" w14:textId="77777777" w:rsidR="00D267C1" w:rsidRDefault="00D267C1">
                        <w:pPr>
                          <w:pStyle w:val="EmptyCellLayoutStyle"/>
                          <w:spacing w:after="0" w:line="240" w:lineRule="auto"/>
                        </w:pPr>
                      </w:p>
                    </w:tc>
                  </w:tr>
                  <w:tr w:rsidR="00D267C1" w14:paraId="2F990F71" w14:textId="77777777">
                    <w:trPr>
                      <w:trHeight w:val="306"/>
                    </w:trPr>
                    <w:tc>
                      <w:tcPr>
                        <w:tcW w:w="1127" w:type="dxa"/>
                      </w:tcPr>
                      <w:p w14:paraId="2F990F58" w14:textId="77777777" w:rsidR="00D267C1" w:rsidRDefault="00D267C1">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D267C1" w14:paraId="2F990F5B" w14:textId="77777777">
                          <w:trPr>
                            <w:trHeight w:val="14"/>
                          </w:trPr>
                          <w:tc>
                            <w:tcPr>
                              <w:tcW w:w="276" w:type="dxa"/>
                            </w:tcPr>
                            <w:p w14:paraId="2F990F59" w14:textId="77777777" w:rsidR="00D267C1" w:rsidRDefault="00D267C1">
                              <w:pPr>
                                <w:pStyle w:val="EmptyCellLayoutStyle"/>
                                <w:spacing w:after="0" w:line="240" w:lineRule="auto"/>
                              </w:pPr>
                            </w:p>
                          </w:tc>
                          <w:tc>
                            <w:tcPr>
                              <w:tcW w:w="4259" w:type="dxa"/>
                            </w:tcPr>
                            <w:p w14:paraId="2F990F5A" w14:textId="77777777" w:rsidR="00D267C1" w:rsidRDefault="00D267C1">
                              <w:pPr>
                                <w:pStyle w:val="EmptyCellLayoutStyle"/>
                                <w:spacing w:after="0" w:line="240" w:lineRule="auto"/>
                              </w:pPr>
                            </w:p>
                          </w:tc>
                        </w:tr>
                        <w:tr w:rsidR="00D267C1" w14:paraId="2F990F60" w14:textId="77777777">
                          <w:trPr>
                            <w:trHeight w:val="312"/>
                          </w:trPr>
                          <w:tc>
                            <w:tcPr>
                              <w:tcW w:w="276" w:type="dxa"/>
                            </w:tcPr>
                            <w:p w14:paraId="2F990F5C" w14:textId="77777777" w:rsidR="00D267C1" w:rsidRDefault="00D267C1">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D267C1" w14:paraId="2F990F5E" w14:textId="77777777">
                                <w:trPr>
                                  <w:trHeight w:val="234"/>
                                </w:trPr>
                                <w:tc>
                                  <w:tcPr>
                                    <w:tcW w:w="4259" w:type="dxa"/>
                                    <w:tcBorders>
                                      <w:top w:val="nil"/>
                                      <w:left w:val="nil"/>
                                      <w:bottom w:val="nil"/>
                                      <w:right w:val="nil"/>
                                    </w:tcBorders>
                                    <w:tcMar>
                                      <w:top w:w="39" w:type="dxa"/>
                                      <w:left w:w="39" w:type="dxa"/>
                                      <w:bottom w:w="39" w:type="dxa"/>
                                      <w:right w:w="39" w:type="dxa"/>
                                    </w:tcMar>
                                  </w:tcPr>
                                  <w:p w14:paraId="2F990F5D" w14:textId="77777777" w:rsidR="00D267C1" w:rsidRDefault="001A604D">
                                    <w:pPr>
                                      <w:spacing w:after="0" w:line="240" w:lineRule="auto"/>
                                    </w:pPr>
                                    <w:r>
                                      <w:rPr>
                                        <w:rFonts w:ascii="Arial" w:eastAsia="Arial" w:hAnsi="Arial"/>
                                        <w:color w:val="000000"/>
                                      </w:rPr>
                                      <w:t xml:space="preserve">Cost recovery policies for the Joint Programme are guided by the applicable provisions of the Joint Programme Document, the MOU concluded between the Administrative Agent and Participating Organizations, and the SAAs </w:t>
                                    </w:r>
                                    <w:r>
                                      <w:rPr>
                                        <w:rFonts w:ascii="Arial" w:eastAsia="Arial" w:hAnsi="Arial"/>
                                        <w:color w:val="000000"/>
                                      </w:rPr>
                                      <w:t>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2F990F5F" w14:textId="77777777" w:rsidR="00D267C1" w:rsidRDefault="00D267C1">
                              <w:pPr>
                                <w:spacing w:after="0" w:line="240" w:lineRule="auto"/>
                              </w:pPr>
                            </w:p>
                          </w:tc>
                        </w:tr>
                        <w:tr w:rsidR="00D267C1" w14:paraId="2F990F63" w14:textId="77777777">
                          <w:trPr>
                            <w:trHeight w:val="20"/>
                          </w:trPr>
                          <w:tc>
                            <w:tcPr>
                              <w:tcW w:w="276" w:type="dxa"/>
                            </w:tcPr>
                            <w:p w14:paraId="2F990F61" w14:textId="77777777" w:rsidR="00D267C1" w:rsidRDefault="00D267C1">
                              <w:pPr>
                                <w:pStyle w:val="EmptyCellLayoutStyle"/>
                                <w:spacing w:after="0" w:line="240" w:lineRule="auto"/>
                              </w:pPr>
                            </w:p>
                          </w:tc>
                          <w:tc>
                            <w:tcPr>
                              <w:tcW w:w="4259" w:type="dxa"/>
                            </w:tcPr>
                            <w:p w14:paraId="2F990F62" w14:textId="77777777" w:rsidR="00D267C1" w:rsidRDefault="00D267C1">
                              <w:pPr>
                                <w:pStyle w:val="EmptyCellLayoutStyle"/>
                                <w:spacing w:after="0" w:line="240" w:lineRule="auto"/>
                              </w:pPr>
                            </w:p>
                          </w:tc>
                        </w:tr>
                        <w:tr w:rsidR="00E2312B" w14:paraId="2F990F6A" w14:textId="77777777" w:rsidTr="00E2312B">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D267C1" w14:paraId="2F990F67" w14:textId="77777777">
                                <w:trPr>
                                  <w:trHeight w:val="234"/>
                                </w:trPr>
                                <w:tc>
                                  <w:tcPr>
                                    <w:tcW w:w="4536" w:type="dxa"/>
                                    <w:tcBorders>
                                      <w:top w:val="nil"/>
                                      <w:left w:val="nil"/>
                                      <w:bottom w:val="nil"/>
                                      <w:right w:val="nil"/>
                                    </w:tcBorders>
                                    <w:tcMar>
                                      <w:top w:w="39" w:type="dxa"/>
                                      <w:left w:w="39" w:type="dxa"/>
                                      <w:bottom w:w="39" w:type="dxa"/>
                                      <w:right w:w="39" w:type="dxa"/>
                                    </w:tcMar>
                                  </w:tcPr>
                                  <w:p w14:paraId="2F990F64" w14:textId="77777777" w:rsidR="00D267C1" w:rsidRDefault="001A604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2024, US$ </w:t>
                                    </w:r>
                                    <w:r>
                                      <w:rPr>
                                        <w:rFonts w:ascii="Arial" w:eastAsia="Arial" w:hAnsi="Arial"/>
                                        <w:b/>
                                        <w:color w:val="000000"/>
                                      </w:rPr>
                                      <w:t xml:space="preserve">158,317 </w:t>
                                    </w:r>
                                    <w:r>
                                      <w:rPr>
                                        <w:rFonts w:ascii="Arial" w:eastAsia="Arial" w:hAnsi="Arial"/>
                                        <w:color w:val="000000"/>
                                      </w:rPr>
                                      <w:t>has been charged in AA-fees.</w:t>
                                    </w:r>
                                  </w:p>
                                  <w:p w14:paraId="2F990F65" w14:textId="77777777" w:rsidR="00D267C1" w:rsidRDefault="001A604D">
                                    <w:pPr>
                                      <w:spacing w:after="0" w:line="240" w:lineRule="auto"/>
                                      <w:ind w:left="720" w:hanging="360"/>
                                    </w:pPr>
                                    <w:r>
                                      <w:rPr>
                                        <w:rFonts w:ascii="Arial" w:eastAsia="Arial" w:hAnsi="Arial"/>
                                        <w:color w:val="000000"/>
                                      </w:rPr>
                                      <w:br/>
                                    </w:r>
                                  </w:p>
                                  <w:p w14:paraId="2F990F66" w14:textId="77777777" w:rsidR="00D267C1" w:rsidRDefault="001A604D">
                                    <w:pPr>
                                      <w:numPr>
                                        <w:ilvl w:val="0"/>
                                        <w:numId w:val="1"/>
                                      </w:numPr>
                                      <w:spacing w:after="0" w:line="240" w:lineRule="auto"/>
                                      <w:ind w:left="720" w:hanging="360"/>
                                    </w:pPr>
                                    <w:r>
                                      <w:rPr>
                                        <w:rFonts w:ascii="Arial" w:eastAsia="Arial" w:hAnsi="Arial"/>
                                        <w:b/>
                                        <w:color w:val="000000"/>
                                      </w:rPr>
                                      <w:t xml:space="preserve">Indirect Costs of </w:t>
                                    </w:r>
                                    <w:r>
                                      <w:rPr>
                                        <w:rFonts w:ascii="Arial" w:eastAsia="Arial" w:hAnsi="Arial"/>
                                        <w:b/>
                                        <w:color w:val="000000"/>
                                      </w:rPr>
                                      <w:t>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151,327</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501,863</w:t>
                                    </w:r>
                                    <w:r>
                                      <w:rPr>
                                        <w:rFonts w:ascii="Arial" w:eastAsia="Arial" w:hAnsi="Arial"/>
                                        <w:color w:val="000000"/>
                                      </w:rPr>
                                      <w:t xml:space="preserve"> as o</w:t>
                                    </w:r>
                                    <w:r>
                                      <w:rPr>
                                        <w:rFonts w:ascii="Arial" w:eastAsia="Arial" w:hAnsi="Arial"/>
                                        <w:color w:val="000000"/>
                                      </w:rPr>
                                      <w:t xml:space="preserve">f 31 December </w:t>
                                    </w:r>
                                    <w:r>
                                      <w:rPr>
                                        <w:rFonts w:ascii="Arial" w:eastAsia="Arial" w:hAnsi="Arial"/>
                                        <w:b/>
                                        <w:color w:val="000000"/>
                                      </w:rPr>
                                      <w:t>2024</w:t>
                                    </w:r>
                                    <w:r>
                                      <w:rPr>
                                        <w:rFonts w:ascii="Arial" w:eastAsia="Arial" w:hAnsi="Arial"/>
                                        <w:color w:val="000000"/>
                                      </w:rPr>
                                      <w:t>.</w:t>
                                    </w:r>
                                  </w:p>
                                </w:tc>
                              </w:tr>
                            </w:tbl>
                            <w:p w14:paraId="2F990F68" w14:textId="77777777" w:rsidR="00D267C1" w:rsidRDefault="00D267C1">
                              <w:pPr>
                                <w:spacing w:after="0" w:line="240" w:lineRule="auto"/>
                              </w:pPr>
                            </w:p>
                          </w:tc>
                        </w:tr>
                      </w:tbl>
                      <w:p w14:paraId="2F990F6B" w14:textId="77777777" w:rsidR="00D267C1" w:rsidRDefault="00D267C1">
                        <w:pPr>
                          <w:spacing w:after="0" w:line="240" w:lineRule="auto"/>
                        </w:pPr>
                      </w:p>
                    </w:tc>
                    <w:tc>
                      <w:tcPr>
                        <w:tcW w:w="573" w:type="dxa"/>
                      </w:tcPr>
                      <w:p w14:paraId="2F990F6C" w14:textId="77777777" w:rsidR="00D267C1" w:rsidRDefault="00D267C1">
                        <w:pPr>
                          <w:pStyle w:val="EmptyCellLayoutStyle"/>
                          <w:spacing w:after="0" w:line="240" w:lineRule="auto"/>
                        </w:pPr>
                      </w:p>
                    </w:tc>
                    <w:tc>
                      <w:tcPr>
                        <w:tcW w:w="0" w:type="dxa"/>
                      </w:tcPr>
                      <w:p w14:paraId="2F990F6D" w14:textId="77777777" w:rsidR="00D267C1" w:rsidRDefault="00D267C1">
                        <w:pPr>
                          <w:pStyle w:val="EmptyCellLayoutStyle"/>
                          <w:spacing w:after="0" w:line="240" w:lineRule="auto"/>
                        </w:pPr>
                      </w:p>
                    </w:tc>
                    <w:tc>
                      <w:tcPr>
                        <w:tcW w:w="4558" w:type="dxa"/>
                        <w:vMerge/>
                      </w:tcPr>
                      <w:p w14:paraId="2F990F6E" w14:textId="77777777" w:rsidR="00D267C1" w:rsidRDefault="00D267C1">
                        <w:pPr>
                          <w:pStyle w:val="EmptyCellLayoutStyle"/>
                          <w:spacing w:after="0" w:line="240" w:lineRule="auto"/>
                        </w:pPr>
                      </w:p>
                    </w:tc>
                    <w:tc>
                      <w:tcPr>
                        <w:tcW w:w="507" w:type="dxa"/>
                      </w:tcPr>
                      <w:p w14:paraId="2F990F6F" w14:textId="77777777" w:rsidR="00D267C1" w:rsidRDefault="00D267C1">
                        <w:pPr>
                          <w:pStyle w:val="EmptyCellLayoutStyle"/>
                          <w:spacing w:after="0" w:line="240" w:lineRule="auto"/>
                        </w:pPr>
                      </w:p>
                    </w:tc>
                    <w:tc>
                      <w:tcPr>
                        <w:tcW w:w="602" w:type="dxa"/>
                      </w:tcPr>
                      <w:p w14:paraId="2F990F70" w14:textId="77777777" w:rsidR="00D267C1" w:rsidRDefault="00D267C1">
                        <w:pPr>
                          <w:pStyle w:val="EmptyCellLayoutStyle"/>
                          <w:spacing w:after="0" w:line="240" w:lineRule="auto"/>
                        </w:pPr>
                      </w:p>
                    </w:tc>
                  </w:tr>
                  <w:tr w:rsidR="00D267C1" w14:paraId="2F990F79" w14:textId="77777777">
                    <w:trPr>
                      <w:trHeight w:val="352"/>
                    </w:trPr>
                    <w:tc>
                      <w:tcPr>
                        <w:tcW w:w="1127" w:type="dxa"/>
                      </w:tcPr>
                      <w:p w14:paraId="2F990F72" w14:textId="77777777" w:rsidR="00D267C1" w:rsidRDefault="00D267C1">
                        <w:pPr>
                          <w:pStyle w:val="EmptyCellLayoutStyle"/>
                          <w:spacing w:after="0" w:line="240" w:lineRule="auto"/>
                        </w:pPr>
                      </w:p>
                    </w:tc>
                    <w:tc>
                      <w:tcPr>
                        <w:tcW w:w="4536" w:type="dxa"/>
                        <w:vMerge/>
                      </w:tcPr>
                      <w:p w14:paraId="2F990F73" w14:textId="77777777" w:rsidR="00D267C1" w:rsidRDefault="00D267C1">
                        <w:pPr>
                          <w:pStyle w:val="EmptyCellLayoutStyle"/>
                          <w:spacing w:after="0" w:line="240" w:lineRule="auto"/>
                        </w:pPr>
                      </w:p>
                    </w:tc>
                    <w:tc>
                      <w:tcPr>
                        <w:tcW w:w="573" w:type="dxa"/>
                      </w:tcPr>
                      <w:p w14:paraId="2F990F74" w14:textId="77777777" w:rsidR="00D267C1" w:rsidRDefault="00D267C1">
                        <w:pPr>
                          <w:pStyle w:val="EmptyCellLayoutStyle"/>
                          <w:spacing w:after="0" w:line="240" w:lineRule="auto"/>
                        </w:pPr>
                      </w:p>
                    </w:tc>
                    <w:tc>
                      <w:tcPr>
                        <w:tcW w:w="0" w:type="dxa"/>
                      </w:tcPr>
                      <w:p w14:paraId="2F990F75" w14:textId="77777777" w:rsidR="00D267C1" w:rsidRDefault="00D267C1">
                        <w:pPr>
                          <w:pStyle w:val="EmptyCellLayoutStyle"/>
                          <w:spacing w:after="0" w:line="240" w:lineRule="auto"/>
                        </w:pPr>
                      </w:p>
                    </w:tc>
                    <w:tc>
                      <w:tcPr>
                        <w:tcW w:w="4558" w:type="dxa"/>
                      </w:tcPr>
                      <w:p w14:paraId="2F990F76" w14:textId="77777777" w:rsidR="00D267C1" w:rsidRDefault="00D267C1">
                        <w:pPr>
                          <w:pStyle w:val="EmptyCellLayoutStyle"/>
                          <w:spacing w:after="0" w:line="240" w:lineRule="auto"/>
                        </w:pPr>
                      </w:p>
                    </w:tc>
                    <w:tc>
                      <w:tcPr>
                        <w:tcW w:w="507" w:type="dxa"/>
                      </w:tcPr>
                      <w:p w14:paraId="2F990F77" w14:textId="77777777" w:rsidR="00D267C1" w:rsidRDefault="00D267C1">
                        <w:pPr>
                          <w:pStyle w:val="EmptyCellLayoutStyle"/>
                          <w:spacing w:after="0" w:line="240" w:lineRule="auto"/>
                        </w:pPr>
                      </w:p>
                    </w:tc>
                    <w:tc>
                      <w:tcPr>
                        <w:tcW w:w="602" w:type="dxa"/>
                      </w:tcPr>
                      <w:p w14:paraId="2F990F78" w14:textId="77777777" w:rsidR="00D267C1" w:rsidRDefault="00D267C1">
                        <w:pPr>
                          <w:pStyle w:val="EmptyCellLayoutStyle"/>
                          <w:spacing w:after="0" w:line="240" w:lineRule="auto"/>
                        </w:pPr>
                      </w:p>
                    </w:tc>
                  </w:tr>
                  <w:tr w:rsidR="00D267C1" w14:paraId="2F990F81" w14:textId="77777777">
                    <w:trPr>
                      <w:trHeight w:val="307"/>
                    </w:trPr>
                    <w:tc>
                      <w:tcPr>
                        <w:tcW w:w="1127" w:type="dxa"/>
                      </w:tcPr>
                      <w:p w14:paraId="2F990F7A" w14:textId="77777777" w:rsidR="00D267C1" w:rsidRDefault="00D267C1">
                        <w:pPr>
                          <w:pStyle w:val="EmptyCellLayoutStyle"/>
                          <w:spacing w:after="0" w:line="240" w:lineRule="auto"/>
                        </w:pPr>
                      </w:p>
                    </w:tc>
                    <w:tc>
                      <w:tcPr>
                        <w:tcW w:w="4536" w:type="dxa"/>
                      </w:tcPr>
                      <w:p w14:paraId="2F990F7B" w14:textId="77777777" w:rsidR="00D267C1" w:rsidRDefault="00D267C1">
                        <w:pPr>
                          <w:pStyle w:val="EmptyCellLayoutStyle"/>
                          <w:spacing w:after="0" w:line="240" w:lineRule="auto"/>
                        </w:pPr>
                      </w:p>
                    </w:tc>
                    <w:tc>
                      <w:tcPr>
                        <w:tcW w:w="573" w:type="dxa"/>
                      </w:tcPr>
                      <w:p w14:paraId="2F990F7C" w14:textId="77777777" w:rsidR="00D267C1" w:rsidRDefault="00D267C1">
                        <w:pPr>
                          <w:pStyle w:val="EmptyCellLayoutStyle"/>
                          <w:spacing w:after="0" w:line="240" w:lineRule="auto"/>
                        </w:pPr>
                      </w:p>
                    </w:tc>
                    <w:tc>
                      <w:tcPr>
                        <w:tcW w:w="0" w:type="dxa"/>
                      </w:tcPr>
                      <w:p w14:paraId="2F990F7D" w14:textId="77777777" w:rsidR="00D267C1" w:rsidRDefault="00D267C1">
                        <w:pPr>
                          <w:pStyle w:val="EmptyCellLayoutStyle"/>
                          <w:spacing w:after="0" w:line="240" w:lineRule="auto"/>
                        </w:pPr>
                      </w:p>
                    </w:tc>
                    <w:tc>
                      <w:tcPr>
                        <w:tcW w:w="4558" w:type="dxa"/>
                      </w:tcPr>
                      <w:p w14:paraId="2F990F7E" w14:textId="77777777" w:rsidR="00D267C1" w:rsidRDefault="00D267C1">
                        <w:pPr>
                          <w:pStyle w:val="EmptyCellLayoutStyle"/>
                          <w:spacing w:after="0" w:line="240" w:lineRule="auto"/>
                        </w:pPr>
                      </w:p>
                    </w:tc>
                    <w:tc>
                      <w:tcPr>
                        <w:tcW w:w="507" w:type="dxa"/>
                      </w:tcPr>
                      <w:p w14:paraId="2F990F7F" w14:textId="77777777" w:rsidR="00D267C1" w:rsidRDefault="00D267C1">
                        <w:pPr>
                          <w:pStyle w:val="EmptyCellLayoutStyle"/>
                          <w:spacing w:after="0" w:line="240" w:lineRule="auto"/>
                        </w:pPr>
                      </w:p>
                    </w:tc>
                    <w:tc>
                      <w:tcPr>
                        <w:tcW w:w="602" w:type="dxa"/>
                      </w:tcPr>
                      <w:p w14:paraId="2F990F80" w14:textId="77777777" w:rsidR="00D267C1" w:rsidRDefault="00D267C1">
                        <w:pPr>
                          <w:pStyle w:val="EmptyCellLayoutStyle"/>
                          <w:spacing w:after="0" w:line="240" w:lineRule="auto"/>
                        </w:pPr>
                      </w:p>
                    </w:tc>
                  </w:tr>
                </w:tbl>
                <w:p w14:paraId="2F990F82" w14:textId="77777777" w:rsidR="00D267C1" w:rsidRDefault="00D267C1">
                  <w:pPr>
                    <w:spacing w:after="0" w:line="240" w:lineRule="auto"/>
                  </w:pPr>
                </w:p>
              </w:tc>
            </w:tr>
          </w:tbl>
          <w:p w14:paraId="2F990F84" w14:textId="77777777" w:rsidR="00D267C1" w:rsidRDefault="00D267C1">
            <w:pPr>
              <w:spacing w:after="0" w:line="240" w:lineRule="auto"/>
            </w:pPr>
          </w:p>
        </w:tc>
      </w:tr>
    </w:tbl>
    <w:p w14:paraId="2F990F86" w14:textId="77777777" w:rsidR="00D267C1" w:rsidRDefault="001A604D">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298"/>
        <w:gridCol w:w="606"/>
      </w:tblGrid>
      <w:tr w:rsidR="00D267C1" w14:paraId="2F99100E" w14:textId="77777777">
        <w:tc>
          <w:tcPr>
            <w:tcW w:w="1129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98"/>
            </w:tblGrid>
            <w:tr w:rsidR="00D267C1" w14:paraId="2F99100B"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6"/>
                    <w:gridCol w:w="9657"/>
                    <w:gridCol w:w="536"/>
                  </w:tblGrid>
                  <w:tr w:rsidR="00D267C1" w14:paraId="2F990F8B" w14:textId="77777777">
                    <w:trPr>
                      <w:trHeight w:val="76"/>
                    </w:trPr>
                    <w:tc>
                      <w:tcPr>
                        <w:tcW w:w="1094" w:type="dxa"/>
                      </w:tcPr>
                      <w:p w14:paraId="2F990F87" w14:textId="77777777" w:rsidR="00D267C1" w:rsidRDefault="00D267C1">
                        <w:pPr>
                          <w:pStyle w:val="EmptyCellLayoutStyle"/>
                          <w:spacing w:after="0" w:line="240" w:lineRule="auto"/>
                        </w:pPr>
                      </w:p>
                    </w:tc>
                    <w:tc>
                      <w:tcPr>
                        <w:tcW w:w="4" w:type="dxa"/>
                      </w:tcPr>
                      <w:p w14:paraId="2F990F88" w14:textId="77777777" w:rsidR="00D267C1" w:rsidRDefault="00D267C1">
                        <w:pPr>
                          <w:pStyle w:val="EmptyCellLayoutStyle"/>
                          <w:spacing w:after="0" w:line="240" w:lineRule="auto"/>
                        </w:pPr>
                      </w:p>
                    </w:tc>
                    <w:tc>
                      <w:tcPr>
                        <w:tcW w:w="9657" w:type="dxa"/>
                      </w:tcPr>
                      <w:p w14:paraId="2F990F89" w14:textId="77777777" w:rsidR="00D267C1" w:rsidRDefault="00D267C1">
                        <w:pPr>
                          <w:pStyle w:val="EmptyCellLayoutStyle"/>
                          <w:spacing w:after="0" w:line="240" w:lineRule="auto"/>
                        </w:pPr>
                      </w:p>
                    </w:tc>
                    <w:tc>
                      <w:tcPr>
                        <w:tcW w:w="536" w:type="dxa"/>
                      </w:tcPr>
                      <w:p w14:paraId="2F990F8A" w14:textId="77777777" w:rsidR="00D267C1" w:rsidRDefault="00D267C1">
                        <w:pPr>
                          <w:pStyle w:val="EmptyCellLayoutStyle"/>
                          <w:spacing w:after="0" w:line="240" w:lineRule="auto"/>
                        </w:pPr>
                      </w:p>
                    </w:tc>
                  </w:tr>
                  <w:tr w:rsidR="00E2312B" w14:paraId="2F990FCA" w14:textId="77777777" w:rsidTr="00E2312B">
                    <w:tc>
                      <w:tcPr>
                        <w:tcW w:w="1094" w:type="dxa"/>
                      </w:tcPr>
                      <w:p w14:paraId="2F990F8C" w14:textId="77777777" w:rsidR="00D267C1" w:rsidRDefault="00D267C1">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D267C1" w14:paraId="2F990FC6" w14:textId="77777777">
                          <w:tc>
                            <w:tcPr>
                              <w:tcW w:w="144" w:type="dxa"/>
                            </w:tcPr>
                            <w:p w14:paraId="2F990F8D" w14:textId="77777777" w:rsidR="00D267C1" w:rsidRDefault="00D267C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E2312B" w14:paraId="2F990F92" w14:textId="77777777" w:rsidTr="00E2312B">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F990F8E" w14:textId="77777777" w:rsidR="00D267C1" w:rsidRDefault="001A604D">
                                    <w:pPr>
                                      <w:spacing w:after="0" w:line="240" w:lineRule="auto"/>
                                    </w:pPr>
                                    <w:r>
                                      <w:rPr>
                                        <w:rFonts w:ascii="Segoe UI" w:eastAsia="Segoe UI" w:hAnsi="Segoe UI"/>
                                        <w:b/>
                                        <w:color w:val="2DABE0"/>
                                        <w:sz w:val="28"/>
                                      </w:rPr>
                                      <w:t>Contributors</w:t>
                                    </w:r>
                                  </w:p>
                                </w:tc>
                              </w:tr>
                              <w:tr w:rsidR="00D267C1" w14:paraId="2F990FC3"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D267C1" w14:paraId="2F990F96" w14:textId="77777777">
                                      <w:trPr>
                                        <w:trHeight w:val="285"/>
                                      </w:trPr>
                                      <w:tc>
                                        <w:tcPr>
                                          <w:tcW w:w="396" w:type="dxa"/>
                                        </w:tcPr>
                                        <w:p w14:paraId="2F990F93" w14:textId="77777777" w:rsidR="00D267C1" w:rsidRDefault="00D267C1">
                                          <w:pPr>
                                            <w:pStyle w:val="EmptyCellLayoutStyle"/>
                                            <w:spacing w:after="0" w:line="240" w:lineRule="auto"/>
                                          </w:pPr>
                                        </w:p>
                                      </w:tc>
                                      <w:tc>
                                        <w:tcPr>
                                          <w:tcW w:w="1644" w:type="dxa"/>
                                        </w:tcPr>
                                        <w:p w14:paraId="2F990F94" w14:textId="77777777" w:rsidR="00D267C1" w:rsidRDefault="00D267C1">
                                          <w:pPr>
                                            <w:pStyle w:val="EmptyCellLayoutStyle"/>
                                            <w:spacing w:after="0" w:line="240" w:lineRule="auto"/>
                                          </w:pPr>
                                        </w:p>
                                      </w:tc>
                                      <w:tc>
                                        <w:tcPr>
                                          <w:tcW w:w="453" w:type="dxa"/>
                                        </w:tcPr>
                                        <w:p w14:paraId="2F990F95" w14:textId="77777777" w:rsidR="00D267C1" w:rsidRDefault="00D267C1">
                                          <w:pPr>
                                            <w:pStyle w:val="EmptyCellLayoutStyle"/>
                                            <w:spacing w:after="0" w:line="240" w:lineRule="auto"/>
                                          </w:pPr>
                                        </w:p>
                                      </w:tc>
                                    </w:tr>
                                    <w:tr w:rsidR="00D267C1" w14:paraId="2F990F9C" w14:textId="77777777">
                                      <w:trPr>
                                        <w:trHeight w:val="1077"/>
                                      </w:trPr>
                                      <w:tc>
                                        <w:tcPr>
                                          <w:tcW w:w="396" w:type="dxa"/>
                                        </w:tcPr>
                                        <w:p w14:paraId="2F990F97" w14:textId="77777777" w:rsidR="00D267C1" w:rsidRDefault="00D267C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267C1" w14:paraId="2F990F9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F990F98" w14:textId="77777777" w:rsidR="00D267C1" w:rsidRDefault="001A604D">
                                                <w:pPr>
                                                  <w:spacing w:after="0" w:line="240" w:lineRule="auto"/>
                                                </w:pPr>
                                                <w:r>
                                                  <w:rPr>
                                                    <w:noProof/>
                                                  </w:rPr>
                                                  <w:drawing>
                                                    <wp:inline distT="0" distB="0" distL="0" distR="0" wp14:anchorId="2F991014" wp14:editId="2F99101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2F990F9A" w14:textId="77777777" w:rsidR="00D267C1" w:rsidRDefault="00D267C1">
                                          <w:pPr>
                                            <w:spacing w:after="0" w:line="240" w:lineRule="auto"/>
                                          </w:pPr>
                                        </w:p>
                                      </w:tc>
                                      <w:tc>
                                        <w:tcPr>
                                          <w:tcW w:w="453" w:type="dxa"/>
                                        </w:tcPr>
                                        <w:p w14:paraId="2F990F9B" w14:textId="77777777" w:rsidR="00D267C1" w:rsidRDefault="00D267C1">
                                          <w:pPr>
                                            <w:pStyle w:val="EmptyCellLayoutStyle"/>
                                            <w:spacing w:after="0" w:line="240" w:lineRule="auto"/>
                                          </w:pPr>
                                        </w:p>
                                      </w:tc>
                                    </w:tr>
                                    <w:tr w:rsidR="00D267C1" w14:paraId="2F990FA0" w14:textId="77777777">
                                      <w:trPr>
                                        <w:trHeight w:val="20"/>
                                      </w:trPr>
                                      <w:tc>
                                        <w:tcPr>
                                          <w:tcW w:w="396" w:type="dxa"/>
                                        </w:tcPr>
                                        <w:p w14:paraId="2F990F9D" w14:textId="77777777" w:rsidR="00D267C1" w:rsidRDefault="00D267C1">
                                          <w:pPr>
                                            <w:pStyle w:val="EmptyCellLayoutStyle"/>
                                            <w:spacing w:after="0" w:line="240" w:lineRule="auto"/>
                                          </w:pPr>
                                        </w:p>
                                      </w:tc>
                                      <w:tc>
                                        <w:tcPr>
                                          <w:tcW w:w="1644" w:type="dxa"/>
                                        </w:tcPr>
                                        <w:p w14:paraId="2F990F9E" w14:textId="77777777" w:rsidR="00D267C1" w:rsidRDefault="00D267C1">
                                          <w:pPr>
                                            <w:pStyle w:val="EmptyCellLayoutStyle"/>
                                            <w:spacing w:after="0" w:line="240" w:lineRule="auto"/>
                                          </w:pPr>
                                        </w:p>
                                      </w:tc>
                                      <w:tc>
                                        <w:tcPr>
                                          <w:tcW w:w="453" w:type="dxa"/>
                                        </w:tcPr>
                                        <w:p w14:paraId="2F990F9F" w14:textId="77777777" w:rsidR="00D267C1" w:rsidRDefault="00D267C1">
                                          <w:pPr>
                                            <w:pStyle w:val="EmptyCellLayoutStyle"/>
                                            <w:spacing w:after="0" w:line="240" w:lineRule="auto"/>
                                          </w:pPr>
                                        </w:p>
                                      </w:tc>
                                    </w:tr>
                                    <w:tr w:rsidR="00D267C1" w14:paraId="2F990FA6" w14:textId="77777777">
                                      <w:trPr>
                                        <w:trHeight w:val="396"/>
                                      </w:trPr>
                                      <w:tc>
                                        <w:tcPr>
                                          <w:tcW w:w="396" w:type="dxa"/>
                                        </w:tcPr>
                                        <w:p w14:paraId="2F990FA1" w14:textId="77777777" w:rsidR="00D267C1" w:rsidRDefault="00D267C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267C1" w14:paraId="2F990FA3" w14:textId="77777777">
                                            <w:trPr>
                                              <w:trHeight w:val="318"/>
                                            </w:trPr>
                                            <w:tc>
                                              <w:tcPr>
                                                <w:tcW w:w="1644" w:type="dxa"/>
                                                <w:tcBorders>
                                                  <w:top w:val="nil"/>
                                                  <w:left w:val="nil"/>
                                                  <w:bottom w:val="nil"/>
                                                  <w:right w:val="nil"/>
                                                </w:tcBorders>
                                                <w:tcMar>
                                                  <w:top w:w="39" w:type="dxa"/>
                                                  <w:left w:w="39" w:type="dxa"/>
                                                  <w:bottom w:w="39" w:type="dxa"/>
                                                  <w:right w:w="39" w:type="dxa"/>
                                                </w:tcMar>
                                              </w:tcPr>
                                              <w:p w14:paraId="2F990FA2" w14:textId="77777777" w:rsidR="00D267C1" w:rsidRDefault="001A604D">
                                                <w:pPr>
                                                  <w:spacing w:after="0" w:line="240" w:lineRule="auto"/>
                                                </w:pPr>
                                                <w:r>
                                                  <w:rPr>
                                                    <w:rFonts w:ascii="Segoe UI" w:eastAsia="Segoe UI" w:hAnsi="Segoe UI"/>
                                                    <w:color w:val="000000"/>
                                                    <w:sz w:val="18"/>
                                                  </w:rPr>
                                                  <w:t>Government of Australia</w:t>
                                                </w:r>
                                              </w:p>
                                            </w:tc>
                                          </w:tr>
                                        </w:tbl>
                                        <w:p w14:paraId="2F990FA4" w14:textId="77777777" w:rsidR="00D267C1" w:rsidRDefault="00D267C1">
                                          <w:pPr>
                                            <w:spacing w:after="0" w:line="240" w:lineRule="auto"/>
                                          </w:pPr>
                                        </w:p>
                                      </w:tc>
                                      <w:tc>
                                        <w:tcPr>
                                          <w:tcW w:w="453" w:type="dxa"/>
                                        </w:tcPr>
                                        <w:p w14:paraId="2F990FA5" w14:textId="77777777" w:rsidR="00D267C1" w:rsidRDefault="00D267C1">
                                          <w:pPr>
                                            <w:pStyle w:val="EmptyCellLayoutStyle"/>
                                            <w:spacing w:after="0" w:line="240" w:lineRule="auto"/>
                                          </w:pPr>
                                        </w:p>
                                      </w:tc>
                                    </w:tr>
                                    <w:tr w:rsidR="00D267C1" w14:paraId="2F990FAA" w14:textId="77777777">
                                      <w:trPr>
                                        <w:trHeight w:val="148"/>
                                      </w:trPr>
                                      <w:tc>
                                        <w:tcPr>
                                          <w:tcW w:w="396" w:type="dxa"/>
                                        </w:tcPr>
                                        <w:p w14:paraId="2F990FA7" w14:textId="77777777" w:rsidR="00D267C1" w:rsidRDefault="00D267C1">
                                          <w:pPr>
                                            <w:pStyle w:val="EmptyCellLayoutStyle"/>
                                            <w:spacing w:after="0" w:line="240" w:lineRule="auto"/>
                                          </w:pPr>
                                        </w:p>
                                      </w:tc>
                                      <w:tc>
                                        <w:tcPr>
                                          <w:tcW w:w="1644" w:type="dxa"/>
                                        </w:tcPr>
                                        <w:p w14:paraId="2F990FA8" w14:textId="77777777" w:rsidR="00D267C1" w:rsidRDefault="00D267C1">
                                          <w:pPr>
                                            <w:pStyle w:val="EmptyCellLayoutStyle"/>
                                            <w:spacing w:after="0" w:line="240" w:lineRule="auto"/>
                                          </w:pPr>
                                        </w:p>
                                      </w:tc>
                                      <w:tc>
                                        <w:tcPr>
                                          <w:tcW w:w="453" w:type="dxa"/>
                                        </w:tcPr>
                                        <w:p w14:paraId="2F990FA9" w14:textId="77777777" w:rsidR="00D267C1" w:rsidRDefault="00D267C1">
                                          <w:pPr>
                                            <w:pStyle w:val="EmptyCellLayoutStyle"/>
                                            <w:spacing w:after="0" w:line="240" w:lineRule="auto"/>
                                          </w:pPr>
                                        </w:p>
                                      </w:tc>
                                    </w:tr>
                                  </w:tbl>
                                  <w:p w14:paraId="2F990FAB" w14:textId="77777777" w:rsidR="00D267C1" w:rsidRDefault="00D267C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D267C1" w14:paraId="2F990FAF" w14:textId="77777777">
                                      <w:trPr>
                                        <w:trHeight w:val="293"/>
                                      </w:trPr>
                                      <w:tc>
                                        <w:tcPr>
                                          <w:tcW w:w="252" w:type="dxa"/>
                                        </w:tcPr>
                                        <w:p w14:paraId="2F990FAC" w14:textId="77777777" w:rsidR="00D267C1" w:rsidRDefault="00D267C1">
                                          <w:pPr>
                                            <w:pStyle w:val="EmptyCellLayoutStyle"/>
                                            <w:spacing w:after="0" w:line="240" w:lineRule="auto"/>
                                          </w:pPr>
                                        </w:p>
                                      </w:tc>
                                      <w:tc>
                                        <w:tcPr>
                                          <w:tcW w:w="1644" w:type="dxa"/>
                                        </w:tcPr>
                                        <w:p w14:paraId="2F990FAD" w14:textId="77777777" w:rsidR="00D267C1" w:rsidRDefault="00D267C1">
                                          <w:pPr>
                                            <w:pStyle w:val="EmptyCellLayoutStyle"/>
                                            <w:spacing w:after="0" w:line="240" w:lineRule="auto"/>
                                          </w:pPr>
                                        </w:p>
                                      </w:tc>
                                      <w:tc>
                                        <w:tcPr>
                                          <w:tcW w:w="255" w:type="dxa"/>
                                        </w:tcPr>
                                        <w:p w14:paraId="2F990FAE" w14:textId="77777777" w:rsidR="00D267C1" w:rsidRDefault="00D267C1">
                                          <w:pPr>
                                            <w:pStyle w:val="EmptyCellLayoutStyle"/>
                                            <w:spacing w:after="0" w:line="240" w:lineRule="auto"/>
                                          </w:pPr>
                                        </w:p>
                                      </w:tc>
                                    </w:tr>
                                    <w:tr w:rsidR="00D267C1" w14:paraId="2F990FB5" w14:textId="77777777">
                                      <w:trPr>
                                        <w:trHeight w:val="1077"/>
                                      </w:trPr>
                                      <w:tc>
                                        <w:tcPr>
                                          <w:tcW w:w="252" w:type="dxa"/>
                                        </w:tcPr>
                                        <w:p w14:paraId="2F990FB0" w14:textId="77777777" w:rsidR="00D267C1" w:rsidRDefault="00D267C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267C1" w14:paraId="2F990FB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F990FB1" w14:textId="77777777" w:rsidR="00D267C1" w:rsidRDefault="001A604D">
                                                <w:pPr>
                                                  <w:spacing w:after="0" w:line="240" w:lineRule="auto"/>
                                                </w:pPr>
                                                <w:r>
                                                  <w:rPr>
                                                    <w:noProof/>
                                                  </w:rPr>
                                                  <w:drawing>
                                                    <wp:inline distT="0" distB="0" distL="0" distR="0" wp14:anchorId="2F991016" wp14:editId="2F99101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2F990FB3" w14:textId="77777777" w:rsidR="00D267C1" w:rsidRDefault="00D267C1">
                                          <w:pPr>
                                            <w:spacing w:after="0" w:line="240" w:lineRule="auto"/>
                                          </w:pPr>
                                        </w:p>
                                      </w:tc>
                                      <w:tc>
                                        <w:tcPr>
                                          <w:tcW w:w="255" w:type="dxa"/>
                                        </w:tcPr>
                                        <w:p w14:paraId="2F990FB4" w14:textId="77777777" w:rsidR="00D267C1" w:rsidRDefault="00D267C1">
                                          <w:pPr>
                                            <w:pStyle w:val="EmptyCellLayoutStyle"/>
                                            <w:spacing w:after="0" w:line="240" w:lineRule="auto"/>
                                          </w:pPr>
                                        </w:p>
                                      </w:tc>
                                    </w:tr>
                                    <w:tr w:rsidR="00D267C1" w14:paraId="2F990FBB" w14:textId="77777777">
                                      <w:trPr>
                                        <w:trHeight w:val="396"/>
                                      </w:trPr>
                                      <w:tc>
                                        <w:tcPr>
                                          <w:tcW w:w="252" w:type="dxa"/>
                                        </w:tcPr>
                                        <w:p w14:paraId="2F990FB6" w14:textId="77777777" w:rsidR="00D267C1" w:rsidRDefault="00D267C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267C1" w14:paraId="2F990FB8" w14:textId="77777777">
                                            <w:trPr>
                                              <w:trHeight w:val="318"/>
                                            </w:trPr>
                                            <w:tc>
                                              <w:tcPr>
                                                <w:tcW w:w="1644" w:type="dxa"/>
                                                <w:tcBorders>
                                                  <w:top w:val="nil"/>
                                                  <w:left w:val="nil"/>
                                                  <w:bottom w:val="nil"/>
                                                  <w:right w:val="nil"/>
                                                </w:tcBorders>
                                                <w:tcMar>
                                                  <w:top w:w="39" w:type="dxa"/>
                                                  <w:left w:w="39" w:type="dxa"/>
                                                  <w:bottom w:w="39" w:type="dxa"/>
                                                  <w:right w:w="39" w:type="dxa"/>
                                                </w:tcMar>
                                              </w:tcPr>
                                              <w:p w14:paraId="2F990FB7" w14:textId="77777777" w:rsidR="00D267C1" w:rsidRDefault="001A604D">
                                                <w:pPr>
                                                  <w:spacing w:after="0" w:line="240" w:lineRule="auto"/>
                                                </w:pPr>
                                                <w:r>
                                                  <w:rPr>
                                                    <w:rFonts w:ascii="Segoe UI" w:eastAsia="Segoe UI" w:hAnsi="Segoe UI"/>
                                                    <w:color w:val="000000"/>
                                                    <w:sz w:val="18"/>
                                                  </w:rPr>
                                                  <w:t>Government of New Zealand</w:t>
                                                </w:r>
                                              </w:p>
                                            </w:tc>
                                          </w:tr>
                                        </w:tbl>
                                        <w:p w14:paraId="2F990FB9" w14:textId="77777777" w:rsidR="00D267C1" w:rsidRDefault="00D267C1">
                                          <w:pPr>
                                            <w:spacing w:after="0" w:line="240" w:lineRule="auto"/>
                                          </w:pPr>
                                        </w:p>
                                      </w:tc>
                                      <w:tc>
                                        <w:tcPr>
                                          <w:tcW w:w="255" w:type="dxa"/>
                                        </w:tcPr>
                                        <w:p w14:paraId="2F990FBA" w14:textId="77777777" w:rsidR="00D267C1" w:rsidRDefault="00D267C1">
                                          <w:pPr>
                                            <w:pStyle w:val="EmptyCellLayoutStyle"/>
                                            <w:spacing w:after="0" w:line="240" w:lineRule="auto"/>
                                          </w:pPr>
                                        </w:p>
                                      </w:tc>
                                    </w:tr>
                                    <w:tr w:rsidR="00D267C1" w14:paraId="2F990FBF" w14:textId="77777777">
                                      <w:trPr>
                                        <w:trHeight w:val="160"/>
                                      </w:trPr>
                                      <w:tc>
                                        <w:tcPr>
                                          <w:tcW w:w="252" w:type="dxa"/>
                                        </w:tcPr>
                                        <w:p w14:paraId="2F990FBC" w14:textId="77777777" w:rsidR="00D267C1" w:rsidRDefault="00D267C1">
                                          <w:pPr>
                                            <w:pStyle w:val="EmptyCellLayoutStyle"/>
                                            <w:spacing w:after="0" w:line="240" w:lineRule="auto"/>
                                          </w:pPr>
                                        </w:p>
                                      </w:tc>
                                      <w:tc>
                                        <w:tcPr>
                                          <w:tcW w:w="1644" w:type="dxa"/>
                                        </w:tcPr>
                                        <w:p w14:paraId="2F990FBD" w14:textId="77777777" w:rsidR="00D267C1" w:rsidRDefault="00D267C1">
                                          <w:pPr>
                                            <w:pStyle w:val="EmptyCellLayoutStyle"/>
                                            <w:spacing w:after="0" w:line="240" w:lineRule="auto"/>
                                          </w:pPr>
                                        </w:p>
                                      </w:tc>
                                      <w:tc>
                                        <w:tcPr>
                                          <w:tcW w:w="255" w:type="dxa"/>
                                        </w:tcPr>
                                        <w:p w14:paraId="2F990FBE" w14:textId="77777777" w:rsidR="00D267C1" w:rsidRDefault="00D267C1">
                                          <w:pPr>
                                            <w:pStyle w:val="EmptyCellLayoutStyle"/>
                                            <w:spacing w:after="0" w:line="240" w:lineRule="auto"/>
                                          </w:pPr>
                                        </w:p>
                                      </w:tc>
                                    </w:tr>
                                  </w:tbl>
                                  <w:p w14:paraId="2F990FC0" w14:textId="77777777" w:rsidR="00D267C1" w:rsidRDefault="00D267C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2F990FC1" w14:textId="77777777" w:rsidR="00D267C1" w:rsidRDefault="00D267C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2F990FC2" w14:textId="77777777" w:rsidR="00D267C1" w:rsidRDefault="00D267C1">
                                    <w:pPr>
                                      <w:spacing w:after="0" w:line="240" w:lineRule="auto"/>
                                    </w:pPr>
                                  </w:p>
                                </w:tc>
                              </w:tr>
                            </w:tbl>
                            <w:p w14:paraId="2F990FC4" w14:textId="77777777" w:rsidR="00D267C1" w:rsidRDefault="00D267C1">
                              <w:pPr>
                                <w:spacing w:after="0" w:line="240" w:lineRule="auto"/>
                              </w:pPr>
                            </w:p>
                          </w:tc>
                          <w:tc>
                            <w:tcPr>
                              <w:tcW w:w="144" w:type="dxa"/>
                            </w:tcPr>
                            <w:p w14:paraId="2F990FC5" w14:textId="77777777" w:rsidR="00D267C1" w:rsidRDefault="00D267C1">
                              <w:pPr>
                                <w:pStyle w:val="EmptyCellLayoutStyle"/>
                                <w:spacing w:after="0" w:line="240" w:lineRule="auto"/>
                              </w:pPr>
                            </w:p>
                          </w:tc>
                        </w:tr>
                      </w:tbl>
                      <w:p w14:paraId="2F990FC7" w14:textId="77777777" w:rsidR="00D267C1" w:rsidRDefault="00D267C1">
                        <w:pPr>
                          <w:spacing w:after="0" w:line="240" w:lineRule="auto"/>
                        </w:pPr>
                      </w:p>
                    </w:tc>
                    <w:tc>
                      <w:tcPr>
                        <w:tcW w:w="536" w:type="dxa"/>
                      </w:tcPr>
                      <w:p w14:paraId="2F990FC9" w14:textId="77777777" w:rsidR="00D267C1" w:rsidRDefault="00D267C1">
                        <w:pPr>
                          <w:pStyle w:val="EmptyCellLayoutStyle"/>
                          <w:spacing w:after="0" w:line="240" w:lineRule="auto"/>
                        </w:pPr>
                      </w:p>
                    </w:tc>
                  </w:tr>
                  <w:tr w:rsidR="00D267C1" w14:paraId="2F990FCF" w14:textId="77777777">
                    <w:trPr>
                      <w:trHeight w:val="261"/>
                    </w:trPr>
                    <w:tc>
                      <w:tcPr>
                        <w:tcW w:w="1094" w:type="dxa"/>
                      </w:tcPr>
                      <w:p w14:paraId="2F990FCB" w14:textId="77777777" w:rsidR="00D267C1" w:rsidRDefault="00D267C1">
                        <w:pPr>
                          <w:pStyle w:val="EmptyCellLayoutStyle"/>
                          <w:spacing w:after="0" w:line="240" w:lineRule="auto"/>
                        </w:pPr>
                      </w:p>
                    </w:tc>
                    <w:tc>
                      <w:tcPr>
                        <w:tcW w:w="4" w:type="dxa"/>
                      </w:tcPr>
                      <w:p w14:paraId="2F990FCC" w14:textId="77777777" w:rsidR="00D267C1" w:rsidRDefault="00D267C1">
                        <w:pPr>
                          <w:pStyle w:val="EmptyCellLayoutStyle"/>
                          <w:spacing w:after="0" w:line="240" w:lineRule="auto"/>
                        </w:pPr>
                      </w:p>
                    </w:tc>
                    <w:tc>
                      <w:tcPr>
                        <w:tcW w:w="9657" w:type="dxa"/>
                      </w:tcPr>
                      <w:p w14:paraId="2F990FCD" w14:textId="77777777" w:rsidR="00D267C1" w:rsidRDefault="00D267C1">
                        <w:pPr>
                          <w:pStyle w:val="EmptyCellLayoutStyle"/>
                          <w:spacing w:after="0" w:line="240" w:lineRule="auto"/>
                        </w:pPr>
                      </w:p>
                    </w:tc>
                    <w:tc>
                      <w:tcPr>
                        <w:tcW w:w="536" w:type="dxa"/>
                      </w:tcPr>
                      <w:p w14:paraId="2F990FCE" w14:textId="77777777" w:rsidR="00D267C1" w:rsidRDefault="00D267C1">
                        <w:pPr>
                          <w:pStyle w:val="EmptyCellLayoutStyle"/>
                          <w:spacing w:after="0" w:line="240" w:lineRule="auto"/>
                        </w:pPr>
                      </w:p>
                    </w:tc>
                  </w:tr>
                  <w:tr w:rsidR="00D267C1" w14:paraId="2F991004" w14:textId="77777777">
                    <w:tc>
                      <w:tcPr>
                        <w:tcW w:w="1094" w:type="dxa"/>
                      </w:tcPr>
                      <w:p w14:paraId="2F990FD0" w14:textId="77777777" w:rsidR="00D267C1" w:rsidRDefault="00D267C1">
                        <w:pPr>
                          <w:pStyle w:val="EmptyCellLayoutStyle"/>
                          <w:spacing w:after="0" w:line="240" w:lineRule="auto"/>
                        </w:pPr>
                      </w:p>
                    </w:tc>
                    <w:tc>
                      <w:tcPr>
                        <w:tcW w:w="4" w:type="dxa"/>
                      </w:tcPr>
                      <w:p w14:paraId="2F990FD1" w14:textId="77777777" w:rsidR="00D267C1" w:rsidRDefault="00D267C1">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2"/>
                          <w:gridCol w:w="323"/>
                        </w:tblGrid>
                        <w:tr w:rsidR="00D267C1" w14:paraId="2F990FD5" w14:textId="77777777">
                          <w:trPr>
                            <w:trHeight w:val="108"/>
                          </w:trPr>
                          <w:tc>
                            <w:tcPr>
                              <w:tcW w:w="42" w:type="dxa"/>
                            </w:tcPr>
                            <w:p w14:paraId="2F990FD2" w14:textId="77777777" w:rsidR="00D267C1" w:rsidRDefault="00D267C1">
                              <w:pPr>
                                <w:pStyle w:val="EmptyCellLayoutStyle"/>
                                <w:spacing w:after="0" w:line="240" w:lineRule="auto"/>
                              </w:pPr>
                            </w:p>
                          </w:tc>
                          <w:tc>
                            <w:tcPr>
                              <w:tcW w:w="9297" w:type="dxa"/>
                            </w:tcPr>
                            <w:p w14:paraId="2F990FD3" w14:textId="77777777" w:rsidR="00D267C1" w:rsidRDefault="00D267C1">
                              <w:pPr>
                                <w:pStyle w:val="EmptyCellLayoutStyle"/>
                                <w:spacing w:after="0" w:line="240" w:lineRule="auto"/>
                              </w:pPr>
                            </w:p>
                          </w:tc>
                          <w:tc>
                            <w:tcPr>
                              <w:tcW w:w="323" w:type="dxa"/>
                            </w:tcPr>
                            <w:p w14:paraId="2F990FD4" w14:textId="77777777" w:rsidR="00D267C1" w:rsidRDefault="00D267C1">
                              <w:pPr>
                                <w:pStyle w:val="EmptyCellLayoutStyle"/>
                                <w:spacing w:after="0" w:line="240" w:lineRule="auto"/>
                              </w:pPr>
                            </w:p>
                          </w:tc>
                        </w:tr>
                        <w:tr w:rsidR="00D267C1" w14:paraId="2F991001" w14:textId="77777777">
                          <w:tc>
                            <w:tcPr>
                              <w:tcW w:w="42" w:type="dxa"/>
                            </w:tcPr>
                            <w:p w14:paraId="2F990FD6" w14:textId="77777777" w:rsidR="00D267C1" w:rsidRDefault="00D267C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1"/>
                                <w:gridCol w:w="1644"/>
                                <w:gridCol w:w="679"/>
                                <w:gridCol w:w="1643"/>
                                <w:gridCol w:w="679"/>
                                <w:gridCol w:w="1644"/>
                                <w:gridCol w:w="679"/>
                                <w:gridCol w:w="1643"/>
                                <w:gridCol w:w="340"/>
                              </w:tblGrid>
                              <w:tr w:rsidR="00E2312B" w14:paraId="2F990FE0" w14:textId="77777777" w:rsidTr="00E2312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F990FD7" w14:textId="77777777" w:rsidR="00D267C1" w:rsidRDefault="001A604D">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F990FDF" w14:textId="77777777" w:rsidR="00D267C1" w:rsidRDefault="00D267C1">
                                    <w:pPr>
                                      <w:spacing w:after="0" w:line="240" w:lineRule="auto"/>
                                    </w:pPr>
                                  </w:p>
                                </w:tc>
                              </w:tr>
                              <w:tr w:rsidR="00D267C1" w14:paraId="2F990FEA" w14:textId="77777777">
                                <w:trPr>
                                  <w:trHeight w:val="262"/>
                                </w:trPr>
                                <w:tc>
                                  <w:tcPr>
                                    <w:tcW w:w="340" w:type="dxa"/>
                                    <w:tcBorders>
                                      <w:top w:val="nil"/>
                                      <w:left w:val="nil"/>
                                      <w:bottom w:val="nil"/>
                                      <w:right w:val="nil"/>
                                    </w:tcBorders>
                                    <w:tcMar>
                                      <w:top w:w="39" w:type="dxa"/>
                                      <w:left w:w="39" w:type="dxa"/>
                                      <w:bottom w:w="39" w:type="dxa"/>
                                      <w:right w:w="39" w:type="dxa"/>
                                    </w:tcMar>
                                  </w:tcPr>
                                  <w:p w14:paraId="2F990FE1"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E2" w14:textId="77777777" w:rsidR="00D267C1" w:rsidRDefault="00D267C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990FE3"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E4" w14:textId="77777777" w:rsidR="00D267C1" w:rsidRDefault="00D267C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990FE5"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E6" w14:textId="77777777" w:rsidR="00D267C1" w:rsidRDefault="00D267C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990FE7"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E8" w14:textId="77777777" w:rsidR="00D267C1" w:rsidRDefault="00D267C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F990FE9" w14:textId="77777777" w:rsidR="00D267C1" w:rsidRDefault="00D267C1">
                                    <w:pPr>
                                      <w:spacing w:after="0" w:line="240" w:lineRule="auto"/>
                                    </w:pPr>
                                  </w:p>
                                </w:tc>
                              </w:tr>
                              <w:tr w:rsidR="00D267C1" w14:paraId="2F990FF4" w14:textId="77777777">
                                <w:trPr>
                                  <w:trHeight w:val="999"/>
                                </w:trPr>
                                <w:tc>
                                  <w:tcPr>
                                    <w:tcW w:w="340" w:type="dxa"/>
                                    <w:tcBorders>
                                      <w:top w:val="nil"/>
                                      <w:left w:val="nil"/>
                                      <w:bottom w:val="nil"/>
                                      <w:right w:val="nil"/>
                                    </w:tcBorders>
                                    <w:tcMar>
                                      <w:top w:w="39" w:type="dxa"/>
                                      <w:left w:w="39" w:type="dxa"/>
                                      <w:bottom w:w="39" w:type="dxa"/>
                                      <w:right w:w="39" w:type="dxa"/>
                                    </w:tcMar>
                                  </w:tcPr>
                                  <w:p w14:paraId="2F990FEB" w14:textId="77777777" w:rsidR="00D267C1" w:rsidRDefault="00D267C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990FEC" w14:textId="77777777" w:rsidR="00D267C1" w:rsidRDefault="001A604D">
                                    <w:pPr>
                                      <w:spacing w:after="0" w:line="240" w:lineRule="auto"/>
                                    </w:pPr>
                                    <w:r>
                                      <w:rPr>
                                        <w:noProof/>
                                      </w:rPr>
                                      <w:drawing>
                                        <wp:inline distT="0" distB="0" distL="0" distR="0" wp14:anchorId="2F991018" wp14:editId="2F991019">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990FED" w14:textId="77777777" w:rsidR="00D267C1" w:rsidRDefault="00D267C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990FEE" w14:textId="77777777" w:rsidR="00D267C1" w:rsidRDefault="001A604D">
                                    <w:pPr>
                                      <w:spacing w:after="0" w:line="240" w:lineRule="auto"/>
                                    </w:pPr>
                                    <w:r>
                                      <w:rPr>
                                        <w:noProof/>
                                      </w:rPr>
                                      <w:drawing>
                                        <wp:inline distT="0" distB="0" distL="0" distR="0" wp14:anchorId="2F99101A" wp14:editId="2F99101B">
                                          <wp:extent cx="602763"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990FEF" w14:textId="77777777" w:rsidR="00D267C1" w:rsidRDefault="00D267C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990FF0" w14:textId="77777777" w:rsidR="00D267C1" w:rsidRDefault="001A604D">
                                    <w:pPr>
                                      <w:spacing w:after="0" w:line="240" w:lineRule="auto"/>
                                    </w:pPr>
                                    <w:r>
                                      <w:rPr>
                                        <w:noProof/>
                                      </w:rPr>
                                      <w:drawing>
                                        <wp:inline distT="0" distB="0" distL="0" distR="0" wp14:anchorId="2F99101C" wp14:editId="2F99101D">
                                          <wp:extent cx="1044000" cy="666666"/>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66666"/>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990FF1" w14:textId="77777777" w:rsidR="00D267C1" w:rsidRDefault="00D267C1">
                                    <w:pPr>
                                      <w:spacing w:after="0" w:line="240" w:lineRule="auto"/>
                                    </w:pPr>
                                  </w:p>
                                </w:tc>
                                <w:tc>
                                  <w:tcPr>
                                    <w:tcW w:w="1644" w:type="dxa"/>
                                  </w:tcPr>
                                  <w:p w14:paraId="2F990FF2" w14:textId="77777777" w:rsidR="00D267C1" w:rsidRDefault="00D267C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F990FF3" w14:textId="77777777" w:rsidR="00D267C1" w:rsidRDefault="00D267C1">
                                    <w:pPr>
                                      <w:spacing w:after="0" w:line="240" w:lineRule="auto"/>
                                    </w:pPr>
                                  </w:p>
                                </w:tc>
                              </w:tr>
                              <w:tr w:rsidR="00D267C1" w14:paraId="2F990FFE" w14:textId="77777777">
                                <w:trPr>
                                  <w:trHeight w:val="262"/>
                                </w:trPr>
                                <w:tc>
                                  <w:tcPr>
                                    <w:tcW w:w="340" w:type="dxa"/>
                                    <w:tcBorders>
                                      <w:top w:val="nil"/>
                                      <w:left w:val="nil"/>
                                      <w:bottom w:val="nil"/>
                                      <w:right w:val="nil"/>
                                    </w:tcBorders>
                                    <w:tcMar>
                                      <w:top w:w="39" w:type="dxa"/>
                                      <w:left w:w="39" w:type="dxa"/>
                                      <w:bottom w:w="39" w:type="dxa"/>
                                      <w:right w:w="39" w:type="dxa"/>
                                    </w:tcMar>
                                  </w:tcPr>
                                  <w:p w14:paraId="2F990FF5"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F6" w14:textId="77777777" w:rsidR="00D267C1" w:rsidRDefault="00D267C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990FF7"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F8" w14:textId="77777777" w:rsidR="00D267C1" w:rsidRDefault="00D267C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990FF9"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FA" w14:textId="77777777" w:rsidR="00D267C1" w:rsidRDefault="00D267C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990FFB" w14:textId="77777777" w:rsidR="00D267C1" w:rsidRDefault="00D267C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990FFC" w14:textId="77777777" w:rsidR="00D267C1" w:rsidRDefault="00D267C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F990FFD" w14:textId="77777777" w:rsidR="00D267C1" w:rsidRDefault="00D267C1">
                                    <w:pPr>
                                      <w:spacing w:after="0" w:line="240" w:lineRule="auto"/>
                                    </w:pPr>
                                  </w:p>
                                </w:tc>
                              </w:tr>
                            </w:tbl>
                            <w:p w14:paraId="2F990FFF" w14:textId="77777777" w:rsidR="00D267C1" w:rsidRDefault="00D267C1">
                              <w:pPr>
                                <w:spacing w:after="0" w:line="240" w:lineRule="auto"/>
                              </w:pPr>
                            </w:p>
                          </w:tc>
                          <w:tc>
                            <w:tcPr>
                              <w:tcW w:w="323" w:type="dxa"/>
                            </w:tcPr>
                            <w:p w14:paraId="2F991000" w14:textId="77777777" w:rsidR="00D267C1" w:rsidRDefault="00D267C1">
                              <w:pPr>
                                <w:pStyle w:val="EmptyCellLayoutStyle"/>
                                <w:spacing w:after="0" w:line="240" w:lineRule="auto"/>
                              </w:pPr>
                            </w:p>
                          </w:tc>
                        </w:tr>
                      </w:tbl>
                      <w:p w14:paraId="2F991002" w14:textId="77777777" w:rsidR="00D267C1" w:rsidRDefault="00D267C1">
                        <w:pPr>
                          <w:spacing w:after="0" w:line="240" w:lineRule="auto"/>
                        </w:pPr>
                      </w:p>
                    </w:tc>
                    <w:tc>
                      <w:tcPr>
                        <w:tcW w:w="536" w:type="dxa"/>
                      </w:tcPr>
                      <w:p w14:paraId="2F991003" w14:textId="77777777" w:rsidR="00D267C1" w:rsidRDefault="00D267C1">
                        <w:pPr>
                          <w:pStyle w:val="EmptyCellLayoutStyle"/>
                          <w:spacing w:after="0" w:line="240" w:lineRule="auto"/>
                        </w:pPr>
                      </w:p>
                    </w:tc>
                  </w:tr>
                  <w:tr w:rsidR="00D267C1" w14:paraId="2F991009" w14:textId="77777777">
                    <w:trPr>
                      <w:trHeight w:val="334"/>
                    </w:trPr>
                    <w:tc>
                      <w:tcPr>
                        <w:tcW w:w="1094" w:type="dxa"/>
                      </w:tcPr>
                      <w:p w14:paraId="2F991005" w14:textId="77777777" w:rsidR="00D267C1" w:rsidRDefault="00D267C1">
                        <w:pPr>
                          <w:pStyle w:val="EmptyCellLayoutStyle"/>
                          <w:spacing w:after="0" w:line="240" w:lineRule="auto"/>
                        </w:pPr>
                      </w:p>
                    </w:tc>
                    <w:tc>
                      <w:tcPr>
                        <w:tcW w:w="4" w:type="dxa"/>
                      </w:tcPr>
                      <w:p w14:paraId="2F991006" w14:textId="77777777" w:rsidR="00D267C1" w:rsidRDefault="00D267C1">
                        <w:pPr>
                          <w:pStyle w:val="EmptyCellLayoutStyle"/>
                          <w:spacing w:after="0" w:line="240" w:lineRule="auto"/>
                        </w:pPr>
                      </w:p>
                    </w:tc>
                    <w:tc>
                      <w:tcPr>
                        <w:tcW w:w="9657" w:type="dxa"/>
                      </w:tcPr>
                      <w:p w14:paraId="2F991007" w14:textId="77777777" w:rsidR="00D267C1" w:rsidRDefault="00D267C1">
                        <w:pPr>
                          <w:pStyle w:val="EmptyCellLayoutStyle"/>
                          <w:spacing w:after="0" w:line="240" w:lineRule="auto"/>
                        </w:pPr>
                      </w:p>
                    </w:tc>
                    <w:tc>
                      <w:tcPr>
                        <w:tcW w:w="536" w:type="dxa"/>
                      </w:tcPr>
                      <w:p w14:paraId="2F991008" w14:textId="77777777" w:rsidR="00D267C1" w:rsidRDefault="00D267C1">
                        <w:pPr>
                          <w:pStyle w:val="EmptyCellLayoutStyle"/>
                          <w:spacing w:after="0" w:line="240" w:lineRule="auto"/>
                        </w:pPr>
                      </w:p>
                    </w:tc>
                  </w:tr>
                </w:tbl>
                <w:p w14:paraId="2F99100A" w14:textId="77777777" w:rsidR="00D267C1" w:rsidRDefault="00D267C1">
                  <w:pPr>
                    <w:spacing w:after="0" w:line="240" w:lineRule="auto"/>
                  </w:pPr>
                </w:p>
              </w:tc>
            </w:tr>
          </w:tbl>
          <w:p w14:paraId="2F99100C" w14:textId="77777777" w:rsidR="00D267C1" w:rsidRDefault="00D267C1">
            <w:pPr>
              <w:spacing w:after="0" w:line="240" w:lineRule="auto"/>
            </w:pPr>
          </w:p>
        </w:tc>
        <w:tc>
          <w:tcPr>
            <w:tcW w:w="606" w:type="dxa"/>
          </w:tcPr>
          <w:p w14:paraId="2F99100D" w14:textId="77777777" w:rsidR="00D267C1" w:rsidRDefault="00D267C1">
            <w:pPr>
              <w:pStyle w:val="EmptyCellLayoutStyle"/>
              <w:spacing w:after="0" w:line="240" w:lineRule="auto"/>
            </w:pPr>
          </w:p>
        </w:tc>
      </w:tr>
    </w:tbl>
    <w:p w14:paraId="2F99100F" w14:textId="77777777" w:rsidR="00D267C1" w:rsidRDefault="00D267C1">
      <w:pPr>
        <w:spacing w:after="0" w:line="240" w:lineRule="auto"/>
      </w:pPr>
    </w:p>
    <w:sectPr w:rsidR="00D267C1">
      <w:headerReference w:type="default" r:id="rId21"/>
      <w:footerReference w:type="default" r:id="rId22"/>
      <w:headerReference w:type="first" r:id="rId23"/>
      <w:footerReference w:type="first" r:id="rId24"/>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E1319" w14:textId="77777777" w:rsidR="00361142" w:rsidRDefault="00361142">
      <w:pPr>
        <w:spacing w:after="0" w:line="240" w:lineRule="auto"/>
      </w:pPr>
      <w:r>
        <w:separator/>
      </w:r>
    </w:p>
  </w:endnote>
  <w:endnote w:type="continuationSeparator" w:id="0">
    <w:p w14:paraId="61876939" w14:textId="77777777" w:rsidR="00361142" w:rsidRDefault="00361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D267C1" w14:paraId="2F991056" w14:textId="77777777">
      <w:tc>
        <w:tcPr>
          <w:tcW w:w="4944" w:type="dxa"/>
        </w:tcPr>
        <w:p w14:paraId="2F991053" w14:textId="77777777" w:rsidR="00D267C1" w:rsidRDefault="00D267C1">
          <w:pPr>
            <w:pStyle w:val="EmptyCellLayoutStyle"/>
            <w:spacing w:after="0" w:line="240" w:lineRule="auto"/>
          </w:pPr>
        </w:p>
      </w:tc>
      <w:tc>
        <w:tcPr>
          <w:tcW w:w="1440" w:type="dxa"/>
        </w:tcPr>
        <w:p w14:paraId="2F991054" w14:textId="77777777" w:rsidR="00D267C1" w:rsidRDefault="00D267C1">
          <w:pPr>
            <w:pStyle w:val="EmptyCellLayoutStyle"/>
            <w:spacing w:after="0" w:line="240" w:lineRule="auto"/>
          </w:pPr>
        </w:p>
      </w:tc>
      <w:tc>
        <w:tcPr>
          <w:tcW w:w="5521" w:type="dxa"/>
        </w:tcPr>
        <w:p w14:paraId="2F991055" w14:textId="77777777" w:rsidR="00D267C1" w:rsidRDefault="00D267C1">
          <w:pPr>
            <w:pStyle w:val="EmptyCellLayoutStyle"/>
            <w:spacing w:after="0" w:line="240" w:lineRule="auto"/>
          </w:pPr>
        </w:p>
      </w:tc>
    </w:tr>
    <w:tr w:rsidR="00D267C1" w14:paraId="2F99105C" w14:textId="77777777">
      <w:tc>
        <w:tcPr>
          <w:tcW w:w="4944" w:type="dxa"/>
        </w:tcPr>
        <w:p w14:paraId="2F991057" w14:textId="77777777" w:rsidR="00D267C1" w:rsidRDefault="00D267C1">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267C1" w14:paraId="2F991059" w14:textId="77777777">
            <w:trPr>
              <w:trHeight w:val="282"/>
            </w:trPr>
            <w:tc>
              <w:tcPr>
                <w:tcW w:w="1440" w:type="dxa"/>
                <w:tcBorders>
                  <w:top w:val="nil"/>
                  <w:left w:val="nil"/>
                  <w:bottom w:val="nil"/>
                  <w:right w:val="nil"/>
                </w:tcBorders>
                <w:tcMar>
                  <w:top w:w="39" w:type="dxa"/>
                  <w:left w:w="39" w:type="dxa"/>
                  <w:bottom w:w="39" w:type="dxa"/>
                  <w:right w:w="39" w:type="dxa"/>
                </w:tcMar>
              </w:tcPr>
              <w:p w14:paraId="2F991058" w14:textId="77777777" w:rsidR="00D267C1" w:rsidRDefault="001A604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F99105A" w14:textId="77777777" w:rsidR="00D267C1" w:rsidRDefault="00D267C1">
          <w:pPr>
            <w:spacing w:after="0" w:line="240" w:lineRule="auto"/>
          </w:pPr>
        </w:p>
      </w:tc>
      <w:tc>
        <w:tcPr>
          <w:tcW w:w="5521" w:type="dxa"/>
        </w:tcPr>
        <w:p w14:paraId="2F99105B" w14:textId="77777777" w:rsidR="00D267C1" w:rsidRDefault="00D267C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105E" w14:textId="77777777" w:rsidR="00D267C1" w:rsidRDefault="00D267C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6861E" w14:textId="77777777" w:rsidR="00361142" w:rsidRDefault="00361142">
      <w:pPr>
        <w:spacing w:after="0" w:line="240" w:lineRule="auto"/>
      </w:pPr>
      <w:r>
        <w:separator/>
      </w:r>
    </w:p>
  </w:footnote>
  <w:footnote w:type="continuationSeparator" w:id="0">
    <w:p w14:paraId="4D79DF52" w14:textId="77777777" w:rsidR="00361142" w:rsidRDefault="00361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5"/>
      <w:gridCol w:w="3427"/>
      <w:gridCol w:w="6"/>
      <w:gridCol w:w="3952"/>
      <w:gridCol w:w="1009"/>
    </w:tblGrid>
    <w:tr w:rsidR="00D267C1" w14:paraId="2F991024" w14:textId="77777777">
      <w:tc>
        <w:tcPr>
          <w:tcW w:w="1140" w:type="dxa"/>
        </w:tcPr>
        <w:p w14:paraId="2F99101E" w14:textId="77777777" w:rsidR="00D267C1" w:rsidRDefault="00D267C1">
          <w:pPr>
            <w:pStyle w:val="EmptyCellLayoutStyle"/>
            <w:spacing w:after="0" w:line="240" w:lineRule="auto"/>
          </w:pPr>
        </w:p>
      </w:tc>
      <w:tc>
        <w:tcPr>
          <w:tcW w:w="2375" w:type="dxa"/>
        </w:tcPr>
        <w:p w14:paraId="2F99101F" w14:textId="77777777" w:rsidR="00D267C1" w:rsidRDefault="00D267C1">
          <w:pPr>
            <w:pStyle w:val="EmptyCellLayoutStyle"/>
            <w:spacing w:after="0" w:line="240" w:lineRule="auto"/>
          </w:pPr>
        </w:p>
      </w:tc>
      <w:tc>
        <w:tcPr>
          <w:tcW w:w="3427" w:type="dxa"/>
        </w:tcPr>
        <w:p w14:paraId="2F991020" w14:textId="77777777" w:rsidR="00D267C1" w:rsidRDefault="00D267C1">
          <w:pPr>
            <w:pStyle w:val="EmptyCellLayoutStyle"/>
            <w:spacing w:after="0" w:line="240" w:lineRule="auto"/>
          </w:pPr>
        </w:p>
      </w:tc>
      <w:tc>
        <w:tcPr>
          <w:tcW w:w="0" w:type="dxa"/>
        </w:tcPr>
        <w:p w14:paraId="2F991021" w14:textId="77777777" w:rsidR="00D267C1" w:rsidRDefault="00D267C1">
          <w:pPr>
            <w:pStyle w:val="EmptyCellLayoutStyle"/>
            <w:spacing w:after="0" w:line="240" w:lineRule="auto"/>
          </w:pPr>
        </w:p>
      </w:tc>
      <w:tc>
        <w:tcPr>
          <w:tcW w:w="3952" w:type="dxa"/>
        </w:tcPr>
        <w:p w14:paraId="2F991022" w14:textId="77777777" w:rsidR="00D267C1" w:rsidRDefault="00D267C1">
          <w:pPr>
            <w:pStyle w:val="EmptyCellLayoutStyle"/>
            <w:spacing w:after="0" w:line="240" w:lineRule="auto"/>
          </w:pPr>
        </w:p>
      </w:tc>
      <w:tc>
        <w:tcPr>
          <w:tcW w:w="1009" w:type="dxa"/>
        </w:tcPr>
        <w:p w14:paraId="2F991023" w14:textId="77777777" w:rsidR="00D267C1" w:rsidRDefault="00D267C1">
          <w:pPr>
            <w:pStyle w:val="EmptyCellLayoutStyle"/>
            <w:spacing w:after="0" w:line="240" w:lineRule="auto"/>
          </w:pPr>
        </w:p>
      </w:tc>
    </w:tr>
    <w:tr w:rsidR="00D267C1" w14:paraId="2F99102B" w14:textId="77777777">
      <w:tc>
        <w:tcPr>
          <w:tcW w:w="1140" w:type="dxa"/>
        </w:tcPr>
        <w:p w14:paraId="2F991025" w14:textId="77777777" w:rsidR="00D267C1" w:rsidRDefault="00D267C1">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F991026" w14:textId="77777777" w:rsidR="00D267C1" w:rsidRDefault="001A604D">
          <w:pPr>
            <w:spacing w:after="0" w:line="240" w:lineRule="auto"/>
          </w:pPr>
          <w:r>
            <w:rPr>
              <w:noProof/>
            </w:rPr>
            <w:drawing>
              <wp:inline distT="0" distB="0" distL="0" distR="0" wp14:anchorId="2F99105F" wp14:editId="2F991060">
                <wp:extent cx="1481009" cy="365760"/>
                <wp:effectExtent l="0" t="0" r="0" b="0"/>
                <wp:docPr id="149918521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2F991027" w14:textId="77777777" w:rsidR="00D267C1" w:rsidRDefault="00D267C1">
          <w:pPr>
            <w:pStyle w:val="EmptyCellLayoutStyle"/>
            <w:spacing w:after="0" w:line="240" w:lineRule="auto"/>
          </w:pPr>
        </w:p>
      </w:tc>
      <w:tc>
        <w:tcPr>
          <w:tcW w:w="0" w:type="dxa"/>
        </w:tcPr>
        <w:p w14:paraId="2F991028" w14:textId="77777777" w:rsidR="00D267C1" w:rsidRDefault="00D267C1">
          <w:pPr>
            <w:pStyle w:val="EmptyCellLayoutStyle"/>
            <w:spacing w:after="0" w:line="240" w:lineRule="auto"/>
          </w:pPr>
        </w:p>
      </w:tc>
      <w:tc>
        <w:tcPr>
          <w:tcW w:w="3952" w:type="dxa"/>
        </w:tcPr>
        <w:p w14:paraId="2F991029" w14:textId="77777777" w:rsidR="00D267C1" w:rsidRDefault="00D267C1">
          <w:pPr>
            <w:pStyle w:val="EmptyCellLayoutStyle"/>
            <w:spacing w:after="0" w:line="240" w:lineRule="auto"/>
          </w:pPr>
        </w:p>
      </w:tc>
      <w:tc>
        <w:tcPr>
          <w:tcW w:w="1009" w:type="dxa"/>
        </w:tcPr>
        <w:p w14:paraId="2F99102A" w14:textId="77777777" w:rsidR="00D267C1" w:rsidRDefault="00D267C1">
          <w:pPr>
            <w:pStyle w:val="EmptyCellLayoutStyle"/>
            <w:spacing w:after="0" w:line="240" w:lineRule="auto"/>
          </w:pPr>
        </w:p>
      </w:tc>
    </w:tr>
    <w:tr w:rsidR="00D267C1" w14:paraId="2F991034" w14:textId="77777777">
      <w:tc>
        <w:tcPr>
          <w:tcW w:w="1140" w:type="dxa"/>
        </w:tcPr>
        <w:p w14:paraId="2F99102C" w14:textId="77777777" w:rsidR="00D267C1" w:rsidRDefault="00D267C1">
          <w:pPr>
            <w:pStyle w:val="EmptyCellLayoutStyle"/>
            <w:spacing w:after="0" w:line="240" w:lineRule="auto"/>
          </w:pPr>
        </w:p>
      </w:tc>
      <w:tc>
        <w:tcPr>
          <w:tcW w:w="2375" w:type="dxa"/>
          <w:vMerge/>
        </w:tcPr>
        <w:p w14:paraId="2F99102D" w14:textId="77777777" w:rsidR="00D267C1" w:rsidRDefault="00D267C1">
          <w:pPr>
            <w:pStyle w:val="EmptyCellLayoutStyle"/>
            <w:spacing w:after="0" w:line="240" w:lineRule="auto"/>
          </w:pPr>
        </w:p>
      </w:tc>
      <w:tc>
        <w:tcPr>
          <w:tcW w:w="3427" w:type="dxa"/>
        </w:tcPr>
        <w:p w14:paraId="2F99102E" w14:textId="77777777" w:rsidR="00D267C1" w:rsidRDefault="00D267C1">
          <w:pPr>
            <w:pStyle w:val="EmptyCellLayoutStyle"/>
            <w:spacing w:after="0" w:line="240" w:lineRule="auto"/>
          </w:pPr>
        </w:p>
      </w:tc>
      <w:tc>
        <w:tcPr>
          <w:tcW w:w="0" w:type="dxa"/>
        </w:tcPr>
        <w:p w14:paraId="2F99102F" w14:textId="77777777" w:rsidR="00D267C1" w:rsidRDefault="00D267C1">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267C1" w14:paraId="2F991031" w14:textId="77777777">
            <w:trPr>
              <w:trHeight w:val="174"/>
            </w:trPr>
            <w:tc>
              <w:tcPr>
                <w:tcW w:w="3952" w:type="dxa"/>
                <w:tcBorders>
                  <w:top w:val="nil"/>
                  <w:left w:val="nil"/>
                  <w:bottom w:val="nil"/>
                  <w:right w:val="nil"/>
                </w:tcBorders>
                <w:tcMar>
                  <w:top w:w="39" w:type="dxa"/>
                  <w:left w:w="39" w:type="dxa"/>
                  <w:bottom w:w="39" w:type="dxa"/>
                  <w:right w:w="39" w:type="dxa"/>
                </w:tcMar>
              </w:tcPr>
              <w:p w14:paraId="2F991030" w14:textId="77777777" w:rsidR="00D267C1" w:rsidRDefault="001A604D">
                <w:pPr>
                  <w:spacing w:after="0" w:line="240" w:lineRule="auto"/>
                  <w:jc w:val="right"/>
                </w:pPr>
                <w:r>
                  <w:rPr>
                    <w:rFonts w:ascii="Segoe UI" w:eastAsia="Segoe UI" w:hAnsi="Segoe UI"/>
                    <w:color w:val="2DABE0"/>
                    <w:sz w:val="15"/>
                  </w:rPr>
                  <w:t>Pacific Insurance and Climate Adaptation Programme (PICAP)</w:t>
                </w:r>
              </w:p>
            </w:tc>
          </w:tr>
        </w:tbl>
        <w:p w14:paraId="2F991032" w14:textId="77777777" w:rsidR="00D267C1" w:rsidRDefault="00D267C1">
          <w:pPr>
            <w:spacing w:after="0" w:line="240" w:lineRule="auto"/>
          </w:pPr>
        </w:p>
      </w:tc>
      <w:tc>
        <w:tcPr>
          <w:tcW w:w="1009" w:type="dxa"/>
        </w:tcPr>
        <w:p w14:paraId="2F991033" w14:textId="77777777" w:rsidR="00D267C1" w:rsidRDefault="00D267C1">
          <w:pPr>
            <w:pStyle w:val="EmptyCellLayoutStyle"/>
            <w:spacing w:after="0" w:line="240" w:lineRule="auto"/>
          </w:pPr>
        </w:p>
      </w:tc>
    </w:tr>
    <w:tr w:rsidR="00D267C1" w14:paraId="2F99103B" w14:textId="77777777">
      <w:tc>
        <w:tcPr>
          <w:tcW w:w="1140" w:type="dxa"/>
        </w:tcPr>
        <w:p w14:paraId="2F991035" w14:textId="77777777" w:rsidR="00D267C1" w:rsidRDefault="00D267C1">
          <w:pPr>
            <w:pStyle w:val="EmptyCellLayoutStyle"/>
            <w:spacing w:after="0" w:line="240" w:lineRule="auto"/>
          </w:pPr>
        </w:p>
      </w:tc>
      <w:tc>
        <w:tcPr>
          <w:tcW w:w="2375" w:type="dxa"/>
          <w:vMerge/>
        </w:tcPr>
        <w:p w14:paraId="2F991036" w14:textId="77777777" w:rsidR="00D267C1" w:rsidRDefault="00D267C1">
          <w:pPr>
            <w:pStyle w:val="EmptyCellLayoutStyle"/>
            <w:spacing w:after="0" w:line="240" w:lineRule="auto"/>
          </w:pPr>
        </w:p>
      </w:tc>
      <w:tc>
        <w:tcPr>
          <w:tcW w:w="3427" w:type="dxa"/>
        </w:tcPr>
        <w:p w14:paraId="2F991037" w14:textId="77777777" w:rsidR="00D267C1" w:rsidRDefault="00D267C1">
          <w:pPr>
            <w:pStyle w:val="EmptyCellLayoutStyle"/>
            <w:spacing w:after="0" w:line="240" w:lineRule="auto"/>
          </w:pPr>
        </w:p>
      </w:tc>
      <w:tc>
        <w:tcPr>
          <w:tcW w:w="0" w:type="dxa"/>
        </w:tcPr>
        <w:p w14:paraId="2F991038" w14:textId="77777777" w:rsidR="00D267C1" w:rsidRDefault="00D267C1">
          <w:pPr>
            <w:pStyle w:val="EmptyCellLayoutStyle"/>
            <w:spacing w:after="0" w:line="240" w:lineRule="auto"/>
          </w:pPr>
        </w:p>
      </w:tc>
      <w:tc>
        <w:tcPr>
          <w:tcW w:w="3952" w:type="dxa"/>
        </w:tcPr>
        <w:p w14:paraId="2F991039" w14:textId="77777777" w:rsidR="00D267C1" w:rsidRDefault="00D267C1">
          <w:pPr>
            <w:pStyle w:val="EmptyCellLayoutStyle"/>
            <w:spacing w:after="0" w:line="240" w:lineRule="auto"/>
          </w:pPr>
        </w:p>
      </w:tc>
      <w:tc>
        <w:tcPr>
          <w:tcW w:w="1009" w:type="dxa"/>
        </w:tcPr>
        <w:p w14:paraId="2F99103A" w14:textId="77777777" w:rsidR="00D267C1" w:rsidRDefault="00D267C1">
          <w:pPr>
            <w:pStyle w:val="EmptyCellLayoutStyle"/>
            <w:spacing w:after="0" w:line="240" w:lineRule="auto"/>
          </w:pPr>
        </w:p>
      </w:tc>
    </w:tr>
    <w:tr w:rsidR="00E2312B" w14:paraId="2F991044" w14:textId="77777777" w:rsidTr="00E2312B">
      <w:tc>
        <w:tcPr>
          <w:tcW w:w="1140" w:type="dxa"/>
        </w:tcPr>
        <w:p w14:paraId="2F99103C" w14:textId="77777777" w:rsidR="00D267C1" w:rsidRDefault="00D267C1">
          <w:pPr>
            <w:pStyle w:val="EmptyCellLayoutStyle"/>
            <w:spacing w:after="0" w:line="240" w:lineRule="auto"/>
          </w:pPr>
        </w:p>
      </w:tc>
      <w:tc>
        <w:tcPr>
          <w:tcW w:w="2375" w:type="dxa"/>
          <w:vMerge/>
        </w:tcPr>
        <w:p w14:paraId="2F99103D" w14:textId="77777777" w:rsidR="00D267C1" w:rsidRDefault="00D267C1">
          <w:pPr>
            <w:pStyle w:val="EmptyCellLayoutStyle"/>
            <w:spacing w:after="0" w:line="240" w:lineRule="auto"/>
          </w:pPr>
        </w:p>
      </w:tc>
      <w:tc>
        <w:tcPr>
          <w:tcW w:w="3427" w:type="dxa"/>
        </w:tcPr>
        <w:p w14:paraId="2F99103E" w14:textId="77777777" w:rsidR="00D267C1" w:rsidRDefault="00D267C1">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D267C1" w14:paraId="2F99104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F99103F" w14:textId="77777777" w:rsidR="00D267C1" w:rsidRDefault="001A604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2F991041" w14:textId="77777777" w:rsidR="00D267C1" w:rsidRDefault="00D267C1">
          <w:pPr>
            <w:spacing w:after="0" w:line="240" w:lineRule="auto"/>
          </w:pPr>
        </w:p>
      </w:tc>
      <w:tc>
        <w:tcPr>
          <w:tcW w:w="1009" w:type="dxa"/>
        </w:tcPr>
        <w:p w14:paraId="2F991043" w14:textId="77777777" w:rsidR="00D267C1" w:rsidRDefault="00D267C1">
          <w:pPr>
            <w:pStyle w:val="EmptyCellLayoutStyle"/>
            <w:spacing w:after="0" w:line="240" w:lineRule="auto"/>
          </w:pPr>
        </w:p>
      </w:tc>
    </w:tr>
    <w:tr w:rsidR="00D267C1" w14:paraId="2F99104B" w14:textId="77777777">
      <w:tc>
        <w:tcPr>
          <w:tcW w:w="1140" w:type="dxa"/>
        </w:tcPr>
        <w:p w14:paraId="2F991045" w14:textId="77777777" w:rsidR="00D267C1" w:rsidRDefault="00D267C1">
          <w:pPr>
            <w:pStyle w:val="EmptyCellLayoutStyle"/>
            <w:spacing w:after="0" w:line="240" w:lineRule="auto"/>
          </w:pPr>
        </w:p>
      </w:tc>
      <w:tc>
        <w:tcPr>
          <w:tcW w:w="2375" w:type="dxa"/>
          <w:vMerge/>
        </w:tcPr>
        <w:p w14:paraId="2F991046" w14:textId="77777777" w:rsidR="00D267C1" w:rsidRDefault="00D267C1">
          <w:pPr>
            <w:pStyle w:val="EmptyCellLayoutStyle"/>
            <w:spacing w:after="0" w:line="240" w:lineRule="auto"/>
          </w:pPr>
        </w:p>
      </w:tc>
      <w:tc>
        <w:tcPr>
          <w:tcW w:w="3427" w:type="dxa"/>
        </w:tcPr>
        <w:p w14:paraId="2F991047" w14:textId="77777777" w:rsidR="00D267C1" w:rsidRDefault="00D267C1">
          <w:pPr>
            <w:pStyle w:val="EmptyCellLayoutStyle"/>
            <w:spacing w:after="0" w:line="240" w:lineRule="auto"/>
          </w:pPr>
        </w:p>
      </w:tc>
      <w:tc>
        <w:tcPr>
          <w:tcW w:w="0" w:type="dxa"/>
        </w:tcPr>
        <w:p w14:paraId="2F991048" w14:textId="77777777" w:rsidR="00D267C1" w:rsidRDefault="00D267C1">
          <w:pPr>
            <w:pStyle w:val="EmptyCellLayoutStyle"/>
            <w:spacing w:after="0" w:line="240" w:lineRule="auto"/>
          </w:pPr>
        </w:p>
      </w:tc>
      <w:tc>
        <w:tcPr>
          <w:tcW w:w="3952" w:type="dxa"/>
        </w:tcPr>
        <w:p w14:paraId="2F991049" w14:textId="77777777" w:rsidR="00D267C1" w:rsidRDefault="00D267C1">
          <w:pPr>
            <w:pStyle w:val="EmptyCellLayoutStyle"/>
            <w:spacing w:after="0" w:line="240" w:lineRule="auto"/>
          </w:pPr>
        </w:p>
      </w:tc>
      <w:tc>
        <w:tcPr>
          <w:tcW w:w="1009" w:type="dxa"/>
        </w:tcPr>
        <w:p w14:paraId="2F99104A" w14:textId="77777777" w:rsidR="00D267C1" w:rsidRDefault="00D267C1">
          <w:pPr>
            <w:pStyle w:val="EmptyCellLayoutStyle"/>
            <w:spacing w:after="0" w:line="240" w:lineRule="auto"/>
          </w:pPr>
        </w:p>
      </w:tc>
    </w:tr>
    <w:tr w:rsidR="00D267C1" w14:paraId="2F991052" w14:textId="77777777">
      <w:tc>
        <w:tcPr>
          <w:tcW w:w="1140" w:type="dxa"/>
        </w:tcPr>
        <w:p w14:paraId="2F99104C" w14:textId="77777777" w:rsidR="00D267C1" w:rsidRDefault="00D267C1">
          <w:pPr>
            <w:pStyle w:val="EmptyCellLayoutStyle"/>
            <w:spacing w:after="0" w:line="240" w:lineRule="auto"/>
          </w:pPr>
        </w:p>
      </w:tc>
      <w:tc>
        <w:tcPr>
          <w:tcW w:w="2375" w:type="dxa"/>
        </w:tcPr>
        <w:p w14:paraId="2F99104D" w14:textId="77777777" w:rsidR="00D267C1" w:rsidRDefault="00D267C1">
          <w:pPr>
            <w:pStyle w:val="EmptyCellLayoutStyle"/>
            <w:spacing w:after="0" w:line="240" w:lineRule="auto"/>
          </w:pPr>
        </w:p>
      </w:tc>
      <w:tc>
        <w:tcPr>
          <w:tcW w:w="3427" w:type="dxa"/>
        </w:tcPr>
        <w:p w14:paraId="2F99104E" w14:textId="77777777" w:rsidR="00D267C1" w:rsidRDefault="00D267C1">
          <w:pPr>
            <w:pStyle w:val="EmptyCellLayoutStyle"/>
            <w:spacing w:after="0" w:line="240" w:lineRule="auto"/>
          </w:pPr>
        </w:p>
      </w:tc>
      <w:tc>
        <w:tcPr>
          <w:tcW w:w="0" w:type="dxa"/>
        </w:tcPr>
        <w:p w14:paraId="2F99104F" w14:textId="77777777" w:rsidR="00D267C1" w:rsidRDefault="00D267C1">
          <w:pPr>
            <w:pStyle w:val="EmptyCellLayoutStyle"/>
            <w:spacing w:after="0" w:line="240" w:lineRule="auto"/>
          </w:pPr>
        </w:p>
      </w:tc>
      <w:tc>
        <w:tcPr>
          <w:tcW w:w="3952" w:type="dxa"/>
        </w:tcPr>
        <w:p w14:paraId="2F991050" w14:textId="77777777" w:rsidR="00D267C1" w:rsidRDefault="00D267C1">
          <w:pPr>
            <w:pStyle w:val="EmptyCellLayoutStyle"/>
            <w:spacing w:after="0" w:line="240" w:lineRule="auto"/>
          </w:pPr>
        </w:p>
      </w:tc>
      <w:tc>
        <w:tcPr>
          <w:tcW w:w="1009" w:type="dxa"/>
        </w:tcPr>
        <w:p w14:paraId="2F991051" w14:textId="77777777" w:rsidR="00D267C1" w:rsidRDefault="00D267C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105D" w14:textId="77777777" w:rsidR="00D267C1" w:rsidRDefault="00D267C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76282346">
    <w:abstractNumId w:val="0"/>
  </w:num>
  <w:num w:numId="2" w16cid:durableId="857697972">
    <w:abstractNumId w:val="1"/>
  </w:num>
  <w:num w:numId="3" w16cid:durableId="2079665362">
    <w:abstractNumId w:val="2"/>
  </w:num>
  <w:num w:numId="4" w16cid:durableId="966590781">
    <w:abstractNumId w:val="3"/>
  </w:num>
  <w:num w:numId="5" w16cid:durableId="1889100652">
    <w:abstractNumId w:val="4"/>
  </w:num>
  <w:num w:numId="6" w16cid:durableId="1818568628">
    <w:abstractNumId w:val="5"/>
  </w:num>
  <w:num w:numId="7" w16cid:durableId="423187011">
    <w:abstractNumId w:val="6"/>
  </w:num>
  <w:num w:numId="8" w16cid:durableId="877007258">
    <w:abstractNumId w:val="7"/>
  </w:num>
  <w:num w:numId="9" w16cid:durableId="1352488882">
    <w:abstractNumId w:val="8"/>
  </w:num>
  <w:num w:numId="10" w16cid:durableId="1643578980">
    <w:abstractNumId w:val="9"/>
  </w:num>
  <w:num w:numId="11" w16cid:durableId="668797715">
    <w:abstractNumId w:val="10"/>
  </w:num>
  <w:num w:numId="12" w16cid:durableId="2105035437">
    <w:abstractNumId w:val="11"/>
  </w:num>
  <w:num w:numId="13" w16cid:durableId="116802835">
    <w:abstractNumId w:val="12"/>
  </w:num>
  <w:num w:numId="14" w16cid:durableId="1716197848">
    <w:abstractNumId w:val="13"/>
  </w:num>
  <w:num w:numId="15" w16cid:durableId="397021773">
    <w:abstractNumId w:val="14"/>
  </w:num>
  <w:num w:numId="16" w16cid:durableId="930359008">
    <w:abstractNumId w:val="15"/>
  </w:num>
  <w:num w:numId="17" w16cid:durableId="1609848407">
    <w:abstractNumId w:val="16"/>
  </w:num>
  <w:num w:numId="18" w16cid:durableId="2021084472">
    <w:abstractNumId w:val="17"/>
  </w:num>
  <w:num w:numId="19" w16cid:durableId="1766874704">
    <w:abstractNumId w:val="18"/>
  </w:num>
  <w:num w:numId="20" w16cid:durableId="1903641637">
    <w:abstractNumId w:val="19"/>
  </w:num>
  <w:num w:numId="21" w16cid:durableId="2003774843">
    <w:abstractNumId w:val="20"/>
  </w:num>
  <w:num w:numId="22" w16cid:durableId="2129273631">
    <w:abstractNumId w:val="21"/>
  </w:num>
  <w:num w:numId="23" w16cid:durableId="892348834">
    <w:abstractNumId w:val="22"/>
  </w:num>
  <w:num w:numId="24" w16cid:durableId="1794977808">
    <w:abstractNumId w:val="23"/>
  </w:num>
  <w:num w:numId="25" w16cid:durableId="1528518176">
    <w:abstractNumId w:val="24"/>
  </w:num>
  <w:num w:numId="26" w16cid:durableId="1262372827">
    <w:abstractNumId w:val="25"/>
  </w:num>
  <w:num w:numId="27" w16cid:durableId="989479659">
    <w:abstractNumId w:val="26"/>
  </w:num>
  <w:num w:numId="28" w16cid:durableId="159662397">
    <w:abstractNumId w:val="27"/>
  </w:num>
  <w:num w:numId="29" w16cid:durableId="1291085596">
    <w:abstractNumId w:val="28"/>
  </w:num>
  <w:num w:numId="30" w16cid:durableId="266357324">
    <w:abstractNumId w:val="29"/>
  </w:num>
  <w:num w:numId="31" w16cid:durableId="1549995910">
    <w:abstractNumId w:val="30"/>
  </w:num>
  <w:num w:numId="32" w16cid:durableId="756826065">
    <w:abstractNumId w:val="31"/>
  </w:num>
  <w:num w:numId="33" w16cid:durableId="744300717">
    <w:abstractNumId w:val="32"/>
  </w:num>
  <w:num w:numId="34" w16cid:durableId="1382095250">
    <w:abstractNumId w:val="33"/>
  </w:num>
  <w:num w:numId="35" w16cid:durableId="44049072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267C1"/>
    <w:rsid w:val="001A604D"/>
    <w:rsid w:val="00361142"/>
    <w:rsid w:val="0099721B"/>
    <w:rsid w:val="00BB720C"/>
    <w:rsid w:val="00D267C1"/>
    <w:rsid w:val="00E2312B"/>
    <w:rsid w:val="00E909F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0A55"/>
  <w15:docId w15:val="{2775795E-510D-4E47-8B6E-0965A304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E231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xg0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jxg0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xg0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MPTF_00257</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468C09-BFD8-402F-BE33-01BC21062C8D}">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f27c02c1-2fa3-4265-91c9-dad3eafdd981"/>
    <ds:schemaRef ds:uri="bd47f670-9d88-497c-b499-16ea9e489c50"/>
    <ds:schemaRef ds:uri="http://purl.org/dc/terms/"/>
  </ds:schemaRefs>
</ds:datastoreItem>
</file>

<file path=customXml/itemProps2.xml><?xml version="1.0" encoding="utf-8"?>
<ds:datastoreItem xmlns:ds="http://schemas.openxmlformats.org/officeDocument/2006/customXml" ds:itemID="{63AAD89F-AE55-4F70-93E9-37DAC2C3B1ED}"/>
</file>

<file path=customXml/itemProps3.xml><?xml version="1.0" encoding="utf-8"?>
<ds:datastoreItem xmlns:ds="http://schemas.openxmlformats.org/officeDocument/2006/customXml" ds:itemID="{D9FC8D96-016A-4779-9A91-BC97D474BD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2572</Words>
  <Characters>14662</Characters>
  <Application>Microsoft Office Word</Application>
  <DocSecurity>0</DocSecurity>
  <Lines>122</Lines>
  <Paragraphs>34</Paragraphs>
  <ScaleCrop>false</ScaleCrop>
  <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2024_JP PICAP Annual Financial Report.docx</dc:title>
  <dc:creator/>
  <dc:description/>
  <cp:lastModifiedBy>Mari Matsumoto</cp:lastModifiedBy>
  <cp:revision>4</cp:revision>
  <dcterms:created xsi:type="dcterms:W3CDTF">2025-05-08T18:34:00Z</dcterms:created>
  <dcterms:modified xsi:type="dcterms:W3CDTF">2025-05-09T13:55:00Z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