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8020F7" w14:paraId="05181BBC" w14:textId="77777777">
        <w:trPr>
          <w:trHeight w:val="52"/>
        </w:trPr>
        <w:tc>
          <w:tcPr>
            <w:tcW w:w="11905" w:type="dxa"/>
          </w:tcPr>
          <w:p w14:paraId="0E0586FC" w14:textId="77777777" w:rsidR="008020F7" w:rsidRDefault="008020F7">
            <w:pPr>
              <w:pStyle w:val="EmptyCellLayoutStyle"/>
              <w:spacing w:after="0" w:line="240" w:lineRule="auto"/>
            </w:pPr>
          </w:p>
        </w:tc>
      </w:tr>
      <w:tr w:rsidR="008020F7" w14:paraId="6FDA348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5687465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8020F7" w14:paraId="00CAB9DD" w14:textId="77777777">
                    <w:trPr>
                      <w:trHeight w:val="1520"/>
                    </w:trPr>
                    <w:tc>
                      <w:tcPr>
                        <w:tcW w:w="1136" w:type="dxa"/>
                      </w:tcPr>
                      <w:p w14:paraId="08ECB8E4" w14:textId="77777777" w:rsidR="008020F7" w:rsidRDefault="008020F7">
                        <w:pPr>
                          <w:pStyle w:val="EmptyCellLayoutStyle"/>
                          <w:spacing w:after="0" w:line="240" w:lineRule="auto"/>
                        </w:pPr>
                      </w:p>
                    </w:tc>
                    <w:tc>
                      <w:tcPr>
                        <w:tcW w:w="708" w:type="dxa"/>
                      </w:tcPr>
                      <w:p w14:paraId="7C7DC224" w14:textId="77777777" w:rsidR="008020F7" w:rsidRDefault="008020F7">
                        <w:pPr>
                          <w:pStyle w:val="EmptyCellLayoutStyle"/>
                          <w:spacing w:after="0" w:line="240" w:lineRule="auto"/>
                        </w:pPr>
                      </w:p>
                    </w:tc>
                    <w:tc>
                      <w:tcPr>
                        <w:tcW w:w="1403" w:type="dxa"/>
                      </w:tcPr>
                      <w:p w14:paraId="7F8DCB92" w14:textId="77777777" w:rsidR="008020F7" w:rsidRDefault="008020F7">
                        <w:pPr>
                          <w:pStyle w:val="EmptyCellLayoutStyle"/>
                          <w:spacing w:after="0" w:line="240" w:lineRule="auto"/>
                        </w:pPr>
                      </w:p>
                    </w:tc>
                    <w:tc>
                      <w:tcPr>
                        <w:tcW w:w="420" w:type="dxa"/>
                      </w:tcPr>
                      <w:p w14:paraId="7DC7A0D6" w14:textId="77777777" w:rsidR="008020F7" w:rsidRDefault="008020F7">
                        <w:pPr>
                          <w:pStyle w:val="EmptyCellLayoutStyle"/>
                          <w:spacing w:after="0" w:line="240" w:lineRule="auto"/>
                        </w:pPr>
                      </w:p>
                    </w:tc>
                    <w:tc>
                      <w:tcPr>
                        <w:tcW w:w="779" w:type="dxa"/>
                      </w:tcPr>
                      <w:p w14:paraId="6E723B3C" w14:textId="77777777" w:rsidR="008020F7" w:rsidRDefault="008020F7">
                        <w:pPr>
                          <w:pStyle w:val="EmptyCellLayoutStyle"/>
                          <w:spacing w:after="0" w:line="240" w:lineRule="auto"/>
                        </w:pPr>
                      </w:p>
                    </w:tc>
                    <w:tc>
                      <w:tcPr>
                        <w:tcW w:w="3420" w:type="dxa"/>
                      </w:tcPr>
                      <w:p w14:paraId="2F5752A0" w14:textId="77777777" w:rsidR="008020F7" w:rsidRDefault="008020F7">
                        <w:pPr>
                          <w:pStyle w:val="EmptyCellLayoutStyle"/>
                          <w:spacing w:after="0" w:line="240" w:lineRule="auto"/>
                        </w:pPr>
                      </w:p>
                    </w:tc>
                    <w:tc>
                      <w:tcPr>
                        <w:tcW w:w="648" w:type="dxa"/>
                      </w:tcPr>
                      <w:p w14:paraId="44099845" w14:textId="77777777" w:rsidR="008020F7" w:rsidRDefault="008020F7">
                        <w:pPr>
                          <w:pStyle w:val="EmptyCellLayoutStyle"/>
                          <w:spacing w:after="0" w:line="240" w:lineRule="auto"/>
                        </w:pPr>
                      </w:p>
                    </w:tc>
                    <w:tc>
                      <w:tcPr>
                        <w:tcW w:w="213" w:type="dxa"/>
                      </w:tcPr>
                      <w:p w14:paraId="3F23683B" w14:textId="77777777" w:rsidR="008020F7" w:rsidRDefault="008020F7">
                        <w:pPr>
                          <w:pStyle w:val="EmptyCellLayoutStyle"/>
                          <w:spacing w:after="0" w:line="240" w:lineRule="auto"/>
                        </w:pPr>
                      </w:p>
                    </w:tc>
                    <w:tc>
                      <w:tcPr>
                        <w:tcW w:w="1466" w:type="dxa"/>
                      </w:tcPr>
                      <w:p w14:paraId="4C627F1E" w14:textId="77777777" w:rsidR="008020F7" w:rsidRDefault="008020F7">
                        <w:pPr>
                          <w:pStyle w:val="EmptyCellLayoutStyle"/>
                          <w:spacing w:after="0" w:line="240" w:lineRule="auto"/>
                        </w:pPr>
                      </w:p>
                    </w:tc>
                    <w:tc>
                      <w:tcPr>
                        <w:tcW w:w="472" w:type="dxa"/>
                      </w:tcPr>
                      <w:p w14:paraId="79B37A03" w14:textId="77777777" w:rsidR="008020F7" w:rsidRDefault="008020F7">
                        <w:pPr>
                          <w:pStyle w:val="EmptyCellLayoutStyle"/>
                          <w:spacing w:after="0" w:line="240" w:lineRule="auto"/>
                        </w:pPr>
                      </w:p>
                    </w:tc>
                    <w:tc>
                      <w:tcPr>
                        <w:tcW w:w="1236" w:type="dxa"/>
                      </w:tcPr>
                      <w:p w14:paraId="755CB64E" w14:textId="77777777" w:rsidR="008020F7" w:rsidRDefault="008020F7">
                        <w:pPr>
                          <w:pStyle w:val="EmptyCellLayoutStyle"/>
                          <w:spacing w:after="0" w:line="240" w:lineRule="auto"/>
                        </w:pPr>
                      </w:p>
                    </w:tc>
                  </w:tr>
                  <w:tr w:rsidR="004F18FE" w14:paraId="0164DCD3" w14:textId="77777777" w:rsidTr="004F18FE">
                    <w:tc>
                      <w:tcPr>
                        <w:tcW w:w="1136" w:type="dxa"/>
                      </w:tcPr>
                      <w:p w14:paraId="7C48F992" w14:textId="77777777" w:rsidR="008020F7" w:rsidRDefault="008020F7">
                        <w:pPr>
                          <w:pStyle w:val="EmptyCellLayoutStyle"/>
                          <w:spacing w:after="0" w:line="240" w:lineRule="auto"/>
                        </w:pPr>
                      </w:p>
                    </w:tc>
                    <w:tc>
                      <w:tcPr>
                        <w:tcW w:w="708" w:type="dxa"/>
                      </w:tcPr>
                      <w:p w14:paraId="169B4F47" w14:textId="77777777" w:rsidR="008020F7" w:rsidRDefault="008020F7">
                        <w:pPr>
                          <w:pStyle w:val="EmptyCellLayoutStyle"/>
                          <w:spacing w:after="0" w:line="240" w:lineRule="auto"/>
                        </w:pPr>
                      </w:p>
                    </w:tc>
                    <w:tc>
                      <w:tcPr>
                        <w:tcW w:w="1403" w:type="dxa"/>
                      </w:tcPr>
                      <w:p w14:paraId="5F3D11C3" w14:textId="77777777" w:rsidR="008020F7" w:rsidRDefault="008020F7">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8020F7" w14:paraId="631912F7"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8020F7" w14:paraId="6A3F94ED" w14:textId="77777777">
                                <w:trPr>
                                  <w:trHeight w:val="232"/>
                                </w:trPr>
                                <w:tc>
                                  <w:tcPr>
                                    <w:tcW w:w="732" w:type="dxa"/>
                                  </w:tcPr>
                                  <w:p w14:paraId="44DF3DCE" w14:textId="77777777" w:rsidR="008020F7" w:rsidRDefault="008020F7">
                                    <w:pPr>
                                      <w:pStyle w:val="EmptyCellLayoutStyle"/>
                                      <w:spacing w:after="0" w:line="240" w:lineRule="auto"/>
                                    </w:pPr>
                                  </w:p>
                                </w:tc>
                                <w:tc>
                                  <w:tcPr>
                                    <w:tcW w:w="3887" w:type="dxa"/>
                                  </w:tcPr>
                                  <w:p w14:paraId="4352EB1E" w14:textId="77777777" w:rsidR="008020F7" w:rsidRDefault="008020F7">
                                    <w:pPr>
                                      <w:pStyle w:val="EmptyCellLayoutStyle"/>
                                      <w:spacing w:after="0" w:line="240" w:lineRule="auto"/>
                                    </w:pPr>
                                  </w:p>
                                </w:tc>
                                <w:tc>
                                  <w:tcPr>
                                    <w:tcW w:w="861" w:type="dxa"/>
                                  </w:tcPr>
                                  <w:p w14:paraId="5F12AB39" w14:textId="77777777" w:rsidR="008020F7" w:rsidRDefault="008020F7">
                                    <w:pPr>
                                      <w:pStyle w:val="EmptyCellLayoutStyle"/>
                                      <w:spacing w:after="0" w:line="240" w:lineRule="auto"/>
                                    </w:pPr>
                                  </w:p>
                                </w:tc>
                              </w:tr>
                              <w:tr w:rsidR="008020F7" w14:paraId="455F359A" w14:textId="77777777">
                                <w:trPr>
                                  <w:trHeight w:val="1695"/>
                                </w:trPr>
                                <w:tc>
                                  <w:tcPr>
                                    <w:tcW w:w="732" w:type="dxa"/>
                                  </w:tcPr>
                                  <w:p w14:paraId="24414588" w14:textId="77777777" w:rsidR="008020F7" w:rsidRDefault="008020F7">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7715286D" w14:textId="77777777" w:rsidR="008020F7" w:rsidRDefault="00B5460E">
                                    <w:pPr>
                                      <w:spacing w:after="0" w:line="240" w:lineRule="auto"/>
                                    </w:pPr>
                                    <w:r>
                                      <w:rPr>
                                        <w:noProof/>
                                      </w:rPr>
                                      <w:drawing>
                                        <wp:inline distT="0" distB="0" distL="0" distR="0" wp14:anchorId="31FE20B7" wp14:editId="7D39EC89">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861" w:type="dxa"/>
                                  </w:tcPr>
                                  <w:p w14:paraId="01BCDC61" w14:textId="77777777" w:rsidR="008020F7" w:rsidRDefault="008020F7">
                                    <w:pPr>
                                      <w:pStyle w:val="EmptyCellLayoutStyle"/>
                                      <w:spacing w:after="0" w:line="240" w:lineRule="auto"/>
                                    </w:pPr>
                                  </w:p>
                                </w:tc>
                              </w:tr>
                              <w:tr w:rsidR="008020F7" w14:paraId="5947DD00" w14:textId="77777777">
                                <w:trPr>
                                  <w:trHeight w:val="140"/>
                                </w:trPr>
                                <w:tc>
                                  <w:tcPr>
                                    <w:tcW w:w="732" w:type="dxa"/>
                                  </w:tcPr>
                                  <w:p w14:paraId="70982FE8" w14:textId="77777777" w:rsidR="008020F7" w:rsidRDefault="008020F7">
                                    <w:pPr>
                                      <w:pStyle w:val="EmptyCellLayoutStyle"/>
                                      <w:spacing w:after="0" w:line="240" w:lineRule="auto"/>
                                    </w:pPr>
                                  </w:p>
                                </w:tc>
                                <w:tc>
                                  <w:tcPr>
                                    <w:tcW w:w="3887" w:type="dxa"/>
                                  </w:tcPr>
                                  <w:p w14:paraId="1972DBC2" w14:textId="77777777" w:rsidR="008020F7" w:rsidRDefault="008020F7">
                                    <w:pPr>
                                      <w:pStyle w:val="EmptyCellLayoutStyle"/>
                                      <w:spacing w:after="0" w:line="240" w:lineRule="auto"/>
                                    </w:pPr>
                                  </w:p>
                                </w:tc>
                                <w:tc>
                                  <w:tcPr>
                                    <w:tcW w:w="861" w:type="dxa"/>
                                  </w:tcPr>
                                  <w:p w14:paraId="66655A58" w14:textId="77777777" w:rsidR="008020F7" w:rsidRDefault="008020F7">
                                    <w:pPr>
                                      <w:pStyle w:val="EmptyCellLayoutStyle"/>
                                      <w:spacing w:after="0" w:line="240" w:lineRule="auto"/>
                                    </w:pPr>
                                  </w:p>
                                </w:tc>
                              </w:tr>
                            </w:tbl>
                            <w:p w14:paraId="34F62C95" w14:textId="77777777" w:rsidR="008020F7" w:rsidRDefault="008020F7">
                              <w:pPr>
                                <w:spacing w:after="0" w:line="240" w:lineRule="auto"/>
                              </w:pPr>
                            </w:p>
                          </w:tc>
                        </w:tr>
                      </w:tbl>
                      <w:p w14:paraId="53F96878" w14:textId="77777777" w:rsidR="008020F7" w:rsidRDefault="008020F7">
                        <w:pPr>
                          <w:spacing w:after="0" w:line="240" w:lineRule="auto"/>
                        </w:pPr>
                      </w:p>
                    </w:tc>
                    <w:tc>
                      <w:tcPr>
                        <w:tcW w:w="1466" w:type="dxa"/>
                      </w:tcPr>
                      <w:p w14:paraId="1F57320C" w14:textId="77777777" w:rsidR="008020F7" w:rsidRDefault="008020F7">
                        <w:pPr>
                          <w:pStyle w:val="EmptyCellLayoutStyle"/>
                          <w:spacing w:after="0" w:line="240" w:lineRule="auto"/>
                        </w:pPr>
                      </w:p>
                    </w:tc>
                    <w:tc>
                      <w:tcPr>
                        <w:tcW w:w="472" w:type="dxa"/>
                      </w:tcPr>
                      <w:p w14:paraId="6F27C75B" w14:textId="77777777" w:rsidR="008020F7" w:rsidRDefault="008020F7">
                        <w:pPr>
                          <w:pStyle w:val="EmptyCellLayoutStyle"/>
                          <w:spacing w:after="0" w:line="240" w:lineRule="auto"/>
                        </w:pPr>
                      </w:p>
                    </w:tc>
                    <w:tc>
                      <w:tcPr>
                        <w:tcW w:w="1236" w:type="dxa"/>
                      </w:tcPr>
                      <w:p w14:paraId="6417D575" w14:textId="77777777" w:rsidR="008020F7" w:rsidRDefault="008020F7">
                        <w:pPr>
                          <w:pStyle w:val="EmptyCellLayoutStyle"/>
                          <w:spacing w:after="0" w:line="240" w:lineRule="auto"/>
                        </w:pPr>
                      </w:p>
                    </w:tc>
                  </w:tr>
                  <w:tr w:rsidR="008020F7" w14:paraId="0513364D" w14:textId="77777777">
                    <w:trPr>
                      <w:trHeight w:val="38"/>
                    </w:trPr>
                    <w:tc>
                      <w:tcPr>
                        <w:tcW w:w="1136" w:type="dxa"/>
                      </w:tcPr>
                      <w:p w14:paraId="15782CAC" w14:textId="77777777" w:rsidR="008020F7" w:rsidRDefault="008020F7">
                        <w:pPr>
                          <w:pStyle w:val="EmptyCellLayoutStyle"/>
                          <w:spacing w:after="0" w:line="240" w:lineRule="auto"/>
                        </w:pPr>
                      </w:p>
                    </w:tc>
                    <w:tc>
                      <w:tcPr>
                        <w:tcW w:w="708" w:type="dxa"/>
                      </w:tcPr>
                      <w:p w14:paraId="3E5687CB" w14:textId="77777777" w:rsidR="008020F7" w:rsidRDefault="008020F7">
                        <w:pPr>
                          <w:pStyle w:val="EmptyCellLayoutStyle"/>
                          <w:spacing w:after="0" w:line="240" w:lineRule="auto"/>
                        </w:pPr>
                      </w:p>
                    </w:tc>
                    <w:tc>
                      <w:tcPr>
                        <w:tcW w:w="1403" w:type="dxa"/>
                      </w:tcPr>
                      <w:p w14:paraId="18A45CC4" w14:textId="77777777" w:rsidR="008020F7" w:rsidRDefault="008020F7">
                        <w:pPr>
                          <w:pStyle w:val="EmptyCellLayoutStyle"/>
                          <w:spacing w:after="0" w:line="240" w:lineRule="auto"/>
                        </w:pPr>
                      </w:p>
                    </w:tc>
                    <w:tc>
                      <w:tcPr>
                        <w:tcW w:w="420" w:type="dxa"/>
                      </w:tcPr>
                      <w:p w14:paraId="7487771C" w14:textId="77777777" w:rsidR="008020F7" w:rsidRDefault="008020F7">
                        <w:pPr>
                          <w:pStyle w:val="EmptyCellLayoutStyle"/>
                          <w:spacing w:after="0" w:line="240" w:lineRule="auto"/>
                        </w:pPr>
                      </w:p>
                    </w:tc>
                    <w:tc>
                      <w:tcPr>
                        <w:tcW w:w="779" w:type="dxa"/>
                      </w:tcPr>
                      <w:p w14:paraId="0BF157F3" w14:textId="77777777" w:rsidR="008020F7" w:rsidRDefault="008020F7">
                        <w:pPr>
                          <w:pStyle w:val="EmptyCellLayoutStyle"/>
                          <w:spacing w:after="0" w:line="240" w:lineRule="auto"/>
                        </w:pPr>
                      </w:p>
                    </w:tc>
                    <w:tc>
                      <w:tcPr>
                        <w:tcW w:w="3420" w:type="dxa"/>
                      </w:tcPr>
                      <w:p w14:paraId="44C7B29C" w14:textId="77777777" w:rsidR="008020F7" w:rsidRDefault="008020F7">
                        <w:pPr>
                          <w:pStyle w:val="EmptyCellLayoutStyle"/>
                          <w:spacing w:after="0" w:line="240" w:lineRule="auto"/>
                        </w:pPr>
                      </w:p>
                    </w:tc>
                    <w:tc>
                      <w:tcPr>
                        <w:tcW w:w="648" w:type="dxa"/>
                      </w:tcPr>
                      <w:p w14:paraId="3C1BE064" w14:textId="77777777" w:rsidR="008020F7" w:rsidRDefault="008020F7">
                        <w:pPr>
                          <w:pStyle w:val="EmptyCellLayoutStyle"/>
                          <w:spacing w:after="0" w:line="240" w:lineRule="auto"/>
                        </w:pPr>
                      </w:p>
                    </w:tc>
                    <w:tc>
                      <w:tcPr>
                        <w:tcW w:w="213" w:type="dxa"/>
                      </w:tcPr>
                      <w:p w14:paraId="147C2E61" w14:textId="77777777" w:rsidR="008020F7" w:rsidRDefault="008020F7">
                        <w:pPr>
                          <w:pStyle w:val="EmptyCellLayoutStyle"/>
                          <w:spacing w:after="0" w:line="240" w:lineRule="auto"/>
                        </w:pPr>
                      </w:p>
                    </w:tc>
                    <w:tc>
                      <w:tcPr>
                        <w:tcW w:w="1466" w:type="dxa"/>
                      </w:tcPr>
                      <w:p w14:paraId="7B0BEEBD" w14:textId="77777777" w:rsidR="008020F7" w:rsidRDefault="008020F7">
                        <w:pPr>
                          <w:pStyle w:val="EmptyCellLayoutStyle"/>
                          <w:spacing w:after="0" w:line="240" w:lineRule="auto"/>
                        </w:pPr>
                      </w:p>
                    </w:tc>
                    <w:tc>
                      <w:tcPr>
                        <w:tcW w:w="472" w:type="dxa"/>
                      </w:tcPr>
                      <w:p w14:paraId="13D2CF02" w14:textId="77777777" w:rsidR="008020F7" w:rsidRDefault="008020F7">
                        <w:pPr>
                          <w:pStyle w:val="EmptyCellLayoutStyle"/>
                          <w:spacing w:after="0" w:line="240" w:lineRule="auto"/>
                        </w:pPr>
                      </w:p>
                    </w:tc>
                    <w:tc>
                      <w:tcPr>
                        <w:tcW w:w="1236" w:type="dxa"/>
                      </w:tcPr>
                      <w:p w14:paraId="195C4D6E" w14:textId="77777777" w:rsidR="008020F7" w:rsidRDefault="008020F7">
                        <w:pPr>
                          <w:pStyle w:val="EmptyCellLayoutStyle"/>
                          <w:spacing w:after="0" w:line="240" w:lineRule="auto"/>
                        </w:pPr>
                      </w:p>
                    </w:tc>
                  </w:tr>
                  <w:tr w:rsidR="004F18FE" w14:paraId="12CB7AB8" w14:textId="77777777" w:rsidTr="004F18FE">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8020F7" w14:paraId="0A790568" w14:textId="77777777">
                          <w:trPr>
                            <w:trHeight w:val="155"/>
                          </w:trPr>
                          <w:tc>
                            <w:tcPr>
                              <w:tcW w:w="672" w:type="dxa"/>
                              <w:shd w:val="clear" w:color="auto" w:fill="15385F"/>
                            </w:tcPr>
                            <w:p w14:paraId="4D16EA6F" w14:textId="77777777" w:rsidR="008020F7" w:rsidRDefault="008020F7">
                              <w:pPr>
                                <w:pStyle w:val="EmptyCellLayoutStyle"/>
                                <w:spacing w:after="0" w:line="240" w:lineRule="auto"/>
                              </w:pPr>
                            </w:p>
                          </w:tc>
                          <w:tc>
                            <w:tcPr>
                              <w:tcW w:w="10588" w:type="dxa"/>
                              <w:shd w:val="clear" w:color="auto" w:fill="15385F"/>
                            </w:tcPr>
                            <w:p w14:paraId="032C8297" w14:textId="77777777" w:rsidR="008020F7" w:rsidRDefault="008020F7">
                              <w:pPr>
                                <w:pStyle w:val="EmptyCellLayoutStyle"/>
                                <w:spacing w:after="0" w:line="240" w:lineRule="auto"/>
                              </w:pPr>
                            </w:p>
                          </w:tc>
                          <w:tc>
                            <w:tcPr>
                              <w:tcW w:w="643" w:type="dxa"/>
                              <w:shd w:val="clear" w:color="auto" w:fill="15385F"/>
                            </w:tcPr>
                            <w:p w14:paraId="5D9A7B4C" w14:textId="77777777" w:rsidR="008020F7" w:rsidRDefault="008020F7">
                              <w:pPr>
                                <w:pStyle w:val="EmptyCellLayoutStyle"/>
                                <w:spacing w:after="0" w:line="240" w:lineRule="auto"/>
                              </w:pPr>
                            </w:p>
                          </w:tc>
                        </w:tr>
                        <w:tr w:rsidR="008020F7" w14:paraId="689F2E64" w14:textId="77777777">
                          <w:trPr>
                            <w:trHeight w:val="1104"/>
                          </w:trPr>
                          <w:tc>
                            <w:tcPr>
                              <w:tcW w:w="672" w:type="dxa"/>
                              <w:shd w:val="clear" w:color="auto" w:fill="15385F"/>
                            </w:tcPr>
                            <w:p w14:paraId="5FD11563" w14:textId="77777777" w:rsidR="008020F7" w:rsidRDefault="008020F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8020F7" w14:paraId="77CBF1B5" w14:textId="77777777">
                                <w:trPr>
                                  <w:trHeight w:val="1026"/>
                                </w:trPr>
                                <w:tc>
                                  <w:tcPr>
                                    <w:tcW w:w="10588" w:type="dxa"/>
                                    <w:tcBorders>
                                      <w:top w:val="nil"/>
                                      <w:left w:val="nil"/>
                                      <w:bottom w:val="nil"/>
                                      <w:right w:val="nil"/>
                                    </w:tcBorders>
                                    <w:tcMar>
                                      <w:top w:w="39" w:type="dxa"/>
                                      <w:left w:w="39" w:type="dxa"/>
                                      <w:bottom w:w="39" w:type="dxa"/>
                                      <w:right w:w="39" w:type="dxa"/>
                                    </w:tcMar>
                                  </w:tcPr>
                                  <w:p w14:paraId="732E500D" w14:textId="77777777" w:rsidR="008020F7" w:rsidRDefault="00B5460E">
                                    <w:pPr>
                                      <w:spacing w:after="0" w:line="240" w:lineRule="auto"/>
                                      <w:jc w:val="center"/>
                                    </w:pPr>
                                    <w:r>
                                      <w:rPr>
                                        <w:rFonts w:ascii="Arial" w:eastAsia="Arial" w:hAnsi="Arial"/>
                                        <w:b/>
                                        <w:color w:val="FFFFFF"/>
                                        <w:sz w:val="44"/>
                                      </w:rPr>
                                      <w:t>CONSOLIDATED ANNUAL FINANCIAL REPORT</w:t>
                                    </w:r>
                                  </w:p>
                                  <w:p w14:paraId="52C201CD" w14:textId="77777777" w:rsidR="008020F7" w:rsidRDefault="00B5460E">
                                    <w:pPr>
                                      <w:spacing w:after="0" w:line="240" w:lineRule="auto"/>
                                      <w:ind w:left="1109" w:right="410"/>
                                      <w:jc w:val="center"/>
                                    </w:pPr>
                                    <w:r>
                                      <w:rPr>
                                        <w:rFonts w:ascii="Arial" w:eastAsia="Arial" w:hAnsi="Arial"/>
                                        <w:color w:val="FFFFFF"/>
                                        <w:sz w:val="40"/>
                                      </w:rPr>
                                      <w:t>of the Administrative Agent</w:t>
                                    </w:r>
                                  </w:p>
                                </w:tc>
                              </w:tr>
                            </w:tbl>
                            <w:p w14:paraId="66049D98" w14:textId="77777777" w:rsidR="008020F7" w:rsidRDefault="008020F7">
                              <w:pPr>
                                <w:spacing w:after="0" w:line="240" w:lineRule="auto"/>
                              </w:pPr>
                            </w:p>
                          </w:tc>
                          <w:tc>
                            <w:tcPr>
                              <w:tcW w:w="643" w:type="dxa"/>
                              <w:shd w:val="clear" w:color="auto" w:fill="15385F"/>
                            </w:tcPr>
                            <w:p w14:paraId="5A1EBF56" w14:textId="77777777" w:rsidR="008020F7" w:rsidRDefault="008020F7">
                              <w:pPr>
                                <w:pStyle w:val="EmptyCellLayoutStyle"/>
                                <w:spacing w:after="0" w:line="240" w:lineRule="auto"/>
                              </w:pPr>
                            </w:p>
                          </w:tc>
                        </w:tr>
                        <w:tr w:rsidR="008020F7" w14:paraId="0746A253" w14:textId="77777777">
                          <w:trPr>
                            <w:trHeight w:val="204"/>
                          </w:trPr>
                          <w:tc>
                            <w:tcPr>
                              <w:tcW w:w="672" w:type="dxa"/>
                              <w:shd w:val="clear" w:color="auto" w:fill="15385F"/>
                            </w:tcPr>
                            <w:p w14:paraId="3DC39E9A" w14:textId="77777777" w:rsidR="008020F7" w:rsidRDefault="008020F7">
                              <w:pPr>
                                <w:pStyle w:val="EmptyCellLayoutStyle"/>
                                <w:spacing w:after="0" w:line="240" w:lineRule="auto"/>
                              </w:pPr>
                            </w:p>
                          </w:tc>
                          <w:tc>
                            <w:tcPr>
                              <w:tcW w:w="10588" w:type="dxa"/>
                              <w:shd w:val="clear" w:color="auto" w:fill="15385F"/>
                            </w:tcPr>
                            <w:p w14:paraId="14A83F7B" w14:textId="77777777" w:rsidR="008020F7" w:rsidRDefault="008020F7">
                              <w:pPr>
                                <w:pStyle w:val="EmptyCellLayoutStyle"/>
                                <w:spacing w:after="0" w:line="240" w:lineRule="auto"/>
                              </w:pPr>
                            </w:p>
                          </w:tc>
                          <w:tc>
                            <w:tcPr>
                              <w:tcW w:w="643" w:type="dxa"/>
                              <w:shd w:val="clear" w:color="auto" w:fill="15385F"/>
                            </w:tcPr>
                            <w:p w14:paraId="15981ABE" w14:textId="77777777" w:rsidR="008020F7" w:rsidRDefault="008020F7">
                              <w:pPr>
                                <w:pStyle w:val="EmptyCellLayoutStyle"/>
                                <w:spacing w:after="0" w:line="240" w:lineRule="auto"/>
                              </w:pPr>
                            </w:p>
                          </w:tc>
                        </w:tr>
                      </w:tbl>
                      <w:p w14:paraId="3BCDFF94" w14:textId="77777777" w:rsidR="008020F7" w:rsidRDefault="008020F7">
                        <w:pPr>
                          <w:spacing w:after="0" w:line="240" w:lineRule="auto"/>
                        </w:pPr>
                      </w:p>
                    </w:tc>
                  </w:tr>
                  <w:tr w:rsidR="008020F7" w14:paraId="6FD691D7" w14:textId="77777777">
                    <w:trPr>
                      <w:trHeight w:val="1244"/>
                    </w:trPr>
                    <w:tc>
                      <w:tcPr>
                        <w:tcW w:w="1136" w:type="dxa"/>
                      </w:tcPr>
                      <w:p w14:paraId="232F9DB7" w14:textId="77777777" w:rsidR="008020F7" w:rsidRDefault="008020F7">
                        <w:pPr>
                          <w:pStyle w:val="EmptyCellLayoutStyle"/>
                          <w:spacing w:after="0" w:line="240" w:lineRule="auto"/>
                        </w:pPr>
                      </w:p>
                    </w:tc>
                    <w:tc>
                      <w:tcPr>
                        <w:tcW w:w="708" w:type="dxa"/>
                      </w:tcPr>
                      <w:p w14:paraId="74C24A26" w14:textId="77777777" w:rsidR="008020F7" w:rsidRDefault="008020F7">
                        <w:pPr>
                          <w:pStyle w:val="EmptyCellLayoutStyle"/>
                          <w:spacing w:after="0" w:line="240" w:lineRule="auto"/>
                        </w:pPr>
                      </w:p>
                    </w:tc>
                    <w:tc>
                      <w:tcPr>
                        <w:tcW w:w="1403" w:type="dxa"/>
                      </w:tcPr>
                      <w:p w14:paraId="5CA37762" w14:textId="77777777" w:rsidR="008020F7" w:rsidRDefault="008020F7">
                        <w:pPr>
                          <w:pStyle w:val="EmptyCellLayoutStyle"/>
                          <w:spacing w:after="0" w:line="240" w:lineRule="auto"/>
                        </w:pPr>
                      </w:p>
                    </w:tc>
                    <w:tc>
                      <w:tcPr>
                        <w:tcW w:w="420" w:type="dxa"/>
                      </w:tcPr>
                      <w:p w14:paraId="0627D3E1" w14:textId="77777777" w:rsidR="008020F7" w:rsidRDefault="008020F7">
                        <w:pPr>
                          <w:pStyle w:val="EmptyCellLayoutStyle"/>
                          <w:spacing w:after="0" w:line="240" w:lineRule="auto"/>
                        </w:pPr>
                      </w:p>
                    </w:tc>
                    <w:tc>
                      <w:tcPr>
                        <w:tcW w:w="779" w:type="dxa"/>
                      </w:tcPr>
                      <w:p w14:paraId="40F81A15" w14:textId="77777777" w:rsidR="008020F7" w:rsidRDefault="008020F7">
                        <w:pPr>
                          <w:pStyle w:val="EmptyCellLayoutStyle"/>
                          <w:spacing w:after="0" w:line="240" w:lineRule="auto"/>
                        </w:pPr>
                      </w:p>
                    </w:tc>
                    <w:tc>
                      <w:tcPr>
                        <w:tcW w:w="3420" w:type="dxa"/>
                      </w:tcPr>
                      <w:p w14:paraId="090D6C14" w14:textId="77777777" w:rsidR="008020F7" w:rsidRDefault="008020F7">
                        <w:pPr>
                          <w:pStyle w:val="EmptyCellLayoutStyle"/>
                          <w:spacing w:after="0" w:line="240" w:lineRule="auto"/>
                        </w:pPr>
                      </w:p>
                    </w:tc>
                    <w:tc>
                      <w:tcPr>
                        <w:tcW w:w="648" w:type="dxa"/>
                      </w:tcPr>
                      <w:p w14:paraId="62F7E393" w14:textId="77777777" w:rsidR="008020F7" w:rsidRDefault="008020F7">
                        <w:pPr>
                          <w:pStyle w:val="EmptyCellLayoutStyle"/>
                          <w:spacing w:after="0" w:line="240" w:lineRule="auto"/>
                        </w:pPr>
                      </w:p>
                    </w:tc>
                    <w:tc>
                      <w:tcPr>
                        <w:tcW w:w="213" w:type="dxa"/>
                      </w:tcPr>
                      <w:p w14:paraId="5AE273F7" w14:textId="77777777" w:rsidR="008020F7" w:rsidRDefault="008020F7">
                        <w:pPr>
                          <w:pStyle w:val="EmptyCellLayoutStyle"/>
                          <w:spacing w:after="0" w:line="240" w:lineRule="auto"/>
                        </w:pPr>
                      </w:p>
                    </w:tc>
                    <w:tc>
                      <w:tcPr>
                        <w:tcW w:w="1466" w:type="dxa"/>
                      </w:tcPr>
                      <w:p w14:paraId="3C87A458" w14:textId="77777777" w:rsidR="008020F7" w:rsidRDefault="008020F7">
                        <w:pPr>
                          <w:pStyle w:val="EmptyCellLayoutStyle"/>
                          <w:spacing w:after="0" w:line="240" w:lineRule="auto"/>
                        </w:pPr>
                      </w:p>
                    </w:tc>
                    <w:tc>
                      <w:tcPr>
                        <w:tcW w:w="472" w:type="dxa"/>
                      </w:tcPr>
                      <w:p w14:paraId="3AB8A719" w14:textId="77777777" w:rsidR="008020F7" w:rsidRDefault="008020F7">
                        <w:pPr>
                          <w:pStyle w:val="EmptyCellLayoutStyle"/>
                          <w:spacing w:after="0" w:line="240" w:lineRule="auto"/>
                        </w:pPr>
                      </w:p>
                    </w:tc>
                    <w:tc>
                      <w:tcPr>
                        <w:tcW w:w="1236" w:type="dxa"/>
                      </w:tcPr>
                      <w:p w14:paraId="58EF4FD5" w14:textId="77777777" w:rsidR="008020F7" w:rsidRDefault="008020F7">
                        <w:pPr>
                          <w:pStyle w:val="EmptyCellLayoutStyle"/>
                          <w:spacing w:after="0" w:line="240" w:lineRule="auto"/>
                        </w:pPr>
                      </w:p>
                    </w:tc>
                  </w:tr>
                  <w:tr w:rsidR="004F18FE" w14:paraId="06B7E538" w14:textId="77777777" w:rsidTr="004F18FE">
                    <w:trPr>
                      <w:trHeight w:val="540"/>
                    </w:trPr>
                    <w:tc>
                      <w:tcPr>
                        <w:tcW w:w="1136" w:type="dxa"/>
                      </w:tcPr>
                      <w:p w14:paraId="15A5E1CA" w14:textId="77777777" w:rsidR="008020F7" w:rsidRDefault="008020F7">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8020F7" w14:paraId="31647A0B" w14:textId="77777777">
                          <w:trPr>
                            <w:trHeight w:val="462"/>
                          </w:trPr>
                          <w:tc>
                            <w:tcPr>
                              <w:tcW w:w="9532" w:type="dxa"/>
                              <w:tcBorders>
                                <w:top w:val="nil"/>
                                <w:left w:val="nil"/>
                                <w:bottom w:val="nil"/>
                                <w:right w:val="nil"/>
                              </w:tcBorders>
                              <w:tcMar>
                                <w:top w:w="39" w:type="dxa"/>
                                <w:left w:w="39" w:type="dxa"/>
                                <w:bottom w:w="39" w:type="dxa"/>
                                <w:right w:w="39" w:type="dxa"/>
                              </w:tcMar>
                            </w:tcPr>
                            <w:p w14:paraId="17D3BF74" w14:textId="77777777" w:rsidR="008020F7" w:rsidRDefault="00B5460E">
                              <w:pPr>
                                <w:spacing w:after="0" w:line="240" w:lineRule="auto"/>
                                <w:jc w:val="center"/>
                              </w:pPr>
                              <w:r>
                                <w:rPr>
                                  <w:rFonts w:ascii="Arial" w:eastAsia="Arial" w:hAnsi="Arial"/>
                                  <w:b/>
                                  <w:color w:val="2DABE0"/>
                                  <w:sz w:val="45"/>
                                </w:rPr>
                                <w:t>Pakistan One Fund</w:t>
                              </w:r>
                            </w:p>
                          </w:tc>
                        </w:tr>
                      </w:tbl>
                      <w:p w14:paraId="76AAB49C" w14:textId="77777777" w:rsidR="008020F7" w:rsidRDefault="008020F7">
                        <w:pPr>
                          <w:spacing w:after="0" w:line="240" w:lineRule="auto"/>
                        </w:pPr>
                      </w:p>
                    </w:tc>
                    <w:tc>
                      <w:tcPr>
                        <w:tcW w:w="1236" w:type="dxa"/>
                      </w:tcPr>
                      <w:p w14:paraId="75F658C1" w14:textId="77777777" w:rsidR="008020F7" w:rsidRDefault="008020F7">
                        <w:pPr>
                          <w:pStyle w:val="EmptyCellLayoutStyle"/>
                          <w:spacing w:after="0" w:line="240" w:lineRule="auto"/>
                        </w:pPr>
                      </w:p>
                    </w:tc>
                  </w:tr>
                  <w:tr w:rsidR="004F18FE" w14:paraId="552A2F51" w14:textId="77777777" w:rsidTr="004F18FE">
                    <w:trPr>
                      <w:trHeight w:val="672"/>
                    </w:trPr>
                    <w:tc>
                      <w:tcPr>
                        <w:tcW w:w="1136" w:type="dxa"/>
                      </w:tcPr>
                      <w:p w14:paraId="57E1479F" w14:textId="77777777" w:rsidR="008020F7" w:rsidRDefault="008020F7">
                        <w:pPr>
                          <w:pStyle w:val="EmptyCellLayoutStyle"/>
                          <w:spacing w:after="0" w:line="240" w:lineRule="auto"/>
                        </w:pPr>
                      </w:p>
                    </w:tc>
                    <w:tc>
                      <w:tcPr>
                        <w:tcW w:w="708" w:type="dxa"/>
                      </w:tcPr>
                      <w:p w14:paraId="78857407" w14:textId="77777777" w:rsidR="008020F7" w:rsidRDefault="008020F7">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8020F7" w14:paraId="36C8B489" w14:textId="77777777">
                          <w:trPr>
                            <w:trHeight w:val="594"/>
                          </w:trPr>
                          <w:tc>
                            <w:tcPr>
                              <w:tcW w:w="8352" w:type="dxa"/>
                              <w:tcBorders>
                                <w:top w:val="nil"/>
                                <w:left w:val="nil"/>
                                <w:bottom w:val="nil"/>
                                <w:right w:val="nil"/>
                              </w:tcBorders>
                              <w:tcMar>
                                <w:top w:w="39" w:type="dxa"/>
                                <w:left w:w="39" w:type="dxa"/>
                                <w:bottom w:w="39" w:type="dxa"/>
                                <w:right w:w="39" w:type="dxa"/>
                              </w:tcMar>
                            </w:tcPr>
                            <w:p w14:paraId="32C12582" w14:textId="77777777" w:rsidR="008020F7" w:rsidRDefault="00B5460E">
                              <w:pPr>
                                <w:spacing w:after="0" w:line="240" w:lineRule="auto"/>
                                <w:jc w:val="center"/>
                              </w:pPr>
                              <w:r>
                                <w:rPr>
                                  <w:rFonts w:ascii="Arial" w:eastAsia="Arial" w:hAnsi="Arial"/>
                                  <w:color w:val="000000"/>
                                  <w:sz w:val="28"/>
                                </w:rPr>
                                <w:t>for the period 17 June 2008 to 31 December 2024</w:t>
                              </w:r>
                            </w:p>
                          </w:tc>
                        </w:tr>
                      </w:tbl>
                      <w:p w14:paraId="4CC2AA1C" w14:textId="77777777" w:rsidR="008020F7" w:rsidRDefault="008020F7">
                        <w:pPr>
                          <w:spacing w:after="0" w:line="240" w:lineRule="auto"/>
                        </w:pPr>
                      </w:p>
                    </w:tc>
                    <w:tc>
                      <w:tcPr>
                        <w:tcW w:w="472" w:type="dxa"/>
                      </w:tcPr>
                      <w:p w14:paraId="6F6CA06C" w14:textId="77777777" w:rsidR="008020F7" w:rsidRDefault="008020F7">
                        <w:pPr>
                          <w:pStyle w:val="EmptyCellLayoutStyle"/>
                          <w:spacing w:after="0" w:line="240" w:lineRule="auto"/>
                        </w:pPr>
                      </w:p>
                    </w:tc>
                    <w:tc>
                      <w:tcPr>
                        <w:tcW w:w="1236" w:type="dxa"/>
                      </w:tcPr>
                      <w:p w14:paraId="35533BCE" w14:textId="77777777" w:rsidR="008020F7" w:rsidRDefault="008020F7">
                        <w:pPr>
                          <w:pStyle w:val="EmptyCellLayoutStyle"/>
                          <w:spacing w:after="0" w:line="240" w:lineRule="auto"/>
                        </w:pPr>
                      </w:p>
                    </w:tc>
                  </w:tr>
                  <w:tr w:rsidR="008020F7" w14:paraId="587ED58E" w14:textId="77777777">
                    <w:trPr>
                      <w:trHeight w:val="1661"/>
                    </w:trPr>
                    <w:tc>
                      <w:tcPr>
                        <w:tcW w:w="1136" w:type="dxa"/>
                      </w:tcPr>
                      <w:p w14:paraId="4E661C54" w14:textId="77777777" w:rsidR="008020F7" w:rsidRDefault="008020F7">
                        <w:pPr>
                          <w:pStyle w:val="EmptyCellLayoutStyle"/>
                          <w:spacing w:after="0" w:line="240" w:lineRule="auto"/>
                        </w:pPr>
                      </w:p>
                    </w:tc>
                    <w:tc>
                      <w:tcPr>
                        <w:tcW w:w="708" w:type="dxa"/>
                      </w:tcPr>
                      <w:p w14:paraId="3E599D8E" w14:textId="77777777" w:rsidR="008020F7" w:rsidRDefault="008020F7">
                        <w:pPr>
                          <w:pStyle w:val="EmptyCellLayoutStyle"/>
                          <w:spacing w:after="0" w:line="240" w:lineRule="auto"/>
                        </w:pPr>
                      </w:p>
                    </w:tc>
                    <w:tc>
                      <w:tcPr>
                        <w:tcW w:w="1403" w:type="dxa"/>
                      </w:tcPr>
                      <w:p w14:paraId="0EFE1EAA" w14:textId="77777777" w:rsidR="008020F7" w:rsidRDefault="008020F7">
                        <w:pPr>
                          <w:pStyle w:val="EmptyCellLayoutStyle"/>
                          <w:spacing w:after="0" w:line="240" w:lineRule="auto"/>
                        </w:pPr>
                      </w:p>
                    </w:tc>
                    <w:tc>
                      <w:tcPr>
                        <w:tcW w:w="420" w:type="dxa"/>
                      </w:tcPr>
                      <w:p w14:paraId="45EB1D93" w14:textId="77777777" w:rsidR="008020F7" w:rsidRDefault="008020F7">
                        <w:pPr>
                          <w:pStyle w:val="EmptyCellLayoutStyle"/>
                          <w:spacing w:after="0" w:line="240" w:lineRule="auto"/>
                        </w:pPr>
                      </w:p>
                    </w:tc>
                    <w:tc>
                      <w:tcPr>
                        <w:tcW w:w="779" w:type="dxa"/>
                      </w:tcPr>
                      <w:p w14:paraId="67DA649F" w14:textId="77777777" w:rsidR="008020F7" w:rsidRDefault="008020F7">
                        <w:pPr>
                          <w:pStyle w:val="EmptyCellLayoutStyle"/>
                          <w:spacing w:after="0" w:line="240" w:lineRule="auto"/>
                        </w:pPr>
                      </w:p>
                    </w:tc>
                    <w:tc>
                      <w:tcPr>
                        <w:tcW w:w="3420" w:type="dxa"/>
                      </w:tcPr>
                      <w:p w14:paraId="405307E5" w14:textId="77777777" w:rsidR="008020F7" w:rsidRDefault="008020F7">
                        <w:pPr>
                          <w:pStyle w:val="EmptyCellLayoutStyle"/>
                          <w:spacing w:after="0" w:line="240" w:lineRule="auto"/>
                        </w:pPr>
                      </w:p>
                    </w:tc>
                    <w:tc>
                      <w:tcPr>
                        <w:tcW w:w="648" w:type="dxa"/>
                      </w:tcPr>
                      <w:p w14:paraId="4C62B7C1" w14:textId="77777777" w:rsidR="008020F7" w:rsidRDefault="008020F7">
                        <w:pPr>
                          <w:pStyle w:val="EmptyCellLayoutStyle"/>
                          <w:spacing w:after="0" w:line="240" w:lineRule="auto"/>
                        </w:pPr>
                      </w:p>
                    </w:tc>
                    <w:tc>
                      <w:tcPr>
                        <w:tcW w:w="213" w:type="dxa"/>
                      </w:tcPr>
                      <w:p w14:paraId="02303F9C" w14:textId="77777777" w:rsidR="008020F7" w:rsidRDefault="008020F7">
                        <w:pPr>
                          <w:pStyle w:val="EmptyCellLayoutStyle"/>
                          <w:spacing w:after="0" w:line="240" w:lineRule="auto"/>
                        </w:pPr>
                      </w:p>
                    </w:tc>
                    <w:tc>
                      <w:tcPr>
                        <w:tcW w:w="1466" w:type="dxa"/>
                      </w:tcPr>
                      <w:p w14:paraId="1004E4A5" w14:textId="77777777" w:rsidR="008020F7" w:rsidRDefault="008020F7">
                        <w:pPr>
                          <w:pStyle w:val="EmptyCellLayoutStyle"/>
                          <w:spacing w:after="0" w:line="240" w:lineRule="auto"/>
                        </w:pPr>
                      </w:p>
                    </w:tc>
                    <w:tc>
                      <w:tcPr>
                        <w:tcW w:w="472" w:type="dxa"/>
                      </w:tcPr>
                      <w:p w14:paraId="26C43E6D" w14:textId="77777777" w:rsidR="008020F7" w:rsidRDefault="008020F7">
                        <w:pPr>
                          <w:pStyle w:val="EmptyCellLayoutStyle"/>
                          <w:spacing w:after="0" w:line="240" w:lineRule="auto"/>
                        </w:pPr>
                      </w:p>
                    </w:tc>
                    <w:tc>
                      <w:tcPr>
                        <w:tcW w:w="1236" w:type="dxa"/>
                      </w:tcPr>
                      <w:p w14:paraId="519B93B8" w14:textId="77777777" w:rsidR="008020F7" w:rsidRDefault="008020F7">
                        <w:pPr>
                          <w:pStyle w:val="EmptyCellLayoutStyle"/>
                          <w:spacing w:after="0" w:line="240" w:lineRule="auto"/>
                        </w:pPr>
                      </w:p>
                    </w:tc>
                  </w:tr>
                  <w:tr w:rsidR="004F18FE" w14:paraId="05D21B44" w14:textId="77777777" w:rsidTr="004F18FE">
                    <w:trPr>
                      <w:trHeight w:val="1176"/>
                    </w:trPr>
                    <w:tc>
                      <w:tcPr>
                        <w:tcW w:w="1136" w:type="dxa"/>
                      </w:tcPr>
                      <w:p w14:paraId="14D38F04" w14:textId="77777777" w:rsidR="008020F7" w:rsidRDefault="008020F7">
                        <w:pPr>
                          <w:pStyle w:val="EmptyCellLayoutStyle"/>
                          <w:spacing w:after="0" w:line="240" w:lineRule="auto"/>
                        </w:pPr>
                      </w:p>
                    </w:tc>
                    <w:tc>
                      <w:tcPr>
                        <w:tcW w:w="708" w:type="dxa"/>
                      </w:tcPr>
                      <w:p w14:paraId="13224B8C" w14:textId="77777777" w:rsidR="008020F7" w:rsidRDefault="008020F7">
                        <w:pPr>
                          <w:pStyle w:val="EmptyCellLayoutStyle"/>
                          <w:spacing w:after="0" w:line="240" w:lineRule="auto"/>
                        </w:pPr>
                      </w:p>
                    </w:tc>
                    <w:tc>
                      <w:tcPr>
                        <w:tcW w:w="1403" w:type="dxa"/>
                      </w:tcPr>
                      <w:p w14:paraId="25B8EB17" w14:textId="77777777" w:rsidR="008020F7" w:rsidRDefault="008020F7">
                        <w:pPr>
                          <w:pStyle w:val="EmptyCellLayoutStyle"/>
                          <w:spacing w:after="0" w:line="240" w:lineRule="auto"/>
                        </w:pPr>
                      </w:p>
                    </w:tc>
                    <w:tc>
                      <w:tcPr>
                        <w:tcW w:w="420" w:type="dxa"/>
                      </w:tcPr>
                      <w:p w14:paraId="421F91CB" w14:textId="77777777" w:rsidR="008020F7" w:rsidRDefault="008020F7">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8020F7" w14:paraId="4F25A832" w14:textId="77777777">
                          <w:trPr>
                            <w:trHeight w:val="1098"/>
                          </w:trPr>
                          <w:tc>
                            <w:tcPr>
                              <w:tcW w:w="4848" w:type="dxa"/>
                              <w:tcBorders>
                                <w:top w:val="nil"/>
                                <w:left w:val="nil"/>
                                <w:bottom w:val="nil"/>
                                <w:right w:val="nil"/>
                              </w:tcBorders>
                              <w:tcMar>
                                <w:top w:w="39" w:type="dxa"/>
                                <w:left w:w="39" w:type="dxa"/>
                                <w:bottom w:w="39" w:type="dxa"/>
                                <w:right w:w="39" w:type="dxa"/>
                              </w:tcMar>
                            </w:tcPr>
                            <w:p w14:paraId="5028FAAD" w14:textId="77777777" w:rsidR="008020F7" w:rsidRDefault="00B5460E">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2B26ED6" w14:textId="77777777" w:rsidR="008020F7" w:rsidRDefault="008020F7">
                        <w:pPr>
                          <w:spacing w:after="0" w:line="240" w:lineRule="auto"/>
                        </w:pPr>
                      </w:p>
                    </w:tc>
                    <w:tc>
                      <w:tcPr>
                        <w:tcW w:w="213" w:type="dxa"/>
                      </w:tcPr>
                      <w:p w14:paraId="2882EBC5" w14:textId="77777777" w:rsidR="008020F7" w:rsidRDefault="008020F7">
                        <w:pPr>
                          <w:pStyle w:val="EmptyCellLayoutStyle"/>
                          <w:spacing w:after="0" w:line="240" w:lineRule="auto"/>
                        </w:pPr>
                      </w:p>
                    </w:tc>
                    <w:tc>
                      <w:tcPr>
                        <w:tcW w:w="1466" w:type="dxa"/>
                      </w:tcPr>
                      <w:p w14:paraId="419BA993" w14:textId="77777777" w:rsidR="008020F7" w:rsidRDefault="008020F7">
                        <w:pPr>
                          <w:pStyle w:val="EmptyCellLayoutStyle"/>
                          <w:spacing w:after="0" w:line="240" w:lineRule="auto"/>
                        </w:pPr>
                      </w:p>
                    </w:tc>
                    <w:tc>
                      <w:tcPr>
                        <w:tcW w:w="472" w:type="dxa"/>
                      </w:tcPr>
                      <w:p w14:paraId="0BC55169" w14:textId="77777777" w:rsidR="008020F7" w:rsidRDefault="008020F7">
                        <w:pPr>
                          <w:pStyle w:val="EmptyCellLayoutStyle"/>
                          <w:spacing w:after="0" w:line="240" w:lineRule="auto"/>
                        </w:pPr>
                      </w:p>
                    </w:tc>
                    <w:tc>
                      <w:tcPr>
                        <w:tcW w:w="1236" w:type="dxa"/>
                      </w:tcPr>
                      <w:p w14:paraId="2BD0D6ED" w14:textId="77777777" w:rsidR="008020F7" w:rsidRDefault="008020F7">
                        <w:pPr>
                          <w:pStyle w:val="EmptyCellLayoutStyle"/>
                          <w:spacing w:after="0" w:line="240" w:lineRule="auto"/>
                        </w:pPr>
                      </w:p>
                    </w:tc>
                  </w:tr>
                  <w:tr w:rsidR="008020F7" w14:paraId="19612A3B" w14:textId="77777777">
                    <w:trPr>
                      <w:trHeight w:val="229"/>
                    </w:trPr>
                    <w:tc>
                      <w:tcPr>
                        <w:tcW w:w="1136" w:type="dxa"/>
                      </w:tcPr>
                      <w:p w14:paraId="686CB905" w14:textId="77777777" w:rsidR="008020F7" w:rsidRDefault="008020F7">
                        <w:pPr>
                          <w:pStyle w:val="EmptyCellLayoutStyle"/>
                          <w:spacing w:after="0" w:line="240" w:lineRule="auto"/>
                        </w:pPr>
                      </w:p>
                    </w:tc>
                    <w:tc>
                      <w:tcPr>
                        <w:tcW w:w="708" w:type="dxa"/>
                      </w:tcPr>
                      <w:p w14:paraId="2E02F34C" w14:textId="77777777" w:rsidR="008020F7" w:rsidRDefault="008020F7">
                        <w:pPr>
                          <w:pStyle w:val="EmptyCellLayoutStyle"/>
                          <w:spacing w:after="0" w:line="240" w:lineRule="auto"/>
                        </w:pPr>
                      </w:p>
                    </w:tc>
                    <w:tc>
                      <w:tcPr>
                        <w:tcW w:w="1403" w:type="dxa"/>
                      </w:tcPr>
                      <w:p w14:paraId="423C7577" w14:textId="77777777" w:rsidR="008020F7" w:rsidRDefault="008020F7">
                        <w:pPr>
                          <w:pStyle w:val="EmptyCellLayoutStyle"/>
                          <w:spacing w:after="0" w:line="240" w:lineRule="auto"/>
                        </w:pPr>
                      </w:p>
                    </w:tc>
                    <w:tc>
                      <w:tcPr>
                        <w:tcW w:w="420" w:type="dxa"/>
                      </w:tcPr>
                      <w:p w14:paraId="24731B51" w14:textId="77777777" w:rsidR="008020F7" w:rsidRDefault="008020F7">
                        <w:pPr>
                          <w:pStyle w:val="EmptyCellLayoutStyle"/>
                          <w:spacing w:after="0" w:line="240" w:lineRule="auto"/>
                        </w:pPr>
                      </w:p>
                    </w:tc>
                    <w:tc>
                      <w:tcPr>
                        <w:tcW w:w="779" w:type="dxa"/>
                      </w:tcPr>
                      <w:p w14:paraId="6EEBB808" w14:textId="77777777" w:rsidR="008020F7" w:rsidRDefault="008020F7">
                        <w:pPr>
                          <w:pStyle w:val="EmptyCellLayoutStyle"/>
                          <w:spacing w:after="0" w:line="240" w:lineRule="auto"/>
                        </w:pPr>
                      </w:p>
                    </w:tc>
                    <w:tc>
                      <w:tcPr>
                        <w:tcW w:w="3420" w:type="dxa"/>
                      </w:tcPr>
                      <w:p w14:paraId="6400014B" w14:textId="77777777" w:rsidR="008020F7" w:rsidRDefault="008020F7">
                        <w:pPr>
                          <w:pStyle w:val="EmptyCellLayoutStyle"/>
                          <w:spacing w:after="0" w:line="240" w:lineRule="auto"/>
                        </w:pPr>
                      </w:p>
                    </w:tc>
                    <w:tc>
                      <w:tcPr>
                        <w:tcW w:w="648" w:type="dxa"/>
                      </w:tcPr>
                      <w:p w14:paraId="6F3E73C8" w14:textId="77777777" w:rsidR="008020F7" w:rsidRDefault="008020F7">
                        <w:pPr>
                          <w:pStyle w:val="EmptyCellLayoutStyle"/>
                          <w:spacing w:after="0" w:line="240" w:lineRule="auto"/>
                        </w:pPr>
                      </w:p>
                    </w:tc>
                    <w:tc>
                      <w:tcPr>
                        <w:tcW w:w="213" w:type="dxa"/>
                      </w:tcPr>
                      <w:p w14:paraId="49ECC22E" w14:textId="77777777" w:rsidR="008020F7" w:rsidRDefault="008020F7">
                        <w:pPr>
                          <w:pStyle w:val="EmptyCellLayoutStyle"/>
                          <w:spacing w:after="0" w:line="240" w:lineRule="auto"/>
                        </w:pPr>
                      </w:p>
                    </w:tc>
                    <w:tc>
                      <w:tcPr>
                        <w:tcW w:w="1466" w:type="dxa"/>
                      </w:tcPr>
                      <w:p w14:paraId="1AE248BD" w14:textId="77777777" w:rsidR="008020F7" w:rsidRDefault="008020F7">
                        <w:pPr>
                          <w:pStyle w:val="EmptyCellLayoutStyle"/>
                          <w:spacing w:after="0" w:line="240" w:lineRule="auto"/>
                        </w:pPr>
                      </w:p>
                    </w:tc>
                    <w:tc>
                      <w:tcPr>
                        <w:tcW w:w="472" w:type="dxa"/>
                      </w:tcPr>
                      <w:p w14:paraId="760D2EF5" w14:textId="77777777" w:rsidR="008020F7" w:rsidRDefault="008020F7">
                        <w:pPr>
                          <w:pStyle w:val="EmptyCellLayoutStyle"/>
                          <w:spacing w:after="0" w:line="240" w:lineRule="auto"/>
                        </w:pPr>
                      </w:p>
                    </w:tc>
                    <w:tc>
                      <w:tcPr>
                        <w:tcW w:w="1236" w:type="dxa"/>
                      </w:tcPr>
                      <w:p w14:paraId="72CF64F6" w14:textId="77777777" w:rsidR="008020F7" w:rsidRDefault="008020F7">
                        <w:pPr>
                          <w:pStyle w:val="EmptyCellLayoutStyle"/>
                          <w:spacing w:after="0" w:line="240" w:lineRule="auto"/>
                        </w:pPr>
                      </w:p>
                    </w:tc>
                  </w:tr>
                  <w:tr w:rsidR="008020F7" w14:paraId="00EF4A44" w14:textId="77777777">
                    <w:trPr>
                      <w:trHeight w:val="335"/>
                    </w:trPr>
                    <w:tc>
                      <w:tcPr>
                        <w:tcW w:w="1136" w:type="dxa"/>
                      </w:tcPr>
                      <w:p w14:paraId="3F9DCC76" w14:textId="77777777" w:rsidR="008020F7" w:rsidRDefault="008020F7">
                        <w:pPr>
                          <w:pStyle w:val="EmptyCellLayoutStyle"/>
                          <w:spacing w:after="0" w:line="240" w:lineRule="auto"/>
                        </w:pPr>
                      </w:p>
                    </w:tc>
                    <w:tc>
                      <w:tcPr>
                        <w:tcW w:w="708" w:type="dxa"/>
                      </w:tcPr>
                      <w:p w14:paraId="23B99918" w14:textId="77777777" w:rsidR="008020F7" w:rsidRDefault="008020F7">
                        <w:pPr>
                          <w:pStyle w:val="EmptyCellLayoutStyle"/>
                          <w:spacing w:after="0" w:line="240" w:lineRule="auto"/>
                        </w:pPr>
                      </w:p>
                    </w:tc>
                    <w:tc>
                      <w:tcPr>
                        <w:tcW w:w="1403" w:type="dxa"/>
                      </w:tcPr>
                      <w:p w14:paraId="2232F979" w14:textId="77777777" w:rsidR="008020F7" w:rsidRDefault="008020F7">
                        <w:pPr>
                          <w:pStyle w:val="EmptyCellLayoutStyle"/>
                          <w:spacing w:after="0" w:line="240" w:lineRule="auto"/>
                        </w:pPr>
                      </w:p>
                    </w:tc>
                    <w:tc>
                      <w:tcPr>
                        <w:tcW w:w="420" w:type="dxa"/>
                      </w:tcPr>
                      <w:p w14:paraId="189962F0" w14:textId="77777777" w:rsidR="008020F7" w:rsidRDefault="008020F7">
                        <w:pPr>
                          <w:pStyle w:val="EmptyCellLayoutStyle"/>
                          <w:spacing w:after="0" w:line="240" w:lineRule="auto"/>
                        </w:pPr>
                      </w:p>
                    </w:tc>
                    <w:tc>
                      <w:tcPr>
                        <w:tcW w:w="779" w:type="dxa"/>
                      </w:tcPr>
                      <w:p w14:paraId="4F754BB5" w14:textId="77777777" w:rsidR="008020F7" w:rsidRDefault="008020F7">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8020F7" w14:paraId="5749DA12"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1E63345" w14:textId="77777777" w:rsidR="008020F7" w:rsidRDefault="00B5460E">
                              <w:pPr>
                                <w:spacing w:after="0" w:line="240" w:lineRule="auto"/>
                                <w:jc w:val="center"/>
                              </w:pPr>
                              <w:r>
                                <w:rPr>
                                  <w:rFonts w:ascii="Arial" w:eastAsia="Arial" w:hAnsi="Arial"/>
                                  <w:b/>
                                  <w:color w:val="000000"/>
                                </w:rPr>
                                <w:t>May 2025</w:t>
                              </w:r>
                            </w:p>
                          </w:tc>
                        </w:tr>
                      </w:tbl>
                      <w:p w14:paraId="473FD5FB" w14:textId="77777777" w:rsidR="008020F7" w:rsidRDefault="008020F7">
                        <w:pPr>
                          <w:spacing w:after="0" w:line="240" w:lineRule="auto"/>
                        </w:pPr>
                      </w:p>
                    </w:tc>
                    <w:tc>
                      <w:tcPr>
                        <w:tcW w:w="648" w:type="dxa"/>
                      </w:tcPr>
                      <w:p w14:paraId="7700D82B" w14:textId="77777777" w:rsidR="008020F7" w:rsidRDefault="008020F7">
                        <w:pPr>
                          <w:pStyle w:val="EmptyCellLayoutStyle"/>
                          <w:spacing w:after="0" w:line="240" w:lineRule="auto"/>
                        </w:pPr>
                      </w:p>
                    </w:tc>
                    <w:tc>
                      <w:tcPr>
                        <w:tcW w:w="213" w:type="dxa"/>
                      </w:tcPr>
                      <w:p w14:paraId="7671EF97" w14:textId="77777777" w:rsidR="008020F7" w:rsidRDefault="008020F7">
                        <w:pPr>
                          <w:pStyle w:val="EmptyCellLayoutStyle"/>
                          <w:spacing w:after="0" w:line="240" w:lineRule="auto"/>
                        </w:pPr>
                      </w:p>
                    </w:tc>
                    <w:tc>
                      <w:tcPr>
                        <w:tcW w:w="1466" w:type="dxa"/>
                      </w:tcPr>
                      <w:p w14:paraId="0C016B5F" w14:textId="77777777" w:rsidR="008020F7" w:rsidRDefault="008020F7">
                        <w:pPr>
                          <w:pStyle w:val="EmptyCellLayoutStyle"/>
                          <w:spacing w:after="0" w:line="240" w:lineRule="auto"/>
                        </w:pPr>
                      </w:p>
                    </w:tc>
                    <w:tc>
                      <w:tcPr>
                        <w:tcW w:w="472" w:type="dxa"/>
                      </w:tcPr>
                      <w:p w14:paraId="2D80C433" w14:textId="77777777" w:rsidR="008020F7" w:rsidRDefault="008020F7">
                        <w:pPr>
                          <w:pStyle w:val="EmptyCellLayoutStyle"/>
                          <w:spacing w:after="0" w:line="240" w:lineRule="auto"/>
                        </w:pPr>
                      </w:p>
                    </w:tc>
                    <w:tc>
                      <w:tcPr>
                        <w:tcW w:w="1236" w:type="dxa"/>
                      </w:tcPr>
                      <w:p w14:paraId="3FF3A435" w14:textId="77777777" w:rsidR="008020F7" w:rsidRDefault="008020F7">
                        <w:pPr>
                          <w:pStyle w:val="EmptyCellLayoutStyle"/>
                          <w:spacing w:after="0" w:line="240" w:lineRule="auto"/>
                        </w:pPr>
                      </w:p>
                    </w:tc>
                  </w:tr>
                  <w:tr w:rsidR="008020F7" w14:paraId="304D49E9" w14:textId="77777777">
                    <w:trPr>
                      <w:trHeight w:val="364"/>
                    </w:trPr>
                    <w:tc>
                      <w:tcPr>
                        <w:tcW w:w="1136" w:type="dxa"/>
                      </w:tcPr>
                      <w:p w14:paraId="7700D157" w14:textId="77777777" w:rsidR="008020F7" w:rsidRDefault="008020F7">
                        <w:pPr>
                          <w:pStyle w:val="EmptyCellLayoutStyle"/>
                          <w:spacing w:after="0" w:line="240" w:lineRule="auto"/>
                        </w:pPr>
                      </w:p>
                    </w:tc>
                    <w:tc>
                      <w:tcPr>
                        <w:tcW w:w="708" w:type="dxa"/>
                      </w:tcPr>
                      <w:p w14:paraId="756BF11D" w14:textId="77777777" w:rsidR="008020F7" w:rsidRDefault="008020F7">
                        <w:pPr>
                          <w:pStyle w:val="EmptyCellLayoutStyle"/>
                          <w:spacing w:after="0" w:line="240" w:lineRule="auto"/>
                        </w:pPr>
                      </w:p>
                    </w:tc>
                    <w:tc>
                      <w:tcPr>
                        <w:tcW w:w="1403" w:type="dxa"/>
                      </w:tcPr>
                      <w:p w14:paraId="490DCA50" w14:textId="77777777" w:rsidR="008020F7" w:rsidRDefault="008020F7">
                        <w:pPr>
                          <w:pStyle w:val="EmptyCellLayoutStyle"/>
                          <w:spacing w:after="0" w:line="240" w:lineRule="auto"/>
                        </w:pPr>
                      </w:p>
                    </w:tc>
                    <w:tc>
                      <w:tcPr>
                        <w:tcW w:w="420" w:type="dxa"/>
                      </w:tcPr>
                      <w:p w14:paraId="311744BE" w14:textId="77777777" w:rsidR="008020F7" w:rsidRDefault="008020F7">
                        <w:pPr>
                          <w:pStyle w:val="EmptyCellLayoutStyle"/>
                          <w:spacing w:after="0" w:line="240" w:lineRule="auto"/>
                        </w:pPr>
                      </w:p>
                    </w:tc>
                    <w:tc>
                      <w:tcPr>
                        <w:tcW w:w="779" w:type="dxa"/>
                      </w:tcPr>
                      <w:p w14:paraId="64B4F328" w14:textId="77777777" w:rsidR="008020F7" w:rsidRDefault="008020F7">
                        <w:pPr>
                          <w:pStyle w:val="EmptyCellLayoutStyle"/>
                          <w:spacing w:after="0" w:line="240" w:lineRule="auto"/>
                        </w:pPr>
                      </w:p>
                    </w:tc>
                    <w:tc>
                      <w:tcPr>
                        <w:tcW w:w="3420" w:type="dxa"/>
                      </w:tcPr>
                      <w:p w14:paraId="0CE11FF9" w14:textId="77777777" w:rsidR="008020F7" w:rsidRDefault="008020F7">
                        <w:pPr>
                          <w:pStyle w:val="EmptyCellLayoutStyle"/>
                          <w:spacing w:after="0" w:line="240" w:lineRule="auto"/>
                        </w:pPr>
                      </w:p>
                    </w:tc>
                    <w:tc>
                      <w:tcPr>
                        <w:tcW w:w="648" w:type="dxa"/>
                      </w:tcPr>
                      <w:p w14:paraId="33945026" w14:textId="77777777" w:rsidR="008020F7" w:rsidRDefault="008020F7">
                        <w:pPr>
                          <w:pStyle w:val="EmptyCellLayoutStyle"/>
                          <w:spacing w:after="0" w:line="240" w:lineRule="auto"/>
                        </w:pPr>
                      </w:p>
                    </w:tc>
                    <w:tc>
                      <w:tcPr>
                        <w:tcW w:w="213" w:type="dxa"/>
                      </w:tcPr>
                      <w:p w14:paraId="5BD3A096" w14:textId="77777777" w:rsidR="008020F7" w:rsidRDefault="008020F7">
                        <w:pPr>
                          <w:pStyle w:val="EmptyCellLayoutStyle"/>
                          <w:spacing w:after="0" w:line="240" w:lineRule="auto"/>
                        </w:pPr>
                      </w:p>
                    </w:tc>
                    <w:tc>
                      <w:tcPr>
                        <w:tcW w:w="1466" w:type="dxa"/>
                      </w:tcPr>
                      <w:p w14:paraId="60C49213" w14:textId="77777777" w:rsidR="008020F7" w:rsidRDefault="008020F7">
                        <w:pPr>
                          <w:pStyle w:val="EmptyCellLayoutStyle"/>
                          <w:spacing w:after="0" w:line="240" w:lineRule="auto"/>
                        </w:pPr>
                      </w:p>
                    </w:tc>
                    <w:tc>
                      <w:tcPr>
                        <w:tcW w:w="472" w:type="dxa"/>
                      </w:tcPr>
                      <w:p w14:paraId="7024DF35" w14:textId="77777777" w:rsidR="008020F7" w:rsidRDefault="008020F7">
                        <w:pPr>
                          <w:pStyle w:val="EmptyCellLayoutStyle"/>
                          <w:spacing w:after="0" w:line="240" w:lineRule="auto"/>
                        </w:pPr>
                      </w:p>
                    </w:tc>
                    <w:tc>
                      <w:tcPr>
                        <w:tcW w:w="1236" w:type="dxa"/>
                      </w:tcPr>
                      <w:p w14:paraId="5193DB34" w14:textId="77777777" w:rsidR="008020F7" w:rsidRDefault="008020F7">
                        <w:pPr>
                          <w:pStyle w:val="EmptyCellLayoutStyle"/>
                          <w:spacing w:after="0" w:line="240" w:lineRule="auto"/>
                        </w:pPr>
                      </w:p>
                    </w:tc>
                  </w:tr>
                  <w:tr w:rsidR="008020F7" w14:paraId="6768E87D" w14:textId="77777777">
                    <w:trPr>
                      <w:trHeight w:val="780"/>
                    </w:trPr>
                    <w:tc>
                      <w:tcPr>
                        <w:tcW w:w="1136" w:type="dxa"/>
                      </w:tcPr>
                      <w:p w14:paraId="20193854" w14:textId="77777777" w:rsidR="008020F7" w:rsidRDefault="008020F7">
                        <w:pPr>
                          <w:pStyle w:val="EmptyCellLayoutStyle"/>
                          <w:spacing w:after="0" w:line="240" w:lineRule="auto"/>
                        </w:pPr>
                      </w:p>
                    </w:tc>
                    <w:tc>
                      <w:tcPr>
                        <w:tcW w:w="708" w:type="dxa"/>
                      </w:tcPr>
                      <w:p w14:paraId="0292A957" w14:textId="77777777" w:rsidR="008020F7" w:rsidRDefault="008020F7">
                        <w:pPr>
                          <w:pStyle w:val="EmptyCellLayoutStyle"/>
                          <w:spacing w:after="0" w:line="240" w:lineRule="auto"/>
                        </w:pPr>
                      </w:p>
                    </w:tc>
                    <w:tc>
                      <w:tcPr>
                        <w:tcW w:w="1403" w:type="dxa"/>
                      </w:tcPr>
                      <w:p w14:paraId="4F771245" w14:textId="77777777" w:rsidR="008020F7" w:rsidRDefault="008020F7">
                        <w:pPr>
                          <w:pStyle w:val="EmptyCellLayoutStyle"/>
                          <w:spacing w:after="0" w:line="240" w:lineRule="auto"/>
                        </w:pPr>
                      </w:p>
                    </w:tc>
                    <w:tc>
                      <w:tcPr>
                        <w:tcW w:w="420" w:type="dxa"/>
                      </w:tcPr>
                      <w:p w14:paraId="2604CC98" w14:textId="77777777" w:rsidR="008020F7" w:rsidRDefault="008020F7">
                        <w:pPr>
                          <w:pStyle w:val="EmptyCellLayoutStyle"/>
                          <w:spacing w:after="0" w:line="240" w:lineRule="auto"/>
                        </w:pPr>
                      </w:p>
                    </w:tc>
                    <w:tc>
                      <w:tcPr>
                        <w:tcW w:w="779" w:type="dxa"/>
                      </w:tcPr>
                      <w:p w14:paraId="2129A070" w14:textId="77777777" w:rsidR="008020F7" w:rsidRDefault="008020F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4FCAB86" w14:textId="77777777" w:rsidR="008020F7" w:rsidRDefault="00B5460E">
                        <w:pPr>
                          <w:spacing w:after="0" w:line="240" w:lineRule="auto"/>
                        </w:pPr>
                        <w:r>
                          <w:rPr>
                            <w:noProof/>
                          </w:rPr>
                          <w:drawing>
                            <wp:inline distT="0" distB="0" distL="0" distR="0" wp14:anchorId="32343EBA" wp14:editId="19574242">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648" w:type="dxa"/>
                      </w:tcPr>
                      <w:p w14:paraId="7C4D0E6A" w14:textId="77777777" w:rsidR="008020F7" w:rsidRDefault="008020F7">
                        <w:pPr>
                          <w:pStyle w:val="EmptyCellLayoutStyle"/>
                          <w:spacing w:after="0" w:line="240" w:lineRule="auto"/>
                        </w:pPr>
                      </w:p>
                    </w:tc>
                    <w:tc>
                      <w:tcPr>
                        <w:tcW w:w="213" w:type="dxa"/>
                      </w:tcPr>
                      <w:p w14:paraId="332EF770" w14:textId="77777777" w:rsidR="008020F7" w:rsidRDefault="008020F7">
                        <w:pPr>
                          <w:pStyle w:val="EmptyCellLayoutStyle"/>
                          <w:spacing w:after="0" w:line="240" w:lineRule="auto"/>
                        </w:pPr>
                      </w:p>
                    </w:tc>
                    <w:tc>
                      <w:tcPr>
                        <w:tcW w:w="1466" w:type="dxa"/>
                      </w:tcPr>
                      <w:p w14:paraId="2BD75224" w14:textId="77777777" w:rsidR="008020F7" w:rsidRDefault="008020F7">
                        <w:pPr>
                          <w:pStyle w:val="EmptyCellLayoutStyle"/>
                          <w:spacing w:after="0" w:line="240" w:lineRule="auto"/>
                        </w:pPr>
                      </w:p>
                    </w:tc>
                    <w:tc>
                      <w:tcPr>
                        <w:tcW w:w="472" w:type="dxa"/>
                      </w:tcPr>
                      <w:p w14:paraId="7E76E95E" w14:textId="77777777" w:rsidR="008020F7" w:rsidRDefault="008020F7">
                        <w:pPr>
                          <w:pStyle w:val="EmptyCellLayoutStyle"/>
                          <w:spacing w:after="0" w:line="240" w:lineRule="auto"/>
                        </w:pPr>
                      </w:p>
                    </w:tc>
                    <w:tc>
                      <w:tcPr>
                        <w:tcW w:w="1236" w:type="dxa"/>
                      </w:tcPr>
                      <w:p w14:paraId="32E3C77E" w14:textId="77777777" w:rsidR="008020F7" w:rsidRDefault="008020F7">
                        <w:pPr>
                          <w:pStyle w:val="EmptyCellLayoutStyle"/>
                          <w:spacing w:after="0" w:line="240" w:lineRule="auto"/>
                        </w:pPr>
                      </w:p>
                    </w:tc>
                  </w:tr>
                  <w:tr w:rsidR="008020F7" w14:paraId="78908328" w14:textId="77777777">
                    <w:trPr>
                      <w:trHeight w:val="465"/>
                    </w:trPr>
                    <w:tc>
                      <w:tcPr>
                        <w:tcW w:w="1136" w:type="dxa"/>
                      </w:tcPr>
                      <w:p w14:paraId="3EABFAB2" w14:textId="77777777" w:rsidR="008020F7" w:rsidRDefault="008020F7">
                        <w:pPr>
                          <w:pStyle w:val="EmptyCellLayoutStyle"/>
                          <w:spacing w:after="0" w:line="240" w:lineRule="auto"/>
                        </w:pPr>
                      </w:p>
                    </w:tc>
                    <w:tc>
                      <w:tcPr>
                        <w:tcW w:w="708" w:type="dxa"/>
                      </w:tcPr>
                      <w:p w14:paraId="66BD5F18" w14:textId="77777777" w:rsidR="008020F7" w:rsidRDefault="008020F7">
                        <w:pPr>
                          <w:pStyle w:val="EmptyCellLayoutStyle"/>
                          <w:spacing w:after="0" w:line="240" w:lineRule="auto"/>
                        </w:pPr>
                      </w:p>
                    </w:tc>
                    <w:tc>
                      <w:tcPr>
                        <w:tcW w:w="1403" w:type="dxa"/>
                      </w:tcPr>
                      <w:p w14:paraId="09F61328" w14:textId="77777777" w:rsidR="008020F7" w:rsidRDefault="008020F7">
                        <w:pPr>
                          <w:pStyle w:val="EmptyCellLayoutStyle"/>
                          <w:spacing w:after="0" w:line="240" w:lineRule="auto"/>
                        </w:pPr>
                      </w:p>
                    </w:tc>
                    <w:tc>
                      <w:tcPr>
                        <w:tcW w:w="420" w:type="dxa"/>
                      </w:tcPr>
                      <w:p w14:paraId="4049AD8A" w14:textId="77777777" w:rsidR="008020F7" w:rsidRDefault="008020F7">
                        <w:pPr>
                          <w:pStyle w:val="EmptyCellLayoutStyle"/>
                          <w:spacing w:after="0" w:line="240" w:lineRule="auto"/>
                        </w:pPr>
                      </w:p>
                    </w:tc>
                    <w:tc>
                      <w:tcPr>
                        <w:tcW w:w="779" w:type="dxa"/>
                      </w:tcPr>
                      <w:p w14:paraId="65934FF6" w14:textId="77777777" w:rsidR="008020F7" w:rsidRDefault="008020F7">
                        <w:pPr>
                          <w:pStyle w:val="EmptyCellLayoutStyle"/>
                          <w:spacing w:after="0" w:line="240" w:lineRule="auto"/>
                        </w:pPr>
                      </w:p>
                    </w:tc>
                    <w:tc>
                      <w:tcPr>
                        <w:tcW w:w="3420" w:type="dxa"/>
                      </w:tcPr>
                      <w:p w14:paraId="5F6F7F7C" w14:textId="77777777" w:rsidR="008020F7" w:rsidRDefault="008020F7">
                        <w:pPr>
                          <w:pStyle w:val="EmptyCellLayoutStyle"/>
                          <w:spacing w:after="0" w:line="240" w:lineRule="auto"/>
                        </w:pPr>
                      </w:p>
                    </w:tc>
                    <w:tc>
                      <w:tcPr>
                        <w:tcW w:w="648" w:type="dxa"/>
                      </w:tcPr>
                      <w:p w14:paraId="537AA032" w14:textId="77777777" w:rsidR="008020F7" w:rsidRDefault="008020F7">
                        <w:pPr>
                          <w:pStyle w:val="EmptyCellLayoutStyle"/>
                          <w:spacing w:after="0" w:line="240" w:lineRule="auto"/>
                        </w:pPr>
                      </w:p>
                    </w:tc>
                    <w:tc>
                      <w:tcPr>
                        <w:tcW w:w="213" w:type="dxa"/>
                      </w:tcPr>
                      <w:p w14:paraId="22608A70" w14:textId="77777777" w:rsidR="008020F7" w:rsidRDefault="008020F7">
                        <w:pPr>
                          <w:pStyle w:val="EmptyCellLayoutStyle"/>
                          <w:spacing w:after="0" w:line="240" w:lineRule="auto"/>
                        </w:pPr>
                      </w:p>
                    </w:tc>
                    <w:tc>
                      <w:tcPr>
                        <w:tcW w:w="1466" w:type="dxa"/>
                      </w:tcPr>
                      <w:p w14:paraId="6CABB038" w14:textId="77777777" w:rsidR="008020F7" w:rsidRDefault="008020F7">
                        <w:pPr>
                          <w:pStyle w:val="EmptyCellLayoutStyle"/>
                          <w:spacing w:after="0" w:line="240" w:lineRule="auto"/>
                        </w:pPr>
                      </w:p>
                    </w:tc>
                    <w:tc>
                      <w:tcPr>
                        <w:tcW w:w="472" w:type="dxa"/>
                      </w:tcPr>
                      <w:p w14:paraId="119443C4" w14:textId="77777777" w:rsidR="008020F7" w:rsidRDefault="008020F7">
                        <w:pPr>
                          <w:pStyle w:val="EmptyCellLayoutStyle"/>
                          <w:spacing w:after="0" w:line="240" w:lineRule="auto"/>
                        </w:pPr>
                      </w:p>
                    </w:tc>
                    <w:tc>
                      <w:tcPr>
                        <w:tcW w:w="1236" w:type="dxa"/>
                      </w:tcPr>
                      <w:p w14:paraId="7FF86D92" w14:textId="77777777" w:rsidR="008020F7" w:rsidRDefault="008020F7">
                        <w:pPr>
                          <w:pStyle w:val="EmptyCellLayoutStyle"/>
                          <w:spacing w:after="0" w:line="240" w:lineRule="auto"/>
                        </w:pPr>
                      </w:p>
                    </w:tc>
                  </w:tr>
                </w:tbl>
                <w:p w14:paraId="5B047EF4" w14:textId="77777777" w:rsidR="008020F7" w:rsidRDefault="008020F7">
                  <w:pPr>
                    <w:spacing w:after="0" w:line="240" w:lineRule="auto"/>
                  </w:pPr>
                </w:p>
              </w:tc>
            </w:tr>
          </w:tbl>
          <w:p w14:paraId="1EA30A98" w14:textId="77777777" w:rsidR="008020F7" w:rsidRDefault="008020F7">
            <w:pPr>
              <w:spacing w:after="0" w:line="240" w:lineRule="auto"/>
            </w:pPr>
          </w:p>
        </w:tc>
      </w:tr>
    </w:tbl>
    <w:p w14:paraId="211DC136"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8020F7" w14:paraId="58B1CA6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8020F7" w14:paraId="22673017"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4F18FE" w14:paraId="68349C43" w14:textId="77777777" w:rsidTr="004F18FE">
                    <w:trPr>
                      <w:trHeight w:val="297"/>
                    </w:trPr>
                    <w:tc>
                      <w:tcPr>
                        <w:tcW w:w="1115" w:type="dxa"/>
                      </w:tcPr>
                      <w:p w14:paraId="0D8A07DE" w14:textId="77777777" w:rsidR="008020F7" w:rsidRDefault="008020F7">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8020F7" w14:paraId="0DFCE15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35C7B8F" w14:textId="77777777" w:rsidR="008020F7" w:rsidRDefault="00B5460E">
                              <w:pPr>
                                <w:spacing w:after="0" w:line="240" w:lineRule="auto"/>
                              </w:pPr>
                              <w:r>
                                <w:rPr>
                                  <w:rFonts w:ascii="Arial" w:eastAsia="Arial" w:hAnsi="Arial"/>
                                  <w:b/>
                                  <w:color w:val="0082BF"/>
                                  <w:sz w:val="21"/>
                                </w:rPr>
                                <w:t>DEFINITIONS</w:t>
                              </w:r>
                            </w:p>
                          </w:tc>
                        </w:tr>
                      </w:tbl>
                      <w:p w14:paraId="395E5A0B" w14:textId="77777777" w:rsidR="008020F7" w:rsidRDefault="008020F7">
                        <w:pPr>
                          <w:spacing w:after="0" w:line="240" w:lineRule="auto"/>
                        </w:pPr>
                      </w:p>
                    </w:tc>
                    <w:tc>
                      <w:tcPr>
                        <w:tcW w:w="1133" w:type="dxa"/>
                      </w:tcPr>
                      <w:p w14:paraId="1C5E4974" w14:textId="77777777" w:rsidR="008020F7" w:rsidRDefault="008020F7">
                        <w:pPr>
                          <w:pStyle w:val="EmptyCellLayoutStyle"/>
                          <w:spacing w:after="0" w:line="240" w:lineRule="auto"/>
                        </w:pPr>
                      </w:p>
                    </w:tc>
                  </w:tr>
                  <w:tr w:rsidR="008020F7" w14:paraId="2373D43A" w14:textId="77777777">
                    <w:trPr>
                      <w:trHeight w:val="364"/>
                    </w:trPr>
                    <w:tc>
                      <w:tcPr>
                        <w:tcW w:w="1115" w:type="dxa"/>
                      </w:tcPr>
                      <w:p w14:paraId="455BAE3A" w14:textId="77777777" w:rsidR="008020F7" w:rsidRDefault="008020F7">
                        <w:pPr>
                          <w:pStyle w:val="EmptyCellLayoutStyle"/>
                          <w:spacing w:after="0" w:line="240" w:lineRule="auto"/>
                        </w:pPr>
                      </w:p>
                    </w:tc>
                    <w:tc>
                      <w:tcPr>
                        <w:tcW w:w="72" w:type="dxa"/>
                      </w:tcPr>
                      <w:p w14:paraId="6937B285" w14:textId="77777777" w:rsidR="008020F7" w:rsidRDefault="008020F7">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8020F7" w14:paraId="620E9DCE" w14:textId="77777777">
                          <w:trPr>
                            <w:trHeight w:val="306"/>
                          </w:trPr>
                          <w:tc>
                            <w:tcPr>
                              <w:tcW w:w="4464" w:type="dxa"/>
                              <w:tcBorders>
                                <w:top w:val="nil"/>
                                <w:left w:val="nil"/>
                                <w:bottom w:val="nil"/>
                                <w:right w:val="nil"/>
                              </w:tcBorders>
                              <w:tcMar>
                                <w:top w:w="39" w:type="dxa"/>
                                <w:left w:w="39" w:type="dxa"/>
                                <w:bottom w:w="39" w:type="dxa"/>
                                <w:right w:w="39" w:type="dxa"/>
                              </w:tcMar>
                            </w:tcPr>
                            <w:p w14:paraId="18C89526" w14:textId="43F787AB" w:rsidR="008020F7" w:rsidRDefault="00B5460E">
                              <w:pPr>
                                <w:spacing w:after="0" w:line="240" w:lineRule="auto"/>
                              </w:pPr>
                              <w:r>
                                <w:rPr>
                                  <w:rFonts w:ascii="Arial" w:eastAsia="Arial" w:hAnsi="Arial"/>
                                  <w:b/>
                                  <w:color w:val="000000"/>
                                </w:rPr>
                                <w:t>Allocation/Total Approved Budget</w:t>
                              </w:r>
                              <w:r>
                                <w:rPr>
                                  <w:rFonts w:ascii="Arial" w:eastAsia="Arial" w:hAnsi="Arial"/>
                                  <w:color w:val="000000"/>
                                </w:rPr>
                                <w:br/>
                                <w:t xml:space="preserve">Amount approved by the </w:t>
                              </w:r>
                              <w:r w:rsidR="004F18FE">
                                <w:rPr>
                                  <w:rFonts w:ascii="Arial" w:eastAsia="Arial" w:hAnsi="Arial"/>
                                  <w:color w:val="000000"/>
                                </w:rPr>
                                <w:t xml:space="preserve">Steering Committee </w:t>
                              </w:r>
                              <w:r>
                                <w:rPr>
                                  <w:rFonts w:ascii="Arial" w:eastAsia="Arial" w:hAnsi="Arial"/>
                                  <w:color w:val="000000"/>
                                </w:rPr>
                                <w:t xml:space="preserve">for a project/programme. The total approved budget represents the cumulative amount of allocations approved by the </w:t>
                              </w:r>
                              <w:r w:rsidR="004F18FE">
                                <w:rPr>
                                  <w:rFonts w:ascii="Arial" w:eastAsia="Arial" w:hAnsi="Arial"/>
                                  <w:color w:val="000000"/>
                                </w:rPr>
                                <w:t>Steering Committee</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 xml:space="preserve">A project/programme including budget, etc., that is approved by the </w:t>
                              </w:r>
                              <w:r w:rsidR="004F18FE">
                                <w:rPr>
                                  <w:rFonts w:ascii="Arial" w:eastAsia="Arial" w:hAnsi="Arial"/>
                                  <w:color w:val="000000"/>
                                </w:rPr>
                                <w:t xml:space="preserve">Steering Committee </w:t>
                              </w:r>
                              <w:r>
                                <w:rPr>
                                  <w:rFonts w:ascii="Arial" w:eastAsia="Arial" w:hAnsi="Arial"/>
                                  <w:color w:val="000000"/>
                                </w:rPr>
                                <w:t>for funds'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w:t>
                              </w:r>
                              <w:r>
                                <w:rPr>
                                  <w:rFonts w:ascii="Arial" w:eastAsia="Arial" w:hAnsi="Arial"/>
                                  <w:color w:val="000000"/>
                                </w:rPr>
                                <w:t>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w:t>
                              </w:r>
                              <w:r>
                                <w:rPr>
                                  <w:rFonts w:ascii="Arial" w:eastAsia="Arial" w:hAnsi="Arial"/>
                                  <w:color w:val="000000"/>
                                </w:rPr>
                                <w:t>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65C8E138" w14:textId="77777777" w:rsidR="008020F7" w:rsidRDefault="008020F7">
                        <w:pPr>
                          <w:spacing w:after="0" w:line="240" w:lineRule="auto"/>
                        </w:pPr>
                      </w:p>
                    </w:tc>
                    <w:tc>
                      <w:tcPr>
                        <w:tcW w:w="623" w:type="dxa"/>
                      </w:tcPr>
                      <w:p w14:paraId="66750512" w14:textId="77777777" w:rsidR="008020F7" w:rsidRDefault="008020F7">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8020F7" w14:paraId="547F1158" w14:textId="77777777">
                          <w:trPr>
                            <w:trHeight w:val="286"/>
                          </w:trPr>
                          <w:tc>
                            <w:tcPr>
                              <w:tcW w:w="4476" w:type="dxa"/>
                              <w:tcBorders>
                                <w:top w:val="nil"/>
                                <w:left w:val="nil"/>
                                <w:bottom w:val="nil"/>
                                <w:right w:val="nil"/>
                              </w:tcBorders>
                              <w:tcMar>
                                <w:top w:w="39" w:type="dxa"/>
                                <w:left w:w="39" w:type="dxa"/>
                                <w:bottom w:w="39" w:type="dxa"/>
                                <w:right w:w="39" w:type="dxa"/>
                              </w:tcMar>
                            </w:tcPr>
                            <w:p w14:paraId="32507AAD" w14:textId="28AFC56D" w:rsidR="008020F7" w:rsidRDefault="00B5460E">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w:t>
                              </w:r>
                              <w:r>
                                <w:rPr>
                                  <w:rFonts w:ascii="Arial" w:eastAsia="Arial" w:hAnsi="Arial"/>
                                  <w:color w:val="000000"/>
                                </w:rPr>
                                <w:t xml:space="preserve">ligations of an operationally completed project or programme have been settled, and no further financial charges may be incurred. </w:t>
                              </w:r>
                              <w:r w:rsidR="00CD4E6C">
                                <w:rPr>
                                  <w:rFonts w:ascii="Arial" w:eastAsia="Arial" w:hAnsi="Arial"/>
                                  <w:color w:val="000000"/>
                                </w:rPr>
                                <w:t xml:space="preserve">The </w:t>
                              </w:r>
                              <w:r>
                                <w:rPr>
                                  <w:rFonts w:ascii="Arial" w:eastAsia="Arial" w:hAnsi="Arial"/>
                                  <w:color w:val="000000"/>
                                </w:rPr>
                                <w:t>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programme is deemed operationally closed once all activities funded for Participating Organization(s) have been concluded, and the </w:t>
                              </w:r>
                              <w:r w:rsidR="004F18FE">
                                <w:rPr>
                                  <w:rFonts w:ascii="Arial" w:eastAsia="Arial" w:hAnsi="Arial"/>
                                  <w:color w:val="000000"/>
                                </w:rPr>
                                <w:t xml:space="preserve">Steering Committee </w:t>
                              </w:r>
                              <w:r>
                                <w:rPr>
                                  <w:rFonts w:ascii="Arial" w:eastAsia="Arial" w:hAnsi="Arial"/>
                                  <w:color w:val="000000"/>
                                </w:rPr>
                                <w:t>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w:t>
                              </w:r>
                              <w:r>
                                <w:rPr>
                                  <w:rFonts w:ascii="Arial" w:eastAsia="Arial" w:hAnsi="Arial"/>
                                  <w:b/>
                                  <w:color w:val="000000"/>
                                </w:rPr>
                                <w:t>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 xml:space="preserve">Funds transferred to Participating Organizations by the Administrative Agent in accordance with the </w:t>
                              </w:r>
                              <w:r w:rsidR="004F18FE">
                                <w:rPr>
                                  <w:rFonts w:ascii="Arial" w:eastAsia="Arial" w:hAnsi="Arial"/>
                                  <w:color w:val="000000"/>
                                </w:rPr>
                                <w:t>Steering Committee</w:t>
                              </w:r>
                              <w:r>
                                <w:rPr>
                                  <w:rFonts w:ascii="Arial" w:eastAsia="Arial" w:hAnsi="Arial"/>
                                  <w:color w:val="000000"/>
                                </w:rPr>
                                <w:t>’s request.</w:t>
                              </w:r>
                            </w:p>
                          </w:tc>
                        </w:tr>
                      </w:tbl>
                      <w:p w14:paraId="29C93649" w14:textId="77777777" w:rsidR="008020F7" w:rsidRDefault="008020F7">
                        <w:pPr>
                          <w:spacing w:after="0" w:line="240" w:lineRule="auto"/>
                        </w:pPr>
                      </w:p>
                    </w:tc>
                    <w:tc>
                      <w:tcPr>
                        <w:tcW w:w="23" w:type="dxa"/>
                      </w:tcPr>
                      <w:p w14:paraId="273455C7" w14:textId="77777777" w:rsidR="008020F7" w:rsidRDefault="008020F7">
                        <w:pPr>
                          <w:pStyle w:val="EmptyCellLayoutStyle"/>
                          <w:spacing w:after="0" w:line="240" w:lineRule="auto"/>
                        </w:pPr>
                      </w:p>
                    </w:tc>
                    <w:tc>
                      <w:tcPr>
                        <w:tcW w:w="1133" w:type="dxa"/>
                      </w:tcPr>
                      <w:p w14:paraId="1DCB832B" w14:textId="77777777" w:rsidR="008020F7" w:rsidRDefault="008020F7">
                        <w:pPr>
                          <w:pStyle w:val="EmptyCellLayoutStyle"/>
                          <w:spacing w:after="0" w:line="240" w:lineRule="auto"/>
                        </w:pPr>
                      </w:p>
                    </w:tc>
                  </w:tr>
                  <w:tr w:rsidR="008020F7" w14:paraId="711612EA" w14:textId="77777777">
                    <w:trPr>
                      <w:trHeight w:val="20"/>
                    </w:trPr>
                    <w:tc>
                      <w:tcPr>
                        <w:tcW w:w="1115" w:type="dxa"/>
                      </w:tcPr>
                      <w:p w14:paraId="2DA1731D" w14:textId="77777777" w:rsidR="008020F7" w:rsidRDefault="008020F7">
                        <w:pPr>
                          <w:pStyle w:val="EmptyCellLayoutStyle"/>
                          <w:spacing w:after="0" w:line="240" w:lineRule="auto"/>
                        </w:pPr>
                      </w:p>
                    </w:tc>
                    <w:tc>
                      <w:tcPr>
                        <w:tcW w:w="72" w:type="dxa"/>
                      </w:tcPr>
                      <w:p w14:paraId="25C9E24C" w14:textId="77777777" w:rsidR="008020F7" w:rsidRDefault="008020F7">
                        <w:pPr>
                          <w:pStyle w:val="EmptyCellLayoutStyle"/>
                          <w:spacing w:after="0" w:line="240" w:lineRule="auto"/>
                        </w:pPr>
                      </w:p>
                    </w:tc>
                    <w:tc>
                      <w:tcPr>
                        <w:tcW w:w="4464" w:type="dxa"/>
                        <w:vMerge/>
                      </w:tcPr>
                      <w:p w14:paraId="4CFB5161" w14:textId="77777777" w:rsidR="008020F7" w:rsidRDefault="008020F7">
                        <w:pPr>
                          <w:pStyle w:val="EmptyCellLayoutStyle"/>
                          <w:spacing w:after="0" w:line="240" w:lineRule="auto"/>
                        </w:pPr>
                      </w:p>
                    </w:tc>
                    <w:tc>
                      <w:tcPr>
                        <w:tcW w:w="623" w:type="dxa"/>
                      </w:tcPr>
                      <w:p w14:paraId="606DD2EC" w14:textId="77777777" w:rsidR="008020F7" w:rsidRDefault="008020F7">
                        <w:pPr>
                          <w:pStyle w:val="EmptyCellLayoutStyle"/>
                          <w:spacing w:after="0" w:line="240" w:lineRule="auto"/>
                        </w:pPr>
                      </w:p>
                    </w:tc>
                    <w:tc>
                      <w:tcPr>
                        <w:tcW w:w="4476" w:type="dxa"/>
                      </w:tcPr>
                      <w:p w14:paraId="70419C05" w14:textId="77777777" w:rsidR="008020F7" w:rsidRDefault="008020F7">
                        <w:pPr>
                          <w:pStyle w:val="EmptyCellLayoutStyle"/>
                          <w:spacing w:after="0" w:line="240" w:lineRule="auto"/>
                        </w:pPr>
                      </w:p>
                    </w:tc>
                    <w:tc>
                      <w:tcPr>
                        <w:tcW w:w="23" w:type="dxa"/>
                      </w:tcPr>
                      <w:p w14:paraId="200B686D" w14:textId="77777777" w:rsidR="008020F7" w:rsidRDefault="008020F7">
                        <w:pPr>
                          <w:pStyle w:val="EmptyCellLayoutStyle"/>
                          <w:spacing w:after="0" w:line="240" w:lineRule="auto"/>
                        </w:pPr>
                      </w:p>
                    </w:tc>
                    <w:tc>
                      <w:tcPr>
                        <w:tcW w:w="1133" w:type="dxa"/>
                      </w:tcPr>
                      <w:p w14:paraId="70B1D3C5" w14:textId="77777777" w:rsidR="008020F7" w:rsidRDefault="008020F7">
                        <w:pPr>
                          <w:pStyle w:val="EmptyCellLayoutStyle"/>
                          <w:spacing w:after="0" w:line="240" w:lineRule="auto"/>
                        </w:pPr>
                      </w:p>
                    </w:tc>
                  </w:tr>
                </w:tbl>
                <w:p w14:paraId="76E0A001" w14:textId="77777777" w:rsidR="008020F7" w:rsidRDefault="008020F7">
                  <w:pPr>
                    <w:spacing w:after="0" w:line="240" w:lineRule="auto"/>
                  </w:pPr>
                </w:p>
              </w:tc>
            </w:tr>
          </w:tbl>
          <w:p w14:paraId="6BACA138" w14:textId="77777777" w:rsidR="008020F7" w:rsidRDefault="008020F7">
            <w:pPr>
              <w:spacing w:after="0" w:line="240" w:lineRule="auto"/>
            </w:pPr>
          </w:p>
        </w:tc>
      </w:tr>
    </w:tbl>
    <w:p w14:paraId="37AE51A5"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5D3616C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6865750F"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4F18FE" w14:paraId="0C8DDB51" w14:textId="77777777" w:rsidTr="004F18FE">
                    <w:trPr>
                      <w:trHeight w:val="297"/>
                    </w:trPr>
                    <w:tc>
                      <w:tcPr>
                        <w:tcW w:w="1122" w:type="dxa"/>
                      </w:tcPr>
                      <w:p w14:paraId="357EEF53" w14:textId="77777777" w:rsidR="008020F7" w:rsidRDefault="008020F7">
                        <w:pPr>
                          <w:pStyle w:val="EmptyCellLayoutStyle"/>
                          <w:spacing w:after="0" w:line="240" w:lineRule="auto"/>
                        </w:pPr>
                      </w:p>
                    </w:tc>
                    <w:tc>
                      <w:tcPr>
                        <w:tcW w:w="6" w:type="dxa"/>
                      </w:tcPr>
                      <w:p w14:paraId="61B00876" w14:textId="77777777" w:rsidR="008020F7" w:rsidRDefault="008020F7">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8020F7" w14:paraId="1AF06501"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9417162" w14:textId="77777777" w:rsidR="008020F7" w:rsidRDefault="00B5460E">
                              <w:pPr>
                                <w:spacing w:after="0" w:line="240" w:lineRule="auto"/>
                              </w:pPr>
                              <w:r>
                                <w:rPr>
                                  <w:rFonts w:ascii="Arial" w:eastAsia="Arial" w:hAnsi="Arial"/>
                                  <w:b/>
                                  <w:color w:val="2DABE0"/>
                                  <w:sz w:val="21"/>
                                </w:rPr>
                                <w:t>TABLE OF CONTENTS</w:t>
                              </w:r>
                            </w:p>
                            <w:p w14:paraId="1EA78044" w14:textId="77777777" w:rsidR="008020F7" w:rsidRDefault="008020F7">
                              <w:pPr>
                                <w:spacing w:after="0" w:line="240" w:lineRule="auto"/>
                              </w:pPr>
                            </w:p>
                          </w:tc>
                        </w:tr>
                      </w:tbl>
                      <w:p w14:paraId="135FA8F7" w14:textId="77777777" w:rsidR="008020F7" w:rsidRDefault="008020F7">
                        <w:pPr>
                          <w:spacing w:after="0" w:line="240" w:lineRule="auto"/>
                        </w:pPr>
                      </w:p>
                    </w:tc>
                    <w:tc>
                      <w:tcPr>
                        <w:tcW w:w="1140" w:type="dxa"/>
                      </w:tcPr>
                      <w:p w14:paraId="095492BC" w14:textId="77777777" w:rsidR="008020F7" w:rsidRDefault="008020F7">
                        <w:pPr>
                          <w:pStyle w:val="EmptyCellLayoutStyle"/>
                          <w:spacing w:after="0" w:line="240" w:lineRule="auto"/>
                        </w:pPr>
                      </w:p>
                    </w:tc>
                  </w:tr>
                  <w:tr w:rsidR="008020F7" w14:paraId="24DE9E84" w14:textId="77777777">
                    <w:trPr>
                      <w:trHeight w:val="20"/>
                    </w:trPr>
                    <w:tc>
                      <w:tcPr>
                        <w:tcW w:w="1122" w:type="dxa"/>
                      </w:tcPr>
                      <w:p w14:paraId="39235B90" w14:textId="77777777" w:rsidR="008020F7" w:rsidRDefault="008020F7">
                        <w:pPr>
                          <w:pStyle w:val="EmptyCellLayoutStyle"/>
                          <w:spacing w:after="0" w:line="240" w:lineRule="auto"/>
                        </w:pPr>
                      </w:p>
                    </w:tc>
                    <w:tc>
                      <w:tcPr>
                        <w:tcW w:w="6" w:type="dxa"/>
                      </w:tcPr>
                      <w:p w14:paraId="1C7C7270" w14:textId="77777777" w:rsidR="008020F7" w:rsidRDefault="008020F7">
                        <w:pPr>
                          <w:pStyle w:val="EmptyCellLayoutStyle"/>
                          <w:spacing w:after="0" w:line="240" w:lineRule="auto"/>
                        </w:pPr>
                      </w:p>
                    </w:tc>
                    <w:tc>
                      <w:tcPr>
                        <w:tcW w:w="8801" w:type="dxa"/>
                      </w:tcPr>
                      <w:p w14:paraId="6D3F0555" w14:textId="77777777" w:rsidR="008020F7" w:rsidRDefault="008020F7">
                        <w:pPr>
                          <w:pStyle w:val="EmptyCellLayoutStyle"/>
                          <w:spacing w:after="0" w:line="240" w:lineRule="auto"/>
                        </w:pPr>
                      </w:p>
                    </w:tc>
                    <w:tc>
                      <w:tcPr>
                        <w:tcW w:w="834" w:type="dxa"/>
                      </w:tcPr>
                      <w:p w14:paraId="25BC7522" w14:textId="77777777" w:rsidR="008020F7" w:rsidRDefault="008020F7">
                        <w:pPr>
                          <w:pStyle w:val="EmptyCellLayoutStyle"/>
                          <w:spacing w:after="0" w:line="240" w:lineRule="auto"/>
                        </w:pPr>
                      </w:p>
                    </w:tc>
                    <w:tc>
                      <w:tcPr>
                        <w:tcW w:w="1140" w:type="dxa"/>
                      </w:tcPr>
                      <w:p w14:paraId="49E65884" w14:textId="77777777" w:rsidR="008020F7" w:rsidRDefault="008020F7">
                        <w:pPr>
                          <w:pStyle w:val="EmptyCellLayoutStyle"/>
                          <w:spacing w:after="0" w:line="240" w:lineRule="auto"/>
                        </w:pPr>
                      </w:p>
                    </w:tc>
                  </w:tr>
                  <w:tr w:rsidR="004F18FE" w14:paraId="2A5B46D2" w14:textId="77777777" w:rsidTr="004F18FE">
                    <w:tc>
                      <w:tcPr>
                        <w:tcW w:w="1122" w:type="dxa"/>
                      </w:tcPr>
                      <w:p w14:paraId="0B73EA46" w14:textId="77777777" w:rsidR="008020F7" w:rsidRDefault="008020F7">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8020F7" w14:paraId="12658AC1" w14:textId="77777777">
                          <w:trPr>
                            <w:trHeight w:val="323"/>
                          </w:trPr>
                          <w:tc>
                            <w:tcPr>
                              <w:tcW w:w="8019" w:type="dxa"/>
                              <w:tcBorders>
                                <w:top w:val="nil"/>
                                <w:left w:val="nil"/>
                                <w:bottom w:val="nil"/>
                                <w:right w:val="nil"/>
                              </w:tcBorders>
                              <w:tcMar>
                                <w:top w:w="39" w:type="dxa"/>
                                <w:left w:w="39" w:type="dxa"/>
                                <w:bottom w:w="39" w:type="dxa"/>
                                <w:right w:w="39" w:type="dxa"/>
                              </w:tcMar>
                            </w:tcPr>
                            <w:p w14:paraId="78EF3B5F" w14:textId="77777777" w:rsidR="008020F7" w:rsidRDefault="00B5460E">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CC59158" w14:textId="77777777" w:rsidR="008020F7" w:rsidRDefault="00B5460E">
                              <w:pPr>
                                <w:spacing w:after="0" w:line="240" w:lineRule="auto"/>
                                <w:jc w:val="right"/>
                              </w:pPr>
                              <w:r>
                                <w:rPr>
                                  <w:rFonts w:ascii="Arial" w:eastAsia="Arial" w:hAnsi="Arial"/>
                                  <w:color w:val="000000"/>
                                </w:rPr>
                                <w:t>4</w:t>
                              </w:r>
                            </w:p>
                          </w:tc>
                        </w:tr>
                        <w:tr w:rsidR="008020F7" w14:paraId="76504E6A" w14:textId="77777777">
                          <w:trPr>
                            <w:trHeight w:val="262"/>
                          </w:trPr>
                          <w:tc>
                            <w:tcPr>
                              <w:tcW w:w="8019" w:type="dxa"/>
                              <w:tcBorders>
                                <w:top w:val="nil"/>
                                <w:left w:val="nil"/>
                                <w:bottom w:val="nil"/>
                                <w:right w:val="nil"/>
                              </w:tcBorders>
                              <w:tcMar>
                                <w:top w:w="39" w:type="dxa"/>
                                <w:left w:w="39" w:type="dxa"/>
                                <w:bottom w:w="39" w:type="dxa"/>
                                <w:right w:w="39" w:type="dxa"/>
                              </w:tcMar>
                            </w:tcPr>
                            <w:p w14:paraId="5C88C0EA" w14:textId="77777777" w:rsidR="008020F7" w:rsidRDefault="00B5460E">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55DB0B2" w14:textId="77777777" w:rsidR="008020F7" w:rsidRDefault="00B5460E">
                              <w:pPr>
                                <w:spacing w:after="0" w:line="240" w:lineRule="auto"/>
                                <w:jc w:val="right"/>
                              </w:pPr>
                              <w:r>
                                <w:rPr>
                                  <w:rFonts w:ascii="Arial" w:eastAsia="Arial" w:hAnsi="Arial"/>
                                  <w:color w:val="000000"/>
                                </w:rPr>
                                <w:t>5</w:t>
                              </w:r>
                            </w:p>
                          </w:tc>
                        </w:tr>
                        <w:tr w:rsidR="008020F7" w14:paraId="562E9783" w14:textId="77777777">
                          <w:trPr>
                            <w:trHeight w:val="262"/>
                          </w:trPr>
                          <w:tc>
                            <w:tcPr>
                              <w:tcW w:w="8019" w:type="dxa"/>
                              <w:tcBorders>
                                <w:top w:val="nil"/>
                                <w:left w:val="nil"/>
                                <w:bottom w:val="nil"/>
                                <w:right w:val="nil"/>
                              </w:tcBorders>
                              <w:tcMar>
                                <w:top w:w="39" w:type="dxa"/>
                                <w:left w:w="39" w:type="dxa"/>
                                <w:bottom w:w="39" w:type="dxa"/>
                                <w:right w:w="39" w:type="dxa"/>
                              </w:tcMar>
                            </w:tcPr>
                            <w:p w14:paraId="01DD29BB" w14:textId="77777777" w:rsidR="008020F7" w:rsidRDefault="00B5460E">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C9689BB" w14:textId="77777777" w:rsidR="008020F7" w:rsidRDefault="00B5460E">
                              <w:pPr>
                                <w:spacing w:after="0" w:line="240" w:lineRule="auto"/>
                                <w:jc w:val="right"/>
                              </w:pPr>
                              <w:r>
                                <w:rPr>
                                  <w:rFonts w:ascii="Arial" w:eastAsia="Arial" w:hAnsi="Arial"/>
                                  <w:color w:val="000000"/>
                                </w:rPr>
                                <w:t>6</w:t>
                              </w:r>
                            </w:p>
                          </w:tc>
                        </w:tr>
                        <w:tr w:rsidR="008020F7" w14:paraId="03B0AC04" w14:textId="77777777">
                          <w:trPr>
                            <w:trHeight w:val="262"/>
                          </w:trPr>
                          <w:tc>
                            <w:tcPr>
                              <w:tcW w:w="8019" w:type="dxa"/>
                              <w:tcBorders>
                                <w:top w:val="nil"/>
                                <w:left w:val="nil"/>
                                <w:bottom w:val="nil"/>
                                <w:right w:val="nil"/>
                              </w:tcBorders>
                              <w:tcMar>
                                <w:top w:w="39" w:type="dxa"/>
                                <w:left w:w="39" w:type="dxa"/>
                                <w:bottom w:w="39" w:type="dxa"/>
                                <w:right w:w="39" w:type="dxa"/>
                              </w:tcMar>
                            </w:tcPr>
                            <w:p w14:paraId="54775F7F" w14:textId="77777777" w:rsidR="008020F7" w:rsidRDefault="00B5460E">
                              <w:pPr>
                                <w:spacing w:after="0" w:line="240" w:lineRule="auto"/>
                              </w:pPr>
                              <w:r>
                                <w:rPr>
                                  <w:rFonts w:ascii="Arial" w:eastAsia="Arial" w:hAnsi="Arial"/>
                                  <w:color w:val="000000"/>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02975BFD" w14:textId="77777777" w:rsidR="008020F7" w:rsidRDefault="00B5460E">
                              <w:pPr>
                                <w:spacing w:after="0" w:line="240" w:lineRule="auto"/>
                                <w:jc w:val="right"/>
                              </w:pPr>
                              <w:r>
                                <w:rPr>
                                  <w:rFonts w:ascii="Arial" w:eastAsia="Arial" w:hAnsi="Arial"/>
                                  <w:color w:val="000000"/>
                                </w:rPr>
                                <w:t>7</w:t>
                              </w:r>
                            </w:p>
                          </w:tc>
                        </w:tr>
                        <w:tr w:rsidR="008020F7" w14:paraId="1BDB7CD8" w14:textId="77777777">
                          <w:trPr>
                            <w:trHeight w:val="262"/>
                          </w:trPr>
                          <w:tc>
                            <w:tcPr>
                              <w:tcW w:w="8019" w:type="dxa"/>
                              <w:tcBorders>
                                <w:top w:val="nil"/>
                                <w:left w:val="nil"/>
                                <w:bottom w:val="nil"/>
                                <w:right w:val="nil"/>
                              </w:tcBorders>
                              <w:tcMar>
                                <w:top w:w="39" w:type="dxa"/>
                                <w:left w:w="39" w:type="dxa"/>
                                <w:bottom w:w="39" w:type="dxa"/>
                                <w:right w:w="39" w:type="dxa"/>
                              </w:tcMar>
                            </w:tcPr>
                            <w:p w14:paraId="2BC3C44A" w14:textId="77777777" w:rsidR="008020F7" w:rsidRDefault="00B5460E">
                              <w:pPr>
                                <w:spacing w:after="0" w:line="240" w:lineRule="auto"/>
                              </w:pPr>
                              <w:r>
                                <w:rPr>
                                  <w:rFonts w:ascii="Arial" w:eastAsia="Arial" w:hAnsi="Arial"/>
                                  <w:color w:val="000000"/>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04E0326" w14:textId="77777777" w:rsidR="008020F7" w:rsidRDefault="00B5460E">
                              <w:pPr>
                                <w:spacing w:after="0" w:line="240" w:lineRule="auto"/>
                                <w:jc w:val="right"/>
                              </w:pPr>
                              <w:r>
                                <w:rPr>
                                  <w:rFonts w:ascii="Arial" w:eastAsia="Arial" w:hAnsi="Arial"/>
                                  <w:color w:val="000000"/>
                                </w:rPr>
                                <w:t>9</w:t>
                              </w:r>
                            </w:p>
                          </w:tc>
                        </w:tr>
                        <w:tr w:rsidR="008020F7" w14:paraId="02A34292" w14:textId="77777777">
                          <w:trPr>
                            <w:trHeight w:val="262"/>
                          </w:trPr>
                          <w:tc>
                            <w:tcPr>
                              <w:tcW w:w="8019" w:type="dxa"/>
                              <w:tcBorders>
                                <w:top w:val="nil"/>
                                <w:left w:val="nil"/>
                                <w:bottom w:val="nil"/>
                                <w:right w:val="nil"/>
                              </w:tcBorders>
                              <w:tcMar>
                                <w:top w:w="39" w:type="dxa"/>
                                <w:left w:w="39" w:type="dxa"/>
                                <w:bottom w:w="39" w:type="dxa"/>
                                <w:right w:w="39" w:type="dxa"/>
                              </w:tcMar>
                            </w:tcPr>
                            <w:p w14:paraId="4E5136DC" w14:textId="77777777" w:rsidR="008020F7" w:rsidRDefault="00B5460E">
                              <w:pPr>
                                <w:spacing w:after="0" w:line="240" w:lineRule="auto"/>
                              </w:pPr>
                              <w:r>
                                <w:rPr>
                                  <w:rFonts w:ascii="Arial" w:eastAsia="Arial" w:hAnsi="Arial"/>
                                  <w:color w:val="000000"/>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1CB26396" w14:textId="77777777" w:rsidR="008020F7" w:rsidRDefault="00B5460E">
                              <w:pPr>
                                <w:spacing w:after="0" w:line="240" w:lineRule="auto"/>
                                <w:jc w:val="right"/>
                              </w:pPr>
                              <w:r>
                                <w:rPr>
                                  <w:rFonts w:ascii="Arial" w:eastAsia="Arial" w:hAnsi="Arial"/>
                                  <w:color w:val="000000"/>
                                </w:rPr>
                                <w:t>9</w:t>
                              </w:r>
                            </w:p>
                          </w:tc>
                        </w:tr>
                      </w:tbl>
                      <w:p w14:paraId="4C3D7CAE" w14:textId="77777777" w:rsidR="008020F7" w:rsidRDefault="008020F7">
                        <w:pPr>
                          <w:spacing w:after="0" w:line="240" w:lineRule="auto"/>
                        </w:pPr>
                      </w:p>
                    </w:tc>
                    <w:tc>
                      <w:tcPr>
                        <w:tcW w:w="834" w:type="dxa"/>
                      </w:tcPr>
                      <w:p w14:paraId="07668B8B" w14:textId="77777777" w:rsidR="008020F7" w:rsidRDefault="008020F7">
                        <w:pPr>
                          <w:pStyle w:val="EmptyCellLayoutStyle"/>
                          <w:spacing w:after="0" w:line="240" w:lineRule="auto"/>
                        </w:pPr>
                      </w:p>
                    </w:tc>
                    <w:tc>
                      <w:tcPr>
                        <w:tcW w:w="1140" w:type="dxa"/>
                      </w:tcPr>
                      <w:p w14:paraId="04040C5F" w14:textId="77777777" w:rsidR="008020F7" w:rsidRDefault="008020F7">
                        <w:pPr>
                          <w:pStyle w:val="EmptyCellLayoutStyle"/>
                          <w:spacing w:after="0" w:line="240" w:lineRule="auto"/>
                        </w:pPr>
                      </w:p>
                    </w:tc>
                  </w:tr>
                </w:tbl>
                <w:p w14:paraId="0AB8A382" w14:textId="77777777" w:rsidR="008020F7" w:rsidRDefault="008020F7">
                  <w:pPr>
                    <w:spacing w:after="0" w:line="240" w:lineRule="auto"/>
                  </w:pPr>
                </w:p>
              </w:tc>
            </w:tr>
          </w:tbl>
          <w:p w14:paraId="1748C18E" w14:textId="77777777" w:rsidR="008020F7" w:rsidRDefault="008020F7">
            <w:pPr>
              <w:spacing w:after="0" w:line="240" w:lineRule="auto"/>
            </w:pPr>
          </w:p>
        </w:tc>
      </w:tr>
    </w:tbl>
    <w:p w14:paraId="7F1511AE"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621F682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3A1BF3F4"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8020F7" w14:paraId="2BA31294" w14:textId="77777777">
                    <w:tc>
                      <w:tcPr>
                        <w:tcW w:w="1128" w:type="dxa"/>
                      </w:tcPr>
                      <w:p w14:paraId="6654394B" w14:textId="77777777" w:rsidR="008020F7" w:rsidRDefault="008020F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4F18FE" w14:paraId="60C223EC" w14:textId="77777777" w:rsidTr="004F18FE">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8020F7" w14:paraId="167E167E"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826E077" w14:textId="77777777" w:rsidR="008020F7" w:rsidRDefault="00B5460E">
                                    <w:pPr>
                                      <w:spacing w:after="0" w:line="240" w:lineRule="auto"/>
                                    </w:pPr>
                                    <w:r>
                                      <w:rPr>
                                        <w:rFonts w:ascii="Arial" w:eastAsia="Arial" w:hAnsi="Arial"/>
                                        <w:b/>
                                        <w:color w:val="0082BF"/>
                                        <w:sz w:val="21"/>
                                      </w:rPr>
                                      <w:t>INTRODUCTION</w:t>
                                    </w:r>
                                  </w:p>
                                </w:tc>
                              </w:tr>
                            </w:tbl>
                            <w:p w14:paraId="7E318A67" w14:textId="77777777" w:rsidR="008020F7" w:rsidRDefault="008020F7">
                              <w:pPr>
                                <w:spacing w:after="0" w:line="240" w:lineRule="auto"/>
                              </w:pPr>
                            </w:p>
                          </w:tc>
                        </w:tr>
                        <w:tr w:rsidR="008020F7" w14:paraId="47384CBB" w14:textId="77777777">
                          <w:trPr>
                            <w:trHeight w:val="19"/>
                          </w:trPr>
                          <w:tc>
                            <w:tcPr>
                              <w:tcW w:w="4422" w:type="dxa"/>
                            </w:tcPr>
                            <w:p w14:paraId="12E90069" w14:textId="77777777" w:rsidR="008020F7" w:rsidRDefault="008020F7">
                              <w:pPr>
                                <w:pStyle w:val="EmptyCellLayoutStyle"/>
                                <w:spacing w:after="0" w:line="240" w:lineRule="auto"/>
                              </w:pPr>
                            </w:p>
                          </w:tc>
                          <w:tc>
                            <w:tcPr>
                              <w:tcW w:w="785" w:type="dxa"/>
                            </w:tcPr>
                            <w:p w14:paraId="0FC1704C" w14:textId="77777777" w:rsidR="008020F7" w:rsidRDefault="008020F7">
                              <w:pPr>
                                <w:pStyle w:val="EmptyCellLayoutStyle"/>
                                <w:spacing w:after="0" w:line="240" w:lineRule="auto"/>
                              </w:pPr>
                            </w:p>
                          </w:tc>
                          <w:tc>
                            <w:tcPr>
                              <w:tcW w:w="4422" w:type="dxa"/>
                            </w:tcPr>
                            <w:p w14:paraId="0AFDD746" w14:textId="77777777" w:rsidR="008020F7" w:rsidRDefault="008020F7">
                              <w:pPr>
                                <w:pStyle w:val="EmptyCellLayoutStyle"/>
                                <w:spacing w:after="0" w:line="240" w:lineRule="auto"/>
                              </w:pPr>
                            </w:p>
                          </w:tc>
                        </w:tr>
                        <w:tr w:rsidR="008020F7" w14:paraId="4024212F"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8020F7" w14:paraId="3830FAD4" w14:textId="77777777">
                                <w:trPr>
                                  <w:trHeight w:val="205"/>
                                </w:trPr>
                                <w:tc>
                                  <w:tcPr>
                                    <w:tcW w:w="4422" w:type="dxa"/>
                                    <w:tcBorders>
                                      <w:top w:val="nil"/>
                                      <w:left w:val="nil"/>
                                      <w:bottom w:val="nil"/>
                                      <w:right w:val="nil"/>
                                    </w:tcBorders>
                                    <w:tcMar>
                                      <w:top w:w="39" w:type="dxa"/>
                                      <w:left w:w="39" w:type="dxa"/>
                                      <w:bottom w:w="39" w:type="dxa"/>
                                      <w:right w:w="39" w:type="dxa"/>
                                    </w:tcMar>
                                  </w:tcPr>
                                  <w:p w14:paraId="55E47388" w14:textId="77777777" w:rsidR="008020F7" w:rsidRDefault="00B5460E">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Pakistan One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4A13695D" w14:textId="77777777" w:rsidR="008020F7" w:rsidRDefault="008020F7">
                              <w:pPr>
                                <w:spacing w:after="0" w:line="240" w:lineRule="auto"/>
                              </w:pPr>
                            </w:p>
                          </w:tc>
                          <w:tc>
                            <w:tcPr>
                              <w:tcW w:w="785" w:type="dxa"/>
                            </w:tcPr>
                            <w:p w14:paraId="65BDE029" w14:textId="77777777" w:rsidR="008020F7" w:rsidRDefault="008020F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8020F7" w14:paraId="776B3399" w14:textId="77777777">
                                <w:trPr>
                                  <w:trHeight w:val="205"/>
                                </w:trPr>
                                <w:tc>
                                  <w:tcPr>
                                    <w:tcW w:w="4422" w:type="dxa"/>
                                    <w:tcBorders>
                                      <w:top w:val="nil"/>
                                      <w:left w:val="nil"/>
                                      <w:bottom w:val="nil"/>
                                      <w:right w:val="nil"/>
                                    </w:tcBorders>
                                    <w:tcMar>
                                      <w:top w:w="39" w:type="dxa"/>
                                      <w:left w:w="39" w:type="dxa"/>
                                      <w:bottom w:w="39" w:type="dxa"/>
                                      <w:right w:w="39" w:type="dxa"/>
                                    </w:tcMar>
                                  </w:tcPr>
                                  <w:p w14:paraId="404D7AC2" w14:textId="77777777" w:rsidR="008020F7" w:rsidRDefault="00B5460E">
                                    <w:pPr>
                                      <w:spacing w:after="0" w:line="240" w:lineRule="auto"/>
                                    </w:pPr>
                                    <w:r>
                                      <w:rPr>
                                        <w:rFonts w:ascii="Arial" w:eastAsia="Arial" w:hAnsi="Arial"/>
                                        <w:color w:val="000000"/>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17 June 2008 to 31 December 2024 and provides financial updates on projects of the </w:t>
                                    </w:r>
                                    <w:r>
                                      <w:rPr>
                                        <w:rFonts w:ascii="Arial" w:eastAsia="Arial" w:hAnsi="Arial"/>
                                        <w:b/>
                                        <w:color w:val="000000"/>
                                      </w:rPr>
                                      <w:t>Pakistan One Fund</w:t>
                                    </w:r>
                                    <w:r>
                                      <w:rPr>
                                        <w:rFonts w:ascii="Arial" w:eastAsia="Arial" w:hAnsi="Arial"/>
                                        <w:color w:val="000000"/>
                                      </w:rPr>
                                      <w:t>, as posted on the MPTF Office GATEWAY (</w:t>
                                    </w:r>
                                    <w:hyperlink r:id="rId12" w:history="1">
                                      <w:r w:rsidR="008020F7">
                                        <w:rPr>
                                          <w:rFonts w:ascii="Arial" w:eastAsia="Arial" w:hAnsi="Arial"/>
                                          <w:color w:val="0000FF"/>
                                          <w:u w:val="single"/>
                                        </w:rPr>
                                        <w:t>https://mptf.undp.org/fund/pk100</w:t>
                                      </w:r>
                                    </w:hyperlink>
                                    <w:r>
                                      <w:rPr>
                                        <w:rFonts w:ascii="Arial" w:eastAsia="Arial" w:hAnsi="Arial"/>
                                        <w:color w:val="000000"/>
                                      </w:rPr>
                                      <w:t>).</w:t>
                                    </w:r>
                                  </w:p>
                                </w:tc>
                              </w:tr>
                            </w:tbl>
                            <w:p w14:paraId="66A76D97" w14:textId="77777777" w:rsidR="008020F7" w:rsidRDefault="008020F7">
                              <w:pPr>
                                <w:spacing w:after="0" w:line="240" w:lineRule="auto"/>
                              </w:pPr>
                            </w:p>
                          </w:tc>
                        </w:tr>
                      </w:tbl>
                      <w:p w14:paraId="4519CE0F" w14:textId="77777777" w:rsidR="008020F7" w:rsidRDefault="008020F7">
                        <w:pPr>
                          <w:spacing w:after="0" w:line="240" w:lineRule="auto"/>
                        </w:pPr>
                      </w:p>
                    </w:tc>
                    <w:tc>
                      <w:tcPr>
                        <w:tcW w:w="1140" w:type="dxa"/>
                      </w:tcPr>
                      <w:p w14:paraId="0A02E1F4" w14:textId="77777777" w:rsidR="008020F7" w:rsidRDefault="008020F7">
                        <w:pPr>
                          <w:pStyle w:val="EmptyCellLayoutStyle"/>
                          <w:spacing w:after="0" w:line="240" w:lineRule="auto"/>
                        </w:pPr>
                      </w:p>
                    </w:tc>
                  </w:tr>
                </w:tbl>
                <w:p w14:paraId="2A0C6F70" w14:textId="77777777" w:rsidR="008020F7" w:rsidRDefault="008020F7">
                  <w:pPr>
                    <w:spacing w:after="0" w:line="240" w:lineRule="auto"/>
                  </w:pPr>
                </w:p>
              </w:tc>
            </w:tr>
            <w:tr w:rsidR="008020F7" w14:paraId="60FF4F2A" w14:textId="77777777">
              <w:trPr>
                <w:trHeight w:val="20"/>
              </w:trPr>
              <w:tc>
                <w:tcPr>
                  <w:tcW w:w="11905" w:type="dxa"/>
                </w:tcPr>
                <w:p w14:paraId="5D6AB06E" w14:textId="77777777" w:rsidR="008020F7" w:rsidRDefault="008020F7">
                  <w:pPr>
                    <w:pStyle w:val="EmptyCellLayoutStyle"/>
                    <w:spacing w:after="0" w:line="240" w:lineRule="auto"/>
                  </w:pPr>
                </w:p>
              </w:tc>
            </w:tr>
          </w:tbl>
          <w:p w14:paraId="3D8CEAFB" w14:textId="77777777" w:rsidR="008020F7" w:rsidRDefault="008020F7">
            <w:pPr>
              <w:spacing w:after="0" w:line="240" w:lineRule="auto"/>
            </w:pPr>
          </w:p>
        </w:tc>
      </w:tr>
    </w:tbl>
    <w:p w14:paraId="69EBE9F3"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761C8FF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3CC500B1"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4F18FE" w14:paraId="7AB9C84E" w14:textId="77777777" w:rsidTr="004F18FE">
                    <w:trPr>
                      <w:trHeight w:val="297"/>
                    </w:trPr>
                    <w:tc>
                      <w:tcPr>
                        <w:tcW w:w="1134" w:type="dxa"/>
                      </w:tcPr>
                      <w:p w14:paraId="1A7AEF30" w14:textId="77777777" w:rsidR="008020F7" w:rsidRDefault="008020F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8020F7" w14:paraId="461A3C92" w14:textId="77777777">
                          <w:trPr>
                            <w:trHeight w:val="219"/>
                          </w:trPr>
                          <w:tc>
                            <w:tcPr>
                              <w:tcW w:w="9636" w:type="dxa"/>
                              <w:tcBorders>
                                <w:top w:val="nil"/>
                                <w:left w:val="nil"/>
                                <w:bottom w:val="nil"/>
                                <w:right w:val="nil"/>
                              </w:tcBorders>
                              <w:tcMar>
                                <w:top w:w="39" w:type="dxa"/>
                                <w:left w:w="39" w:type="dxa"/>
                                <w:bottom w:w="39" w:type="dxa"/>
                                <w:right w:w="39" w:type="dxa"/>
                              </w:tcMar>
                            </w:tcPr>
                            <w:p w14:paraId="7936CB17" w14:textId="77777777" w:rsidR="008020F7" w:rsidRDefault="00B5460E">
                              <w:pPr>
                                <w:spacing w:after="0" w:line="240" w:lineRule="auto"/>
                              </w:pPr>
                              <w:r>
                                <w:rPr>
                                  <w:rFonts w:ascii="Arial" w:eastAsia="Arial" w:hAnsi="Arial"/>
                                  <w:b/>
                                  <w:color w:val="2DABE0"/>
                                  <w:sz w:val="21"/>
                                </w:rPr>
                                <w:t>2024 FINANCIAL PERFORMANCE</w:t>
                              </w:r>
                            </w:p>
                          </w:tc>
                        </w:tr>
                      </w:tbl>
                      <w:p w14:paraId="779299C2" w14:textId="77777777" w:rsidR="008020F7" w:rsidRDefault="008020F7">
                        <w:pPr>
                          <w:spacing w:after="0" w:line="240" w:lineRule="auto"/>
                        </w:pPr>
                      </w:p>
                    </w:tc>
                    <w:tc>
                      <w:tcPr>
                        <w:tcW w:w="1134" w:type="dxa"/>
                      </w:tcPr>
                      <w:p w14:paraId="1C0158D6" w14:textId="77777777" w:rsidR="008020F7" w:rsidRDefault="008020F7">
                        <w:pPr>
                          <w:pStyle w:val="EmptyCellLayoutStyle"/>
                          <w:spacing w:after="0" w:line="240" w:lineRule="auto"/>
                        </w:pPr>
                      </w:p>
                    </w:tc>
                  </w:tr>
                  <w:tr w:rsidR="008020F7" w14:paraId="3D174F4F" w14:textId="77777777">
                    <w:trPr>
                      <w:trHeight w:val="340"/>
                    </w:trPr>
                    <w:tc>
                      <w:tcPr>
                        <w:tcW w:w="1134" w:type="dxa"/>
                      </w:tcPr>
                      <w:p w14:paraId="44464BE0" w14:textId="77777777" w:rsidR="008020F7" w:rsidRDefault="008020F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8020F7" w14:paraId="54EDCB72" w14:textId="77777777">
                          <w:trPr>
                            <w:trHeight w:val="262"/>
                          </w:trPr>
                          <w:tc>
                            <w:tcPr>
                              <w:tcW w:w="4524" w:type="dxa"/>
                              <w:tcBorders>
                                <w:top w:val="nil"/>
                                <w:left w:val="nil"/>
                                <w:bottom w:val="nil"/>
                                <w:right w:val="nil"/>
                              </w:tcBorders>
                              <w:tcMar>
                                <w:top w:w="39" w:type="dxa"/>
                                <w:left w:w="39" w:type="dxa"/>
                                <w:bottom w:w="39" w:type="dxa"/>
                                <w:right w:w="39" w:type="dxa"/>
                              </w:tcMar>
                            </w:tcPr>
                            <w:p w14:paraId="57D9ADCF" w14:textId="77777777" w:rsidR="008020F7" w:rsidRDefault="00B5460E">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Pakistan One Fund</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Fund is also available on the MPTF Office GATEWAY, at the following address: </w:t>
                              </w:r>
                              <w:hyperlink r:id="rId13" w:history="1">
                                <w:r w:rsidR="008020F7">
                                  <w:rPr>
                                    <w:rFonts w:ascii="Arial" w:eastAsia="Arial" w:hAnsi="Arial"/>
                                    <w:color w:val="0000FF"/>
                                    <w:u w:val="single"/>
                                  </w:rPr>
                                  <w:t>https://mptf.undp.org/fund/pk100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2018</w:t>
                              </w:r>
                              <w:r>
                                <w:rPr>
                                  <w:rFonts w:ascii="Arial" w:eastAsia="Arial" w:hAnsi="Arial"/>
                                  <w:color w:val="000000"/>
                                </w:rPr>
                                <w:t xml:space="preserve"> and is in the process of being financially closed. Subsequent to Operational Closure, Participating Organisations finalise all expenses, financially close their portion of each project/programme and report final expenses along with a final refund (if any) to MPTFO. Once all Participating Organization have completed financial closure, any remaining balance will be finalized in line with the MOU and the</w:t>
                              </w:r>
                              <w:r>
                                <w:rPr>
                                  <w:rFonts w:ascii="Arial" w:eastAsia="Arial" w:hAnsi="Arial"/>
                                  <w:color w:val="000000"/>
                                </w:rPr>
                                <w:t xml:space="preserve"> MDTF will be financially closed.</w:t>
                              </w:r>
                            </w:p>
                          </w:tc>
                        </w:tr>
                      </w:tbl>
                      <w:p w14:paraId="41A2A7CF" w14:textId="77777777" w:rsidR="008020F7" w:rsidRDefault="008020F7">
                        <w:pPr>
                          <w:spacing w:after="0" w:line="240" w:lineRule="auto"/>
                        </w:pPr>
                      </w:p>
                    </w:tc>
                    <w:tc>
                      <w:tcPr>
                        <w:tcW w:w="623" w:type="dxa"/>
                      </w:tcPr>
                      <w:p w14:paraId="180C9069" w14:textId="77777777" w:rsidR="008020F7" w:rsidRDefault="008020F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020F7" w14:paraId="466D796F" w14:textId="77777777">
                          <w:trPr>
                            <w:trHeight w:val="262"/>
                          </w:trPr>
                          <w:tc>
                            <w:tcPr>
                              <w:tcW w:w="4488" w:type="dxa"/>
                              <w:tcBorders>
                                <w:top w:val="nil"/>
                                <w:left w:val="nil"/>
                                <w:bottom w:val="nil"/>
                                <w:right w:val="nil"/>
                              </w:tcBorders>
                              <w:tcMar>
                                <w:top w:w="39" w:type="dxa"/>
                                <w:left w:w="39" w:type="dxa"/>
                                <w:bottom w:w="39" w:type="dxa"/>
                                <w:right w:w="39" w:type="dxa"/>
                              </w:tcMar>
                            </w:tcPr>
                            <w:p w14:paraId="350CC850" w14:textId="77777777" w:rsidR="008020F7" w:rsidRDefault="00B5460E">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8</w:t>
                              </w:r>
                              <w:r>
                                <w:rPr>
                                  <w:rFonts w:ascii="Arial" w:eastAsia="Arial" w:hAnsi="Arial"/>
                                  <w:color w:val="000000"/>
                                </w:rPr>
                                <w:t xml:space="preserve"> contributors deposited US$ </w:t>
                              </w:r>
                              <w:r>
                                <w:rPr>
                                  <w:rFonts w:ascii="Arial" w:eastAsia="Arial" w:hAnsi="Arial"/>
                                  <w:b/>
                                  <w:color w:val="000000"/>
                                </w:rPr>
                                <w:t>87,042,980</w:t>
                              </w:r>
                              <w:r>
                                <w:rPr>
                                  <w:rFonts w:ascii="Arial" w:eastAsia="Arial" w:hAnsi="Arial"/>
                                  <w:color w:val="000000"/>
                                </w:rPr>
                                <w:t xml:space="preserve"> and US$ </w:t>
                              </w:r>
                              <w:r>
                                <w:rPr>
                                  <w:rFonts w:ascii="Arial" w:eastAsia="Arial" w:hAnsi="Arial"/>
                                  <w:b/>
                                  <w:color w:val="000000"/>
                                </w:rPr>
                                <w:t>732,511</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86,437,530</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84,904,928</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84,904,928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870,430</w:t>
                              </w:r>
                              <w:r>
                                <w:rPr>
                                  <w:rFonts w:ascii="Arial" w:eastAsia="Arial" w:hAnsi="Arial"/>
                                  <w:color w:val="000000"/>
                                </w:rPr>
                                <w:t xml:space="preserve">. Table 1 provides an overview of the overall sources, uses, and balance of the </w:t>
                              </w:r>
                              <w:r>
                                <w:rPr>
                                  <w:rFonts w:ascii="Arial" w:eastAsia="Arial" w:hAnsi="Arial"/>
                                  <w:b/>
                                  <w:color w:val="000000"/>
                                </w:rPr>
                                <w:t>Pakistan One Fund</w:t>
                              </w:r>
                              <w:r>
                                <w:rPr>
                                  <w:rFonts w:ascii="Arial" w:eastAsia="Arial" w:hAnsi="Arial"/>
                                  <w:color w:val="000000"/>
                                </w:rPr>
                                <w:t xml:space="preserve"> as</w:t>
                              </w:r>
                              <w:r>
                                <w:rPr>
                                  <w:rFonts w:ascii="Arial" w:eastAsia="Arial" w:hAnsi="Arial"/>
                                  <w:color w:val="000000"/>
                                </w:rPr>
                                <w:t xml:space="preserve"> of 31 December 2024.</w:t>
                              </w:r>
                            </w:p>
                          </w:tc>
                        </w:tr>
                      </w:tbl>
                      <w:p w14:paraId="70D85F07" w14:textId="77777777" w:rsidR="008020F7" w:rsidRDefault="008020F7">
                        <w:pPr>
                          <w:spacing w:after="0" w:line="240" w:lineRule="auto"/>
                        </w:pPr>
                      </w:p>
                    </w:tc>
                    <w:tc>
                      <w:tcPr>
                        <w:tcW w:w="1134" w:type="dxa"/>
                      </w:tcPr>
                      <w:p w14:paraId="37C2893A" w14:textId="77777777" w:rsidR="008020F7" w:rsidRDefault="008020F7">
                        <w:pPr>
                          <w:pStyle w:val="EmptyCellLayoutStyle"/>
                          <w:spacing w:after="0" w:line="240" w:lineRule="auto"/>
                        </w:pPr>
                      </w:p>
                    </w:tc>
                  </w:tr>
                </w:tbl>
                <w:p w14:paraId="424A705A" w14:textId="77777777" w:rsidR="008020F7" w:rsidRDefault="008020F7">
                  <w:pPr>
                    <w:spacing w:after="0" w:line="240" w:lineRule="auto"/>
                  </w:pPr>
                </w:p>
              </w:tc>
            </w:tr>
          </w:tbl>
          <w:p w14:paraId="6CB85187" w14:textId="77777777" w:rsidR="008020F7" w:rsidRDefault="008020F7">
            <w:pPr>
              <w:spacing w:after="0" w:line="240" w:lineRule="auto"/>
            </w:pPr>
          </w:p>
        </w:tc>
      </w:tr>
      <w:tr w:rsidR="008020F7" w14:paraId="6B7104B5" w14:textId="77777777">
        <w:trPr>
          <w:trHeight w:val="87"/>
        </w:trPr>
        <w:tc>
          <w:tcPr>
            <w:tcW w:w="11905" w:type="dxa"/>
          </w:tcPr>
          <w:p w14:paraId="40CBF489" w14:textId="77777777" w:rsidR="008020F7" w:rsidRDefault="008020F7">
            <w:pPr>
              <w:pStyle w:val="EmptyCellLayoutStyle"/>
              <w:spacing w:after="0" w:line="240" w:lineRule="auto"/>
            </w:pPr>
          </w:p>
        </w:tc>
      </w:tr>
      <w:tr w:rsidR="008020F7" w14:paraId="64D41FB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12347617" w14:textId="77777777">
              <w:trPr>
                <w:trHeight w:val="851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8020F7" w14:paraId="3DC38950" w14:textId="77777777">
                    <w:trPr>
                      <w:trHeight w:val="328"/>
                    </w:trPr>
                    <w:tc>
                      <w:tcPr>
                        <w:tcW w:w="1134" w:type="dxa"/>
                      </w:tcPr>
                      <w:p w14:paraId="69CE84E5" w14:textId="77777777" w:rsidR="008020F7" w:rsidRDefault="008020F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020F7" w14:paraId="03CA34F6"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2CD29D2" w14:textId="77777777" w:rsidR="008020F7" w:rsidRDefault="00B5460E">
                              <w:pPr>
                                <w:spacing w:after="0" w:line="240" w:lineRule="auto"/>
                              </w:pPr>
                              <w:r>
                                <w:rPr>
                                  <w:rFonts w:ascii="Arial" w:eastAsia="Arial" w:hAnsi="Arial"/>
                                  <w:b/>
                                  <w:color w:val="66809D"/>
                                </w:rPr>
                                <w:t>Table 1 Financial Overview, as of 31 December 2024 (in US Dollars)</w:t>
                              </w:r>
                            </w:p>
                          </w:tc>
                        </w:tr>
                      </w:tbl>
                      <w:p w14:paraId="7F5E6268" w14:textId="77777777" w:rsidR="008020F7" w:rsidRDefault="008020F7">
                        <w:pPr>
                          <w:spacing w:after="0" w:line="240" w:lineRule="auto"/>
                        </w:pPr>
                      </w:p>
                    </w:tc>
                    <w:tc>
                      <w:tcPr>
                        <w:tcW w:w="99" w:type="dxa"/>
                      </w:tcPr>
                      <w:p w14:paraId="62F233F4" w14:textId="77777777" w:rsidR="008020F7" w:rsidRDefault="008020F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020F7" w14:paraId="610131F0" w14:textId="77777777">
                          <w:trPr>
                            <w:trHeight w:val="250"/>
                          </w:trPr>
                          <w:tc>
                            <w:tcPr>
                              <w:tcW w:w="540" w:type="dxa"/>
                              <w:tcBorders>
                                <w:top w:val="nil"/>
                                <w:left w:val="nil"/>
                                <w:bottom w:val="nil"/>
                                <w:right w:val="nil"/>
                              </w:tcBorders>
                              <w:tcMar>
                                <w:top w:w="39" w:type="dxa"/>
                                <w:left w:w="39" w:type="dxa"/>
                                <w:bottom w:w="39" w:type="dxa"/>
                                <w:right w:w="39" w:type="dxa"/>
                              </w:tcMar>
                            </w:tcPr>
                            <w:p w14:paraId="00C0015E" w14:textId="77777777" w:rsidR="008020F7" w:rsidRDefault="00B5460E">
                              <w:pPr>
                                <w:spacing w:after="0" w:line="240" w:lineRule="auto"/>
                              </w:pPr>
                              <w:r>
                                <w:rPr>
                                  <w:rFonts w:ascii="Segoe UI" w:eastAsia="Segoe UI" w:hAnsi="Segoe UI"/>
                                  <w:color w:val="000000"/>
                                </w:rPr>
                                <w:t xml:space="preserve"> </w:t>
                              </w:r>
                            </w:p>
                          </w:tc>
                        </w:tr>
                      </w:tbl>
                      <w:p w14:paraId="05E5A646" w14:textId="77777777" w:rsidR="008020F7" w:rsidRDefault="008020F7">
                        <w:pPr>
                          <w:spacing w:after="0" w:line="240" w:lineRule="auto"/>
                        </w:pPr>
                      </w:p>
                    </w:tc>
                    <w:tc>
                      <w:tcPr>
                        <w:tcW w:w="212" w:type="dxa"/>
                      </w:tcPr>
                      <w:p w14:paraId="56288174" w14:textId="77777777" w:rsidR="008020F7" w:rsidRDefault="008020F7">
                        <w:pPr>
                          <w:pStyle w:val="EmptyCellLayoutStyle"/>
                          <w:spacing w:after="0" w:line="240" w:lineRule="auto"/>
                        </w:pPr>
                      </w:p>
                    </w:tc>
                    <w:tc>
                      <w:tcPr>
                        <w:tcW w:w="1134" w:type="dxa"/>
                      </w:tcPr>
                      <w:p w14:paraId="6AFB178E" w14:textId="77777777" w:rsidR="008020F7" w:rsidRDefault="008020F7">
                        <w:pPr>
                          <w:pStyle w:val="EmptyCellLayoutStyle"/>
                          <w:spacing w:after="0" w:line="240" w:lineRule="auto"/>
                        </w:pPr>
                      </w:p>
                    </w:tc>
                  </w:tr>
                  <w:tr w:rsidR="004F18FE" w14:paraId="4F15ED8B" w14:textId="77777777" w:rsidTr="004F18FE">
                    <w:tc>
                      <w:tcPr>
                        <w:tcW w:w="1134" w:type="dxa"/>
                      </w:tcPr>
                      <w:p w14:paraId="11779D1B" w14:textId="77777777" w:rsidR="008020F7" w:rsidRDefault="008020F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8020F7" w14:paraId="03FB1C5E"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4D2BC86" w14:textId="77777777" w:rsidR="008020F7" w:rsidRDefault="008020F7">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3971E80" w14:textId="77777777" w:rsidR="008020F7" w:rsidRDefault="00B5460E">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779C25C" w14:textId="77777777" w:rsidR="008020F7" w:rsidRDefault="00B5460E">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521FD32" w14:textId="77777777" w:rsidR="008020F7" w:rsidRDefault="00B5460E">
                              <w:pPr>
                                <w:spacing w:after="0" w:line="240" w:lineRule="auto"/>
                                <w:jc w:val="center"/>
                              </w:pPr>
                              <w:r>
                                <w:rPr>
                                  <w:rFonts w:ascii="Arial" w:eastAsia="Arial" w:hAnsi="Arial"/>
                                  <w:b/>
                                  <w:color w:val="FFFFFF"/>
                                  <w:sz w:val="16"/>
                                </w:rPr>
                                <w:t>Total</w:t>
                              </w:r>
                            </w:p>
                          </w:tc>
                        </w:tr>
                        <w:tr w:rsidR="008020F7" w14:paraId="350C11A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37BF446" w14:textId="77777777" w:rsidR="008020F7" w:rsidRDefault="00B5460E">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570F20" w14:textId="77777777" w:rsidR="008020F7" w:rsidRDefault="008020F7">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7EC1578" w14:textId="77777777" w:rsidR="008020F7" w:rsidRDefault="008020F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7006414" w14:textId="77777777" w:rsidR="008020F7" w:rsidRDefault="008020F7">
                              <w:pPr>
                                <w:spacing w:after="0" w:line="240" w:lineRule="auto"/>
                              </w:pPr>
                            </w:p>
                          </w:tc>
                        </w:tr>
                        <w:tr w:rsidR="008020F7" w14:paraId="6BEDA2F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B0F25D1" w14:textId="77777777" w:rsidR="008020F7" w:rsidRDefault="00B5460E">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2A8216" w14:textId="77777777" w:rsidR="008020F7" w:rsidRDefault="00B5460E">
                              <w:pPr>
                                <w:spacing w:after="0" w:line="240" w:lineRule="auto"/>
                                <w:jc w:val="right"/>
                              </w:pPr>
                              <w:r>
                                <w:rPr>
                                  <w:rFonts w:ascii="Arial" w:eastAsia="Arial" w:hAnsi="Arial"/>
                                  <w:color w:val="000000"/>
                                  <w:sz w:val="16"/>
                                </w:rPr>
                                <w:t>87,042,980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CD8AEB"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45715D7" w14:textId="77777777" w:rsidR="008020F7" w:rsidRDefault="00B5460E">
                              <w:pPr>
                                <w:spacing w:after="0" w:line="240" w:lineRule="auto"/>
                                <w:jc w:val="right"/>
                              </w:pPr>
                              <w:r>
                                <w:rPr>
                                  <w:rFonts w:ascii="Arial" w:eastAsia="Arial" w:hAnsi="Arial"/>
                                  <w:color w:val="000000"/>
                                  <w:sz w:val="16"/>
                                </w:rPr>
                                <w:t>87,042,980</w:t>
                              </w:r>
                            </w:p>
                          </w:tc>
                        </w:tr>
                        <w:tr w:rsidR="008020F7" w14:paraId="3086FC2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6927B23" w14:textId="77777777" w:rsidR="008020F7" w:rsidRDefault="00B5460E">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8A9C40" w14:textId="77777777" w:rsidR="008020F7" w:rsidRDefault="00B5460E">
                              <w:pPr>
                                <w:spacing w:after="0" w:line="240" w:lineRule="auto"/>
                                <w:jc w:val="right"/>
                              </w:pPr>
                              <w:r>
                                <w:rPr>
                                  <w:rFonts w:ascii="Arial" w:eastAsia="Arial" w:hAnsi="Arial"/>
                                  <w:b/>
                                  <w:color w:val="000000"/>
                                  <w:sz w:val="16"/>
                                </w:rPr>
                                <w:t>87,042,980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98EF02" w14:textId="77777777" w:rsidR="008020F7" w:rsidRDefault="00B5460E">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215FC90" w14:textId="77777777" w:rsidR="008020F7" w:rsidRDefault="00B5460E">
                              <w:pPr>
                                <w:spacing w:after="0" w:line="240" w:lineRule="auto"/>
                                <w:jc w:val="right"/>
                              </w:pPr>
                              <w:r>
                                <w:rPr>
                                  <w:rFonts w:ascii="Arial" w:eastAsia="Arial" w:hAnsi="Arial"/>
                                  <w:b/>
                                  <w:color w:val="000000"/>
                                  <w:sz w:val="16"/>
                                </w:rPr>
                                <w:t>87,042,980</w:t>
                              </w:r>
                            </w:p>
                          </w:tc>
                        </w:tr>
                        <w:tr w:rsidR="008020F7" w14:paraId="7A513D9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5851859" w14:textId="77777777" w:rsidR="008020F7" w:rsidRDefault="00B5460E">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03EB8C" w14:textId="77777777" w:rsidR="008020F7" w:rsidRDefault="00B5460E">
                              <w:pPr>
                                <w:spacing w:after="0" w:line="240" w:lineRule="auto"/>
                                <w:jc w:val="right"/>
                              </w:pPr>
                              <w:r>
                                <w:rPr>
                                  <w:rFonts w:ascii="Arial" w:eastAsia="Arial" w:hAnsi="Arial"/>
                                  <w:color w:val="000000"/>
                                  <w:sz w:val="16"/>
                                </w:rPr>
                                <w:t>483,696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700BD7"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082F080" w14:textId="77777777" w:rsidR="008020F7" w:rsidRDefault="00B5460E">
                              <w:pPr>
                                <w:spacing w:after="0" w:line="240" w:lineRule="auto"/>
                                <w:jc w:val="right"/>
                              </w:pPr>
                              <w:r>
                                <w:rPr>
                                  <w:rFonts w:ascii="Arial" w:eastAsia="Arial" w:hAnsi="Arial"/>
                                  <w:color w:val="000000"/>
                                  <w:sz w:val="16"/>
                                </w:rPr>
                                <w:t>483,696</w:t>
                              </w:r>
                            </w:p>
                          </w:tc>
                        </w:tr>
                        <w:tr w:rsidR="008020F7" w14:paraId="6E054CF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9B46A3A" w14:textId="77777777" w:rsidR="008020F7" w:rsidRDefault="00B5460E">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5BF888" w14:textId="77777777" w:rsidR="008020F7" w:rsidRDefault="00B5460E">
                              <w:pPr>
                                <w:spacing w:after="0" w:line="240" w:lineRule="auto"/>
                                <w:jc w:val="right"/>
                              </w:pPr>
                              <w:r>
                                <w:rPr>
                                  <w:rFonts w:ascii="Arial" w:eastAsia="Arial" w:hAnsi="Arial"/>
                                  <w:color w:val="000000"/>
                                  <w:sz w:val="16"/>
                                </w:rPr>
                                <w:t>248,815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5A3B7F"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8A9328E" w14:textId="77777777" w:rsidR="008020F7" w:rsidRDefault="00B5460E">
                              <w:pPr>
                                <w:spacing w:after="0" w:line="240" w:lineRule="auto"/>
                                <w:jc w:val="right"/>
                              </w:pPr>
                              <w:r>
                                <w:rPr>
                                  <w:rFonts w:ascii="Arial" w:eastAsia="Arial" w:hAnsi="Arial"/>
                                  <w:color w:val="000000"/>
                                  <w:sz w:val="16"/>
                                </w:rPr>
                                <w:t>248,815</w:t>
                              </w:r>
                            </w:p>
                          </w:tc>
                        </w:tr>
                        <w:tr w:rsidR="008020F7" w14:paraId="006CA22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C67C38D" w14:textId="77777777" w:rsidR="008020F7" w:rsidRDefault="00B5460E">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C5EE3D" w14:textId="77777777" w:rsidR="008020F7" w:rsidRDefault="00B5460E">
                              <w:pPr>
                                <w:spacing w:after="0" w:line="240" w:lineRule="auto"/>
                                <w:jc w:val="right"/>
                              </w:pPr>
                              <w:r>
                                <w:rPr>
                                  <w:rFonts w:ascii="Arial" w:eastAsia="Arial" w:hAnsi="Arial"/>
                                  <w:color w:val="000000"/>
                                  <w:sz w:val="16"/>
                                </w:rPr>
                                <w:t>(1,273,243)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5150DC"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997D253" w14:textId="77777777" w:rsidR="008020F7" w:rsidRDefault="00B5460E">
                              <w:pPr>
                                <w:spacing w:after="0" w:line="240" w:lineRule="auto"/>
                                <w:jc w:val="right"/>
                              </w:pPr>
                              <w:r>
                                <w:rPr>
                                  <w:rFonts w:ascii="Arial" w:eastAsia="Arial" w:hAnsi="Arial"/>
                                  <w:color w:val="000000"/>
                                  <w:sz w:val="16"/>
                                </w:rPr>
                                <w:t>(1,273,243)</w:t>
                              </w:r>
                            </w:p>
                          </w:tc>
                        </w:tr>
                        <w:tr w:rsidR="008020F7" w14:paraId="6EC82DD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2959080" w14:textId="77777777" w:rsidR="008020F7" w:rsidRDefault="00B5460E">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D572A4" w14:textId="77777777" w:rsidR="008020F7" w:rsidRDefault="00B5460E">
                              <w:pPr>
                                <w:spacing w:after="0" w:line="240" w:lineRule="auto"/>
                                <w:jc w:val="right"/>
                              </w:pPr>
                              <w:r>
                                <w:rPr>
                                  <w:rFonts w:ascii="Arial" w:eastAsia="Arial" w:hAnsi="Arial"/>
                                  <w:color w:val="000000"/>
                                  <w:sz w:val="16"/>
                                </w:rPr>
                                <w:t>(64,718)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9BD158"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DBB2004" w14:textId="77777777" w:rsidR="008020F7" w:rsidRDefault="00B5460E">
                              <w:pPr>
                                <w:spacing w:after="0" w:line="240" w:lineRule="auto"/>
                                <w:jc w:val="right"/>
                              </w:pPr>
                              <w:r>
                                <w:rPr>
                                  <w:rFonts w:ascii="Arial" w:eastAsia="Arial" w:hAnsi="Arial"/>
                                  <w:color w:val="000000"/>
                                  <w:sz w:val="16"/>
                                </w:rPr>
                                <w:t>(64,718)</w:t>
                              </w:r>
                            </w:p>
                          </w:tc>
                        </w:tr>
                        <w:tr w:rsidR="008020F7" w14:paraId="20236A5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0928824" w14:textId="77777777" w:rsidR="008020F7" w:rsidRDefault="00B5460E">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7D7F0E" w14:textId="77777777" w:rsidR="008020F7" w:rsidRDefault="00B5460E">
                              <w:pPr>
                                <w:spacing w:after="0" w:line="240" w:lineRule="auto"/>
                                <w:jc w:val="right"/>
                              </w:pPr>
                              <w:r>
                                <w:rPr>
                                  <w:rFonts w:ascii="Arial" w:eastAsia="Arial" w:hAnsi="Arial"/>
                                  <w:b/>
                                  <w:color w:val="000000"/>
                                  <w:sz w:val="16"/>
                                </w:rPr>
                                <w:t>86,437,530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801BD8" w14:textId="77777777" w:rsidR="008020F7" w:rsidRDefault="00B5460E">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2B90C8D" w14:textId="77777777" w:rsidR="008020F7" w:rsidRDefault="00B5460E">
                              <w:pPr>
                                <w:spacing w:after="0" w:line="240" w:lineRule="auto"/>
                                <w:jc w:val="right"/>
                              </w:pPr>
                              <w:r>
                                <w:rPr>
                                  <w:rFonts w:ascii="Arial" w:eastAsia="Arial" w:hAnsi="Arial"/>
                                  <w:b/>
                                  <w:color w:val="000000"/>
                                  <w:sz w:val="16"/>
                                </w:rPr>
                                <w:t>86,437,530</w:t>
                              </w:r>
                            </w:p>
                          </w:tc>
                        </w:tr>
                        <w:tr w:rsidR="008020F7" w14:paraId="7D8C79C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9B29140" w14:textId="77777777" w:rsidR="008020F7" w:rsidRDefault="00B5460E">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7B0657" w14:textId="77777777" w:rsidR="008020F7" w:rsidRDefault="008020F7">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4AEF306" w14:textId="77777777" w:rsidR="008020F7" w:rsidRDefault="008020F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6AE0898" w14:textId="77777777" w:rsidR="008020F7" w:rsidRDefault="008020F7">
                              <w:pPr>
                                <w:spacing w:after="0" w:line="240" w:lineRule="auto"/>
                              </w:pPr>
                            </w:p>
                          </w:tc>
                        </w:tr>
                        <w:tr w:rsidR="008020F7" w14:paraId="196B2B6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1287082" w14:textId="77777777" w:rsidR="008020F7" w:rsidRDefault="00B5460E">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70DB1B" w14:textId="77777777" w:rsidR="008020F7" w:rsidRDefault="00B5460E">
                              <w:pPr>
                                <w:spacing w:after="0" w:line="240" w:lineRule="auto"/>
                                <w:jc w:val="right"/>
                              </w:pPr>
                              <w:r>
                                <w:rPr>
                                  <w:rFonts w:ascii="Arial" w:eastAsia="Arial" w:hAnsi="Arial"/>
                                  <w:color w:val="000000"/>
                                  <w:sz w:val="16"/>
                                </w:rPr>
                                <w:t>87,935,988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927746"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0F67173" w14:textId="77777777" w:rsidR="008020F7" w:rsidRDefault="00B5460E">
                              <w:pPr>
                                <w:spacing w:after="0" w:line="240" w:lineRule="auto"/>
                                <w:jc w:val="right"/>
                              </w:pPr>
                              <w:r>
                                <w:rPr>
                                  <w:rFonts w:ascii="Arial" w:eastAsia="Arial" w:hAnsi="Arial"/>
                                  <w:color w:val="000000"/>
                                  <w:sz w:val="16"/>
                                </w:rPr>
                                <w:t>87,935,988</w:t>
                              </w:r>
                            </w:p>
                          </w:tc>
                        </w:tr>
                        <w:tr w:rsidR="008020F7" w14:paraId="4F179D5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F6C29F1" w14:textId="77777777" w:rsidR="008020F7" w:rsidRDefault="00B5460E">
                              <w:pPr>
                                <w:spacing w:after="0" w:line="240" w:lineRule="auto"/>
                              </w:pPr>
                              <w:r>
                                <w:rPr>
                                  <w:rFonts w:ascii="Arial" w:eastAsia="Arial" w:hAnsi="Arial"/>
                                  <w:color w:val="000000"/>
                                  <w:sz w:val="16"/>
                                </w:rPr>
                                <w:t>Transfers to Participating Organizations for Direct Cost - Fund Secretariat etc</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91C623" w14:textId="77777777" w:rsidR="008020F7" w:rsidRDefault="00B5460E">
                              <w:pPr>
                                <w:spacing w:after="0" w:line="240" w:lineRule="auto"/>
                                <w:jc w:val="right"/>
                              </w:pPr>
                              <w:r>
                                <w:rPr>
                                  <w:rFonts w:ascii="Arial" w:eastAsia="Arial" w:hAnsi="Arial"/>
                                  <w:color w:val="000000"/>
                                  <w:sz w:val="16"/>
                                </w:rPr>
                                <w:t>350,000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6B0068"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5FB91DC" w14:textId="77777777" w:rsidR="008020F7" w:rsidRDefault="00B5460E">
                              <w:pPr>
                                <w:spacing w:after="0" w:line="240" w:lineRule="auto"/>
                                <w:jc w:val="right"/>
                              </w:pPr>
                              <w:r>
                                <w:rPr>
                                  <w:rFonts w:ascii="Arial" w:eastAsia="Arial" w:hAnsi="Arial"/>
                                  <w:color w:val="000000"/>
                                  <w:sz w:val="16"/>
                                </w:rPr>
                                <w:t>350,000</w:t>
                              </w:r>
                            </w:p>
                          </w:tc>
                        </w:tr>
                        <w:tr w:rsidR="008020F7" w14:paraId="6C58FCB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7FB9BD2" w14:textId="77777777" w:rsidR="008020F7" w:rsidRDefault="00B5460E">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95AE3D" w14:textId="77777777" w:rsidR="008020F7" w:rsidRDefault="00B5460E">
                              <w:pPr>
                                <w:spacing w:after="0" w:line="240" w:lineRule="auto"/>
                                <w:jc w:val="right"/>
                              </w:pPr>
                              <w:r>
                                <w:rPr>
                                  <w:rFonts w:ascii="Arial" w:eastAsia="Arial" w:hAnsi="Arial"/>
                                  <w:color w:val="000000"/>
                                  <w:sz w:val="16"/>
                                </w:rPr>
                                <w:t>88,285,988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4A4A08"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C06CFA7" w14:textId="77777777" w:rsidR="008020F7" w:rsidRDefault="00B5460E">
                              <w:pPr>
                                <w:spacing w:after="0" w:line="240" w:lineRule="auto"/>
                                <w:jc w:val="right"/>
                              </w:pPr>
                              <w:r>
                                <w:rPr>
                                  <w:rFonts w:ascii="Arial" w:eastAsia="Arial" w:hAnsi="Arial"/>
                                  <w:color w:val="000000"/>
                                  <w:sz w:val="16"/>
                                </w:rPr>
                                <w:t>88,285,988</w:t>
                              </w:r>
                            </w:p>
                          </w:tc>
                        </w:tr>
                        <w:tr w:rsidR="008020F7" w14:paraId="67ABA93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CE45B37" w14:textId="77777777" w:rsidR="008020F7" w:rsidRDefault="00B5460E">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8C1955" w14:textId="77777777" w:rsidR="008020F7" w:rsidRDefault="00B5460E">
                              <w:pPr>
                                <w:spacing w:after="0" w:line="240" w:lineRule="auto"/>
                                <w:jc w:val="right"/>
                              </w:pPr>
                              <w:r>
                                <w:rPr>
                                  <w:rFonts w:ascii="Arial" w:eastAsia="Arial" w:hAnsi="Arial"/>
                                  <w:color w:val="000000"/>
                                  <w:sz w:val="16"/>
                                </w:rPr>
                                <w:t>(3,381,060)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B4AF3D"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AB39D70" w14:textId="77777777" w:rsidR="008020F7" w:rsidRDefault="00B5460E">
                              <w:pPr>
                                <w:spacing w:after="0" w:line="240" w:lineRule="auto"/>
                                <w:jc w:val="right"/>
                              </w:pPr>
                              <w:r>
                                <w:rPr>
                                  <w:rFonts w:ascii="Arial" w:eastAsia="Arial" w:hAnsi="Arial"/>
                                  <w:color w:val="000000"/>
                                  <w:sz w:val="16"/>
                                </w:rPr>
                                <w:t>(3,381,060)</w:t>
                              </w:r>
                            </w:p>
                          </w:tc>
                        </w:tr>
                        <w:tr w:rsidR="008020F7" w14:paraId="01A0CAE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F870FB9" w14:textId="77777777" w:rsidR="008020F7" w:rsidRDefault="00B5460E">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731243" w14:textId="77777777" w:rsidR="008020F7" w:rsidRDefault="00B5460E">
                              <w:pPr>
                                <w:spacing w:after="0" w:line="240" w:lineRule="auto"/>
                                <w:jc w:val="right"/>
                              </w:pPr>
                              <w:r>
                                <w:rPr>
                                  <w:rFonts w:ascii="Arial" w:eastAsia="Arial" w:hAnsi="Arial"/>
                                  <w:color w:val="000000"/>
                                  <w:sz w:val="16"/>
                                </w:rPr>
                                <w:t>(3,381,060)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9056F3"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4649479" w14:textId="77777777" w:rsidR="008020F7" w:rsidRDefault="00B5460E">
                              <w:pPr>
                                <w:spacing w:after="0" w:line="240" w:lineRule="auto"/>
                                <w:jc w:val="right"/>
                              </w:pPr>
                              <w:r>
                                <w:rPr>
                                  <w:rFonts w:ascii="Arial" w:eastAsia="Arial" w:hAnsi="Arial"/>
                                  <w:color w:val="000000"/>
                                  <w:sz w:val="16"/>
                                </w:rPr>
                                <w:t>(3,381,060)</w:t>
                              </w:r>
                            </w:p>
                          </w:tc>
                        </w:tr>
                        <w:tr w:rsidR="008020F7" w14:paraId="0F06813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09433A5" w14:textId="77777777" w:rsidR="008020F7" w:rsidRDefault="00B5460E">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8DF7DE" w14:textId="77777777" w:rsidR="008020F7" w:rsidRDefault="00B5460E">
                              <w:pPr>
                                <w:spacing w:after="0" w:line="240" w:lineRule="auto"/>
                                <w:jc w:val="right"/>
                              </w:pPr>
                              <w:r>
                                <w:rPr>
                                  <w:rFonts w:ascii="Arial" w:eastAsia="Arial" w:hAnsi="Arial"/>
                                  <w:color w:val="000000"/>
                                  <w:sz w:val="16"/>
                                </w:rPr>
                                <w:t>870,430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6AC419"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7F1B700" w14:textId="77777777" w:rsidR="008020F7" w:rsidRDefault="00B5460E">
                              <w:pPr>
                                <w:spacing w:after="0" w:line="240" w:lineRule="auto"/>
                                <w:jc w:val="right"/>
                              </w:pPr>
                              <w:r>
                                <w:rPr>
                                  <w:rFonts w:ascii="Arial" w:eastAsia="Arial" w:hAnsi="Arial"/>
                                  <w:color w:val="000000"/>
                                  <w:sz w:val="16"/>
                                </w:rPr>
                                <w:t>870,430</w:t>
                              </w:r>
                            </w:p>
                          </w:tc>
                        </w:tr>
                        <w:tr w:rsidR="008020F7" w14:paraId="3E6838A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798BCBB" w14:textId="77777777" w:rsidR="008020F7" w:rsidRDefault="00B5460E">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8D14EC" w14:textId="77777777" w:rsidR="008020F7" w:rsidRDefault="00B5460E">
                              <w:pPr>
                                <w:spacing w:after="0" w:line="240" w:lineRule="auto"/>
                                <w:jc w:val="right"/>
                              </w:pPr>
                              <w:r>
                                <w:rPr>
                                  <w:rFonts w:ascii="Arial" w:eastAsia="Arial" w:hAnsi="Arial"/>
                                  <w:color w:val="000000"/>
                                  <w:sz w:val="16"/>
                                </w:rPr>
                                <w:t>1,564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68640D"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3D2F0AF" w14:textId="77777777" w:rsidR="008020F7" w:rsidRDefault="00B5460E">
                              <w:pPr>
                                <w:spacing w:after="0" w:line="240" w:lineRule="auto"/>
                                <w:jc w:val="right"/>
                              </w:pPr>
                              <w:r>
                                <w:rPr>
                                  <w:rFonts w:ascii="Arial" w:eastAsia="Arial" w:hAnsi="Arial"/>
                                  <w:color w:val="000000"/>
                                  <w:sz w:val="16"/>
                                </w:rPr>
                                <w:t>1,564</w:t>
                              </w:r>
                            </w:p>
                          </w:tc>
                        </w:tr>
                        <w:tr w:rsidR="008020F7" w14:paraId="37EA939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F511DCE" w14:textId="77777777" w:rsidR="008020F7" w:rsidRDefault="00B5460E">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F12CD9" w14:textId="77777777" w:rsidR="008020F7" w:rsidRDefault="00B5460E">
                              <w:pPr>
                                <w:spacing w:after="0" w:line="240" w:lineRule="auto"/>
                                <w:jc w:val="right"/>
                              </w:pPr>
                              <w:r>
                                <w:rPr>
                                  <w:rFonts w:ascii="Arial" w:eastAsia="Arial" w:hAnsi="Arial"/>
                                  <w:b/>
                                  <w:color w:val="000000"/>
                                  <w:sz w:val="16"/>
                                </w:rPr>
                                <w:t>85,776,922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523F79" w14:textId="77777777" w:rsidR="008020F7" w:rsidRDefault="00B5460E">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E59D91A" w14:textId="77777777" w:rsidR="008020F7" w:rsidRDefault="00B5460E">
                              <w:pPr>
                                <w:spacing w:after="0" w:line="240" w:lineRule="auto"/>
                                <w:jc w:val="right"/>
                              </w:pPr>
                              <w:r>
                                <w:rPr>
                                  <w:rFonts w:ascii="Arial" w:eastAsia="Arial" w:hAnsi="Arial"/>
                                  <w:b/>
                                  <w:color w:val="000000"/>
                                  <w:sz w:val="16"/>
                                </w:rPr>
                                <w:t>85,776,922</w:t>
                              </w:r>
                            </w:p>
                          </w:tc>
                        </w:tr>
                        <w:tr w:rsidR="008020F7" w14:paraId="2D727E6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D2DA75B" w14:textId="77777777" w:rsidR="008020F7" w:rsidRDefault="00B5460E">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7A262D" w14:textId="77777777" w:rsidR="008020F7" w:rsidRDefault="00B5460E">
                              <w:pPr>
                                <w:spacing w:after="0" w:line="240" w:lineRule="auto"/>
                                <w:jc w:val="right"/>
                              </w:pPr>
                              <w:r>
                                <w:rPr>
                                  <w:rFonts w:ascii="Arial" w:eastAsia="Arial" w:hAnsi="Arial"/>
                                  <w:b/>
                                  <w:color w:val="FFFFFF"/>
                                  <w:sz w:val="16"/>
                                </w:rPr>
                                <w:t>660,608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8175734" w14:textId="77777777" w:rsidR="008020F7" w:rsidRDefault="00B5460E">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792AF9" w14:textId="77777777" w:rsidR="008020F7" w:rsidRDefault="00B5460E">
                              <w:pPr>
                                <w:spacing w:after="0" w:line="240" w:lineRule="auto"/>
                                <w:jc w:val="right"/>
                              </w:pPr>
                              <w:r>
                                <w:rPr>
                                  <w:rFonts w:ascii="Arial" w:eastAsia="Arial" w:hAnsi="Arial"/>
                                  <w:b/>
                                  <w:color w:val="FFFFFF"/>
                                  <w:sz w:val="16"/>
                                </w:rPr>
                                <w:t>660,608</w:t>
                              </w:r>
                            </w:p>
                          </w:tc>
                        </w:tr>
                        <w:tr w:rsidR="008020F7" w14:paraId="56C61E3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C691210" w14:textId="77777777" w:rsidR="008020F7" w:rsidRDefault="00B5460E">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E6A9F6" w14:textId="77777777" w:rsidR="008020F7" w:rsidRDefault="00B5460E">
                              <w:pPr>
                                <w:spacing w:after="0" w:line="240" w:lineRule="auto"/>
                                <w:jc w:val="right"/>
                              </w:pPr>
                              <w:r>
                                <w:rPr>
                                  <w:rFonts w:ascii="Arial" w:eastAsia="Arial" w:hAnsi="Arial"/>
                                  <w:color w:val="000000"/>
                                  <w:sz w:val="16"/>
                                </w:rPr>
                                <w:t>660,608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12F40B"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B29343E" w14:textId="77777777" w:rsidR="008020F7" w:rsidRDefault="00B5460E">
                              <w:pPr>
                                <w:spacing w:after="0" w:line="240" w:lineRule="auto"/>
                                <w:jc w:val="right"/>
                              </w:pPr>
                              <w:r>
                                <w:rPr>
                                  <w:rFonts w:ascii="Arial" w:eastAsia="Arial" w:hAnsi="Arial"/>
                                  <w:color w:val="000000"/>
                                  <w:sz w:val="16"/>
                                </w:rPr>
                                <w:t>-</w:t>
                              </w:r>
                            </w:p>
                          </w:tc>
                        </w:tr>
                        <w:tr w:rsidR="008020F7" w14:paraId="01B066C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98303B3" w14:textId="77777777" w:rsidR="008020F7" w:rsidRDefault="00B5460E">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318EF9" w14:textId="77777777" w:rsidR="008020F7" w:rsidRDefault="00B5460E">
                              <w:pPr>
                                <w:spacing w:after="0" w:line="240" w:lineRule="auto"/>
                                <w:jc w:val="right"/>
                              </w:pPr>
                              <w:r>
                                <w:rPr>
                                  <w:rFonts w:ascii="Arial" w:eastAsia="Arial" w:hAnsi="Arial"/>
                                  <w:b/>
                                  <w:color w:val="FFFFFF"/>
                                  <w:sz w:val="16"/>
                                </w:rPr>
                                <w:t>660,608</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4688A0" w14:textId="77777777" w:rsidR="008020F7" w:rsidRDefault="00B5460E">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6F43560" w14:textId="77777777" w:rsidR="008020F7" w:rsidRDefault="00B5460E">
                              <w:pPr>
                                <w:spacing w:after="0" w:line="240" w:lineRule="auto"/>
                                <w:jc w:val="right"/>
                              </w:pPr>
                              <w:r>
                                <w:rPr>
                                  <w:rFonts w:ascii="Arial" w:eastAsia="Arial" w:hAnsi="Arial"/>
                                  <w:b/>
                                  <w:color w:val="FFFFFF"/>
                                  <w:sz w:val="16"/>
                                </w:rPr>
                                <w:t>660,608</w:t>
                              </w:r>
                            </w:p>
                          </w:tc>
                        </w:tr>
                        <w:tr w:rsidR="008020F7" w14:paraId="27A9BE7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7640EB9" w14:textId="77777777" w:rsidR="008020F7" w:rsidRDefault="00B5460E">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95CA05" w14:textId="77777777" w:rsidR="008020F7" w:rsidRDefault="00B5460E">
                              <w:pPr>
                                <w:spacing w:after="0" w:line="240" w:lineRule="auto"/>
                                <w:jc w:val="right"/>
                              </w:pPr>
                              <w:r>
                                <w:rPr>
                                  <w:rFonts w:ascii="Arial" w:eastAsia="Arial" w:hAnsi="Arial"/>
                                  <w:color w:val="000000"/>
                                  <w:sz w:val="16"/>
                                </w:rPr>
                                <w:t>84,904,928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73E123"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5909B7C" w14:textId="77777777" w:rsidR="008020F7" w:rsidRDefault="00B5460E">
                              <w:pPr>
                                <w:spacing w:after="0" w:line="240" w:lineRule="auto"/>
                                <w:jc w:val="right"/>
                              </w:pPr>
                              <w:r>
                                <w:rPr>
                                  <w:rFonts w:ascii="Arial" w:eastAsia="Arial" w:hAnsi="Arial"/>
                                  <w:color w:val="000000"/>
                                  <w:sz w:val="16"/>
                                </w:rPr>
                                <w:t>84,904,928</w:t>
                              </w:r>
                            </w:p>
                          </w:tc>
                        </w:tr>
                        <w:tr w:rsidR="008020F7" w14:paraId="299042D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FD8991" w14:textId="77777777" w:rsidR="008020F7" w:rsidRDefault="00B5460E">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935671" w14:textId="77777777" w:rsidR="008020F7" w:rsidRDefault="00B5460E">
                              <w:pPr>
                                <w:spacing w:after="0" w:line="240" w:lineRule="auto"/>
                                <w:jc w:val="right"/>
                              </w:pPr>
                              <w:r>
                                <w:rPr>
                                  <w:rFonts w:ascii="Arial" w:eastAsia="Arial" w:hAnsi="Arial"/>
                                  <w:color w:val="000000"/>
                                  <w:sz w:val="16"/>
                                </w:rPr>
                                <w:t>84,904,928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6813ED" w14:textId="77777777" w:rsidR="008020F7" w:rsidRDefault="00B5460E">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0D153FF" w14:textId="77777777" w:rsidR="008020F7" w:rsidRDefault="00B5460E">
                              <w:pPr>
                                <w:spacing w:after="0" w:line="240" w:lineRule="auto"/>
                                <w:jc w:val="right"/>
                              </w:pPr>
                              <w:r>
                                <w:rPr>
                                  <w:rFonts w:ascii="Arial" w:eastAsia="Arial" w:hAnsi="Arial"/>
                                  <w:color w:val="000000"/>
                                  <w:sz w:val="16"/>
                                </w:rPr>
                                <w:t>84,904,928</w:t>
                              </w:r>
                            </w:p>
                          </w:tc>
                        </w:tr>
                      </w:tbl>
                      <w:p w14:paraId="1E620169" w14:textId="77777777" w:rsidR="008020F7" w:rsidRDefault="008020F7">
                        <w:pPr>
                          <w:spacing w:after="0" w:line="240" w:lineRule="auto"/>
                        </w:pPr>
                      </w:p>
                    </w:tc>
                    <w:tc>
                      <w:tcPr>
                        <w:tcW w:w="1134" w:type="dxa"/>
                      </w:tcPr>
                      <w:p w14:paraId="72E17A18" w14:textId="77777777" w:rsidR="008020F7" w:rsidRDefault="008020F7">
                        <w:pPr>
                          <w:pStyle w:val="EmptyCellLayoutStyle"/>
                          <w:spacing w:after="0" w:line="240" w:lineRule="auto"/>
                        </w:pPr>
                      </w:p>
                    </w:tc>
                  </w:tr>
                </w:tbl>
                <w:p w14:paraId="1746CD08" w14:textId="77777777" w:rsidR="008020F7" w:rsidRDefault="008020F7">
                  <w:pPr>
                    <w:spacing w:after="0" w:line="240" w:lineRule="auto"/>
                  </w:pPr>
                </w:p>
              </w:tc>
            </w:tr>
          </w:tbl>
          <w:p w14:paraId="01A2FD17" w14:textId="77777777" w:rsidR="008020F7" w:rsidRDefault="008020F7">
            <w:pPr>
              <w:spacing w:after="0" w:line="240" w:lineRule="auto"/>
            </w:pPr>
          </w:p>
        </w:tc>
      </w:tr>
    </w:tbl>
    <w:p w14:paraId="38D095F4"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7EFCF93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7251E18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4F18FE" w14:paraId="62EC1AE1" w14:textId="77777777" w:rsidTr="004F18FE">
                    <w:trPr>
                      <w:trHeight w:val="297"/>
                    </w:trPr>
                    <w:tc>
                      <w:tcPr>
                        <w:tcW w:w="1127" w:type="dxa"/>
                      </w:tcPr>
                      <w:p w14:paraId="35158FFA" w14:textId="77777777" w:rsidR="008020F7" w:rsidRDefault="008020F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8020F7" w14:paraId="3BFEB0E3" w14:textId="77777777">
                          <w:trPr>
                            <w:trHeight w:val="219"/>
                          </w:trPr>
                          <w:tc>
                            <w:tcPr>
                              <w:tcW w:w="9636" w:type="dxa"/>
                              <w:tcBorders>
                                <w:top w:val="nil"/>
                                <w:left w:val="nil"/>
                                <w:bottom w:val="nil"/>
                                <w:right w:val="nil"/>
                              </w:tcBorders>
                              <w:tcMar>
                                <w:top w:w="39" w:type="dxa"/>
                                <w:left w:w="39" w:type="dxa"/>
                                <w:bottom w:w="39" w:type="dxa"/>
                                <w:right w:w="39" w:type="dxa"/>
                              </w:tcMar>
                            </w:tcPr>
                            <w:p w14:paraId="17413799" w14:textId="77777777" w:rsidR="008020F7" w:rsidRDefault="00B5460E">
                              <w:pPr>
                                <w:spacing w:after="0" w:line="240" w:lineRule="auto"/>
                              </w:pPr>
                              <w:r>
                                <w:rPr>
                                  <w:rFonts w:ascii="Arial" w:eastAsia="Arial" w:hAnsi="Arial"/>
                                  <w:b/>
                                  <w:color w:val="2DABE0"/>
                                  <w:sz w:val="21"/>
                                </w:rPr>
                                <w:t>2. PARTNER CONTRIBUTIONS</w:t>
                              </w:r>
                            </w:p>
                          </w:tc>
                        </w:tr>
                      </w:tbl>
                      <w:p w14:paraId="34D4D92B" w14:textId="77777777" w:rsidR="008020F7" w:rsidRDefault="008020F7">
                        <w:pPr>
                          <w:spacing w:after="0" w:line="240" w:lineRule="auto"/>
                        </w:pPr>
                      </w:p>
                    </w:tc>
                    <w:tc>
                      <w:tcPr>
                        <w:tcW w:w="1142" w:type="dxa"/>
                      </w:tcPr>
                      <w:p w14:paraId="3005A087" w14:textId="77777777" w:rsidR="008020F7" w:rsidRDefault="008020F7">
                        <w:pPr>
                          <w:pStyle w:val="EmptyCellLayoutStyle"/>
                          <w:spacing w:after="0" w:line="240" w:lineRule="auto"/>
                        </w:pPr>
                      </w:p>
                    </w:tc>
                  </w:tr>
                  <w:tr w:rsidR="008020F7" w14:paraId="7C255CB7" w14:textId="77777777">
                    <w:trPr>
                      <w:trHeight w:val="20"/>
                    </w:trPr>
                    <w:tc>
                      <w:tcPr>
                        <w:tcW w:w="1127" w:type="dxa"/>
                      </w:tcPr>
                      <w:p w14:paraId="16D020A7" w14:textId="77777777" w:rsidR="008020F7" w:rsidRDefault="008020F7">
                        <w:pPr>
                          <w:pStyle w:val="EmptyCellLayoutStyle"/>
                          <w:spacing w:after="0" w:line="240" w:lineRule="auto"/>
                        </w:pPr>
                      </w:p>
                    </w:tc>
                    <w:tc>
                      <w:tcPr>
                        <w:tcW w:w="4536" w:type="dxa"/>
                      </w:tcPr>
                      <w:p w14:paraId="49816442" w14:textId="77777777" w:rsidR="008020F7" w:rsidRDefault="008020F7">
                        <w:pPr>
                          <w:pStyle w:val="EmptyCellLayoutStyle"/>
                          <w:spacing w:after="0" w:line="240" w:lineRule="auto"/>
                        </w:pPr>
                      </w:p>
                    </w:tc>
                    <w:tc>
                      <w:tcPr>
                        <w:tcW w:w="611" w:type="dxa"/>
                      </w:tcPr>
                      <w:p w14:paraId="03F01DA9" w14:textId="77777777" w:rsidR="008020F7" w:rsidRDefault="008020F7">
                        <w:pPr>
                          <w:pStyle w:val="EmptyCellLayoutStyle"/>
                          <w:spacing w:after="0" w:line="240" w:lineRule="auto"/>
                        </w:pPr>
                      </w:p>
                    </w:tc>
                    <w:tc>
                      <w:tcPr>
                        <w:tcW w:w="4488" w:type="dxa"/>
                      </w:tcPr>
                      <w:p w14:paraId="2DAE7C2A" w14:textId="77777777" w:rsidR="008020F7" w:rsidRDefault="008020F7">
                        <w:pPr>
                          <w:pStyle w:val="EmptyCellLayoutStyle"/>
                          <w:spacing w:after="0" w:line="240" w:lineRule="auto"/>
                        </w:pPr>
                      </w:p>
                    </w:tc>
                    <w:tc>
                      <w:tcPr>
                        <w:tcW w:w="1142" w:type="dxa"/>
                      </w:tcPr>
                      <w:p w14:paraId="19DE31B3" w14:textId="77777777" w:rsidR="008020F7" w:rsidRDefault="008020F7">
                        <w:pPr>
                          <w:pStyle w:val="EmptyCellLayoutStyle"/>
                          <w:spacing w:after="0" w:line="240" w:lineRule="auto"/>
                        </w:pPr>
                      </w:p>
                    </w:tc>
                  </w:tr>
                  <w:tr w:rsidR="008020F7" w14:paraId="6FD6A74C" w14:textId="77777777">
                    <w:trPr>
                      <w:trHeight w:val="328"/>
                    </w:trPr>
                    <w:tc>
                      <w:tcPr>
                        <w:tcW w:w="1127" w:type="dxa"/>
                      </w:tcPr>
                      <w:p w14:paraId="4062DDA1" w14:textId="77777777" w:rsidR="008020F7" w:rsidRDefault="008020F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8020F7" w14:paraId="61250DEE" w14:textId="77777777">
                          <w:trPr>
                            <w:trHeight w:val="250"/>
                          </w:trPr>
                          <w:tc>
                            <w:tcPr>
                              <w:tcW w:w="4536" w:type="dxa"/>
                              <w:tcBorders>
                                <w:top w:val="nil"/>
                                <w:left w:val="nil"/>
                                <w:bottom w:val="nil"/>
                                <w:right w:val="nil"/>
                              </w:tcBorders>
                              <w:tcMar>
                                <w:top w:w="39" w:type="dxa"/>
                                <w:left w:w="39" w:type="dxa"/>
                                <w:bottom w:w="39" w:type="dxa"/>
                                <w:right w:w="39" w:type="dxa"/>
                              </w:tcMar>
                            </w:tcPr>
                            <w:p w14:paraId="2BDD3AC9" w14:textId="77777777" w:rsidR="008020F7" w:rsidRDefault="00B5460E">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Pakistan One Fund</w:t>
                              </w:r>
                              <w:r>
                                <w:rPr>
                                  <w:rFonts w:ascii="Arial" w:eastAsia="Arial" w:hAnsi="Arial"/>
                                  <w:color w:val="000000"/>
                                </w:rPr>
                                <w:t xml:space="preserve"> was financed by </w:t>
                              </w:r>
                              <w:r>
                                <w:rPr>
                                  <w:rFonts w:ascii="Arial" w:eastAsia="Arial" w:hAnsi="Arial"/>
                                  <w:b/>
                                  <w:color w:val="000000"/>
                                </w:rPr>
                                <w:t>8</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594464A" w14:textId="77777777" w:rsidR="008020F7" w:rsidRDefault="008020F7">
                        <w:pPr>
                          <w:spacing w:after="0" w:line="240" w:lineRule="auto"/>
                        </w:pPr>
                      </w:p>
                    </w:tc>
                    <w:tc>
                      <w:tcPr>
                        <w:tcW w:w="611" w:type="dxa"/>
                      </w:tcPr>
                      <w:p w14:paraId="04597521" w14:textId="77777777" w:rsidR="008020F7" w:rsidRDefault="008020F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8020F7" w14:paraId="50332E6F" w14:textId="77777777">
                          <w:trPr>
                            <w:trHeight w:val="250"/>
                          </w:trPr>
                          <w:tc>
                            <w:tcPr>
                              <w:tcW w:w="4488" w:type="dxa"/>
                              <w:tcBorders>
                                <w:top w:val="nil"/>
                                <w:left w:val="nil"/>
                                <w:bottom w:val="nil"/>
                                <w:right w:val="nil"/>
                              </w:tcBorders>
                              <w:tcMar>
                                <w:top w:w="39" w:type="dxa"/>
                                <w:left w:w="39" w:type="dxa"/>
                                <w:bottom w:w="39" w:type="dxa"/>
                                <w:right w:w="39" w:type="dxa"/>
                              </w:tcMar>
                            </w:tcPr>
                            <w:p w14:paraId="76EF2A35" w14:textId="77777777" w:rsidR="008020F7" w:rsidRDefault="00B5460E">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568949D7" w14:textId="77777777" w:rsidR="008020F7" w:rsidRDefault="008020F7">
                        <w:pPr>
                          <w:spacing w:after="0" w:line="240" w:lineRule="auto"/>
                        </w:pPr>
                      </w:p>
                    </w:tc>
                    <w:tc>
                      <w:tcPr>
                        <w:tcW w:w="1142" w:type="dxa"/>
                      </w:tcPr>
                      <w:p w14:paraId="6BE29E0F" w14:textId="77777777" w:rsidR="008020F7" w:rsidRDefault="008020F7">
                        <w:pPr>
                          <w:pStyle w:val="EmptyCellLayoutStyle"/>
                          <w:spacing w:after="0" w:line="240" w:lineRule="auto"/>
                        </w:pPr>
                      </w:p>
                    </w:tc>
                  </w:tr>
                </w:tbl>
                <w:p w14:paraId="18DD0693" w14:textId="77777777" w:rsidR="008020F7" w:rsidRDefault="008020F7">
                  <w:pPr>
                    <w:spacing w:after="0" w:line="240" w:lineRule="auto"/>
                  </w:pPr>
                </w:p>
              </w:tc>
            </w:tr>
          </w:tbl>
          <w:p w14:paraId="4A461E15" w14:textId="77777777" w:rsidR="008020F7" w:rsidRDefault="008020F7">
            <w:pPr>
              <w:spacing w:after="0" w:line="240" w:lineRule="auto"/>
            </w:pPr>
          </w:p>
        </w:tc>
      </w:tr>
      <w:tr w:rsidR="008020F7" w14:paraId="04F38362" w14:textId="77777777">
        <w:trPr>
          <w:trHeight w:val="90"/>
        </w:trPr>
        <w:tc>
          <w:tcPr>
            <w:tcW w:w="11905" w:type="dxa"/>
          </w:tcPr>
          <w:p w14:paraId="49F2DC20" w14:textId="77777777" w:rsidR="008020F7" w:rsidRDefault="008020F7">
            <w:pPr>
              <w:pStyle w:val="EmptyCellLayoutStyle"/>
              <w:spacing w:after="0" w:line="240" w:lineRule="auto"/>
            </w:pPr>
          </w:p>
        </w:tc>
      </w:tr>
      <w:tr w:rsidR="008020F7" w14:paraId="29F4BB2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7D37EECE"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8020F7" w14:paraId="3A5DDA68" w14:textId="77777777">
                    <w:trPr>
                      <w:trHeight w:val="19"/>
                    </w:trPr>
                    <w:tc>
                      <w:tcPr>
                        <w:tcW w:w="1146" w:type="dxa"/>
                      </w:tcPr>
                      <w:p w14:paraId="0D03EC38" w14:textId="77777777" w:rsidR="008020F7" w:rsidRDefault="008020F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8020F7" w14:paraId="459E24CE"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A89DADC" w14:textId="77777777" w:rsidR="008020F7" w:rsidRDefault="00B5460E">
                              <w:pPr>
                                <w:spacing w:after="0" w:line="240" w:lineRule="auto"/>
                              </w:pPr>
                              <w:r>
                                <w:rPr>
                                  <w:rFonts w:ascii="Arial" w:eastAsia="Arial" w:hAnsi="Arial"/>
                                  <w:b/>
                                  <w:color w:val="66809D"/>
                                </w:rPr>
                                <w:t>Table 2. Contributions, as of 31 December 2024 (in US Dollars)</w:t>
                              </w:r>
                            </w:p>
                          </w:tc>
                        </w:tr>
                      </w:tbl>
                      <w:p w14:paraId="5EF6C87A" w14:textId="77777777" w:rsidR="008020F7" w:rsidRDefault="008020F7">
                        <w:pPr>
                          <w:spacing w:after="0" w:line="240" w:lineRule="auto"/>
                        </w:pPr>
                      </w:p>
                    </w:tc>
                    <w:tc>
                      <w:tcPr>
                        <w:tcW w:w="115" w:type="dxa"/>
                      </w:tcPr>
                      <w:p w14:paraId="3C75E1C3" w14:textId="77777777" w:rsidR="008020F7" w:rsidRDefault="008020F7">
                        <w:pPr>
                          <w:pStyle w:val="EmptyCellLayoutStyle"/>
                          <w:spacing w:after="0" w:line="240" w:lineRule="auto"/>
                        </w:pPr>
                      </w:p>
                    </w:tc>
                    <w:tc>
                      <w:tcPr>
                        <w:tcW w:w="539" w:type="dxa"/>
                      </w:tcPr>
                      <w:p w14:paraId="1162CFD5" w14:textId="77777777" w:rsidR="008020F7" w:rsidRDefault="008020F7">
                        <w:pPr>
                          <w:pStyle w:val="EmptyCellLayoutStyle"/>
                          <w:spacing w:after="0" w:line="240" w:lineRule="auto"/>
                        </w:pPr>
                      </w:p>
                    </w:tc>
                    <w:tc>
                      <w:tcPr>
                        <w:tcW w:w="172" w:type="dxa"/>
                      </w:tcPr>
                      <w:p w14:paraId="16CBD7A1" w14:textId="77777777" w:rsidR="008020F7" w:rsidRDefault="008020F7">
                        <w:pPr>
                          <w:pStyle w:val="EmptyCellLayoutStyle"/>
                          <w:spacing w:after="0" w:line="240" w:lineRule="auto"/>
                        </w:pPr>
                      </w:p>
                    </w:tc>
                    <w:tc>
                      <w:tcPr>
                        <w:tcW w:w="1146" w:type="dxa"/>
                      </w:tcPr>
                      <w:p w14:paraId="251BE646" w14:textId="77777777" w:rsidR="008020F7" w:rsidRDefault="008020F7">
                        <w:pPr>
                          <w:pStyle w:val="EmptyCellLayoutStyle"/>
                          <w:spacing w:after="0" w:line="240" w:lineRule="auto"/>
                        </w:pPr>
                      </w:p>
                    </w:tc>
                  </w:tr>
                  <w:tr w:rsidR="008020F7" w14:paraId="11B6B158" w14:textId="77777777">
                    <w:trPr>
                      <w:trHeight w:val="294"/>
                    </w:trPr>
                    <w:tc>
                      <w:tcPr>
                        <w:tcW w:w="1146" w:type="dxa"/>
                      </w:tcPr>
                      <w:p w14:paraId="3D908C7E" w14:textId="77777777" w:rsidR="008020F7" w:rsidRDefault="008020F7">
                        <w:pPr>
                          <w:pStyle w:val="EmptyCellLayoutStyle"/>
                          <w:spacing w:after="0" w:line="240" w:lineRule="auto"/>
                        </w:pPr>
                      </w:p>
                    </w:tc>
                    <w:tc>
                      <w:tcPr>
                        <w:tcW w:w="8784" w:type="dxa"/>
                        <w:vMerge/>
                      </w:tcPr>
                      <w:p w14:paraId="6D6A86E7" w14:textId="77777777" w:rsidR="008020F7" w:rsidRDefault="008020F7">
                        <w:pPr>
                          <w:pStyle w:val="EmptyCellLayoutStyle"/>
                          <w:spacing w:after="0" w:line="240" w:lineRule="auto"/>
                        </w:pPr>
                      </w:p>
                    </w:tc>
                    <w:tc>
                      <w:tcPr>
                        <w:tcW w:w="115" w:type="dxa"/>
                      </w:tcPr>
                      <w:p w14:paraId="2AC6308C" w14:textId="77777777" w:rsidR="008020F7" w:rsidRDefault="008020F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8020F7" w14:paraId="32A4DC52" w14:textId="77777777">
                          <w:trPr>
                            <w:trHeight w:val="216"/>
                          </w:trPr>
                          <w:tc>
                            <w:tcPr>
                              <w:tcW w:w="540" w:type="dxa"/>
                              <w:tcBorders>
                                <w:top w:val="nil"/>
                                <w:left w:val="nil"/>
                                <w:bottom w:val="nil"/>
                                <w:right w:val="nil"/>
                              </w:tcBorders>
                              <w:tcMar>
                                <w:top w:w="39" w:type="dxa"/>
                                <w:left w:w="39" w:type="dxa"/>
                                <w:bottom w:w="39" w:type="dxa"/>
                                <w:right w:w="39" w:type="dxa"/>
                              </w:tcMar>
                            </w:tcPr>
                            <w:p w14:paraId="1041429B" w14:textId="77777777" w:rsidR="008020F7" w:rsidRDefault="00B5460E">
                              <w:pPr>
                                <w:spacing w:after="0" w:line="240" w:lineRule="auto"/>
                              </w:pPr>
                              <w:r>
                                <w:rPr>
                                  <w:rFonts w:ascii="Segoe UI" w:eastAsia="Segoe UI" w:hAnsi="Segoe UI"/>
                                  <w:color w:val="000000"/>
                                </w:rPr>
                                <w:t xml:space="preserve"> </w:t>
                              </w:r>
                            </w:p>
                          </w:tc>
                        </w:tr>
                      </w:tbl>
                      <w:p w14:paraId="79A50F7A" w14:textId="77777777" w:rsidR="008020F7" w:rsidRDefault="008020F7">
                        <w:pPr>
                          <w:spacing w:after="0" w:line="240" w:lineRule="auto"/>
                        </w:pPr>
                      </w:p>
                    </w:tc>
                    <w:tc>
                      <w:tcPr>
                        <w:tcW w:w="172" w:type="dxa"/>
                      </w:tcPr>
                      <w:p w14:paraId="4C4FA56B" w14:textId="77777777" w:rsidR="008020F7" w:rsidRDefault="008020F7">
                        <w:pPr>
                          <w:pStyle w:val="EmptyCellLayoutStyle"/>
                          <w:spacing w:after="0" w:line="240" w:lineRule="auto"/>
                        </w:pPr>
                      </w:p>
                    </w:tc>
                    <w:tc>
                      <w:tcPr>
                        <w:tcW w:w="1146" w:type="dxa"/>
                      </w:tcPr>
                      <w:p w14:paraId="2689DB81" w14:textId="77777777" w:rsidR="008020F7" w:rsidRDefault="008020F7">
                        <w:pPr>
                          <w:pStyle w:val="EmptyCellLayoutStyle"/>
                          <w:spacing w:after="0" w:line="240" w:lineRule="auto"/>
                        </w:pPr>
                      </w:p>
                    </w:tc>
                  </w:tr>
                  <w:tr w:rsidR="008020F7" w14:paraId="7F5DD4DB" w14:textId="77777777">
                    <w:trPr>
                      <w:trHeight w:val="34"/>
                    </w:trPr>
                    <w:tc>
                      <w:tcPr>
                        <w:tcW w:w="1146" w:type="dxa"/>
                      </w:tcPr>
                      <w:p w14:paraId="28BE2967" w14:textId="77777777" w:rsidR="008020F7" w:rsidRDefault="008020F7">
                        <w:pPr>
                          <w:pStyle w:val="EmptyCellLayoutStyle"/>
                          <w:spacing w:after="0" w:line="240" w:lineRule="auto"/>
                        </w:pPr>
                      </w:p>
                    </w:tc>
                    <w:tc>
                      <w:tcPr>
                        <w:tcW w:w="8784" w:type="dxa"/>
                        <w:vMerge/>
                      </w:tcPr>
                      <w:p w14:paraId="2247233F" w14:textId="77777777" w:rsidR="008020F7" w:rsidRDefault="008020F7">
                        <w:pPr>
                          <w:pStyle w:val="EmptyCellLayoutStyle"/>
                          <w:spacing w:after="0" w:line="240" w:lineRule="auto"/>
                        </w:pPr>
                      </w:p>
                    </w:tc>
                    <w:tc>
                      <w:tcPr>
                        <w:tcW w:w="115" w:type="dxa"/>
                      </w:tcPr>
                      <w:p w14:paraId="1E1FDEA9" w14:textId="77777777" w:rsidR="008020F7" w:rsidRDefault="008020F7">
                        <w:pPr>
                          <w:pStyle w:val="EmptyCellLayoutStyle"/>
                          <w:spacing w:after="0" w:line="240" w:lineRule="auto"/>
                        </w:pPr>
                      </w:p>
                    </w:tc>
                    <w:tc>
                      <w:tcPr>
                        <w:tcW w:w="539" w:type="dxa"/>
                      </w:tcPr>
                      <w:p w14:paraId="47ADCAC4" w14:textId="77777777" w:rsidR="008020F7" w:rsidRDefault="008020F7">
                        <w:pPr>
                          <w:pStyle w:val="EmptyCellLayoutStyle"/>
                          <w:spacing w:after="0" w:line="240" w:lineRule="auto"/>
                        </w:pPr>
                      </w:p>
                    </w:tc>
                    <w:tc>
                      <w:tcPr>
                        <w:tcW w:w="172" w:type="dxa"/>
                      </w:tcPr>
                      <w:p w14:paraId="7148A514" w14:textId="77777777" w:rsidR="008020F7" w:rsidRDefault="008020F7">
                        <w:pPr>
                          <w:pStyle w:val="EmptyCellLayoutStyle"/>
                          <w:spacing w:after="0" w:line="240" w:lineRule="auto"/>
                        </w:pPr>
                      </w:p>
                    </w:tc>
                    <w:tc>
                      <w:tcPr>
                        <w:tcW w:w="1146" w:type="dxa"/>
                      </w:tcPr>
                      <w:p w14:paraId="0AF1F558" w14:textId="77777777" w:rsidR="008020F7" w:rsidRDefault="008020F7">
                        <w:pPr>
                          <w:pStyle w:val="EmptyCellLayoutStyle"/>
                          <w:spacing w:after="0" w:line="240" w:lineRule="auto"/>
                        </w:pPr>
                      </w:p>
                    </w:tc>
                  </w:tr>
                  <w:tr w:rsidR="008020F7" w14:paraId="55331E90" w14:textId="77777777">
                    <w:trPr>
                      <w:trHeight w:val="25"/>
                    </w:trPr>
                    <w:tc>
                      <w:tcPr>
                        <w:tcW w:w="1146" w:type="dxa"/>
                      </w:tcPr>
                      <w:p w14:paraId="4DBBD5FC" w14:textId="77777777" w:rsidR="008020F7" w:rsidRDefault="008020F7">
                        <w:pPr>
                          <w:pStyle w:val="EmptyCellLayoutStyle"/>
                          <w:spacing w:after="0" w:line="240" w:lineRule="auto"/>
                        </w:pPr>
                      </w:p>
                    </w:tc>
                    <w:tc>
                      <w:tcPr>
                        <w:tcW w:w="8784" w:type="dxa"/>
                      </w:tcPr>
                      <w:p w14:paraId="3A0D0B46" w14:textId="77777777" w:rsidR="008020F7" w:rsidRDefault="008020F7">
                        <w:pPr>
                          <w:pStyle w:val="EmptyCellLayoutStyle"/>
                          <w:spacing w:after="0" w:line="240" w:lineRule="auto"/>
                        </w:pPr>
                      </w:p>
                    </w:tc>
                    <w:tc>
                      <w:tcPr>
                        <w:tcW w:w="115" w:type="dxa"/>
                      </w:tcPr>
                      <w:p w14:paraId="21765765" w14:textId="77777777" w:rsidR="008020F7" w:rsidRDefault="008020F7">
                        <w:pPr>
                          <w:pStyle w:val="EmptyCellLayoutStyle"/>
                          <w:spacing w:after="0" w:line="240" w:lineRule="auto"/>
                        </w:pPr>
                      </w:p>
                    </w:tc>
                    <w:tc>
                      <w:tcPr>
                        <w:tcW w:w="539" w:type="dxa"/>
                      </w:tcPr>
                      <w:p w14:paraId="540384CC" w14:textId="77777777" w:rsidR="008020F7" w:rsidRDefault="008020F7">
                        <w:pPr>
                          <w:pStyle w:val="EmptyCellLayoutStyle"/>
                          <w:spacing w:after="0" w:line="240" w:lineRule="auto"/>
                        </w:pPr>
                      </w:p>
                    </w:tc>
                    <w:tc>
                      <w:tcPr>
                        <w:tcW w:w="172" w:type="dxa"/>
                      </w:tcPr>
                      <w:p w14:paraId="260A6E69" w14:textId="77777777" w:rsidR="008020F7" w:rsidRDefault="008020F7">
                        <w:pPr>
                          <w:pStyle w:val="EmptyCellLayoutStyle"/>
                          <w:spacing w:after="0" w:line="240" w:lineRule="auto"/>
                        </w:pPr>
                      </w:p>
                    </w:tc>
                    <w:tc>
                      <w:tcPr>
                        <w:tcW w:w="1146" w:type="dxa"/>
                      </w:tcPr>
                      <w:p w14:paraId="793A85FC" w14:textId="77777777" w:rsidR="008020F7" w:rsidRDefault="008020F7">
                        <w:pPr>
                          <w:pStyle w:val="EmptyCellLayoutStyle"/>
                          <w:spacing w:after="0" w:line="240" w:lineRule="auto"/>
                        </w:pPr>
                      </w:p>
                    </w:tc>
                  </w:tr>
                  <w:tr w:rsidR="004F18FE" w14:paraId="01FA0C5C" w14:textId="77777777" w:rsidTr="004F18FE">
                    <w:tc>
                      <w:tcPr>
                        <w:tcW w:w="1146" w:type="dxa"/>
                      </w:tcPr>
                      <w:p w14:paraId="25286AA2" w14:textId="77777777" w:rsidR="008020F7" w:rsidRDefault="008020F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8020F7" w14:paraId="3D268123"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8020F7" w14:paraId="34F9163D"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A8F870B" w14:textId="77777777" w:rsidR="008020F7" w:rsidRDefault="00B5460E">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F3C81B2" w14:textId="77777777" w:rsidR="008020F7" w:rsidRDefault="00B5460E">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1F485532" w14:textId="77777777" w:rsidR="008020F7" w:rsidRDefault="00B5460E">
                                    <w:pPr>
                                      <w:spacing w:after="0" w:line="240" w:lineRule="auto"/>
                                    </w:pPr>
                                    <w:r>
                                      <w:rPr>
                                        <w:rFonts w:ascii="Arial" w:eastAsia="Arial" w:hAnsi="Arial"/>
                                        <w:b/>
                                        <w:color w:val="FFFFFF"/>
                                        <w:sz w:val="18"/>
                                      </w:rPr>
                                      <w:t>Total Deposits</w:t>
                                    </w:r>
                                  </w:p>
                                </w:tc>
                              </w:tr>
                              <w:tr w:rsidR="008020F7" w14:paraId="5AD4E44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D6E90B" w14:textId="77777777" w:rsidR="008020F7" w:rsidRDefault="00B5460E">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B71E65" w14:textId="77777777" w:rsidR="008020F7" w:rsidRDefault="00B5460E">
                                    <w:pPr>
                                      <w:spacing w:after="0" w:line="240" w:lineRule="auto"/>
                                      <w:jc w:val="right"/>
                                    </w:pPr>
                                    <w:r>
                                      <w:rPr>
                                        <w:rFonts w:ascii="Arial" w:eastAsia="Arial" w:hAnsi="Arial"/>
                                        <w:color w:val="000000"/>
                                        <w:sz w:val="16"/>
                                      </w:rPr>
                                      <w:t>3,725,082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115C28A" w14:textId="77777777" w:rsidR="008020F7" w:rsidRDefault="00B5460E">
                                    <w:pPr>
                                      <w:spacing w:after="0" w:line="240" w:lineRule="auto"/>
                                      <w:jc w:val="right"/>
                                    </w:pPr>
                                    <w:r>
                                      <w:rPr>
                                        <w:rFonts w:ascii="Arial" w:eastAsia="Arial" w:hAnsi="Arial"/>
                                        <w:color w:val="000000"/>
                                        <w:sz w:val="16"/>
                                      </w:rPr>
                                      <w:t>3,725,082</w:t>
                                    </w:r>
                                  </w:p>
                                </w:tc>
                              </w:tr>
                              <w:tr w:rsidR="008020F7" w14:paraId="4ED8F3D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473258" w14:textId="77777777" w:rsidR="008020F7" w:rsidRDefault="00B5460E">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6321AD" w14:textId="77777777" w:rsidR="008020F7" w:rsidRDefault="00B5460E">
                                    <w:pPr>
                                      <w:spacing w:after="0" w:line="240" w:lineRule="auto"/>
                                      <w:jc w:val="right"/>
                                    </w:pPr>
                                    <w:r>
                                      <w:rPr>
                                        <w:rFonts w:ascii="Arial" w:eastAsia="Arial" w:hAnsi="Arial"/>
                                        <w:color w:val="000000"/>
                                        <w:sz w:val="16"/>
                                      </w:rPr>
                                      <w:t>23,981,000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80FBD2B" w14:textId="77777777" w:rsidR="008020F7" w:rsidRDefault="00B5460E">
                                    <w:pPr>
                                      <w:spacing w:after="0" w:line="240" w:lineRule="auto"/>
                                      <w:jc w:val="right"/>
                                    </w:pPr>
                                    <w:r>
                                      <w:rPr>
                                        <w:rFonts w:ascii="Arial" w:eastAsia="Arial" w:hAnsi="Arial"/>
                                        <w:color w:val="000000"/>
                                        <w:sz w:val="16"/>
                                      </w:rPr>
                                      <w:t>23,981,000</w:t>
                                    </w:r>
                                  </w:p>
                                </w:tc>
                              </w:tr>
                              <w:tr w:rsidR="008020F7" w14:paraId="6E8B81F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102592" w14:textId="77777777" w:rsidR="008020F7" w:rsidRDefault="00B5460E">
                                    <w:pPr>
                                      <w:spacing w:after="0" w:line="240" w:lineRule="auto"/>
                                    </w:pPr>
                                    <w:r>
                                      <w:rPr>
                                        <w:rFonts w:ascii="Arial" w:eastAsia="Arial" w:hAnsi="Arial"/>
                                        <w:color w:val="000000"/>
                                        <w:sz w:val="16"/>
                                      </w:rPr>
                                      <w:t>Government of Australia (Former AusAID)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7E4C66" w14:textId="77777777" w:rsidR="008020F7" w:rsidRDefault="00B5460E">
                                    <w:pPr>
                                      <w:spacing w:after="0" w:line="240" w:lineRule="auto"/>
                                      <w:jc w:val="right"/>
                                    </w:pPr>
                                    <w:r>
                                      <w:rPr>
                                        <w:rFonts w:ascii="Arial" w:eastAsia="Arial" w:hAnsi="Arial"/>
                                        <w:color w:val="000000"/>
                                        <w:sz w:val="16"/>
                                      </w:rPr>
                                      <w:t>12,376,080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A45B05B" w14:textId="77777777" w:rsidR="008020F7" w:rsidRDefault="00B5460E">
                                    <w:pPr>
                                      <w:spacing w:after="0" w:line="240" w:lineRule="auto"/>
                                      <w:jc w:val="right"/>
                                    </w:pPr>
                                    <w:r>
                                      <w:rPr>
                                        <w:rFonts w:ascii="Arial" w:eastAsia="Arial" w:hAnsi="Arial"/>
                                        <w:color w:val="000000"/>
                                        <w:sz w:val="16"/>
                                      </w:rPr>
                                      <w:t>12,376,080</w:t>
                                    </w:r>
                                  </w:p>
                                </w:tc>
                              </w:tr>
                              <w:tr w:rsidR="008020F7" w14:paraId="4D8E70EB"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0540E2" w14:textId="77777777" w:rsidR="008020F7" w:rsidRDefault="00B5460E">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9716CF" w14:textId="77777777" w:rsidR="008020F7" w:rsidRDefault="00B5460E">
                                    <w:pPr>
                                      <w:spacing w:after="0" w:line="240" w:lineRule="auto"/>
                                      <w:jc w:val="right"/>
                                    </w:pPr>
                                    <w:r>
                                      <w:rPr>
                                        <w:rFonts w:ascii="Arial" w:eastAsia="Arial" w:hAnsi="Arial"/>
                                        <w:color w:val="000000"/>
                                        <w:sz w:val="16"/>
                                      </w:rPr>
                                      <w:t>7,811,680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452F505" w14:textId="77777777" w:rsidR="008020F7" w:rsidRDefault="00B5460E">
                                    <w:pPr>
                                      <w:spacing w:after="0" w:line="240" w:lineRule="auto"/>
                                      <w:jc w:val="right"/>
                                    </w:pPr>
                                    <w:r>
                                      <w:rPr>
                                        <w:rFonts w:ascii="Arial" w:eastAsia="Arial" w:hAnsi="Arial"/>
                                        <w:color w:val="000000"/>
                                        <w:sz w:val="16"/>
                                      </w:rPr>
                                      <w:t>7,811,680</w:t>
                                    </w:r>
                                  </w:p>
                                </w:tc>
                              </w:tr>
                              <w:tr w:rsidR="008020F7" w14:paraId="4F05915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8ED8BC" w14:textId="77777777" w:rsidR="008020F7" w:rsidRDefault="00B5460E">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1D9DAE" w14:textId="77777777" w:rsidR="008020F7" w:rsidRDefault="00B5460E">
                                    <w:pPr>
                                      <w:spacing w:after="0" w:line="240" w:lineRule="auto"/>
                                      <w:jc w:val="right"/>
                                    </w:pPr>
                                    <w:r>
                                      <w:rPr>
                                        <w:rFonts w:ascii="Arial" w:eastAsia="Arial" w:hAnsi="Arial"/>
                                        <w:color w:val="000000"/>
                                        <w:sz w:val="16"/>
                                      </w:rPr>
                                      <w:t>22,951,020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E36FFF0" w14:textId="77777777" w:rsidR="008020F7" w:rsidRDefault="00B5460E">
                                    <w:pPr>
                                      <w:spacing w:after="0" w:line="240" w:lineRule="auto"/>
                                      <w:jc w:val="right"/>
                                    </w:pPr>
                                    <w:r>
                                      <w:rPr>
                                        <w:rFonts w:ascii="Arial" w:eastAsia="Arial" w:hAnsi="Arial"/>
                                        <w:color w:val="000000"/>
                                        <w:sz w:val="16"/>
                                      </w:rPr>
                                      <w:t>22,951,020</w:t>
                                    </w:r>
                                  </w:p>
                                </w:tc>
                              </w:tr>
                              <w:tr w:rsidR="008020F7" w14:paraId="28186B19"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A4EFCD" w14:textId="77777777" w:rsidR="008020F7" w:rsidRDefault="00B5460E">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904C5D" w14:textId="77777777" w:rsidR="008020F7" w:rsidRDefault="00B5460E">
                                    <w:pPr>
                                      <w:spacing w:after="0" w:line="240" w:lineRule="auto"/>
                                      <w:jc w:val="right"/>
                                    </w:pPr>
                                    <w:r>
                                      <w:rPr>
                                        <w:rFonts w:ascii="Arial" w:eastAsia="Arial" w:hAnsi="Arial"/>
                                        <w:color w:val="000000"/>
                                        <w:sz w:val="16"/>
                                      </w:rPr>
                                      <w:t>12,000,000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FCE4ACC" w14:textId="77777777" w:rsidR="008020F7" w:rsidRDefault="00B5460E">
                                    <w:pPr>
                                      <w:spacing w:after="0" w:line="240" w:lineRule="auto"/>
                                      <w:jc w:val="right"/>
                                    </w:pPr>
                                    <w:r>
                                      <w:rPr>
                                        <w:rFonts w:ascii="Arial" w:eastAsia="Arial" w:hAnsi="Arial"/>
                                        <w:color w:val="000000"/>
                                        <w:sz w:val="16"/>
                                      </w:rPr>
                                      <w:t>12,000,000</w:t>
                                    </w:r>
                                  </w:p>
                                </w:tc>
                              </w:tr>
                              <w:tr w:rsidR="008020F7" w14:paraId="35CFF9A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D162A4" w14:textId="77777777" w:rsidR="008020F7" w:rsidRDefault="00B5460E">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C20F23" w14:textId="77777777" w:rsidR="008020F7" w:rsidRDefault="00B5460E">
                                    <w:pPr>
                                      <w:spacing w:after="0" w:line="240" w:lineRule="auto"/>
                                      <w:jc w:val="right"/>
                                    </w:pPr>
                                    <w:r>
                                      <w:rPr>
                                        <w:rFonts w:ascii="Arial" w:eastAsia="Arial" w:hAnsi="Arial"/>
                                        <w:color w:val="000000"/>
                                        <w:sz w:val="16"/>
                                      </w:rPr>
                                      <w:t>3,238,118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1CB7839" w14:textId="77777777" w:rsidR="008020F7" w:rsidRDefault="00B5460E">
                                    <w:pPr>
                                      <w:spacing w:after="0" w:line="240" w:lineRule="auto"/>
                                      <w:jc w:val="right"/>
                                    </w:pPr>
                                    <w:r>
                                      <w:rPr>
                                        <w:rFonts w:ascii="Arial" w:eastAsia="Arial" w:hAnsi="Arial"/>
                                        <w:color w:val="000000"/>
                                        <w:sz w:val="16"/>
                                      </w:rPr>
                                      <w:t>3,238,118</w:t>
                                    </w:r>
                                  </w:p>
                                </w:tc>
                              </w:tr>
                              <w:tr w:rsidR="008020F7" w14:paraId="32BD01AE"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A83D94" w14:textId="77777777" w:rsidR="008020F7" w:rsidRDefault="00B5460E">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F110E" w14:textId="77777777" w:rsidR="008020F7" w:rsidRDefault="00B5460E">
                                    <w:pPr>
                                      <w:spacing w:after="0" w:line="240" w:lineRule="auto"/>
                                      <w:jc w:val="right"/>
                                    </w:pPr>
                                    <w:r>
                                      <w:rPr>
                                        <w:rFonts w:ascii="Arial" w:eastAsia="Arial" w:hAnsi="Arial"/>
                                        <w:color w:val="000000"/>
                                        <w:sz w:val="16"/>
                                      </w:rPr>
                                      <w:t>960,000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74E526E" w14:textId="77777777" w:rsidR="008020F7" w:rsidRDefault="00B5460E">
                                    <w:pPr>
                                      <w:spacing w:after="0" w:line="240" w:lineRule="auto"/>
                                      <w:jc w:val="right"/>
                                    </w:pPr>
                                    <w:r>
                                      <w:rPr>
                                        <w:rFonts w:ascii="Arial" w:eastAsia="Arial" w:hAnsi="Arial"/>
                                        <w:color w:val="000000"/>
                                        <w:sz w:val="16"/>
                                      </w:rPr>
                                      <w:t>960,000</w:t>
                                    </w:r>
                                  </w:p>
                                </w:tc>
                              </w:tr>
                              <w:tr w:rsidR="008020F7" w14:paraId="54148DB9"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F64123" w14:textId="77777777" w:rsidR="008020F7" w:rsidRDefault="00B5460E">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2D95C8" w14:textId="77777777" w:rsidR="008020F7" w:rsidRDefault="00B5460E">
                                    <w:pPr>
                                      <w:spacing w:after="0" w:line="240" w:lineRule="auto"/>
                                      <w:jc w:val="right"/>
                                    </w:pPr>
                                    <w:r>
                                      <w:rPr>
                                        <w:rFonts w:ascii="Arial" w:eastAsia="Arial" w:hAnsi="Arial"/>
                                        <w:b/>
                                        <w:color w:val="FFFFFF"/>
                                        <w:sz w:val="16"/>
                                      </w:rPr>
                                      <w:t>87,042,980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38D81118" w14:textId="77777777" w:rsidR="008020F7" w:rsidRDefault="00B5460E">
                                    <w:pPr>
                                      <w:spacing w:after="0" w:line="240" w:lineRule="auto"/>
                                      <w:jc w:val="right"/>
                                    </w:pPr>
                                    <w:r>
                                      <w:rPr>
                                        <w:rFonts w:ascii="Arial" w:eastAsia="Arial" w:hAnsi="Arial"/>
                                        <w:b/>
                                        <w:color w:val="FFFFFF"/>
                                        <w:sz w:val="16"/>
                                      </w:rPr>
                                      <w:t>87,042,980</w:t>
                                    </w:r>
                                  </w:p>
                                </w:tc>
                              </w:tr>
                            </w:tbl>
                            <w:p w14:paraId="338DE167" w14:textId="77777777" w:rsidR="008020F7" w:rsidRDefault="008020F7">
                              <w:pPr>
                                <w:spacing w:after="0" w:line="240" w:lineRule="auto"/>
                              </w:pPr>
                            </w:p>
                          </w:tc>
                          <w:tc>
                            <w:tcPr>
                              <w:tcW w:w="107" w:type="dxa"/>
                            </w:tcPr>
                            <w:p w14:paraId="650CF52C" w14:textId="77777777" w:rsidR="008020F7" w:rsidRDefault="008020F7">
                              <w:pPr>
                                <w:pStyle w:val="EmptyCellLayoutStyle"/>
                                <w:spacing w:after="0" w:line="240" w:lineRule="auto"/>
                              </w:pPr>
                            </w:p>
                          </w:tc>
                        </w:tr>
                      </w:tbl>
                      <w:p w14:paraId="0934E1A0" w14:textId="77777777" w:rsidR="008020F7" w:rsidRDefault="008020F7">
                        <w:pPr>
                          <w:spacing w:after="0" w:line="240" w:lineRule="auto"/>
                        </w:pPr>
                      </w:p>
                    </w:tc>
                    <w:tc>
                      <w:tcPr>
                        <w:tcW w:w="1146" w:type="dxa"/>
                      </w:tcPr>
                      <w:p w14:paraId="58FD2179" w14:textId="77777777" w:rsidR="008020F7" w:rsidRDefault="008020F7">
                        <w:pPr>
                          <w:pStyle w:val="EmptyCellLayoutStyle"/>
                          <w:spacing w:after="0" w:line="240" w:lineRule="auto"/>
                        </w:pPr>
                      </w:p>
                    </w:tc>
                  </w:tr>
                </w:tbl>
                <w:p w14:paraId="70B8D107" w14:textId="77777777" w:rsidR="008020F7" w:rsidRDefault="008020F7">
                  <w:pPr>
                    <w:spacing w:after="0" w:line="240" w:lineRule="auto"/>
                  </w:pPr>
                </w:p>
              </w:tc>
            </w:tr>
          </w:tbl>
          <w:p w14:paraId="65D14FF1" w14:textId="77777777" w:rsidR="008020F7" w:rsidRDefault="008020F7">
            <w:pPr>
              <w:spacing w:after="0" w:line="240" w:lineRule="auto"/>
            </w:pPr>
          </w:p>
        </w:tc>
      </w:tr>
    </w:tbl>
    <w:p w14:paraId="2CBD7308"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4D34971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3DC2B4A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8020F7" w14:paraId="2641BC2A" w14:textId="77777777">
                    <w:trPr>
                      <w:trHeight w:val="11"/>
                    </w:trPr>
                    <w:tc>
                      <w:tcPr>
                        <w:tcW w:w="1127" w:type="dxa"/>
                      </w:tcPr>
                      <w:p w14:paraId="7AF2D0E5" w14:textId="77777777" w:rsidR="008020F7" w:rsidRDefault="008020F7">
                        <w:pPr>
                          <w:pStyle w:val="EmptyCellLayoutStyle"/>
                          <w:spacing w:after="0" w:line="240" w:lineRule="auto"/>
                        </w:pPr>
                      </w:p>
                    </w:tc>
                    <w:tc>
                      <w:tcPr>
                        <w:tcW w:w="4527" w:type="dxa"/>
                      </w:tcPr>
                      <w:p w14:paraId="5044DCF9" w14:textId="77777777" w:rsidR="008020F7" w:rsidRDefault="008020F7">
                        <w:pPr>
                          <w:pStyle w:val="EmptyCellLayoutStyle"/>
                          <w:spacing w:after="0" w:line="240" w:lineRule="auto"/>
                        </w:pPr>
                      </w:p>
                    </w:tc>
                    <w:tc>
                      <w:tcPr>
                        <w:tcW w:w="580" w:type="dxa"/>
                      </w:tcPr>
                      <w:p w14:paraId="7CDE18FD" w14:textId="77777777" w:rsidR="008020F7" w:rsidRDefault="008020F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8020F7" w14:paraId="77450EC2" w14:textId="77777777">
                          <w:trPr>
                            <w:trHeight w:val="219"/>
                          </w:trPr>
                          <w:tc>
                            <w:tcPr>
                              <w:tcW w:w="4539" w:type="dxa"/>
                              <w:tcBorders>
                                <w:top w:val="nil"/>
                                <w:left w:val="nil"/>
                                <w:bottom w:val="nil"/>
                                <w:right w:val="nil"/>
                              </w:tcBorders>
                              <w:tcMar>
                                <w:top w:w="39" w:type="dxa"/>
                                <w:left w:w="39" w:type="dxa"/>
                                <w:bottom w:w="39" w:type="dxa"/>
                                <w:right w:w="39" w:type="dxa"/>
                              </w:tcMar>
                            </w:tcPr>
                            <w:p w14:paraId="6F71AE9F" w14:textId="77777777" w:rsidR="008020F7" w:rsidRDefault="00B5460E">
                              <w:pPr>
                                <w:spacing w:after="0" w:line="240" w:lineRule="auto"/>
                              </w:pPr>
                              <w:r>
                                <w:rPr>
                                  <w:rFonts w:ascii="Arial" w:eastAsia="Arial" w:hAnsi="Arial"/>
                                  <w:b/>
                                  <w:color w:val="2DABE0"/>
                                  <w:sz w:val="21"/>
                                </w:rPr>
                                <w:t>3.1 EXPENDITURE REPORTED BY PARTICIPATING ORGANIZATION</w:t>
                              </w:r>
                            </w:p>
                          </w:tc>
                        </w:tr>
                      </w:tbl>
                      <w:p w14:paraId="2F541234" w14:textId="77777777" w:rsidR="008020F7" w:rsidRDefault="008020F7">
                        <w:pPr>
                          <w:spacing w:after="0" w:line="240" w:lineRule="auto"/>
                        </w:pPr>
                      </w:p>
                    </w:tc>
                    <w:tc>
                      <w:tcPr>
                        <w:tcW w:w="1130" w:type="dxa"/>
                      </w:tcPr>
                      <w:p w14:paraId="474B13C1" w14:textId="77777777" w:rsidR="008020F7" w:rsidRDefault="008020F7">
                        <w:pPr>
                          <w:pStyle w:val="EmptyCellLayoutStyle"/>
                          <w:spacing w:after="0" w:line="240" w:lineRule="auto"/>
                        </w:pPr>
                      </w:p>
                    </w:tc>
                  </w:tr>
                  <w:tr w:rsidR="008020F7" w14:paraId="6FD29B68" w14:textId="77777777">
                    <w:trPr>
                      <w:trHeight w:val="285"/>
                    </w:trPr>
                    <w:tc>
                      <w:tcPr>
                        <w:tcW w:w="1127" w:type="dxa"/>
                      </w:tcPr>
                      <w:p w14:paraId="42DC640F" w14:textId="77777777" w:rsidR="008020F7" w:rsidRDefault="008020F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8020F7" w14:paraId="7F33D586" w14:textId="77777777">
                          <w:trPr>
                            <w:trHeight w:val="219"/>
                          </w:trPr>
                          <w:tc>
                            <w:tcPr>
                              <w:tcW w:w="4527" w:type="dxa"/>
                              <w:tcBorders>
                                <w:top w:val="nil"/>
                                <w:left w:val="nil"/>
                                <w:bottom w:val="nil"/>
                                <w:right w:val="nil"/>
                              </w:tcBorders>
                              <w:tcMar>
                                <w:top w:w="39" w:type="dxa"/>
                                <w:left w:w="39" w:type="dxa"/>
                                <w:bottom w:w="39" w:type="dxa"/>
                                <w:right w:w="39" w:type="dxa"/>
                              </w:tcMar>
                            </w:tcPr>
                            <w:p w14:paraId="1BF77442" w14:textId="77777777" w:rsidR="008020F7" w:rsidRDefault="00B5460E">
                              <w:pPr>
                                <w:spacing w:after="0" w:line="240" w:lineRule="auto"/>
                              </w:pPr>
                              <w:r>
                                <w:rPr>
                                  <w:rFonts w:ascii="Arial" w:eastAsia="Arial" w:hAnsi="Arial"/>
                                  <w:b/>
                                  <w:color w:val="2DABE0"/>
                                  <w:sz w:val="21"/>
                                </w:rPr>
                                <w:t>3. EXPENDITURE AND FINANCIAL DELIVERY RATES</w:t>
                              </w:r>
                            </w:p>
                          </w:tc>
                        </w:tr>
                      </w:tbl>
                      <w:p w14:paraId="029375D0" w14:textId="77777777" w:rsidR="008020F7" w:rsidRDefault="008020F7">
                        <w:pPr>
                          <w:spacing w:after="0" w:line="240" w:lineRule="auto"/>
                        </w:pPr>
                      </w:p>
                    </w:tc>
                    <w:tc>
                      <w:tcPr>
                        <w:tcW w:w="580" w:type="dxa"/>
                      </w:tcPr>
                      <w:p w14:paraId="6E1B510D" w14:textId="77777777" w:rsidR="008020F7" w:rsidRDefault="008020F7">
                        <w:pPr>
                          <w:pStyle w:val="EmptyCellLayoutStyle"/>
                          <w:spacing w:after="0" w:line="240" w:lineRule="auto"/>
                        </w:pPr>
                      </w:p>
                    </w:tc>
                    <w:tc>
                      <w:tcPr>
                        <w:tcW w:w="4539" w:type="dxa"/>
                        <w:vMerge/>
                      </w:tcPr>
                      <w:p w14:paraId="29014B2D" w14:textId="77777777" w:rsidR="008020F7" w:rsidRDefault="008020F7">
                        <w:pPr>
                          <w:pStyle w:val="EmptyCellLayoutStyle"/>
                          <w:spacing w:after="0" w:line="240" w:lineRule="auto"/>
                        </w:pPr>
                      </w:p>
                    </w:tc>
                    <w:tc>
                      <w:tcPr>
                        <w:tcW w:w="1130" w:type="dxa"/>
                      </w:tcPr>
                      <w:p w14:paraId="31ADB3AC" w14:textId="77777777" w:rsidR="008020F7" w:rsidRDefault="008020F7">
                        <w:pPr>
                          <w:pStyle w:val="EmptyCellLayoutStyle"/>
                          <w:spacing w:after="0" w:line="240" w:lineRule="auto"/>
                        </w:pPr>
                      </w:p>
                    </w:tc>
                  </w:tr>
                  <w:tr w:rsidR="008020F7" w14:paraId="69819E5D" w14:textId="77777777">
                    <w:trPr>
                      <w:trHeight w:val="11"/>
                    </w:trPr>
                    <w:tc>
                      <w:tcPr>
                        <w:tcW w:w="1127" w:type="dxa"/>
                      </w:tcPr>
                      <w:p w14:paraId="7DA0E162" w14:textId="77777777" w:rsidR="008020F7" w:rsidRDefault="008020F7">
                        <w:pPr>
                          <w:pStyle w:val="EmptyCellLayoutStyle"/>
                          <w:spacing w:after="0" w:line="240" w:lineRule="auto"/>
                        </w:pPr>
                      </w:p>
                    </w:tc>
                    <w:tc>
                      <w:tcPr>
                        <w:tcW w:w="4527" w:type="dxa"/>
                        <w:vMerge/>
                      </w:tcPr>
                      <w:p w14:paraId="1FF36F81" w14:textId="77777777" w:rsidR="008020F7" w:rsidRDefault="008020F7">
                        <w:pPr>
                          <w:pStyle w:val="EmptyCellLayoutStyle"/>
                          <w:spacing w:after="0" w:line="240" w:lineRule="auto"/>
                        </w:pPr>
                      </w:p>
                    </w:tc>
                    <w:tc>
                      <w:tcPr>
                        <w:tcW w:w="580" w:type="dxa"/>
                      </w:tcPr>
                      <w:p w14:paraId="590967ED" w14:textId="77777777" w:rsidR="008020F7" w:rsidRDefault="008020F7">
                        <w:pPr>
                          <w:pStyle w:val="EmptyCellLayoutStyle"/>
                          <w:spacing w:after="0" w:line="240" w:lineRule="auto"/>
                        </w:pPr>
                      </w:p>
                    </w:tc>
                    <w:tc>
                      <w:tcPr>
                        <w:tcW w:w="4539" w:type="dxa"/>
                      </w:tcPr>
                      <w:p w14:paraId="58E4D48D" w14:textId="77777777" w:rsidR="008020F7" w:rsidRDefault="008020F7">
                        <w:pPr>
                          <w:pStyle w:val="EmptyCellLayoutStyle"/>
                          <w:spacing w:after="0" w:line="240" w:lineRule="auto"/>
                        </w:pPr>
                      </w:p>
                    </w:tc>
                    <w:tc>
                      <w:tcPr>
                        <w:tcW w:w="1130" w:type="dxa"/>
                      </w:tcPr>
                      <w:p w14:paraId="5DBAFCD0" w14:textId="77777777" w:rsidR="008020F7" w:rsidRDefault="008020F7">
                        <w:pPr>
                          <w:pStyle w:val="EmptyCellLayoutStyle"/>
                          <w:spacing w:after="0" w:line="240" w:lineRule="auto"/>
                        </w:pPr>
                      </w:p>
                    </w:tc>
                  </w:tr>
                  <w:tr w:rsidR="008020F7" w14:paraId="0B26C607" w14:textId="77777777">
                    <w:trPr>
                      <w:trHeight w:val="28"/>
                    </w:trPr>
                    <w:tc>
                      <w:tcPr>
                        <w:tcW w:w="1127" w:type="dxa"/>
                      </w:tcPr>
                      <w:p w14:paraId="2CA537B8" w14:textId="77777777" w:rsidR="008020F7" w:rsidRDefault="008020F7">
                        <w:pPr>
                          <w:pStyle w:val="EmptyCellLayoutStyle"/>
                          <w:spacing w:after="0" w:line="240" w:lineRule="auto"/>
                        </w:pPr>
                      </w:p>
                    </w:tc>
                    <w:tc>
                      <w:tcPr>
                        <w:tcW w:w="4527" w:type="dxa"/>
                      </w:tcPr>
                      <w:p w14:paraId="595750D4" w14:textId="77777777" w:rsidR="008020F7" w:rsidRDefault="008020F7">
                        <w:pPr>
                          <w:pStyle w:val="EmptyCellLayoutStyle"/>
                          <w:spacing w:after="0" w:line="240" w:lineRule="auto"/>
                        </w:pPr>
                      </w:p>
                    </w:tc>
                    <w:tc>
                      <w:tcPr>
                        <w:tcW w:w="580" w:type="dxa"/>
                      </w:tcPr>
                      <w:p w14:paraId="05C4BDB2" w14:textId="77777777" w:rsidR="008020F7" w:rsidRDefault="008020F7">
                        <w:pPr>
                          <w:pStyle w:val="EmptyCellLayoutStyle"/>
                          <w:spacing w:after="0" w:line="240" w:lineRule="auto"/>
                        </w:pPr>
                      </w:p>
                    </w:tc>
                    <w:tc>
                      <w:tcPr>
                        <w:tcW w:w="4539" w:type="dxa"/>
                      </w:tcPr>
                      <w:p w14:paraId="67ADFF9F" w14:textId="77777777" w:rsidR="008020F7" w:rsidRDefault="008020F7">
                        <w:pPr>
                          <w:pStyle w:val="EmptyCellLayoutStyle"/>
                          <w:spacing w:after="0" w:line="240" w:lineRule="auto"/>
                        </w:pPr>
                      </w:p>
                    </w:tc>
                    <w:tc>
                      <w:tcPr>
                        <w:tcW w:w="1130" w:type="dxa"/>
                      </w:tcPr>
                      <w:p w14:paraId="19346C2D" w14:textId="77777777" w:rsidR="008020F7" w:rsidRDefault="008020F7">
                        <w:pPr>
                          <w:pStyle w:val="EmptyCellLayoutStyle"/>
                          <w:spacing w:after="0" w:line="240" w:lineRule="auto"/>
                        </w:pPr>
                      </w:p>
                    </w:tc>
                  </w:tr>
                  <w:tr w:rsidR="008020F7" w14:paraId="14D79642" w14:textId="77777777">
                    <w:trPr>
                      <w:trHeight w:val="312"/>
                    </w:trPr>
                    <w:tc>
                      <w:tcPr>
                        <w:tcW w:w="1127" w:type="dxa"/>
                      </w:tcPr>
                      <w:p w14:paraId="6987BF8D" w14:textId="77777777" w:rsidR="008020F7" w:rsidRDefault="008020F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8020F7" w14:paraId="17EDAA38" w14:textId="77777777">
                          <w:trPr>
                            <w:trHeight w:val="234"/>
                          </w:trPr>
                          <w:tc>
                            <w:tcPr>
                              <w:tcW w:w="4527" w:type="dxa"/>
                              <w:tcBorders>
                                <w:top w:val="nil"/>
                                <w:left w:val="nil"/>
                                <w:bottom w:val="nil"/>
                                <w:right w:val="nil"/>
                              </w:tcBorders>
                              <w:tcMar>
                                <w:top w:w="39" w:type="dxa"/>
                                <w:left w:w="39" w:type="dxa"/>
                                <w:bottom w:w="39" w:type="dxa"/>
                                <w:right w:w="39" w:type="dxa"/>
                              </w:tcMar>
                            </w:tcPr>
                            <w:p w14:paraId="17CC693B" w14:textId="77777777" w:rsidR="008020F7" w:rsidRDefault="00B5460E">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4" w:history="1">
                                <w:r w:rsidR="008020F7">
                                  <w:rPr>
                                    <w:rFonts w:ascii="Arial" w:eastAsia="Arial" w:hAnsi="Arial"/>
                                    <w:color w:val="0000FF"/>
                                    <w:u w:val="single"/>
                                  </w:rPr>
                                  <w:t>https://mptf.undp.org/fund/pk100</w:t>
                                </w:r>
                              </w:hyperlink>
                              <w:r>
                                <w:rPr>
                                  <w:rFonts w:ascii="Arial" w:eastAsia="Arial" w:hAnsi="Arial"/>
                                  <w:color w:val="000000"/>
                                </w:rPr>
                                <w:t>.</w:t>
                              </w:r>
                            </w:p>
                          </w:tc>
                        </w:tr>
                      </w:tbl>
                      <w:p w14:paraId="13A7D926" w14:textId="77777777" w:rsidR="008020F7" w:rsidRDefault="008020F7">
                        <w:pPr>
                          <w:spacing w:after="0" w:line="240" w:lineRule="auto"/>
                        </w:pPr>
                      </w:p>
                    </w:tc>
                    <w:tc>
                      <w:tcPr>
                        <w:tcW w:w="580" w:type="dxa"/>
                      </w:tcPr>
                      <w:p w14:paraId="29424020" w14:textId="77777777" w:rsidR="008020F7" w:rsidRDefault="008020F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8020F7" w14:paraId="1D07BAE1" w14:textId="77777777">
                          <w:trPr>
                            <w:trHeight w:val="234"/>
                          </w:trPr>
                          <w:tc>
                            <w:tcPr>
                              <w:tcW w:w="4539" w:type="dxa"/>
                              <w:tcBorders>
                                <w:top w:val="nil"/>
                                <w:left w:val="nil"/>
                                <w:bottom w:val="nil"/>
                                <w:right w:val="nil"/>
                              </w:tcBorders>
                              <w:tcMar>
                                <w:top w:w="39" w:type="dxa"/>
                                <w:left w:w="39" w:type="dxa"/>
                                <w:bottom w:w="39" w:type="dxa"/>
                                <w:right w:w="39" w:type="dxa"/>
                              </w:tcMar>
                            </w:tcPr>
                            <w:p w14:paraId="6DA2E3BD" w14:textId="77777777" w:rsidR="008020F7" w:rsidRDefault="00B5460E">
                              <w:pPr>
                                <w:spacing w:after="0" w:line="240" w:lineRule="auto"/>
                              </w:pPr>
                              <w:r>
                                <w:rPr>
                                  <w:rFonts w:ascii="Arial" w:eastAsia="Arial" w:hAnsi="Arial"/>
                                  <w:color w:val="000000"/>
                                </w:rPr>
                                <w:t xml:space="preserve">As shown in the table below, the cumulative net funded amount is US$ </w:t>
                              </w:r>
                              <w:r>
                                <w:rPr>
                                  <w:rFonts w:ascii="Arial" w:eastAsia="Arial" w:hAnsi="Arial"/>
                                  <w:b/>
                                  <w:color w:val="000000"/>
                                </w:rPr>
                                <w:t>84,904,928</w:t>
                              </w:r>
                              <w:r>
                                <w:rPr>
                                  <w:rFonts w:ascii="Arial" w:eastAsia="Arial" w:hAnsi="Arial"/>
                                  <w:color w:val="000000"/>
                                </w:rPr>
                                <w:t xml:space="preserve"> and cumulative expenditures reported by the Participating Organizations amount to </w:t>
                              </w:r>
                              <w:r>
                                <w:rPr>
                                  <w:rFonts w:ascii="Arial" w:eastAsia="Arial" w:hAnsi="Arial"/>
                                  <w:b/>
                                  <w:color w:val="000000"/>
                                </w:rPr>
                                <w:t>US$ 84,904,928</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4C990EE6" w14:textId="77777777" w:rsidR="008020F7" w:rsidRDefault="008020F7">
                        <w:pPr>
                          <w:spacing w:after="0" w:line="240" w:lineRule="auto"/>
                        </w:pPr>
                      </w:p>
                    </w:tc>
                    <w:tc>
                      <w:tcPr>
                        <w:tcW w:w="1130" w:type="dxa"/>
                      </w:tcPr>
                      <w:p w14:paraId="26DD5A22" w14:textId="77777777" w:rsidR="008020F7" w:rsidRDefault="008020F7">
                        <w:pPr>
                          <w:pStyle w:val="EmptyCellLayoutStyle"/>
                          <w:spacing w:after="0" w:line="240" w:lineRule="auto"/>
                        </w:pPr>
                      </w:p>
                    </w:tc>
                  </w:tr>
                </w:tbl>
                <w:p w14:paraId="2DAC1587" w14:textId="77777777" w:rsidR="008020F7" w:rsidRDefault="008020F7">
                  <w:pPr>
                    <w:spacing w:after="0" w:line="240" w:lineRule="auto"/>
                  </w:pPr>
                </w:p>
              </w:tc>
            </w:tr>
          </w:tbl>
          <w:p w14:paraId="719A72D7" w14:textId="77777777" w:rsidR="008020F7" w:rsidRDefault="008020F7">
            <w:pPr>
              <w:spacing w:after="0" w:line="240" w:lineRule="auto"/>
            </w:pPr>
          </w:p>
        </w:tc>
      </w:tr>
      <w:tr w:rsidR="008020F7" w14:paraId="56AE242C" w14:textId="77777777">
        <w:trPr>
          <w:trHeight w:val="89"/>
        </w:trPr>
        <w:tc>
          <w:tcPr>
            <w:tcW w:w="11905" w:type="dxa"/>
          </w:tcPr>
          <w:p w14:paraId="759455D8" w14:textId="77777777" w:rsidR="008020F7" w:rsidRDefault="008020F7">
            <w:pPr>
              <w:pStyle w:val="EmptyCellLayoutStyle"/>
              <w:spacing w:after="0" w:line="240" w:lineRule="auto"/>
            </w:pPr>
          </w:p>
        </w:tc>
      </w:tr>
      <w:tr w:rsidR="008020F7" w14:paraId="0843BB1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1521CB62" w14:textId="77777777">
              <w:trPr>
                <w:trHeight w:val="790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4F18FE" w14:paraId="6C39F620" w14:textId="77777777" w:rsidTr="004F18FE">
                    <w:trPr>
                      <w:trHeight w:val="371"/>
                    </w:trPr>
                    <w:tc>
                      <w:tcPr>
                        <w:tcW w:w="1127" w:type="dxa"/>
                      </w:tcPr>
                      <w:p w14:paraId="71AE8A9E" w14:textId="77777777" w:rsidR="008020F7" w:rsidRDefault="008020F7">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8020F7" w14:paraId="79AFDFB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008B90C" w14:textId="77777777" w:rsidR="008020F7" w:rsidRDefault="00B5460E">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6B257D70" w14:textId="77777777" w:rsidR="008020F7" w:rsidRDefault="008020F7">
                        <w:pPr>
                          <w:spacing w:after="0" w:line="240" w:lineRule="auto"/>
                        </w:pPr>
                      </w:p>
                    </w:tc>
                    <w:tc>
                      <w:tcPr>
                        <w:tcW w:w="1133" w:type="dxa"/>
                      </w:tcPr>
                      <w:p w14:paraId="6ECDE793" w14:textId="77777777" w:rsidR="008020F7" w:rsidRDefault="008020F7">
                        <w:pPr>
                          <w:pStyle w:val="EmptyCellLayoutStyle"/>
                          <w:spacing w:after="0" w:line="240" w:lineRule="auto"/>
                        </w:pPr>
                      </w:p>
                    </w:tc>
                  </w:tr>
                  <w:tr w:rsidR="008020F7" w14:paraId="38D9AA0C" w14:textId="77777777">
                    <w:trPr>
                      <w:trHeight w:val="40"/>
                    </w:trPr>
                    <w:tc>
                      <w:tcPr>
                        <w:tcW w:w="1127" w:type="dxa"/>
                      </w:tcPr>
                      <w:p w14:paraId="06A4100E" w14:textId="77777777" w:rsidR="008020F7" w:rsidRDefault="008020F7">
                        <w:pPr>
                          <w:pStyle w:val="EmptyCellLayoutStyle"/>
                          <w:spacing w:after="0" w:line="240" w:lineRule="auto"/>
                        </w:pPr>
                      </w:p>
                    </w:tc>
                    <w:tc>
                      <w:tcPr>
                        <w:tcW w:w="5" w:type="dxa"/>
                      </w:tcPr>
                      <w:p w14:paraId="5F08A840" w14:textId="77777777" w:rsidR="008020F7" w:rsidRDefault="008020F7">
                        <w:pPr>
                          <w:pStyle w:val="EmptyCellLayoutStyle"/>
                          <w:spacing w:after="0" w:line="240" w:lineRule="auto"/>
                        </w:pPr>
                      </w:p>
                    </w:tc>
                    <w:tc>
                      <w:tcPr>
                        <w:tcW w:w="9633" w:type="dxa"/>
                      </w:tcPr>
                      <w:p w14:paraId="6A2B7DCF" w14:textId="77777777" w:rsidR="008020F7" w:rsidRDefault="008020F7">
                        <w:pPr>
                          <w:pStyle w:val="EmptyCellLayoutStyle"/>
                          <w:spacing w:after="0" w:line="240" w:lineRule="auto"/>
                        </w:pPr>
                      </w:p>
                    </w:tc>
                    <w:tc>
                      <w:tcPr>
                        <w:tcW w:w="1133" w:type="dxa"/>
                      </w:tcPr>
                      <w:p w14:paraId="218650E2" w14:textId="77777777" w:rsidR="008020F7" w:rsidRDefault="008020F7">
                        <w:pPr>
                          <w:pStyle w:val="EmptyCellLayoutStyle"/>
                          <w:spacing w:after="0" w:line="240" w:lineRule="auto"/>
                        </w:pPr>
                      </w:p>
                    </w:tc>
                  </w:tr>
                  <w:tr w:rsidR="004F18FE" w14:paraId="5F85A406" w14:textId="77777777" w:rsidTr="004F18FE">
                    <w:tc>
                      <w:tcPr>
                        <w:tcW w:w="1127" w:type="dxa"/>
                      </w:tcPr>
                      <w:p w14:paraId="115D4DD4" w14:textId="77777777" w:rsidR="008020F7" w:rsidRDefault="008020F7">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4F18FE" w14:paraId="48C4793C" w14:textId="77777777" w:rsidTr="004F18F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8020F7" w14:paraId="0A546A68" w14:textId="77777777">
                                <w:trPr>
                                  <w:trHeight w:hRule="exact" w:val="632"/>
                                </w:trPr>
                                <w:tc>
                                  <w:tcPr>
                                    <w:tcW w:w="1032" w:type="dxa"/>
                                    <w:shd w:val="clear" w:color="auto" w:fill="15385F"/>
                                    <w:tcMar>
                                      <w:top w:w="0" w:type="dxa"/>
                                      <w:left w:w="0" w:type="dxa"/>
                                      <w:bottom w:w="0" w:type="dxa"/>
                                      <w:right w:w="0" w:type="dxa"/>
                                    </w:tcMar>
                                    <w:vAlign w:val="center"/>
                                  </w:tcPr>
                                  <w:p w14:paraId="437F6BB9" w14:textId="77777777" w:rsidR="008020F7" w:rsidRDefault="00B5460E">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382D538" w14:textId="77777777" w:rsidR="008020F7" w:rsidRDefault="008020F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D3AC373" w14:textId="77777777" w:rsidR="008020F7" w:rsidRDefault="00B5460E">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268E127" w14:textId="77777777" w:rsidR="008020F7" w:rsidRDefault="00B5460E">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8020F7" w14:paraId="28B3B1A9" w14:textId="77777777">
                                <w:trPr>
                                  <w:trHeight w:hRule="exact" w:val="632"/>
                                </w:trPr>
                                <w:tc>
                                  <w:tcPr>
                                    <w:tcW w:w="4408" w:type="dxa"/>
                                    <w:shd w:val="clear" w:color="auto" w:fill="15385F"/>
                                    <w:tcMar>
                                      <w:top w:w="0" w:type="dxa"/>
                                      <w:left w:w="0" w:type="dxa"/>
                                      <w:bottom w:w="0" w:type="dxa"/>
                                      <w:right w:w="0" w:type="dxa"/>
                                    </w:tcMar>
                                    <w:vAlign w:val="center"/>
                                  </w:tcPr>
                                  <w:p w14:paraId="4C926EDB" w14:textId="77777777" w:rsidR="008020F7" w:rsidRDefault="00B5460E">
                                    <w:pPr>
                                      <w:spacing w:after="0" w:line="240" w:lineRule="auto"/>
                                      <w:jc w:val="center"/>
                                    </w:pPr>
                                    <w:r>
                                      <w:rPr>
                                        <w:rFonts w:ascii="Arial" w:eastAsia="Arial" w:hAnsi="Arial"/>
                                        <w:color w:val="FFFFFF"/>
                                        <w:sz w:val="16"/>
                                      </w:rPr>
                                      <w:t>Expenditure</w:t>
                                    </w:r>
                                  </w:p>
                                </w:tc>
                              </w:tr>
                            </w:tbl>
                            <w:p w14:paraId="10B35BAB" w14:textId="77777777" w:rsidR="008020F7" w:rsidRDefault="008020F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8020F7" w14:paraId="6E31FF21" w14:textId="77777777">
                                <w:trPr>
                                  <w:trHeight w:hRule="exact" w:val="632"/>
                                </w:trPr>
                                <w:tc>
                                  <w:tcPr>
                                    <w:tcW w:w="986" w:type="dxa"/>
                                    <w:shd w:val="clear" w:color="auto" w:fill="15385F"/>
                                    <w:tcMar>
                                      <w:top w:w="0" w:type="dxa"/>
                                      <w:left w:w="0" w:type="dxa"/>
                                      <w:bottom w:w="0" w:type="dxa"/>
                                      <w:right w:w="0" w:type="dxa"/>
                                    </w:tcMar>
                                    <w:vAlign w:val="center"/>
                                  </w:tcPr>
                                  <w:p w14:paraId="2F01AC0B" w14:textId="77777777" w:rsidR="008020F7" w:rsidRDefault="00B5460E">
                                    <w:pPr>
                                      <w:spacing w:after="0" w:line="240" w:lineRule="auto"/>
                                      <w:jc w:val="center"/>
                                    </w:pPr>
                                    <w:r>
                                      <w:rPr>
                                        <w:rFonts w:ascii="Arial" w:eastAsia="Arial" w:hAnsi="Arial"/>
                                        <w:color w:val="FFFFFF"/>
                                        <w:sz w:val="16"/>
                                      </w:rPr>
                                      <w:t>Delivery Rate %</w:t>
                                    </w:r>
                                  </w:p>
                                </w:tc>
                              </w:tr>
                            </w:tbl>
                            <w:p w14:paraId="0F158CBA" w14:textId="77777777" w:rsidR="008020F7" w:rsidRDefault="008020F7">
                              <w:pPr>
                                <w:spacing w:after="0" w:line="240" w:lineRule="auto"/>
                              </w:pPr>
                            </w:p>
                          </w:tc>
                        </w:tr>
                        <w:tr w:rsidR="008020F7" w14:paraId="6FCFAF5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346BDF72" w14:textId="77777777" w:rsidR="008020F7" w:rsidRDefault="008020F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967DA6D" w14:textId="77777777" w:rsidR="008020F7" w:rsidRDefault="008020F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033626A" w14:textId="77777777" w:rsidR="008020F7" w:rsidRDefault="008020F7">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E5335AE" w14:textId="77777777" w:rsidR="008020F7" w:rsidRDefault="00B5460E">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93F1E63" w14:textId="77777777" w:rsidR="008020F7" w:rsidRDefault="00B5460E">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57DB56D" w14:textId="77777777" w:rsidR="008020F7" w:rsidRDefault="00B5460E">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2A5DB02" w14:textId="77777777" w:rsidR="008020F7" w:rsidRDefault="008020F7">
                              <w:pPr>
                                <w:spacing w:after="0" w:line="240" w:lineRule="auto"/>
                              </w:pPr>
                            </w:p>
                          </w:tc>
                        </w:tr>
                        <w:tr w:rsidR="008020F7" w14:paraId="443D8B8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86B816" w14:textId="77777777" w:rsidR="008020F7" w:rsidRDefault="00B5460E">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450D3E0" w14:textId="77777777" w:rsidR="008020F7" w:rsidRDefault="00B5460E">
                              <w:pPr>
                                <w:spacing w:after="0" w:line="240" w:lineRule="auto"/>
                                <w:jc w:val="right"/>
                              </w:pPr>
                              <w:r>
                                <w:rPr>
                                  <w:rFonts w:ascii="Arial" w:eastAsia="Arial" w:hAnsi="Arial"/>
                                  <w:color w:val="000000"/>
                                  <w:sz w:val="16"/>
                                </w:rPr>
                                <w:t>2,873,474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BDCEE7A" w14:textId="77777777" w:rsidR="008020F7" w:rsidRDefault="00B5460E">
                              <w:pPr>
                                <w:spacing w:after="0" w:line="240" w:lineRule="auto"/>
                                <w:jc w:val="right"/>
                              </w:pPr>
                              <w:r>
                                <w:rPr>
                                  <w:rFonts w:ascii="Arial" w:eastAsia="Arial" w:hAnsi="Arial"/>
                                  <w:color w:val="000000"/>
                                  <w:sz w:val="16"/>
                                </w:rPr>
                                <w:t>2,829,253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B57757" w14:textId="77777777" w:rsidR="008020F7" w:rsidRDefault="00B5460E">
                              <w:pPr>
                                <w:spacing w:after="0" w:line="240" w:lineRule="auto"/>
                                <w:jc w:val="right"/>
                              </w:pPr>
                              <w:r>
                                <w:rPr>
                                  <w:rFonts w:ascii="Arial" w:eastAsia="Arial" w:hAnsi="Arial"/>
                                  <w:color w:val="000000"/>
                                  <w:sz w:val="16"/>
                                </w:rPr>
                                <w:t>2,829,253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DB02736"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DD1DF4" w14:textId="77777777" w:rsidR="008020F7" w:rsidRDefault="00B5460E">
                              <w:pPr>
                                <w:spacing w:after="0" w:line="240" w:lineRule="auto"/>
                                <w:jc w:val="right"/>
                              </w:pPr>
                              <w:r>
                                <w:rPr>
                                  <w:rFonts w:ascii="Arial" w:eastAsia="Arial" w:hAnsi="Arial"/>
                                  <w:color w:val="000000"/>
                                  <w:sz w:val="16"/>
                                </w:rPr>
                                <w:t>2,829,253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2D30398" w14:textId="77777777" w:rsidR="008020F7" w:rsidRDefault="00B5460E">
                              <w:pPr>
                                <w:spacing w:after="0" w:line="240" w:lineRule="auto"/>
                                <w:jc w:val="right"/>
                              </w:pPr>
                              <w:r>
                                <w:rPr>
                                  <w:rFonts w:ascii="Arial" w:eastAsia="Arial" w:hAnsi="Arial"/>
                                  <w:color w:val="000000"/>
                                  <w:sz w:val="16"/>
                                </w:rPr>
                                <w:t>100.00</w:t>
                              </w:r>
                            </w:p>
                          </w:tc>
                        </w:tr>
                        <w:tr w:rsidR="008020F7" w14:paraId="32D1FA1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81F75F2" w14:textId="77777777" w:rsidR="008020F7" w:rsidRDefault="00B5460E">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9FC7099" w14:textId="77777777" w:rsidR="008020F7" w:rsidRDefault="00B5460E">
                              <w:pPr>
                                <w:spacing w:after="0" w:line="240" w:lineRule="auto"/>
                                <w:jc w:val="right"/>
                              </w:pPr>
                              <w:r>
                                <w:rPr>
                                  <w:rFonts w:ascii="Arial" w:eastAsia="Arial" w:hAnsi="Arial"/>
                                  <w:color w:val="000000"/>
                                  <w:sz w:val="16"/>
                                </w:rPr>
                                <w:t>2,911,272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4787374" w14:textId="77777777" w:rsidR="008020F7" w:rsidRDefault="00B5460E">
                              <w:pPr>
                                <w:spacing w:after="0" w:line="240" w:lineRule="auto"/>
                                <w:jc w:val="right"/>
                              </w:pPr>
                              <w:r>
                                <w:rPr>
                                  <w:rFonts w:ascii="Arial" w:eastAsia="Arial" w:hAnsi="Arial"/>
                                  <w:color w:val="000000"/>
                                  <w:sz w:val="16"/>
                                </w:rPr>
                                <w:t>2,831,544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F1E2C3" w14:textId="77777777" w:rsidR="008020F7" w:rsidRDefault="00B5460E">
                              <w:pPr>
                                <w:spacing w:after="0" w:line="240" w:lineRule="auto"/>
                                <w:jc w:val="right"/>
                              </w:pPr>
                              <w:r>
                                <w:rPr>
                                  <w:rFonts w:ascii="Arial" w:eastAsia="Arial" w:hAnsi="Arial"/>
                                  <w:color w:val="000000"/>
                                  <w:sz w:val="16"/>
                                </w:rPr>
                                <w:t>2,831,544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9952077"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0B55F6" w14:textId="77777777" w:rsidR="008020F7" w:rsidRDefault="00B5460E">
                              <w:pPr>
                                <w:spacing w:after="0" w:line="240" w:lineRule="auto"/>
                                <w:jc w:val="right"/>
                              </w:pPr>
                              <w:r>
                                <w:rPr>
                                  <w:rFonts w:ascii="Arial" w:eastAsia="Arial" w:hAnsi="Arial"/>
                                  <w:color w:val="000000"/>
                                  <w:sz w:val="16"/>
                                </w:rPr>
                                <w:t>2,831,544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2EDAB50" w14:textId="77777777" w:rsidR="008020F7" w:rsidRDefault="00B5460E">
                              <w:pPr>
                                <w:spacing w:after="0" w:line="240" w:lineRule="auto"/>
                                <w:jc w:val="right"/>
                              </w:pPr>
                              <w:r>
                                <w:rPr>
                                  <w:rFonts w:ascii="Arial" w:eastAsia="Arial" w:hAnsi="Arial"/>
                                  <w:color w:val="000000"/>
                                  <w:sz w:val="16"/>
                                </w:rPr>
                                <w:t>100.00</w:t>
                              </w:r>
                            </w:p>
                          </w:tc>
                        </w:tr>
                        <w:tr w:rsidR="008020F7" w14:paraId="5632976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C746959" w14:textId="77777777" w:rsidR="008020F7" w:rsidRDefault="00B5460E">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8FA541F" w14:textId="77777777" w:rsidR="008020F7" w:rsidRDefault="00B5460E">
                              <w:pPr>
                                <w:spacing w:after="0" w:line="240" w:lineRule="auto"/>
                                <w:jc w:val="right"/>
                              </w:pPr>
                              <w:r>
                                <w:rPr>
                                  <w:rFonts w:ascii="Arial" w:eastAsia="Arial" w:hAnsi="Arial"/>
                                  <w:color w:val="000000"/>
                                  <w:sz w:val="16"/>
                                </w:rPr>
                                <w:t>619,800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67A0C78" w14:textId="77777777" w:rsidR="008020F7" w:rsidRDefault="00B5460E">
                              <w:pPr>
                                <w:spacing w:after="0" w:line="240" w:lineRule="auto"/>
                                <w:jc w:val="right"/>
                              </w:pPr>
                              <w:r>
                                <w:rPr>
                                  <w:rFonts w:ascii="Arial" w:eastAsia="Arial" w:hAnsi="Arial"/>
                                  <w:color w:val="000000"/>
                                  <w:sz w:val="16"/>
                                </w:rPr>
                                <w:t>619,800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33D1DF3" w14:textId="77777777" w:rsidR="008020F7" w:rsidRDefault="00B5460E">
                              <w:pPr>
                                <w:spacing w:after="0" w:line="240" w:lineRule="auto"/>
                                <w:jc w:val="right"/>
                              </w:pPr>
                              <w:r>
                                <w:rPr>
                                  <w:rFonts w:ascii="Arial" w:eastAsia="Arial" w:hAnsi="Arial"/>
                                  <w:color w:val="000000"/>
                                  <w:sz w:val="16"/>
                                </w:rPr>
                                <w:t>619,800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AB2E29F"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ACC473" w14:textId="77777777" w:rsidR="008020F7" w:rsidRDefault="00B5460E">
                              <w:pPr>
                                <w:spacing w:after="0" w:line="240" w:lineRule="auto"/>
                                <w:jc w:val="right"/>
                              </w:pPr>
                              <w:r>
                                <w:rPr>
                                  <w:rFonts w:ascii="Arial" w:eastAsia="Arial" w:hAnsi="Arial"/>
                                  <w:color w:val="000000"/>
                                  <w:sz w:val="16"/>
                                </w:rPr>
                                <w:t>619,800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DF9760D" w14:textId="77777777" w:rsidR="008020F7" w:rsidRDefault="00B5460E">
                              <w:pPr>
                                <w:spacing w:after="0" w:line="240" w:lineRule="auto"/>
                                <w:jc w:val="right"/>
                              </w:pPr>
                              <w:r>
                                <w:rPr>
                                  <w:rFonts w:ascii="Arial" w:eastAsia="Arial" w:hAnsi="Arial"/>
                                  <w:color w:val="000000"/>
                                  <w:sz w:val="16"/>
                                </w:rPr>
                                <w:t>100.00</w:t>
                              </w:r>
                            </w:p>
                          </w:tc>
                        </w:tr>
                        <w:tr w:rsidR="008020F7" w14:paraId="0B61FFA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DE64917" w14:textId="77777777" w:rsidR="008020F7" w:rsidRDefault="00B5460E">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68EE3ED" w14:textId="77777777" w:rsidR="008020F7" w:rsidRDefault="00B5460E">
                              <w:pPr>
                                <w:spacing w:after="0" w:line="240" w:lineRule="auto"/>
                                <w:jc w:val="right"/>
                              </w:pPr>
                              <w:r>
                                <w:rPr>
                                  <w:rFonts w:ascii="Arial" w:eastAsia="Arial" w:hAnsi="Arial"/>
                                  <w:color w:val="000000"/>
                                  <w:sz w:val="16"/>
                                </w:rPr>
                                <w:t>658,419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2CADC95" w14:textId="77777777" w:rsidR="008020F7" w:rsidRDefault="00B5460E">
                              <w:pPr>
                                <w:spacing w:after="0" w:line="240" w:lineRule="auto"/>
                                <w:jc w:val="right"/>
                              </w:pPr>
                              <w:r>
                                <w:rPr>
                                  <w:rFonts w:ascii="Arial" w:eastAsia="Arial" w:hAnsi="Arial"/>
                                  <w:color w:val="000000"/>
                                  <w:sz w:val="16"/>
                                </w:rPr>
                                <w:t>647,643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7CFFAB" w14:textId="77777777" w:rsidR="008020F7" w:rsidRDefault="00B5460E">
                              <w:pPr>
                                <w:spacing w:after="0" w:line="240" w:lineRule="auto"/>
                                <w:jc w:val="right"/>
                              </w:pPr>
                              <w:r>
                                <w:rPr>
                                  <w:rFonts w:ascii="Arial" w:eastAsia="Arial" w:hAnsi="Arial"/>
                                  <w:color w:val="000000"/>
                                  <w:sz w:val="16"/>
                                </w:rPr>
                                <w:t>647,643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5691E28"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B6D8F9" w14:textId="77777777" w:rsidR="008020F7" w:rsidRDefault="00B5460E">
                              <w:pPr>
                                <w:spacing w:after="0" w:line="240" w:lineRule="auto"/>
                                <w:jc w:val="right"/>
                              </w:pPr>
                              <w:r>
                                <w:rPr>
                                  <w:rFonts w:ascii="Arial" w:eastAsia="Arial" w:hAnsi="Arial"/>
                                  <w:color w:val="000000"/>
                                  <w:sz w:val="16"/>
                                </w:rPr>
                                <w:t>647,643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AE8645" w14:textId="77777777" w:rsidR="008020F7" w:rsidRDefault="00B5460E">
                              <w:pPr>
                                <w:spacing w:after="0" w:line="240" w:lineRule="auto"/>
                                <w:jc w:val="right"/>
                              </w:pPr>
                              <w:r>
                                <w:rPr>
                                  <w:rFonts w:ascii="Arial" w:eastAsia="Arial" w:hAnsi="Arial"/>
                                  <w:color w:val="000000"/>
                                  <w:sz w:val="16"/>
                                </w:rPr>
                                <w:t>100.00</w:t>
                              </w:r>
                            </w:p>
                          </w:tc>
                        </w:tr>
                        <w:tr w:rsidR="008020F7" w14:paraId="57E7F9F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9996370" w14:textId="77777777" w:rsidR="008020F7" w:rsidRDefault="00B5460E">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C889B41" w14:textId="77777777" w:rsidR="008020F7" w:rsidRDefault="00B5460E">
                              <w:pPr>
                                <w:spacing w:after="0" w:line="240" w:lineRule="auto"/>
                                <w:jc w:val="right"/>
                              </w:pPr>
                              <w:r>
                                <w:rPr>
                                  <w:rFonts w:ascii="Arial" w:eastAsia="Arial" w:hAnsi="Arial"/>
                                  <w:color w:val="000000"/>
                                  <w:sz w:val="16"/>
                                </w:rPr>
                                <w:t>14,125,588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FB8BEBE" w14:textId="77777777" w:rsidR="008020F7" w:rsidRDefault="00B5460E">
                              <w:pPr>
                                <w:spacing w:after="0" w:line="240" w:lineRule="auto"/>
                                <w:jc w:val="right"/>
                              </w:pPr>
                              <w:r>
                                <w:rPr>
                                  <w:rFonts w:ascii="Arial" w:eastAsia="Arial" w:hAnsi="Arial"/>
                                  <w:color w:val="000000"/>
                                  <w:sz w:val="16"/>
                                </w:rPr>
                                <w:t>12,731,468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7A465B" w14:textId="77777777" w:rsidR="008020F7" w:rsidRDefault="00B5460E">
                              <w:pPr>
                                <w:spacing w:after="0" w:line="240" w:lineRule="auto"/>
                                <w:jc w:val="right"/>
                              </w:pPr>
                              <w:r>
                                <w:rPr>
                                  <w:rFonts w:ascii="Arial" w:eastAsia="Arial" w:hAnsi="Arial"/>
                                  <w:color w:val="000000"/>
                                  <w:sz w:val="16"/>
                                </w:rPr>
                                <w:t>12,731,468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E9E7E6"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725067" w14:textId="77777777" w:rsidR="008020F7" w:rsidRDefault="00B5460E">
                              <w:pPr>
                                <w:spacing w:after="0" w:line="240" w:lineRule="auto"/>
                                <w:jc w:val="right"/>
                              </w:pPr>
                              <w:r>
                                <w:rPr>
                                  <w:rFonts w:ascii="Arial" w:eastAsia="Arial" w:hAnsi="Arial"/>
                                  <w:color w:val="000000"/>
                                  <w:sz w:val="16"/>
                                </w:rPr>
                                <w:t>12,731,468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A833DD5" w14:textId="77777777" w:rsidR="008020F7" w:rsidRDefault="00B5460E">
                              <w:pPr>
                                <w:spacing w:after="0" w:line="240" w:lineRule="auto"/>
                                <w:jc w:val="right"/>
                              </w:pPr>
                              <w:r>
                                <w:rPr>
                                  <w:rFonts w:ascii="Arial" w:eastAsia="Arial" w:hAnsi="Arial"/>
                                  <w:color w:val="000000"/>
                                  <w:sz w:val="16"/>
                                </w:rPr>
                                <w:t>100.00</w:t>
                              </w:r>
                            </w:p>
                          </w:tc>
                        </w:tr>
                        <w:tr w:rsidR="008020F7" w14:paraId="032449B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96DF7B5" w14:textId="77777777" w:rsidR="008020F7" w:rsidRDefault="00B5460E">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AC4DFAE" w14:textId="77777777" w:rsidR="008020F7" w:rsidRDefault="00B5460E">
                              <w:pPr>
                                <w:spacing w:after="0" w:line="240" w:lineRule="auto"/>
                                <w:jc w:val="right"/>
                              </w:pPr>
                              <w:r>
                                <w:rPr>
                                  <w:rFonts w:ascii="Arial" w:eastAsia="Arial" w:hAnsi="Arial"/>
                                  <w:color w:val="000000"/>
                                  <w:sz w:val="16"/>
                                </w:rPr>
                                <w:t>160,000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DC5D2AE" w14:textId="77777777" w:rsidR="008020F7" w:rsidRDefault="00B5460E">
                              <w:pPr>
                                <w:spacing w:after="0" w:line="240" w:lineRule="auto"/>
                                <w:jc w:val="right"/>
                              </w:pPr>
                              <w:r>
                                <w:rPr>
                                  <w:rFonts w:ascii="Arial" w:eastAsia="Arial" w:hAnsi="Arial"/>
                                  <w:color w:val="000000"/>
                                  <w:sz w:val="16"/>
                                </w:rPr>
                                <w:t>160,000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9302717" w14:textId="77777777" w:rsidR="008020F7" w:rsidRDefault="00B5460E">
                              <w:pPr>
                                <w:spacing w:after="0" w:line="240" w:lineRule="auto"/>
                                <w:jc w:val="right"/>
                              </w:pPr>
                              <w:r>
                                <w:rPr>
                                  <w:rFonts w:ascii="Arial" w:eastAsia="Arial" w:hAnsi="Arial"/>
                                  <w:color w:val="000000"/>
                                  <w:sz w:val="16"/>
                                </w:rPr>
                                <w:t>160,000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7587AF0"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71445F" w14:textId="77777777" w:rsidR="008020F7" w:rsidRDefault="00B5460E">
                              <w:pPr>
                                <w:spacing w:after="0" w:line="240" w:lineRule="auto"/>
                                <w:jc w:val="right"/>
                              </w:pPr>
                              <w:r>
                                <w:rPr>
                                  <w:rFonts w:ascii="Arial" w:eastAsia="Arial" w:hAnsi="Arial"/>
                                  <w:color w:val="000000"/>
                                  <w:sz w:val="16"/>
                                </w:rPr>
                                <w:t>160,000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C58BBAA" w14:textId="77777777" w:rsidR="008020F7" w:rsidRDefault="00B5460E">
                              <w:pPr>
                                <w:spacing w:after="0" w:line="240" w:lineRule="auto"/>
                                <w:jc w:val="right"/>
                              </w:pPr>
                              <w:r>
                                <w:rPr>
                                  <w:rFonts w:ascii="Arial" w:eastAsia="Arial" w:hAnsi="Arial"/>
                                  <w:color w:val="000000"/>
                                  <w:sz w:val="16"/>
                                </w:rPr>
                                <w:t>100.00</w:t>
                              </w:r>
                            </w:p>
                          </w:tc>
                        </w:tr>
                        <w:tr w:rsidR="008020F7" w14:paraId="0B5641B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22CCCF8" w14:textId="77777777" w:rsidR="008020F7" w:rsidRDefault="00B5460E">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BC0179F" w14:textId="77777777" w:rsidR="008020F7" w:rsidRDefault="00B5460E">
                              <w:pPr>
                                <w:spacing w:after="0" w:line="240" w:lineRule="auto"/>
                                <w:jc w:val="right"/>
                              </w:pPr>
                              <w:r>
                                <w:rPr>
                                  <w:rFonts w:ascii="Arial" w:eastAsia="Arial" w:hAnsi="Arial"/>
                                  <w:color w:val="000000"/>
                                  <w:sz w:val="16"/>
                                </w:rPr>
                                <w:t>5,867,200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356EADC" w14:textId="77777777" w:rsidR="008020F7" w:rsidRDefault="00B5460E">
                              <w:pPr>
                                <w:spacing w:after="0" w:line="240" w:lineRule="auto"/>
                                <w:jc w:val="right"/>
                              </w:pPr>
                              <w:r>
                                <w:rPr>
                                  <w:rFonts w:ascii="Arial" w:eastAsia="Arial" w:hAnsi="Arial"/>
                                  <w:color w:val="000000"/>
                                  <w:sz w:val="16"/>
                                </w:rPr>
                                <w:t>5,696,360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87CA0F6" w14:textId="77777777" w:rsidR="008020F7" w:rsidRDefault="00B5460E">
                              <w:pPr>
                                <w:spacing w:after="0" w:line="240" w:lineRule="auto"/>
                                <w:jc w:val="right"/>
                              </w:pPr>
                              <w:r>
                                <w:rPr>
                                  <w:rFonts w:ascii="Arial" w:eastAsia="Arial" w:hAnsi="Arial"/>
                                  <w:color w:val="000000"/>
                                  <w:sz w:val="16"/>
                                </w:rPr>
                                <w:t>5,696,360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037C932"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2E561D" w14:textId="77777777" w:rsidR="008020F7" w:rsidRDefault="00B5460E">
                              <w:pPr>
                                <w:spacing w:after="0" w:line="240" w:lineRule="auto"/>
                                <w:jc w:val="right"/>
                              </w:pPr>
                              <w:r>
                                <w:rPr>
                                  <w:rFonts w:ascii="Arial" w:eastAsia="Arial" w:hAnsi="Arial"/>
                                  <w:color w:val="000000"/>
                                  <w:sz w:val="16"/>
                                </w:rPr>
                                <w:t>5,696,360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AA4CEE" w14:textId="77777777" w:rsidR="008020F7" w:rsidRDefault="00B5460E">
                              <w:pPr>
                                <w:spacing w:after="0" w:line="240" w:lineRule="auto"/>
                                <w:jc w:val="right"/>
                              </w:pPr>
                              <w:r>
                                <w:rPr>
                                  <w:rFonts w:ascii="Arial" w:eastAsia="Arial" w:hAnsi="Arial"/>
                                  <w:color w:val="000000"/>
                                  <w:sz w:val="16"/>
                                </w:rPr>
                                <w:t>100.00</w:t>
                              </w:r>
                            </w:p>
                          </w:tc>
                        </w:tr>
                        <w:tr w:rsidR="008020F7" w14:paraId="3A1366A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72401F8" w14:textId="77777777" w:rsidR="008020F7" w:rsidRDefault="00B5460E">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B6C3D92" w14:textId="77777777" w:rsidR="008020F7" w:rsidRDefault="00B5460E">
                              <w:pPr>
                                <w:spacing w:after="0" w:line="240" w:lineRule="auto"/>
                                <w:jc w:val="right"/>
                              </w:pPr>
                              <w:r>
                                <w:rPr>
                                  <w:rFonts w:ascii="Arial" w:eastAsia="Arial" w:hAnsi="Arial"/>
                                  <w:color w:val="000000"/>
                                  <w:sz w:val="16"/>
                                </w:rPr>
                                <w:t>10,882,125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282BF89" w14:textId="77777777" w:rsidR="008020F7" w:rsidRDefault="00B5460E">
                              <w:pPr>
                                <w:spacing w:after="0" w:line="240" w:lineRule="auto"/>
                                <w:jc w:val="right"/>
                              </w:pPr>
                              <w:r>
                                <w:rPr>
                                  <w:rFonts w:ascii="Arial" w:eastAsia="Arial" w:hAnsi="Arial"/>
                                  <w:color w:val="000000"/>
                                  <w:sz w:val="16"/>
                                </w:rPr>
                                <w:t>10,553,099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CFADF21" w14:textId="77777777" w:rsidR="008020F7" w:rsidRDefault="00B5460E">
                              <w:pPr>
                                <w:spacing w:after="0" w:line="240" w:lineRule="auto"/>
                                <w:jc w:val="right"/>
                              </w:pPr>
                              <w:r>
                                <w:rPr>
                                  <w:rFonts w:ascii="Arial" w:eastAsia="Arial" w:hAnsi="Arial"/>
                                  <w:color w:val="000000"/>
                                  <w:sz w:val="16"/>
                                </w:rPr>
                                <w:t>10,553,099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F4EF890"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A284A7" w14:textId="77777777" w:rsidR="008020F7" w:rsidRDefault="00B5460E">
                              <w:pPr>
                                <w:spacing w:after="0" w:line="240" w:lineRule="auto"/>
                                <w:jc w:val="right"/>
                              </w:pPr>
                              <w:r>
                                <w:rPr>
                                  <w:rFonts w:ascii="Arial" w:eastAsia="Arial" w:hAnsi="Arial"/>
                                  <w:color w:val="000000"/>
                                  <w:sz w:val="16"/>
                                </w:rPr>
                                <w:t>10,553,099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C7DA6E" w14:textId="77777777" w:rsidR="008020F7" w:rsidRDefault="00B5460E">
                              <w:pPr>
                                <w:spacing w:after="0" w:line="240" w:lineRule="auto"/>
                                <w:jc w:val="right"/>
                              </w:pPr>
                              <w:r>
                                <w:rPr>
                                  <w:rFonts w:ascii="Arial" w:eastAsia="Arial" w:hAnsi="Arial"/>
                                  <w:color w:val="000000"/>
                                  <w:sz w:val="16"/>
                                </w:rPr>
                                <w:t>100.00</w:t>
                              </w:r>
                            </w:p>
                          </w:tc>
                        </w:tr>
                        <w:tr w:rsidR="008020F7" w14:paraId="67C861B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5570E4F" w14:textId="77777777" w:rsidR="008020F7" w:rsidRDefault="00B5460E">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7CCB228" w14:textId="77777777" w:rsidR="008020F7" w:rsidRDefault="00B5460E">
                              <w:pPr>
                                <w:spacing w:after="0" w:line="240" w:lineRule="auto"/>
                                <w:jc w:val="right"/>
                              </w:pPr>
                              <w:r>
                                <w:rPr>
                                  <w:rFonts w:ascii="Arial" w:eastAsia="Arial" w:hAnsi="Arial"/>
                                  <w:color w:val="000000"/>
                                  <w:sz w:val="16"/>
                                </w:rPr>
                                <w:t>3,825,797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2DB90FC" w14:textId="77777777" w:rsidR="008020F7" w:rsidRDefault="00B5460E">
                              <w:pPr>
                                <w:spacing w:after="0" w:line="240" w:lineRule="auto"/>
                                <w:jc w:val="right"/>
                              </w:pPr>
                              <w:r>
                                <w:rPr>
                                  <w:rFonts w:ascii="Arial" w:eastAsia="Arial" w:hAnsi="Arial"/>
                                  <w:color w:val="000000"/>
                                  <w:sz w:val="16"/>
                                </w:rPr>
                                <w:t>3,799,631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55CEF8" w14:textId="77777777" w:rsidR="008020F7" w:rsidRDefault="00B5460E">
                              <w:pPr>
                                <w:spacing w:after="0" w:line="240" w:lineRule="auto"/>
                                <w:jc w:val="right"/>
                              </w:pPr>
                              <w:r>
                                <w:rPr>
                                  <w:rFonts w:ascii="Arial" w:eastAsia="Arial" w:hAnsi="Arial"/>
                                  <w:color w:val="000000"/>
                                  <w:sz w:val="16"/>
                                </w:rPr>
                                <w:t>3,799,631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2F1B524"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BF16FF" w14:textId="77777777" w:rsidR="008020F7" w:rsidRDefault="00B5460E">
                              <w:pPr>
                                <w:spacing w:after="0" w:line="240" w:lineRule="auto"/>
                                <w:jc w:val="right"/>
                              </w:pPr>
                              <w:r>
                                <w:rPr>
                                  <w:rFonts w:ascii="Arial" w:eastAsia="Arial" w:hAnsi="Arial"/>
                                  <w:color w:val="000000"/>
                                  <w:sz w:val="16"/>
                                </w:rPr>
                                <w:t>3,799,631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E20436" w14:textId="77777777" w:rsidR="008020F7" w:rsidRDefault="00B5460E">
                              <w:pPr>
                                <w:spacing w:after="0" w:line="240" w:lineRule="auto"/>
                                <w:jc w:val="right"/>
                              </w:pPr>
                              <w:r>
                                <w:rPr>
                                  <w:rFonts w:ascii="Arial" w:eastAsia="Arial" w:hAnsi="Arial"/>
                                  <w:color w:val="000000"/>
                                  <w:sz w:val="16"/>
                                </w:rPr>
                                <w:t>100.00</w:t>
                              </w:r>
                            </w:p>
                          </w:tc>
                        </w:tr>
                        <w:tr w:rsidR="008020F7" w14:paraId="7735691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D5951A5" w14:textId="77777777" w:rsidR="008020F7" w:rsidRDefault="00B5460E">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69DE834" w14:textId="77777777" w:rsidR="008020F7" w:rsidRDefault="00B5460E">
                              <w:pPr>
                                <w:spacing w:after="0" w:line="240" w:lineRule="auto"/>
                                <w:jc w:val="right"/>
                              </w:pPr>
                              <w:r>
                                <w:rPr>
                                  <w:rFonts w:ascii="Arial" w:eastAsia="Arial" w:hAnsi="Arial"/>
                                  <w:color w:val="000000"/>
                                  <w:sz w:val="16"/>
                                </w:rPr>
                                <w:t>880,784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2E1F4BF" w14:textId="77777777" w:rsidR="008020F7" w:rsidRDefault="00B5460E">
                              <w:pPr>
                                <w:spacing w:after="0" w:line="240" w:lineRule="auto"/>
                                <w:jc w:val="right"/>
                              </w:pPr>
                              <w:r>
                                <w:rPr>
                                  <w:rFonts w:ascii="Arial" w:eastAsia="Arial" w:hAnsi="Arial"/>
                                  <w:color w:val="000000"/>
                                  <w:sz w:val="16"/>
                                </w:rPr>
                                <w:t>880,784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7725C5" w14:textId="77777777" w:rsidR="008020F7" w:rsidRDefault="00B5460E">
                              <w:pPr>
                                <w:spacing w:after="0" w:line="240" w:lineRule="auto"/>
                                <w:jc w:val="right"/>
                              </w:pPr>
                              <w:r>
                                <w:rPr>
                                  <w:rFonts w:ascii="Arial" w:eastAsia="Arial" w:hAnsi="Arial"/>
                                  <w:color w:val="000000"/>
                                  <w:sz w:val="16"/>
                                </w:rPr>
                                <w:t>880,784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2F0BD00"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8F78F4" w14:textId="77777777" w:rsidR="008020F7" w:rsidRDefault="00B5460E">
                              <w:pPr>
                                <w:spacing w:after="0" w:line="240" w:lineRule="auto"/>
                                <w:jc w:val="right"/>
                              </w:pPr>
                              <w:r>
                                <w:rPr>
                                  <w:rFonts w:ascii="Arial" w:eastAsia="Arial" w:hAnsi="Arial"/>
                                  <w:color w:val="000000"/>
                                  <w:sz w:val="16"/>
                                </w:rPr>
                                <w:t>880,784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31FD4DA" w14:textId="77777777" w:rsidR="008020F7" w:rsidRDefault="00B5460E">
                              <w:pPr>
                                <w:spacing w:after="0" w:line="240" w:lineRule="auto"/>
                                <w:jc w:val="right"/>
                              </w:pPr>
                              <w:r>
                                <w:rPr>
                                  <w:rFonts w:ascii="Arial" w:eastAsia="Arial" w:hAnsi="Arial"/>
                                  <w:color w:val="000000"/>
                                  <w:sz w:val="16"/>
                                </w:rPr>
                                <w:t>100.00</w:t>
                              </w:r>
                            </w:p>
                          </w:tc>
                        </w:tr>
                        <w:tr w:rsidR="008020F7" w14:paraId="57DA34A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70E6709" w14:textId="77777777" w:rsidR="008020F7" w:rsidRDefault="00B5460E">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E93AB98" w14:textId="77777777" w:rsidR="008020F7" w:rsidRDefault="00B5460E">
                              <w:pPr>
                                <w:spacing w:after="0" w:line="240" w:lineRule="auto"/>
                                <w:jc w:val="right"/>
                              </w:pPr>
                              <w:r>
                                <w:rPr>
                                  <w:rFonts w:ascii="Arial" w:eastAsia="Arial" w:hAnsi="Arial"/>
                                  <w:color w:val="000000"/>
                                  <w:sz w:val="16"/>
                                </w:rPr>
                                <w:t>23,607,156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22AD290" w14:textId="77777777" w:rsidR="008020F7" w:rsidRDefault="00B5460E">
                              <w:pPr>
                                <w:spacing w:after="0" w:line="240" w:lineRule="auto"/>
                                <w:jc w:val="right"/>
                              </w:pPr>
                              <w:r>
                                <w:rPr>
                                  <w:rFonts w:ascii="Arial" w:eastAsia="Arial" w:hAnsi="Arial"/>
                                  <w:color w:val="000000"/>
                                  <w:sz w:val="16"/>
                                </w:rPr>
                                <w:t>23,360,512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FDCD12E" w14:textId="77777777" w:rsidR="008020F7" w:rsidRDefault="00B5460E">
                              <w:pPr>
                                <w:spacing w:after="0" w:line="240" w:lineRule="auto"/>
                                <w:jc w:val="right"/>
                              </w:pPr>
                              <w:r>
                                <w:rPr>
                                  <w:rFonts w:ascii="Arial" w:eastAsia="Arial" w:hAnsi="Arial"/>
                                  <w:color w:val="000000"/>
                                  <w:sz w:val="16"/>
                                </w:rPr>
                                <w:t>23,360,512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55196A4"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0D15FA" w14:textId="77777777" w:rsidR="008020F7" w:rsidRDefault="00B5460E">
                              <w:pPr>
                                <w:spacing w:after="0" w:line="240" w:lineRule="auto"/>
                                <w:jc w:val="right"/>
                              </w:pPr>
                              <w:r>
                                <w:rPr>
                                  <w:rFonts w:ascii="Arial" w:eastAsia="Arial" w:hAnsi="Arial"/>
                                  <w:color w:val="000000"/>
                                  <w:sz w:val="16"/>
                                </w:rPr>
                                <w:t>23,360,512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10F029" w14:textId="77777777" w:rsidR="008020F7" w:rsidRDefault="00B5460E">
                              <w:pPr>
                                <w:spacing w:after="0" w:line="240" w:lineRule="auto"/>
                                <w:jc w:val="right"/>
                              </w:pPr>
                              <w:r>
                                <w:rPr>
                                  <w:rFonts w:ascii="Arial" w:eastAsia="Arial" w:hAnsi="Arial"/>
                                  <w:color w:val="000000"/>
                                  <w:sz w:val="16"/>
                                </w:rPr>
                                <w:t>100.00</w:t>
                              </w:r>
                            </w:p>
                          </w:tc>
                        </w:tr>
                        <w:tr w:rsidR="008020F7" w14:paraId="54588A0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922C9C0" w14:textId="77777777" w:rsidR="008020F7" w:rsidRDefault="00B5460E">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6A2B7D8" w14:textId="77777777" w:rsidR="008020F7" w:rsidRDefault="00B5460E">
                              <w:pPr>
                                <w:spacing w:after="0" w:line="240" w:lineRule="auto"/>
                                <w:jc w:val="right"/>
                              </w:pPr>
                              <w:r>
                                <w:rPr>
                                  <w:rFonts w:ascii="Arial" w:eastAsia="Arial" w:hAnsi="Arial"/>
                                  <w:color w:val="000000"/>
                                  <w:sz w:val="16"/>
                                </w:rPr>
                                <w:t>4,035,665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B73C54A" w14:textId="77777777" w:rsidR="008020F7" w:rsidRDefault="00B5460E">
                              <w:pPr>
                                <w:spacing w:after="0" w:line="240" w:lineRule="auto"/>
                                <w:jc w:val="right"/>
                              </w:pPr>
                              <w:r>
                                <w:rPr>
                                  <w:rFonts w:ascii="Arial" w:eastAsia="Arial" w:hAnsi="Arial"/>
                                  <w:color w:val="000000"/>
                                  <w:sz w:val="16"/>
                                </w:rPr>
                                <w:t>3,705,222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3649069" w14:textId="77777777" w:rsidR="008020F7" w:rsidRDefault="00B5460E">
                              <w:pPr>
                                <w:spacing w:after="0" w:line="240" w:lineRule="auto"/>
                                <w:jc w:val="right"/>
                              </w:pPr>
                              <w:r>
                                <w:rPr>
                                  <w:rFonts w:ascii="Arial" w:eastAsia="Arial" w:hAnsi="Arial"/>
                                  <w:color w:val="000000"/>
                                  <w:sz w:val="16"/>
                                </w:rPr>
                                <w:t>3,705,222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404CE88"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740EB4" w14:textId="77777777" w:rsidR="008020F7" w:rsidRDefault="00B5460E">
                              <w:pPr>
                                <w:spacing w:after="0" w:line="240" w:lineRule="auto"/>
                                <w:jc w:val="right"/>
                              </w:pPr>
                              <w:r>
                                <w:rPr>
                                  <w:rFonts w:ascii="Arial" w:eastAsia="Arial" w:hAnsi="Arial"/>
                                  <w:color w:val="000000"/>
                                  <w:sz w:val="16"/>
                                </w:rPr>
                                <w:t>3,705,222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A64B3F6" w14:textId="77777777" w:rsidR="008020F7" w:rsidRDefault="00B5460E">
                              <w:pPr>
                                <w:spacing w:after="0" w:line="240" w:lineRule="auto"/>
                                <w:jc w:val="right"/>
                              </w:pPr>
                              <w:r>
                                <w:rPr>
                                  <w:rFonts w:ascii="Arial" w:eastAsia="Arial" w:hAnsi="Arial"/>
                                  <w:color w:val="000000"/>
                                  <w:sz w:val="16"/>
                                </w:rPr>
                                <w:t>100.00</w:t>
                              </w:r>
                            </w:p>
                          </w:tc>
                        </w:tr>
                        <w:tr w:rsidR="008020F7" w14:paraId="2933587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3B522EF" w14:textId="77777777" w:rsidR="008020F7" w:rsidRDefault="00B5460E">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70A2196" w14:textId="77777777" w:rsidR="008020F7" w:rsidRDefault="00B5460E">
                              <w:pPr>
                                <w:spacing w:after="0" w:line="240" w:lineRule="auto"/>
                                <w:jc w:val="right"/>
                              </w:pPr>
                              <w:r>
                                <w:rPr>
                                  <w:rFonts w:ascii="Arial" w:eastAsia="Arial" w:hAnsi="Arial"/>
                                  <w:color w:val="000000"/>
                                  <w:sz w:val="16"/>
                                </w:rPr>
                                <w:t>252,133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AB74D83" w14:textId="77777777" w:rsidR="008020F7" w:rsidRDefault="00B5460E">
                              <w:pPr>
                                <w:spacing w:after="0" w:line="240" w:lineRule="auto"/>
                                <w:jc w:val="right"/>
                              </w:pPr>
                              <w:r>
                                <w:rPr>
                                  <w:rFonts w:ascii="Arial" w:eastAsia="Arial" w:hAnsi="Arial"/>
                                  <w:color w:val="000000"/>
                                  <w:sz w:val="16"/>
                                </w:rPr>
                                <w:t>252,133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5256226" w14:textId="77777777" w:rsidR="008020F7" w:rsidRDefault="00B5460E">
                              <w:pPr>
                                <w:spacing w:after="0" w:line="240" w:lineRule="auto"/>
                                <w:jc w:val="right"/>
                              </w:pPr>
                              <w:r>
                                <w:rPr>
                                  <w:rFonts w:ascii="Arial" w:eastAsia="Arial" w:hAnsi="Arial"/>
                                  <w:color w:val="000000"/>
                                  <w:sz w:val="16"/>
                                </w:rPr>
                                <w:t>252,133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6331131"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273FEB" w14:textId="77777777" w:rsidR="008020F7" w:rsidRDefault="00B5460E">
                              <w:pPr>
                                <w:spacing w:after="0" w:line="240" w:lineRule="auto"/>
                                <w:jc w:val="right"/>
                              </w:pPr>
                              <w:r>
                                <w:rPr>
                                  <w:rFonts w:ascii="Arial" w:eastAsia="Arial" w:hAnsi="Arial"/>
                                  <w:color w:val="000000"/>
                                  <w:sz w:val="16"/>
                                </w:rPr>
                                <w:t>252,133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CCC0046" w14:textId="77777777" w:rsidR="008020F7" w:rsidRDefault="00B5460E">
                              <w:pPr>
                                <w:spacing w:after="0" w:line="240" w:lineRule="auto"/>
                                <w:jc w:val="right"/>
                              </w:pPr>
                              <w:r>
                                <w:rPr>
                                  <w:rFonts w:ascii="Arial" w:eastAsia="Arial" w:hAnsi="Arial"/>
                                  <w:color w:val="000000"/>
                                  <w:sz w:val="16"/>
                                </w:rPr>
                                <w:t>100.00</w:t>
                              </w:r>
                            </w:p>
                          </w:tc>
                        </w:tr>
                        <w:tr w:rsidR="008020F7" w14:paraId="60C23B9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1D5C1AC" w14:textId="77777777" w:rsidR="008020F7" w:rsidRDefault="00B5460E">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073A14C" w14:textId="77777777" w:rsidR="008020F7" w:rsidRDefault="00B5460E">
                              <w:pPr>
                                <w:spacing w:after="0" w:line="240" w:lineRule="auto"/>
                                <w:jc w:val="right"/>
                              </w:pPr>
                              <w:r>
                                <w:rPr>
                                  <w:rFonts w:ascii="Arial" w:eastAsia="Arial" w:hAnsi="Arial"/>
                                  <w:color w:val="000000"/>
                                  <w:sz w:val="16"/>
                                </w:rPr>
                                <w:t>1,972,406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EFFDB32" w14:textId="77777777" w:rsidR="008020F7" w:rsidRDefault="00B5460E">
                              <w:pPr>
                                <w:spacing w:after="0" w:line="240" w:lineRule="auto"/>
                                <w:jc w:val="right"/>
                              </w:pPr>
                              <w:r>
                                <w:rPr>
                                  <w:rFonts w:ascii="Arial" w:eastAsia="Arial" w:hAnsi="Arial"/>
                                  <w:color w:val="000000"/>
                                  <w:sz w:val="16"/>
                                </w:rPr>
                                <w:t>1,658,352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88C6EF" w14:textId="77777777" w:rsidR="008020F7" w:rsidRDefault="00B5460E">
                              <w:pPr>
                                <w:spacing w:after="0" w:line="240" w:lineRule="auto"/>
                                <w:jc w:val="right"/>
                              </w:pPr>
                              <w:r>
                                <w:rPr>
                                  <w:rFonts w:ascii="Arial" w:eastAsia="Arial" w:hAnsi="Arial"/>
                                  <w:color w:val="000000"/>
                                  <w:sz w:val="16"/>
                                </w:rPr>
                                <w:t>1,658,352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2449A64"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E3A074" w14:textId="77777777" w:rsidR="008020F7" w:rsidRDefault="00B5460E">
                              <w:pPr>
                                <w:spacing w:after="0" w:line="240" w:lineRule="auto"/>
                                <w:jc w:val="right"/>
                              </w:pPr>
                              <w:r>
                                <w:rPr>
                                  <w:rFonts w:ascii="Arial" w:eastAsia="Arial" w:hAnsi="Arial"/>
                                  <w:color w:val="000000"/>
                                  <w:sz w:val="16"/>
                                </w:rPr>
                                <w:t>1,658,352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38F6FD5" w14:textId="77777777" w:rsidR="008020F7" w:rsidRDefault="00B5460E">
                              <w:pPr>
                                <w:spacing w:after="0" w:line="240" w:lineRule="auto"/>
                                <w:jc w:val="right"/>
                              </w:pPr>
                              <w:r>
                                <w:rPr>
                                  <w:rFonts w:ascii="Arial" w:eastAsia="Arial" w:hAnsi="Arial"/>
                                  <w:color w:val="000000"/>
                                  <w:sz w:val="16"/>
                                </w:rPr>
                                <w:t>100.00</w:t>
                              </w:r>
                            </w:p>
                          </w:tc>
                        </w:tr>
                        <w:tr w:rsidR="008020F7" w14:paraId="765A9D2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674B10D" w14:textId="77777777" w:rsidR="008020F7" w:rsidRDefault="00B5460E">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5B9051C" w14:textId="77777777" w:rsidR="008020F7" w:rsidRDefault="00B5460E">
                              <w:pPr>
                                <w:spacing w:after="0" w:line="240" w:lineRule="auto"/>
                                <w:jc w:val="right"/>
                              </w:pPr>
                              <w:r>
                                <w:rPr>
                                  <w:rFonts w:ascii="Arial" w:eastAsia="Arial" w:hAnsi="Arial"/>
                                  <w:color w:val="000000"/>
                                  <w:sz w:val="16"/>
                                </w:rPr>
                                <w:t>2,255,951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605BE4A" w14:textId="77777777" w:rsidR="008020F7" w:rsidRDefault="00B5460E">
                              <w:pPr>
                                <w:spacing w:after="0" w:line="240" w:lineRule="auto"/>
                                <w:jc w:val="right"/>
                              </w:pPr>
                              <w:r>
                                <w:rPr>
                                  <w:rFonts w:ascii="Arial" w:eastAsia="Arial" w:hAnsi="Arial"/>
                                  <w:color w:val="000000"/>
                                  <w:sz w:val="16"/>
                                </w:rPr>
                                <w:t>2,133,171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6202C9" w14:textId="77777777" w:rsidR="008020F7" w:rsidRDefault="00B5460E">
                              <w:pPr>
                                <w:spacing w:after="0" w:line="240" w:lineRule="auto"/>
                                <w:jc w:val="right"/>
                              </w:pPr>
                              <w:r>
                                <w:rPr>
                                  <w:rFonts w:ascii="Arial" w:eastAsia="Arial" w:hAnsi="Arial"/>
                                  <w:color w:val="000000"/>
                                  <w:sz w:val="16"/>
                                </w:rPr>
                                <w:t>2,133,171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C11B40F"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357186" w14:textId="77777777" w:rsidR="008020F7" w:rsidRDefault="00B5460E">
                              <w:pPr>
                                <w:spacing w:after="0" w:line="240" w:lineRule="auto"/>
                                <w:jc w:val="right"/>
                              </w:pPr>
                              <w:r>
                                <w:rPr>
                                  <w:rFonts w:ascii="Arial" w:eastAsia="Arial" w:hAnsi="Arial"/>
                                  <w:color w:val="000000"/>
                                  <w:sz w:val="16"/>
                                </w:rPr>
                                <w:t>2,133,171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5105DC" w14:textId="77777777" w:rsidR="008020F7" w:rsidRDefault="00B5460E">
                              <w:pPr>
                                <w:spacing w:after="0" w:line="240" w:lineRule="auto"/>
                                <w:jc w:val="right"/>
                              </w:pPr>
                              <w:r>
                                <w:rPr>
                                  <w:rFonts w:ascii="Arial" w:eastAsia="Arial" w:hAnsi="Arial"/>
                                  <w:color w:val="000000"/>
                                  <w:sz w:val="16"/>
                                </w:rPr>
                                <w:t>100.00</w:t>
                              </w:r>
                            </w:p>
                          </w:tc>
                        </w:tr>
                        <w:tr w:rsidR="008020F7" w14:paraId="610AF63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D4B4E37" w14:textId="77777777" w:rsidR="008020F7" w:rsidRDefault="00B5460E">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D044942" w14:textId="77777777" w:rsidR="008020F7" w:rsidRDefault="00B5460E">
                              <w:pPr>
                                <w:spacing w:after="0" w:line="240" w:lineRule="auto"/>
                                <w:jc w:val="right"/>
                              </w:pPr>
                              <w:r>
                                <w:rPr>
                                  <w:rFonts w:ascii="Arial" w:eastAsia="Arial" w:hAnsi="Arial"/>
                                  <w:color w:val="000000"/>
                                  <w:sz w:val="16"/>
                                </w:rPr>
                                <w:t>13,366,737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7B2212" w14:textId="77777777" w:rsidR="008020F7" w:rsidRDefault="00B5460E">
                              <w:pPr>
                                <w:spacing w:after="0" w:line="240" w:lineRule="auto"/>
                                <w:jc w:val="right"/>
                              </w:pPr>
                              <w:r>
                                <w:rPr>
                                  <w:rFonts w:ascii="Arial" w:eastAsia="Arial" w:hAnsi="Arial"/>
                                  <w:color w:val="000000"/>
                                  <w:sz w:val="16"/>
                                </w:rPr>
                                <w:t>13,045,956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D6F61D" w14:textId="77777777" w:rsidR="008020F7" w:rsidRDefault="00B5460E">
                              <w:pPr>
                                <w:spacing w:after="0" w:line="240" w:lineRule="auto"/>
                                <w:jc w:val="right"/>
                              </w:pPr>
                              <w:r>
                                <w:rPr>
                                  <w:rFonts w:ascii="Arial" w:eastAsia="Arial" w:hAnsi="Arial"/>
                                  <w:color w:val="000000"/>
                                  <w:sz w:val="16"/>
                                </w:rPr>
                                <w:t>13,045,956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AC8DC0"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C6E913" w14:textId="77777777" w:rsidR="008020F7" w:rsidRDefault="00B5460E">
                              <w:pPr>
                                <w:spacing w:after="0" w:line="240" w:lineRule="auto"/>
                                <w:jc w:val="right"/>
                              </w:pPr>
                              <w:r>
                                <w:rPr>
                                  <w:rFonts w:ascii="Arial" w:eastAsia="Arial" w:hAnsi="Arial"/>
                                  <w:color w:val="000000"/>
                                  <w:sz w:val="16"/>
                                </w:rPr>
                                <w:t>13,045,956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EE84E26" w14:textId="77777777" w:rsidR="008020F7" w:rsidRDefault="00B5460E">
                              <w:pPr>
                                <w:spacing w:after="0" w:line="240" w:lineRule="auto"/>
                                <w:jc w:val="right"/>
                              </w:pPr>
                              <w:r>
                                <w:rPr>
                                  <w:rFonts w:ascii="Arial" w:eastAsia="Arial" w:hAnsi="Arial"/>
                                  <w:color w:val="000000"/>
                                  <w:sz w:val="16"/>
                                </w:rPr>
                                <w:t>100.00</w:t>
                              </w:r>
                            </w:p>
                          </w:tc>
                        </w:tr>
                      </w:tbl>
                      <w:p w14:paraId="7C95C532" w14:textId="77777777" w:rsidR="008020F7" w:rsidRDefault="008020F7">
                        <w:pPr>
                          <w:spacing w:after="0" w:line="240" w:lineRule="auto"/>
                        </w:pPr>
                      </w:p>
                    </w:tc>
                    <w:tc>
                      <w:tcPr>
                        <w:tcW w:w="1133" w:type="dxa"/>
                      </w:tcPr>
                      <w:p w14:paraId="5A328783" w14:textId="77777777" w:rsidR="008020F7" w:rsidRDefault="008020F7">
                        <w:pPr>
                          <w:pStyle w:val="EmptyCellLayoutStyle"/>
                          <w:spacing w:after="0" w:line="240" w:lineRule="auto"/>
                        </w:pPr>
                      </w:p>
                    </w:tc>
                  </w:tr>
                  <w:tr w:rsidR="008020F7" w14:paraId="5D3F83E3" w14:textId="77777777">
                    <w:trPr>
                      <w:trHeight w:val="54"/>
                    </w:trPr>
                    <w:tc>
                      <w:tcPr>
                        <w:tcW w:w="1127" w:type="dxa"/>
                      </w:tcPr>
                      <w:p w14:paraId="24F2688D" w14:textId="77777777" w:rsidR="008020F7" w:rsidRDefault="008020F7">
                        <w:pPr>
                          <w:pStyle w:val="EmptyCellLayoutStyle"/>
                          <w:spacing w:after="0" w:line="240" w:lineRule="auto"/>
                        </w:pPr>
                      </w:p>
                    </w:tc>
                    <w:tc>
                      <w:tcPr>
                        <w:tcW w:w="5" w:type="dxa"/>
                      </w:tcPr>
                      <w:p w14:paraId="02A1B20F" w14:textId="77777777" w:rsidR="008020F7" w:rsidRDefault="008020F7">
                        <w:pPr>
                          <w:pStyle w:val="EmptyCellLayoutStyle"/>
                          <w:spacing w:after="0" w:line="240" w:lineRule="auto"/>
                        </w:pPr>
                      </w:p>
                    </w:tc>
                    <w:tc>
                      <w:tcPr>
                        <w:tcW w:w="9633" w:type="dxa"/>
                      </w:tcPr>
                      <w:p w14:paraId="10388BD8" w14:textId="77777777" w:rsidR="008020F7" w:rsidRDefault="008020F7">
                        <w:pPr>
                          <w:pStyle w:val="EmptyCellLayoutStyle"/>
                          <w:spacing w:after="0" w:line="240" w:lineRule="auto"/>
                        </w:pPr>
                      </w:p>
                    </w:tc>
                    <w:tc>
                      <w:tcPr>
                        <w:tcW w:w="1133" w:type="dxa"/>
                      </w:tcPr>
                      <w:p w14:paraId="64599F42" w14:textId="77777777" w:rsidR="008020F7" w:rsidRDefault="008020F7">
                        <w:pPr>
                          <w:pStyle w:val="EmptyCellLayoutStyle"/>
                          <w:spacing w:after="0" w:line="240" w:lineRule="auto"/>
                        </w:pPr>
                      </w:p>
                    </w:tc>
                  </w:tr>
                  <w:tr w:rsidR="008020F7" w14:paraId="54F747AF" w14:textId="77777777">
                    <w:tc>
                      <w:tcPr>
                        <w:tcW w:w="1127" w:type="dxa"/>
                      </w:tcPr>
                      <w:p w14:paraId="68B37E4B" w14:textId="77777777" w:rsidR="008020F7" w:rsidRDefault="008020F7">
                        <w:pPr>
                          <w:pStyle w:val="EmptyCellLayoutStyle"/>
                          <w:spacing w:after="0" w:line="240" w:lineRule="auto"/>
                        </w:pPr>
                      </w:p>
                    </w:tc>
                    <w:tc>
                      <w:tcPr>
                        <w:tcW w:w="5" w:type="dxa"/>
                      </w:tcPr>
                      <w:p w14:paraId="4900F37D" w14:textId="77777777" w:rsidR="008020F7" w:rsidRDefault="008020F7">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5"/>
                          <w:gridCol w:w="1485"/>
                          <w:gridCol w:w="1521"/>
                          <w:gridCol w:w="1553"/>
                          <w:gridCol w:w="1412"/>
                          <w:gridCol w:w="1066"/>
                        </w:tblGrid>
                        <w:tr w:rsidR="008020F7" w14:paraId="13EA7C0E"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489DFFF" w14:textId="77777777" w:rsidR="008020F7" w:rsidRDefault="00B5460E">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8630E74" w14:textId="77777777" w:rsidR="008020F7" w:rsidRDefault="00B5460E">
                              <w:pPr>
                                <w:spacing w:after="0" w:line="240" w:lineRule="auto"/>
                                <w:jc w:val="right"/>
                              </w:pPr>
                              <w:r>
                                <w:rPr>
                                  <w:rFonts w:ascii="Arial" w:eastAsia="Arial" w:hAnsi="Arial"/>
                                  <w:b/>
                                  <w:color w:val="FFFFFF"/>
                                  <w:sz w:val="16"/>
                                </w:rPr>
                                <w:t>88,294,508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0B2E69A9" w14:textId="77777777" w:rsidR="008020F7" w:rsidRDefault="00B5460E">
                              <w:pPr>
                                <w:spacing w:after="0" w:line="240" w:lineRule="auto"/>
                                <w:jc w:val="right"/>
                              </w:pPr>
                              <w:r>
                                <w:rPr>
                                  <w:rFonts w:ascii="Arial" w:eastAsia="Arial" w:hAnsi="Arial"/>
                                  <w:b/>
                                  <w:color w:val="FFFFFF"/>
                                  <w:sz w:val="16"/>
                                </w:rPr>
                                <w:t>84,904,928</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E983311" w14:textId="77777777" w:rsidR="008020F7" w:rsidRDefault="00B5460E">
                              <w:pPr>
                                <w:spacing w:after="0" w:line="240" w:lineRule="auto"/>
                                <w:jc w:val="right"/>
                              </w:pPr>
                              <w:r>
                                <w:rPr>
                                  <w:rFonts w:ascii="Arial" w:eastAsia="Arial" w:hAnsi="Arial"/>
                                  <w:b/>
                                  <w:color w:val="FFFFFF"/>
                                  <w:sz w:val="16"/>
                                </w:rPr>
                                <w:t>84,904,928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FEBCF44" w14:textId="77777777" w:rsidR="008020F7" w:rsidRDefault="00B5460E">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7B5778" w14:textId="77777777" w:rsidR="008020F7" w:rsidRDefault="00B5460E">
                              <w:pPr>
                                <w:spacing w:after="0" w:line="240" w:lineRule="auto"/>
                                <w:jc w:val="right"/>
                              </w:pPr>
                              <w:r>
                                <w:rPr>
                                  <w:rFonts w:ascii="Arial" w:eastAsia="Arial" w:hAnsi="Arial"/>
                                  <w:b/>
                                  <w:color w:val="FFFFFF"/>
                                  <w:sz w:val="16"/>
                                </w:rPr>
                                <w:t>84,904,928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5AD7627F" w14:textId="77777777" w:rsidR="008020F7" w:rsidRDefault="00B5460E">
                              <w:pPr>
                                <w:spacing w:after="0" w:line="240" w:lineRule="auto"/>
                                <w:jc w:val="right"/>
                              </w:pPr>
                              <w:r>
                                <w:rPr>
                                  <w:rFonts w:ascii="Arial" w:eastAsia="Arial" w:hAnsi="Arial"/>
                                  <w:b/>
                                  <w:color w:val="FFFFFF"/>
                                  <w:sz w:val="16"/>
                                </w:rPr>
                                <w:t>100.00</w:t>
                              </w:r>
                            </w:p>
                          </w:tc>
                        </w:tr>
                      </w:tbl>
                      <w:p w14:paraId="25A5D75D" w14:textId="77777777" w:rsidR="008020F7" w:rsidRDefault="008020F7">
                        <w:pPr>
                          <w:spacing w:after="0" w:line="240" w:lineRule="auto"/>
                        </w:pPr>
                      </w:p>
                    </w:tc>
                    <w:tc>
                      <w:tcPr>
                        <w:tcW w:w="1133" w:type="dxa"/>
                      </w:tcPr>
                      <w:p w14:paraId="6643E00D" w14:textId="77777777" w:rsidR="008020F7" w:rsidRDefault="008020F7">
                        <w:pPr>
                          <w:pStyle w:val="EmptyCellLayoutStyle"/>
                          <w:spacing w:after="0" w:line="240" w:lineRule="auto"/>
                        </w:pPr>
                      </w:p>
                    </w:tc>
                  </w:tr>
                  <w:tr w:rsidR="008020F7" w14:paraId="45649273" w14:textId="77777777">
                    <w:trPr>
                      <w:trHeight w:val="419"/>
                    </w:trPr>
                    <w:tc>
                      <w:tcPr>
                        <w:tcW w:w="1127" w:type="dxa"/>
                      </w:tcPr>
                      <w:p w14:paraId="2D85F32B" w14:textId="77777777" w:rsidR="008020F7" w:rsidRDefault="008020F7">
                        <w:pPr>
                          <w:pStyle w:val="EmptyCellLayoutStyle"/>
                          <w:spacing w:after="0" w:line="240" w:lineRule="auto"/>
                        </w:pPr>
                      </w:p>
                    </w:tc>
                    <w:tc>
                      <w:tcPr>
                        <w:tcW w:w="5" w:type="dxa"/>
                      </w:tcPr>
                      <w:p w14:paraId="06CE965C" w14:textId="77777777" w:rsidR="008020F7" w:rsidRDefault="008020F7">
                        <w:pPr>
                          <w:pStyle w:val="EmptyCellLayoutStyle"/>
                          <w:spacing w:after="0" w:line="240" w:lineRule="auto"/>
                        </w:pPr>
                      </w:p>
                    </w:tc>
                    <w:tc>
                      <w:tcPr>
                        <w:tcW w:w="9633" w:type="dxa"/>
                      </w:tcPr>
                      <w:p w14:paraId="3E6B03D1" w14:textId="77777777" w:rsidR="008020F7" w:rsidRDefault="008020F7">
                        <w:pPr>
                          <w:pStyle w:val="EmptyCellLayoutStyle"/>
                          <w:spacing w:after="0" w:line="240" w:lineRule="auto"/>
                        </w:pPr>
                      </w:p>
                    </w:tc>
                    <w:tc>
                      <w:tcPr>
                        <w:tcW w:w="1133" w:type="dxa"/>
                      </w:tcPr>
                      <w:p w14:paraId="2A7E2BD7" w14:textId="77777777" w:rsidR="008020F7" w:rsidRDefault="008020F7">
                        <w:pPr>
                          <w:pStyle w:val="EmptyCellLayoutStyle"/>
                          <w:spacing w:after="0" w:line="240" w:lineRule="auto"/>
                        </w:pPr>
                      </w:p>
                    </w:tc>
                  </w:tr>
                </w:tbl>
                <w:p w14:paraId="3E531A39" w14:textId="77777777" w:rsidR="008020F7" w:rsidRDefault="008020F7">
                  <w:pPr>
                    <w:spacing w:after="0" w:line="240" w:lineRule="auto"/>
                  </w:pPr>
                </w:p>
              </w:tc>
            </w:tr>
          </w:tbl>
          <w:p w14:paraId="4C843DCD" w14:textId="77777777" w:rsidR="008020F7" w:rsidRDefault="008020F7">
            <w:pPr>
              <w:spacing w:after="0" w:line="240" w:lineRule="auto"/>
            </w:pPr>
          </w:p>
        </w:tc>
      </w:tr>
    </w:tbl>
    <w:p w14:paraId="296D1E20"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700049E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8020F7" w14:paraId="0AD95CC8" w14:textId="77777777">
              <w:trPr>
                <w:trHeight w:val="566"/>
              </w:trPr>
              <w:tc>
                <w:tcPr>
                  <w:tcW w:w="1134" w:type="dxa"/>
                </w:tcPr>
                <w:p w14:paraId="5A297103" w14:textId="77777777" w:rsidR="008020F7" w:rsidRDefault="008020F7">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8020F7" w14:paraId="08CC555B" w14:textId="77777777">
                    <w:trPr>
                      <w:trHeight w:val="488"/>
                    </w:trPr>
                    <w:tc>
                      <w:tcPr>
                        <w:tcW w:w="9637" w:type="dxa"/>
                        <w:tcBorders>
                          <w:top w:val="nil"/>
                          <w:left w:val="nil"/>
                          <w:bottom w:val="nil"/>
                          <w:right w:val="nil"/>
                        </w:tcBorders>
                        <w:tcMar>
                          <w:top w:w="39" w:type="dxa"/>
                          <w:left w:w="39" w:type="dxa"/>
                          <w:bottom w:w="39" w:type="dxa"/>
                          <w:right w:w="39" w:type="dxa"/>
                        </w:tcMar>
                      </w:tcPr>
                      <w:p w14:paraId="02E1738F" w14:textId="5397B6D1" w:rsidR="008020F7" w:rsidRDefault="00B5460E">
                        <w:pPr>
                          <w:spacing w:after="0" w:line="240" w:lineRule="auto"/>
                        </w:pPr>
                        <w:r>
                          <w:rPr>
                            <w:rFonts w:ascii="Calibri" w:eastAsia="Calibri" w:hAnsi="Calibri"/>
                            <w:b/>
                            <w:color w:val="0082BF"/>
                            <w:sz w:val="21"/>
                          </w:rPr>
                          <w:t>3.2 EXPENDITURE BY OUTCOM</w:t>
                        </w:r>
                        <w:r w:rsidR="002C409F">
                          <w:rPr>
                            <w:rFonts w:ascii="Calibri" w:eastAsia="Calibri" w:hAnsi="Calibri"/>
                            <w:b/>
                            <w:color w:val="0082BF"/>
                            <w:sz w:val="21"/>
                          </w:rPr>
                          <w:t>E</w:t>
                        </w:r>
                      </w:p>
                      <w:p w14:paraId="1E1AE4E8" w14:textId="2999FF91" w:rsidR="008020F7" w:rsidRDefault="00B5460E">
                        <w:pPr>
                          <w:spacing w:after="0" w:line="240" w:lineRule="auto"/>
                        </w:pPr>
                        <w:r>
                          <w:rPr>
                            <w:rFonts w:ascii="Calibri" w:eastAsia="Calibri" w:hAnsi="Calibri"/>
                            <w:color w:val="000000"/>
                          </w:rPr>
                          <w:t>Table 3.2 displays the net funded amounts, expenditures incurred and the financial delivery rates by Outcome.</w:t>
                        </w:r>
                      </w:p>
                    </w:tc>
                  </w:tr>
                </w:tbl>
                <w:p w14:paraId="21F3299A" w14:textId="77777777" w:rsidR="008020F7" w:rsidRDefault="008020F7">
                  <w:pPr>
                    <w:spacing w:after="0" w:line="240" w:lineRule="auto"/>
                  </w:pPr>
                </w:p>
              </w:tc>
              <w:tc>
                <w:tcPr>
                  <w:tcW w:w="1134" w:type="dxa"/>
                </w:tcPr>
                <w:p w14:paraId="088FAC80" w14:textId="77777777" w:rsidR="008020F7" w:rsidRDefault="008020F7">
                  <w:pPr>
                    <w:pStyle w:val="EmptyCellLayoutStyle"/>
                    <w:spacing w:after="0" w:line="240" w:lineRule="auto"/>
                  </w:pPr>
                </w:p>
              </w:tc>
            </w:tr>
          </w:tbl>
          <w:p w14:paraId="4FC91390" w14:textId="77777777" w:rsidR="008020F7" w:rsidRDefault="008020F7">
            <w:pPr>
              <w:spacing w:after="0" w:line="240" w:lineRule="auto"/>
            </w:pPr>
          </w:p>
        </w:tc>
      </w:tr>
      <w:tr w:rsidR="008020F7" w14:paraId="32CC27E6" w14:textId="77777777">
        <w:trPr>
          <w:trHeight w:val="89"/>
        </w:trPr>
        <w:tc>
          <w:tcPr>
            <w:tcW w:w="11905" w:type="dxa"/>
          </w:tcPr>
          <w:p w14:paraId="56205E3D" w14:textId="77777777" w:rsidR="008020F7" w:rsidRDefault="008020F7">
            <w:pPr>
              <w:pStyle w:val="EmptyCellLayoutStyle"/>
              <w:spacing w:after="0" w:line="240" w:lineRule="auto"/>
            </w:pPr>
          </w:p>
        </w:tc>
      </w:tr>
      <w:tr w:rsidR="008020F7" w14:paraId="455EA3C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2499BE2A" w14:textId="77777777">
              <w:trPr>
                <w:trHeight w:val="113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8020F7" w14:paraId="142571E3" w14:textId="77777777">
                    <w:trPr>
                      <w:trHeight w:val="20"/>
                    </w:trPr>
                    <w:tc>
                      <w:tcPr>
                        <w:tcW w:w="1127" w:type="dxa"/>
                      </w:tcPr>
                      <w:p w14:paraId="5D235EF2" w14:textId="77777777" w:rsidR="008020F7" w:rsidRDefault="008020F7">
                        <w:pPr>
                          <w:pStyle w:val="EmptyCellLayoutStyle"/>
                          <w:spacing w:after="0" w:line="240" w:lineRule="auto"/>
                        </w:pPr>
                      </w:p>
                    </w:tc>
                    <w:tc>
                      <w:tcPr>
                        <w:tcW w:w="9743" w:type="dxa"/>
                      </w:tcPr>
                      <w:p w14:paraId="30FE5331" w14:textId="77777777" w:rsidR="008020F7" w:rsidRDefault="008020F7">
                        <w:pPr>
                          <w:pStyle w:val="EmptyCellLayoutStyle"/>
                          <w:spacing w:after="0" w:line="240" w:lineRule="auto"/>
                        </w:pPr>
                      </w:p>
                    </w:tc>
                    <w:tc>
                      <w:tcPr>
                        <w:tcW w:w="1033" w:type="dxa"/>
                      </w:tcPr>
                      <w:p w14:paraId="27CA3A25" w14:textId="77777777" w:rsidR="008020F7" w:rsidRDefault="008020F7">
                        <w:pPr>
                          <w:pStyle w:val="EmptyCellLayoutStyle"/>
                          <w:spacing w:after="0" w:line="240" w:lineRule="auto"/>
                        </w:pPr>
                      </w:p>
                    </w:tc>
                  </w:tr>
                  <w:tr w:rsidR="008020F7" w14:paraId="5244735C" w14:textId="77777777">
                    <w:trPr>
                      <w:trHeight w:val="504"/>
                    </w:trPr>
                    <w:tc>
                      <w:tcPr>
                        <w:tcW w:w="1127" w:type="dxa"/>
                      </w:tcPr>
                      <w:p w14:paraId="7B8EE023" w14:textId="77777777" w:rsidR="008020F7" w:rsidRDefault="008020F7">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8020F7" w14:paraId="42FA417B"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33399447" w14:textId="126BD71F" w:rsidR="008020F7" w:rsidRDefault="00B5460E">
                              <w:pPr>
                                <w:spacing w:after="0" w:line="240" w:lineRule="auto"/>
                              </w:pPr>
                              <w:r>
                                <w:rPr>
                                  <w:rFonts w:ascii="Arial" w:eastAsia="Arial" w:hAnsi="Arial"/>
                                  <w:b/>
                                  <w:color w:val="66809D"/>
                                </w:rPr>
                                <w:t>Table 3.2. Expenditure with breakdown by Outcome (in US Dollars)</w:t>
                              </w:r>
                            </w:p>
                          </w:tc>
                        </w:tr>
                      </w:tbl>
                      <w:p w14:paraId="15AEF5C9" w14:textId="77777777" w:rsidR="008020F7" w:rsidRDefault="008020F7">
                        <w:pPr>
                          <w:spacing w:after="0" w:line="240" w:lineRule="auto"/>
                        </w:pPr>
                      </w:p>
                    </w:tc>
                    <w:tc>
                      <w:tcPr>
                        <w:tcW w:w="1033" w:type="dxa"/>
                      </w:tcPr>
                      <w:p w14:paraId="7417DB49" w14:textId="77777777" w:rsidR="008020F7" w:rsidRDefault="008020F7">
                        <w:pPr>
                          <w:pStyle w:val="EmptyCellLayoutStyle"/>
                          <w:spacing w:after="0" w:line="240" w:lineRule="auto"/>
                        </w:pPr>
                      </w:p>
                    </w:tc>
                  </w:tr>
                  <w:tr w:rsidR="008020F7" w14:paraId="23BC8752" w14:textId="77777777">
                    <w:tc>
                      <w:tcPr>
                        <w:tcW w:w="1127" w:type="dxa"/>
                      </w:tcPr>
                      <w:p w14:paraId="270A635F" w14:textId="77777777" w:rsidR="008020F7" w:rsidRDefault="008020F7">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4F18FE" w14:paraId="13E05760" w14:textId="77777777" w:rsidTr="004F18FE">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5492E9E9" w14:textId="77777777" w:rsidR="008020F7" w:rsidRDefault="008020F7">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2324648A" w14:textId="77777777" w:rsidR="008020F7" w:rsidRDefault="008020F7">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4631D441" w14:textId="77777777" w:rsidR="008020F7" w:rsidRDefault="00B5460E">
                              <w:pPr>
                                <w:spacing w:after="0" w:line="240" w:lineRule="auto"/>
                                <w:jc w:val="center"/>
                              </w:pPr>
                              <w:r>
                                <w:rPr>
                                  <w:rFonts w:ascii="Segoe UI" w:eastAsia="Segoe UI" w:hAnsi="Segoe UI"/>
                                  <w:b/>
                                  <w:color w:val="FFFFFF"/>
                                  <w:sz w:val="18"/>
                                </w:rPr>
                                <w:t>Current Year Jan-Dec-2024</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5FD37DA3" w14:textId="77777777" w:rsidR="008020F7" w:rsidRDefault="00B5460E">
                              <w:pPr>
                                <w:spacing w:after="0" w:line="240" w:lineRule="auto"/>
                                <w:jc w:val="center"/>
                              </w:pPr>
                              <w:r>
                                <w:rPr>
                                  <w:rFonts w:ascii="Segoe UI" w:eastAsia="Segoe UI" w:hAnsi="Segoe UI"/>
                                  <w:b/>
                                  <w:color w:val="FFFFFF"/>
                                  <w:sz w:val="18"/>
                                </w:rPr>
                                <w:t>Cumulative 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27737871" w14:textId="77777777" w:rsidR="008020F7" w:rsidRDefault="008020F7">
                              <w:pPr>
                                <w:spacing w:after="0" w:line="240" w:lineRule="auto"/>
                              </w:pPr>
                            </w:p>
                          </w:tc>
                        </w:tr>
                        <w:tr w:rsidR="004F18FE" w14:paraId="7516137D" w14:textId="77777777" w:rsidTr="004F18FE">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2084CCED" w14:textId="5481BFAA" w:rsidR="008020F7" w:rsidRDefault="00B5460E">
                              <w:pPr>
                                <w:spacing w:after="0" w:line="240" w:lineRule="auto"/>
                                <w:jc w:val="center"/>
                              </w:pPr>
                              <w:r>
                                <w:rPr>
                                  <w:rFonts w:ascii="Segoe UI" w:eastAsia="Segoe UI" w:hAnsi="Segoe UI"/>
                                  <w:b/>
                                  <w:color w:val="FFFFFF"/>
                                  <w:sz w:val="18"/>
                                </w:rPr>
                                <w:t>Outcome</w:t>
                              </w:r>
                            </w:p>
                          </w:tc>
                          <w:tc>
                            <w:tcPr>
                              <w:tcW w:w="1538" w:type="dxa"/>
                              <w:tcBorders>
                                <w:top w:val="nil"/>
                                <w:left w:val="nil"/>
                                <w:bottom w:val="nil"/>
                                <w:right w:val="nil"/>
                              </w:tcBorders>
                              <w:shd w:val="clear" w:color="auto" w:fill="15385F"/>
                              <w:tcMar>
                                <w:top w:w="39" w:type="dxa"/>
                                <w:left w:w="39" w:type="dxa"/>
                                <w:bottom w:w="39" w:type="dxa"/>
                                <w:right w:w="39" w:type="dxa"/>
                              </w:tcMar>
                            </w:tcPr>
                            <w:p w14:paraId="6E51764D" w14:textId="77777777" w:rsidR="008020F7" w:rsidRDefault="00B5460E">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46344CFA" w14:textId="77777777" w:rsidR="008020F7" w:rsidRDefault="00B5460E">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5F79E6F7" w14:textId="77777777" w:rsidR="008020F7" w:rsidRDefault="00B5460E">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629E6AE5" w14:textId="77777777" w:rsidR="008020F7" w:rsidRDefault="00B5460E">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7277B2DF" w14:textId="77777777" w:rsidR="008020F7" w:rsidRDefault="00B5460E">
                              <w:pPr>
                                <w:spacing w:after="0" w:line="240" w:lineRule="auto"/>
                                <w:jc w:val="center"/>
                              </w:pPr>
                              <w:r>
                                <w:rPr>
                                  <w:rFonts w:ascii="Arial" w:eastAsia="Arial" w:hAnsi="Arial"/>
                                  <w:b/>
                                  <w:color w:val="FFFFFF"/>
                                  <w:sz w:val="18"/>
                                </w:rPr>
                                <w:t>Delivery Rate %</w:t>
                              </w:r>
                            </w:p>
                          </w:tc>
                        </w:tr>
                        <w:tr w:rsidR="004F18FE" w14:paraId="4F15E1B9" w14:textId="77777777" w:rsidTr="004F18FE">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6AF693A0" w14:textId="77777777" w:rsidR="008020F7" w:rsidRDefault="00B5460E">
                              <w:pPr>
                                <w:spacing w:after="0" w:line="240" w:lineRule="auto"/>
                              </w:pPr>
                              <w:r>
                                <w:rPr>
                                  <w:rFonts w:ascii="Arial" w:eastAsia="Arial" w:hAnsi="Arial"/>
                                  <w:b/>
                                  <w:color w:val="FFFFFF"/>
                                  <w:sz w:val="16"/>
                                </w:rPr>
                                <w:t>Pakistan</w:t>
                              </w:r>
                            </w:p>
                          </w:tc>
                        </w:tr>
                        <w:tr w:rsidR="004F18FE" w14:paraId="03BD712C"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8166AD" w14:textId="77777777" w:rsidR="008020F7" w:rsidRDefault="00B5460E">
                              <w:pPr>
                                <w:spacing w:after="0" w:line="240" w:lineRule="auto"/>
                              </w:pPr>
                              <w:r>
                                <w:rPr>
                                  <w:rFonts w:ascii="Arial" w:eastAsia="Arial" w:hAnsi="Arial"/>
                                  <w:color w:val="000000"/>
                                  <w:sz w:val="16"/>
                                </w:rPr>
                                <w:t>Access to Safe W&amp;S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C7A2D47"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27C912"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F598DEF" w14:textId="77777777" w:rsidR="008020F7" w:rsidRDefault="00B5460E">
                              <w:pPr>
                                <w:spacing w:after="0" w:line="240" w:lineRule="auto"/>
                                <w:jc w:val="right"/>
                              </w:pPr>
                              <w:r>
                                <w:rPr>
                                  <w:rFonts w:ascii="Arial" w:eastAsia="Arial" w:hAnsi="Arial"/>
                                  <w:color w:val="000000"/>
                                  <w:sz w:val="16"/>
                                </w:rPr>
                                <w:t>1,101,687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A6CDDD" w14:textId="77777777" w:rsidR="008020F7" w:rsidRDefault="00B5460E">
                              <w:pPr>
                                <w:spacing w:after="0" w:line="240" w:lineRule="auto"/>
                                <w:jc w:val="right"/>
                              </w:pPr>
                              <w:r>
                                <w:rPr>
                                  <w:rFonts w:ascii="Arial" w:eastAsia="Arial" w:hAnsi="Arial"/>
                                  <w:color w:val="000000"/>
                                  <w:sz w:val="16"/>
                                </w:rPr>
                                <w:t>1,101,687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F344811" w14:textId="77777777" w:rsidR="008020F7" w:rsidRDefault="00B5460E">
                              <w:pPr>
                                <w:spacing w:after="0" w:line="240" w:lineRule="auto"/>
                                <w:jc w:val="right"/>
                              </w:pPr>
                              <w:r>
                                <w:rPr>
                                  <w:rFonts w:ascii="Arial" w:eastAsia="Arial" w:hAnsi="Arial"/>
                                  <w:color w:val="000000"/>
                                  <w:sz w:val="16"/>
                                </w:rPr>
                                <w:t>100.00</w:t>
                              </w:r>
                            </w:p>
                          </w:tc>
                        </w:tr>
                        <w:tr w:rsidR="004F18FE" w14:paraId="6FC2DCC6"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AB52EB" w14:textId="77777777" w:rsidR="008020F7" w:rsidRDefault="00B5460E">
                              <w:pPr>
                                <w:spacing w:after="0" w:line="240" w:lineRule="auto"/>
                              </w:pPr>
                              <w:r>
                                <w:rPr>
                                  <w:rFonts w:ascii="Arial" w:eastAsia="Arial" w:hAnsi="Arial"/>
                                  <w:color w:val="000000"/>
                                  <w:sz w:val="16"/>
                                </w:rPr>
                                <w:t>Adult Literacy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75B839D"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D4F6E7"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110BFBB" w14:textId="77777777" w:rsidR="008020F7" w:rsidRDefault="00B5460E">
                              <w:pPr>
                                <w:spacing w:after="0" w:line="240" w:lineRule="auto"/>
                                <w:jc w:val="right"/>
                              </w:pPr>
                              <w:r>
                                <w:rPr>
                                  <w:rFonts w:ascii="Arial" w:eastAsia="Arial" w:hAnsi="Arial"/>
                                  <w:color w:val="000000"/>
                                  <w:sz w:val="16"/>
                                </w:rPr>
                                <w:t>3,876,445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982B2B" w14:textId="77777777" w:rsidR="008020F7" w:rsidRDefault="00B5460E">
                              <w:pPr>
                                <w:spacing w:after="0" w:line="240" w:lineRule="auto"/>
                                <w:jc w:val="right"/>
                              </w:pPr>
                              <w:r>
                                <w:rPr>
                                  <w:rFonts w:ascii="Arial" w:eastAsia="Arial" w:hAnsi="Arial"/>
                                  <w:color w:val="000000"/>
                                  <w:sz w:val="16"/>
                                </w:rPr>
                                <w:t>3,876,445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ABD0056" w14:textId="77777777" w:rsidR="008020F7" w:rsidRDefault="00B5460E">
                              <w:pPr>
                                <w:spacing w:after="0" w:line="240" w:lineRule="auto"/>
                                <w:jc w:val="right"/>
                              </w:pPr>
                              <w:r>
                                <w:rPr>
                                  <w:rFonts w:ascii="Arial" w:eastAsia="Arial" w:hAnsi="Arial"/>
                                  <w:color w:val="000000"/>
                                  <w:sz w:val="16"/>
                                </w:rPr>
                                <w:t>100.00</w:t>
                              </w:r>
                            </w:p>
                          </w:tc>
                        </w:tr>
                        <w:tr w:rsidR="004F18FE" w14:paraId="0E3B2B79"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9C8999" w14:textId="77777777" w:rsidR="008020F7" w:rsidRDefault="00B5460E">
                              <w:pPr>
                                <w:spacing w:after="0" w:line="240" w:lineRule="auto"/>
                              </w:pPr>
                              <w:r>
                                <w:rPr>
                                  <w:rFonts w:ascii="Arial" w:eastAsia="Arial" w:hAnsi="Arial"/>
                                  <w:color w:val="000000"/>
                                  <w:sz w:val="16"/>
                                </w:rPr>
                                <w:t>Agriculture &amp; Rural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01DBAA6"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8E66D2"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0B4B26" w14:textId="77777777" w:rsidR="008020F7" w:rsidRDefault="00B5460E">
                              <w:pPr>
                                <w:spacing w:after="0" w:line="240" w:lineRule="auto"/>
                                <w:jc w:val="right"/>
                              </w:pPr>
                              <w:r>
                                <w:rPr>
                                  <w:rFonts w:ascii="Arial" w:eastAsia="Arial" w:hAnsi="Arial"/>
                                  <w:color w:val="000000"/>
                                  <w:sz w:val="16"/>
                                </w:rPr>
                                <w:t>2,014,686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4EC7DF" w14:textId="77777777" w:rsidR="008020F7" w:rsidRDefault="00B5460E">
                              <w:pPr>
                                <w:spacing w:after="0" w:line="240" w:lineRule="auto"/>
                                <w:jc w:val="right"/>
                              </w:pPr>
                              <w:r>
                                <w:rPr>
                                  <w:rFonts w:ascii="Arial" w:eastAsia="Arial" w:hAnsi="Arial"/>
                                  <w:color w:val="000000"/>
                                  <w:sz w:val="16"/>
                                </w:rPr>
                                <w:t>2,014,686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2569266" w14:textId="77777777" w:rsidR="008020F7" w:rsidRDefault="00B5460E">
                              <w:pPr>
                                <w:spacing w:after="0" w:line="240" w:lineRule="auto"/>
                                <w:jc w:val="right"/>
                              </w:pPr>
                              <w:r>
                                <w:rPr>
                                  <w:rFonts w:ascii="Arial" w:eastAsia="Arial" w:hAnsi="Arial"/>
                                  <w:color w:val="000000"/>
                                  <w:sz w:val="16"/>
                                </w:rPr>
                                <w:t>100.00</w:t>
                              </w:r>
                            </w:p>
                          </w:tc>
                        </w:tr>
                        <w:tr w:rsidR="004F18FE" w14:paraId="5D7C01A7"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FF8153" w14:textId="77777777" w:rsidR="008020F7" w:rsidRDefault="00B5460E">
                              <w:pPr>
                                <w:spacing w:after="0" w:line="240" w:lineRule="auto"/>
                              </w:pPr>
                              <w:r>
                                <w:rPr>
                                  <w:rFonts w:ascii="Arial" w:eastAsia="Arial" w:hAnsi="Arial"/>
                                  <w:color w:val="000000"/>
                                  <w:sz w:val="16"/>
                                </w:rPr>
                                <w:t>Comm. Disease Contr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67D1038"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E41CB9"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82E99A8" w14:textId="77777777" w:rsidR="008020F7" w:rsidRDefault="00B5460E">
                              <w:pPr>
                                <w:spacing w:after="0" w:line="240" w:lineRule="auto"/>
                                <w:jc w:val="right"/>
                              </w:pPr>
                              <w:r>
                                <w:rPr>
                                  <w:rFonts w:ascii="Arial" w:eastAsia="Arial" w:hAnsi="Arial"/>
                                  <w:color w:val="000000"/>
                                  <w:sz w:val="16"/>
                                </w:rPr>
                                <w:t>517,849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C9A191" w14:textId="77777777" w:rsidR="008020F7" w:rsidRDefault="00B5460E">
                              <w:pPr>
                                <w:spacing w:after="0" w:line="240" w:lineRule="auto"/>
                                <w:jc w:val="right"/>
                              </w:pPr>
                              <w:r>
                                <w:rPr>
                                  <w:rFonts w:ascii="Arial" w:eastAsia="Arial" w:hAnsi="Arial"/>
                                  <w:color w:val="000000"/>
                                  <w:sz w:val="16"/>
                                </w:rPr>
                                <w:t>517,849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84801DB" w14:textId="77777777" w:rsidR="008020F7" w:rsidRDefault="00B5460E">
                              <w:pPr>
                                <w:spacing w:after="0" w:line="240" w:lineRule="auto"/>
                                <w:jc w:val="right"/>
                              </w:pPr>
                              <w:r>
                                <w:rPr>
                                  <w:rFonts w:ascii="Arial" w:eastAsia="Arial" w:hAnsi="Arial"/>
                                  <w:color w:val="000000"/>
                                  <w:sz w:val="16"/>
                                </w:rPr>
                                <w:t>100.00</w:t>
                              </w:r>
                            </w:p>
                          </w:tc>
                        </w:tr>
                        <w:tr w:rsidR="004F18FE" w14:paraId="5D5595C0"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584E5D" w14:textId="77777777" w:rsidR="008020F7" w:rsidRDefault="00B5460E">
                              <w:pPr>
                                <w:spacing w:after="0" w:line="240" w:lineRule="auto"/>
                              </w:pPr>
                              <w:r>
                                <w:rPr>
                                  <w:rFonts w:ascii="Arial" w:eastAsia="Arial" w:hAnsi="Arial"/>
                                  <w:color w:val="000000"/>
                                  <w:sz w:val="16"/>
                                </w:rPr>
                                <w:t>Decent Employ. &amp; Poverty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B66E36C"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2F5CA2"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50187C0" w14:textId="77777777" w:rsidR="008020F7" w:rsidRDefault="00B5460E">
                              <w:pPr>
                                <w:spacing w:after="0" w:line="240" w:lineRule="auto"/>
                                <w:jc w:val="right"/>
                              </w:pPr>
                              <w:r>
                                <w:rPr>
                                  <w:rFonts w:ascii="Arial" w:eastAsia="Arial" w:hAnsi="Arial"/>
                                  <w:color w:val="000000"/>
                                  <w:sz w:val="16"/>
                                </w:rPr>
                                <w:t>1,769,394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C17C81" w14:textId="77777777" w:rsidR="008020F7" w:rsidRDefault="00B5460E">
                              <w:pPr>
                                <w:spacing w:after="0" w:line="240" w:lineRule="auto"/>
                                <w:jc w:val="right"/>
                              </w:pPr>
                              <w:r>
                                <w:rPr>
                                  <w:rFonts w:ascii="Arial" w:eastAsia="Arial" w:hAnsi="Arial"/>
                                  <w:color w:val="000000"/>
                                  <w:sz w:val="16"/>
                                </w:rPr>
                                <w:t>1,769,394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7D2640F" w14:textId="77777777" w:rsidR="008020F7" w:rsidRDefault="00B5460E">
                              <w:pPr>
                                <w:spacing w:after="0" w:line="240" w:lineRule="auto"/>
                                <w:jc w:val="right"/>
                              </w:pPr>
                              <w:r>
                                <w:rPr>
                                  <w:rFonts w:ascii="Arial" w:eastAsia="Arial" w:hAnsi="Arial"/>
                                  <w:color w:val="000000"/>
                                  <w:sz w:val="16"/>
                                </w:rPr>
                                <w:t>100.00</w:t>
                              </w:r>
                            </w:p>
                          </w:tc>
                        </w:tr>
                        <w:tr w:rsidR="004F18FE" w14:paraId="46FFC19B"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5EBBCB" w14:textId="77777777" w:rsidR="008020F7" w:rsidRDefault="00B5460E">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577C56E"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DDE992"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256735C" w14:textId="77777777" w:rsidR="008020F7" w:rsidRDefault="00B5460E">
                              <w:pPr>
                                <w:spacing w:after="0" w:line="240" w:lineRule="auto"/>
                                <w:jc w:val="right"/>
                              </w:pPr>
                              <w:r>
                                <w:rPr>
                                  <w:rFonts w:ascii="Arial" w:eastAsia="Arial" w:hAnsi="Arial"/>
                                  <w:color w:val="000000"/>
                                  <w:sz w:val="16"/>
                                </w:rPr>
                                <w:t>281,368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946ADC" w14:textId="77777777" w:rsidR="008020F7" w:rsidRDefault="00B5460E">
                              <w:pPr>
                                <w:spacing w:after="0" w:line="240" w:lineRule="auto"/>
                                <w:jc w:val="right"/>
                              </w:pPr>
                              <w:r>
                                <w:rPr>
                                  <w:rFonts w:ascii="Arial" w:eastAsia="Arial" w:hAnsi="Arial"/>
                                  <w:color w:val="000000"/>
                                  <w:sz w:val="16"/>
                                </w:rPr>
                                <w:t>281,368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DD45CFA" w14:textId="77777777" w:rsidR="008020F7" w:rsidRDefault="00B5460E">
                              <w:pPr>
                                <w:spacing w:after="0" w:line="240" w:lineRule="auto"/>
                                <w:jc w:val="right"/>
                              </w:pPr>
                              <w:r>
                                <w:rPr>
                                  <w:rFonts w:ascii="Arial" w:eastAsia="Arial" w:hAnsi="Arial"/>
                                  <w:color w:val="000000"/>
                                  <w:sz w:val="16"/>
                                </w:rPr>
                                <w:t>100.00</w:t>
                              </w:r>
                            </w:p>
                          </w:tc>
                        </w:tr>
                        <w:tr w:rsidR="004F18FE" w14:paraId="31C3415E"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B32888" w14:textId="77777777" w:rsidR="008020F7" w:rsidRDefault="00B5460E">
                              <w:pPr>
                                <w:spacing w:after="0" w:line="240" w:lineRule="auto"/>
                              </w:pPr>
                              <w:r>
                                <w:rPr>
                                  <w:rFonts w:ascii="Arial" w:eastAsia="Arial" w:hAnsi="Arial"/>
                                  <w:color w:val="000000"/>
                                  <w:sz w:val="16"/>
                                </w:rPr>
                                <w:t>Education Strengthening</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987A049"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1CDA05"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E4F94A" w14:textId="77777777" w:rsidR="008020F7" w:rsidRDefault="00B5460E">
                              <w:pPr>
                                <w:spacing w:after="0" w:line="240" w:lineRule="auto"/>
                                <w:jc w:val="right"/>
                              </w:pPr>
                              <w:r>
                                <w:rPr>
                                  <w:rFonts w:ascii="Arial" w:eastAsia="Arial" w:hAnsi="Arial"/>
                                  <w:color w:val="000000"/>
                                  <w:sz w:val="16"/>
                                </w:rPr>
                                <w:t>972,170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3C4EF1" w14:textId="77777777" w:rsidR="008020F7" w:rsidRDefault="00B5460E">
                              <w:pPr>
                                <w:spacing w:after="0" w:line="240" w:lineRule="auto"/>
                                <w:jc w:val="right"/>
                              </w:pPr>
                              <w:r>
                                <w:rPr>
                                  <w:rFonts w:ascii="Arial" w:eastAsia="Arial" w:hAnsi="Arial"/>
                                  <w:color w:val="000000"/>
                                  <w:sz w:val="16"/>
                                </w:rPr>
                                <w:t>972,170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7AD6331" w14:textId="77777777" w:rsidR="008020F7" w:rsidRDefault="00B5460E">
                              <w:pPr>
                                <w:spacing w:after="0" w:line="240" w:lineRule="auto"/>
                                <w:jc w:val="right"/>
                              </w:pPr>
                              <w:r>
                                <w:rPr>
                                  <w:rFonts w:ascii="Arial" w:eastAsia="Arial" w:hAnsi="Arial"/>
                                  <w:color w:val="000000"/>
                                  <w:sz w:val="16"/>
                                </w:rPr>
                                <w:t>100.00</w:t>
                              </w:r>
                            </w:p>
                          </w:tc>
                        </w:tr>
                        <w:tr w:rsidR="004F18FE" w14:paraId="48D5ECD9"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AF8293" w14:textId="77777777" w:rsidR="008020F7" w:rsidRDefault="00B5460E">
                              <w:pPr>
                                <w:spacing w:after="0" w:line="240" w:lineRule="auto"/>
                              </w:pPr>
                              <w:r>
                                <w:rPr>
                                  <w:rFonts w:ascii="Arial" w:eastAsia="Arial" w:hAnsi="Arial"/>
                                  <w:color w:val="000000"/>
                                  <w:sz w:val="16"/>
                                </w:rPr>
                                <w:t>Environmental Management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64889B8"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D8185C"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2B43F5" w14:textId="77777777" w:rsidR="008020F7" w:rsidRDefault="00B5460E">
                              <w:pPr>
                                <w:spacing w:after="0" w:line="240" w:lineRule="auto"/>
                                <w:jc w:val="right"/>
                              </w:pPr>
                              <w:r>
                                <w:rPr>
                                  <w:rFonts w:ascii="Arial" w:eastAsia="Arial" w:hAnsi="Arial"/>
                                  <w:color w:val="000000"/>
                                  <w:sz w:val="16"/>
                                </w:rPr>
                                <w:t>1,491,541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DAF33C" w14:textId="77777777" w:rsidR="008020F7" w:rsidRDefault="00B5460E">
                              <w:pPr>
                                <w:spacing w:after="0" w:line="240" w:lineRule="auto"/>
                                <w:jc w:val="right"/>
                              </w:pPr>
                              <w:r>
                                <w:rPr>
                                  <w:rFonts w:ascii="Arial" w:eastAsia="Arial" w:hAnsi="Arial"/>
                                  <w:color w:val="000000"/>
                                  <w:sz w:val="16"/>
                                </w:rPr>
                                <w:t>1,491,541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0B2077D" w14:textId="77777777" w:rsidR="008020F7" w:rsidRDefault="00B5460E">
                              <w:pPr>
                                <w:spacing w:after="0" w:line="240" w:lineRule="auto"/>
                                <w:jc w:val="right"/>
                              </w:pPr>
                              <w:r>
                                <w:rPr>
                                  <w:rFonts w:ascii="Arial" w:eastAsia="Arial" w:hAnsi="Arial"/>
                                  <w:color w:val="000000"/>
                                  <w:sz w:val="16"/>
                                </w:rPr>
                                <w:t>100.00</w:t>
                              </w:r>
                            </w:p>
                          </w:tc>
                        </w:tr>
                        <w:tr w:rsidR="004F18FE" w14:paraId="2B42F25E"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EC21A4" w14:textId="77777777" w:rsidR="008020F7" w:rsidRDefault="00B5460E">
                              <w:pPr>
                                <w:spacing w:after="0" w:line="240" w:lineRule="auto"/>
                              </w:pPr>
                              <w:r>
                                <w:rPr>
                                  <w:rFonts w:ascii="Arial" w:eastAsia="Arial" w:hAnsi="Arial"/>
                                  <w:color w:val="000000"/>
                                  <w:sz w:val="16"/>
                                </w:rPr>
                                <w:t>Gender Equality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B86BDF7"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328D2B"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5E5555" w14:textId="77777777" w:rsidR="008020F7" w:rsidRDefault="00B5460E">
                              <w:pPr>
                                <w:spacing w:after="0" w:line="240" w:lineRule="auto"/>
                                <w:jc w:val="right"/>
                              </w:pPr>
                              <w:r>
                                <w:rPr>
                                  <w:rFonts w:ascii="Arial" w:eastAsia="Arial" w:hAnsi="Arial"/>
                                  <w:color w:val="000000"/>
                                  <w:sz w:val="16"/>
                                </w:rPr>
                                <w:t>11,694,967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FC65E3" w14:textId="77777777" w:rsidR="008020F7" w:rsidRDefault="00B5460E">
                              <w:pPr>
                                <w:spacing w:after="0" w:line="240" w:lineRule="auto"/>
                                <w:jc w:val="right"/>
                              </w:pPr>
                              <w:r>
                                <w:rPr>
                                  <w:rFonts w:ascii="Arial" w:eastAsia="Arial" w:hAnsi="Arial"/>
                                  <w:color w:val="000000"/>
                                  <w:sz w:val="16"/>
                                </w:rPr>
                                <w:t>11,694,967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BDD7E4B" w14:textId="77777777" w:rsidR="008020F7" w:rsidRDefault="00B5460E">
                              <w:pPr>
                                <w:spacing w:after="0" w:line="240" w:lineRule="auto"/>
                                <w:jc w:val="right"/>
                              </w:pPr>
                              <w:r>
                                <w:rPr>
                                  <w:rFonts w:ascii="Arial" w:eastAsia="Arial" w:hAnsi="Arial"/>
                                  <w:color w:val="000000"/>
                                  <w:sz w:val="16"/>
                                </w:rPr>
                                <w:t>100.00</w:t>
                              </w:r>
                            </w:p>
                          </w:tc>
                        </w:tr>
                        <w:tr w:rsidR="004F18FE" w14:paraId="54AD64CE"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58C203" w14:textId="77777777" w:rsidR="008020F7" w:rsidRDefault="00B5460E">
                              <w:pPr>
                                <w:spacing w:after="0" w:line="240" w:lineRule="auto"/>
                              </w:pPr>
                              <w:r>
                                <w:rPr>
                                  <w:rFonts w:ascii="Arial" w:eastAsia="Arial" w:hAnsi="Arial"/>
                                  <w:color w:val="000000"/>
                                  <w:sz w:val="16"/>
                                </w:rPr>
                                <w:t>Green Ind Waste Mng</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3462082"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59E4A7"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A5DB2C" w14:textId="77777777" w:rsidR="008020F7" w:rsidRDefault="00B5460E">
                              <w:pPr>
                                <w:spacing w:after="0" w:line="240" w:lineRule="auto"/>
                                <w:jc w:val="right"/>
                              </w:pPr>
                              <w:r>
                                <w:rPr>
                                  <w:rFonts w:ascii="Arial" w:eastAsia="Arial" w:hAnsi="Arial"/>
                                  <w:color w:val="000000"/>
                                  <w:sz w:val="16"/>
                                </w:rPr>
                                <w:t>804,027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D5EE3D" w14:textId="77777777" w:rsidR="008020F7" w:rsidRDefault="00B5460E">
                              <w:pPr>
                                <w:spacing w:after="0" w:line="240" w:lineRule="auto"/>
                                <w:jc w:val="right"/>
                              </w:pPr>
                              <w:r>
                                <w:rPr>
                                  <w:rFonts w:ascii="Arial" w:eastAsia="Arial" w:hAnsi="Arial"/>
                                  <w:color w:val="000000"/>
                                  <w:sz w:val="16"/>
                                </w:rPr>
                                <w:t>804,027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A219065" w14:textId="77777777" w:rsidR="008020F7" w:rsidRDefault="00B5460E">
                              <w:pPr>
                                <w:spacing w:after="0" w:line="240" w:lineRule="auto"/>
                                <w:jc w:val="right"/>
                              </w:pPr>
                              <w:r>
                                <w:rPr>
                                  <w:rFonts w:ascii="Arial" w:eastAsia="Arial" w:hAnsi="Arial"/>
                                  <w:color w:val="000000"/>
                                  <w:sz w:val="16"/>
                                </w:rPr>
                                <w:t>100.00</w:t>
                              </w:r>
                            </w:p>
                          </w:tc>
                        </w:tr>
                        <w:tr w:rsidR="004F18FE" w14:paraId="7D2CE2C6"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01252E" w14:textId="77777777" w:rsidR="008020F7" w:rsidRDefault="00B5460E">
                              <w:pPr>
                                <w:spacing w:after="0" w:line="240" w:lineRule="auto"/>
                              </w:pPr>
                              <w:r>
                                <w:rPr>
                                  <w:rFonts w:ascii="Arial" w:eastAsia="Arial" w:hAnsi="Arial"/>
                                  <w:color w:val="000000"/>
                                  <w:sz w:val="16"/>
                                </w:rPr>
                                <w:t>Health Systems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2077BF5"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2B1548"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3DC5C9A" w14:textId="77777777" w:rsidR="008020F7" w:rsidRDefault="00B5460E">
                              <w:pPr>
                                <w:spacing w:after="0" w:line="240" w:lineRule="auto"/>
                                <w:jc w:val="right"/>
                              </w:pPr>
                              <w:r>
                                <w:rPr>
                                  <w:rFonts w:ascii="Arial" w:eastAsia="Arial" w:hAnsi="Arial"/>
                                  <w:color w:val="000000"/>
                                  <w:sz w:val="16"/>
                                </w:rPr>
                                <w:t>459,203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D94AA7" w14:textId="77777777" w:rsidR="008020F7" w:rsidRDefault="00B5460E">
                              <w:pPr>
                                <w:spacing w:after="0" w:line="240" w:lineRule="auto"/>
                                <w:jc w:val="right"/>
                              </w:pPr>
                              <w:r>
                                <w:rPr>
                                  <w:rFonts w:ascii="Arial" w:eastAsia="Arial" w:hAnsi="Arial"/>
                                  <w:color w:val="000000"/>
                                  <w:sz w:val="16"/>
                                </w:rPr>
                                <w:t>459,203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6119FD0" w14:textId="77777777" w:rsidR="008020F7" w:rsidRDefault="00B5460E">
                              <w:pPr>
                                <w:spacing w:after="0" w:line="240" w:lineRule="auto"/>
                                <w:jc w:val="right"/>
                              </w:pPr>
                              <w:r>
                                <w:rPr>
                                  <w:rFonts w:ascii="Arial" w:eastAsia="Arial" w:hAnsi="Arial"/>
                                  <w:color w:val="000000"/>
                                  <w:sz w:val="16"/>
                                </w:rPr>
                                <w:t>100.00</w:t>
                              </w:r>
                            </w:p>
                          </w:tc>
                        </w:tr>
                        <w:tr w:rsidR="004F18FE" w14:paraId="0B002E5A"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04BB91" w14:textId="77777777" w:rsidR="008020F7" w:rsidRDefault="00B5460E">
                              <w:pPr>
                                <w:spacing w:after="0" w:line="240" w:lineRule="auto"/>
                              </w:pPr>
                              <w:r>
                                <w:rPr>
                                  <w:rFonts w:ascii="Arial" w:eastAsia="Arial" w:hAnsi="Arial"/>
                                  <w:color w:val="000000"/>
                                  <w:sz w:val="16"/>
                                </w:rPr>
                                <w:t>HIV &amp; 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E76A4BA"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9A5175"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33BFD6" w14:textId="77777777" w:rsidR="008020F7" w:rsidRDefault="00B5460E">
                              <w:pPr>
                                <w:spacing w:after="0" w:line="240" w:lineRule="auto"/>
                                <w:jc w:val="right"/>
                              </w:pPr>
                              <w:r>
                                <w:rPr>
                                  <w:rFonts w:ascii="Arial" w:eastAsia="Arial" w:hAnsi="Arial"/>
                                  <w:color w:val="000000"/>
                                  <w:sz w:val="16"/>
                                </w:rPr>
                                <w:t>615,901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532F69" w14:textId="77777777" w:rsidR="008020F7" w:rsidRDefault="00B5460E">
                              <w:pPr>
                                <w:spacing w:after="0" w:line="240" w:lineRule="auto"/>
                                <w:jc w:val="right"/>
                              </w:pPr>
                              <w:r>
                                <w:rPr>
                                  <w:rFonts w:ascii="Arial" w:eastAsia="Arial" w:hAnsi="Arial"/>
                                  <w:color w:val="000000"/>
                                  <w:sz w:val="16"/>
                                </w:rPr>
                                <w:t>615,901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94EB199" w14:textId="77777777" w:rsidR="008020F7" w:rsidRDefault="00B5460E">
                              <w:pPr>
                                <w:spacing w:after="0" w:line="240" w:lineRule="auto"/>
                                <w:jc w:val="right"/>
                              </w:pPr>
                              <w:r>
                                <w:rPr>
                                  <w:rFonts w:ascii="Arial" w:eastAsia="Arial" w:hAnsi="Arial"/>
                                  <w:color w:val="000000"/>
                                  <w:sz w:val="16"/>
                                </w:rPr>
                                <w:t>100.00</w:t>
                              </w:r>
                            </w:p>
                          </w:tc>
                        </w:tr>
                        <w:tr w:rsidR="004F18FE" w14:paraId="0441BB3B"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FED829" w14:textId="77777777" w:rsidR="008020F7" w:rsidRDefault="00B5460E">
                              <w:pPr>
                                <w:spacing w:after="0" w:line="240" w:lineRule="auto"/>
                              </w:pPr>
                              <w:r>
                                <w:rPr>
                                  <w:rFonts w:ascii="Arial" w:eastAsia="Arial" w:hAnsi="Arial"/>
                                  <w:color w:val="000000"/>
                                  <w:sz w:val="16"/>
                                </w:rPr>
                                <w:t>JP Disaster Risk Mangt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774A67DD"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7F84B0"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125A6F" w14:textId="77777777" w:rsidR="008020F7" w:rsidRDefault="00B5460E">
                              <w:pPr>
                                <w:spacing w:after="0" w:line="240" w:lineRule="auto"/>
                                <w:jc w:val="right"/>
                              </w:pPr>
                              <w:r>
                                <w:rPr>
                                  <w:rFonts w:ascii="Arial" w:eastAsia="Arial" w:hAnsi="Arial"/>
                                  <w:color w:val="000000"/>
                                  <w:sz w:val="16"/>
                                </w:rPr>
                                <w:t>4,033,578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242FF6" w14:textId="77777777" w:rsidR="008020F7" w:rsidRDefault="00B5460E">
                              <w:pPr>
                                <w:spacing w:after="0" w:line="240" w:lineRule="auto"/>
                                <w:jc w:val="right"/>
                              </w:pPr>
                              <w:r>
                                <w:rPr>
                                  <w:rFonts w:ascii="Arial" w:eastAsia="Arial" w:hAnsi="Arial"/>
                                  <w:color w:val="000000"/>
                                  <w:sz w:val="16"/>
                                </w:rPr>
                                <w:t>4,033,578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150CFD4" w14:textId="77777777" w:rsidR="008020F7" w:rsidRDefault="00B5460E">
                              <w:pPr>
                                <w:spacing w:after="0" w:line="240" w:lineRule="auto"/>
                                <w:jc w:val="right"/>
                              </w:pPr>
                              <w:r>
                                <w:rPr>
                                  <w:rFonts w:ascii="Arial" w:eastAsia="Arial" w:hAnsi="Arial"/>
                                  <w:color w:val="000000"/>
                                  <w:sz w:val="16"/>
                                </w:rPr>
                                <w:t>100.00</w:t>
                              </w:r>
                            </w:p>
                          </w:tc>
                        </w:tr>
                        <w:tr w:rsidR="004F18FE" w14:paraId="610F5014"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B87749" w14:textId="77777777" w:rsidR="008020F7" w:rsidRDefault="00B5460E">
                              <w:pPr>
                                <w:spacing w:after="0" w:line="240" w:lineRule="auto"/>
                              </w:pPr>
                              <w:r>
                                <w:rPr>
                                  <w:rFonts w:ascii="Arial" w:eastAsia="Arial" w:hAnsi="Arial"/>
                                  <w:color w:val="000000"/>
                                  <w:sz w:val="16"/>
                                </w:rPr>
                                <w:t>MDG Pro Poor Policy</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EE3CFA5"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A1AE0D"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9F2301" w14:textId="77777777" w:rsidR="008020F7" w:rsidRDefault="00B5460E">
                              <w:pPr>
                                <w:spacing w:after="0" w:line="240" w:lineRule="auto"/>
                                <w:jc w:val="right"/>
                              </w:pPr>
                              <w:r>
                                <w:rPr>
                                  <w:rFonts w:ascii="Arial" w:eastAsia="Arial" w:hAnsi="Arial"/>
                                  <w:color w:val="000000"/>
                                  <w:sz w:val="16"/>
                                </w:rPr>
                                <w:t>1,216,738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0EC7FC" w14:textId="77777777" w:rsidR="008020F7" w:rsidRDefault="00B5460E">
                              <w:pPr>
                                <w:spacing w:after="0" w:line="240" w:lineRule="auto"/>
                                <w:jc w:val="right"/>
                              </w:pPr>
                              <w:r>
                                <w:rPr>
                                  <w:rFonts w:ascii="Arial" w:eastAsia="Arial" w:hAnsi="Arial"/>
                                  <w:color w:val="000000"/>
                                  <w:sz w:val="16"/>
                                </w:rPr>
                                <w:t>1,216,738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71AFAAA" w14:textId="77777777" w:rsidR="008020F7" w:rsidRDefault="00B5460E">
                              <w:pPr>
                                <w:spacing w:after="0" w:line="240" w:lineRule="auto"/>
                                <w:jc w:val="right"/>
                              </w:pPr>
                              <w:r>
                                <w:rPr>
                                  <w:rFonts w:ascii="Arial" w:eastAsia="Arial" w:hAnsi="Arial"/>
                                  <w:color w:val="000000"/>
                                  <w:sz w:val="16"/>
                                </w:rPr>
                                <w:t>100.00</w:t>
                              </w:r>
                            </w:p>
                          </w:tc>
                        </w:tr>
                        <w:tr w:rsidR="004F18FE" w14:paraId="616A3A2E"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800714" w14:textId="77777777" w:rsidR="008020F7" w:rsidRDefault="00B5460E">
                              <w:pPr>
                                <w:spacing w:after="0" w:line="240" w:lineRule="auto"/>
                              </w:pPr>
                              <w:r>
                                <w:rPr>
                                  <w:rFonts w:ascii="Arial" w:eastAsia="Arial" w:hAnsi="Arial"/>
                                  <w:color w:val="000000"/>
                                  <w:sz w:val="16"/>
                                </w:rPr>
                                <w:t>MNCH &amp; FP/ RH</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485F656"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48323D"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6BC09CE" w14:textId="77777777" w:rsidR="008020F7" w:rsidRDefault="00B5460E">
                              <w:pPr>
                                <w:spacing w:after="0" w:line="240" w:lineRule="auto"/>
                                <w:jc w:val="right"/>
                              </w:pPr>
                              <w:r>
                                <w:rPr>
                                  <w:rFonts w:ascii="Arial" w:eastAsia="Arial" w:hAnsi="Arial"/>
                                  <w:color w:val="000000"/>
                                  <w:sz w:val="16"/>
                                </w:rPr>
                                <w:t>2,901,695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D0EDCC" w14:textId="77777777" w:rsidR="008020F7" w:rsidRDefault="00B5460E">
                              <w:pPr>
                                <w:spacing w:after="0" w:line="240" w:lineRule="auto"/>
                                <w:jc w:val="right"/>
                              </w:pPr>
                              <w:r>
                                <w:rPr>
                                  <w:rFonts w:ascii="Arial" w:eastAsia="Arial" w:hAnsi="Arial"/>
                                  <w:color w:val="000000"/>
                                  <w:sz w:val="16"/>
                                </w:rPr>
                                <w:t>2,901,695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83F59F0" w14:textId="77777777" w:rsidR="008020F7" w:rsidRDefault="00B5460E">
                              <w:pPr>
                                <w:spacing w:after="0" w:line="240" w:lineRule="auto"/>
                                <w:jc w:val="right"/>
                              </w:pPr>
                              <w:r>
                                <w:rPr>
                                  <w:rFonts w:ascii="Arial" w:eastAsia="Arial" w:hAnsi="Arial"/>
                                  <w:color w:val="000000"/>
                                  <w:sz w:val="16"/>
                                </w:rPr>
                                <w:t>100.00</w:t>
                              </w:r>
                            </w:p>
                          </w:tc>
                        </w:tr>
                        <w:tr w:rsidR="004F18FE" w14:paraId="6CEF0E71"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46E96D" w14:textId="77777777" w:rsidR="008020F7" w:rsidRDefault="00B5460E">
                              <w:pPr>
                                <w:spacing w:after="0" w:line="240" w:lineRule="auto"/>
                              </w:pPr>
                              <w:r>
                                <w:rPr>
                                  <w:rFonts w:ascii="Arial" w:eastAsia="Arial" w:hAnsi="Arial"/>
                                  <w:color w:val="000000"/>
                                  <w:sz w:val="16"/>
                                </w:rPr>
                                <w:t>Mob &amp; Prot Poor &amp; Vulnerable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DEAB848"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0AC79AC"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C49B52" w14:textId="77777777" w:rsidR="008020F7" w:rsidRDefault="00B5460E">
                              <w:pPr>
                                <w:spacing w:after="0" w:line="240" w:lineRule="auto"/>
                                <w:jc w:val="right"/>
                              </w:pPr>
                              <w:r>
                                <w:rPr>
                                  <w:rFonts w:ascii="Arial" w:eastAsia="Arial" w:hAnsi="Arial"/>
                                  <w:color w:val="000000"/>
                                  <w:sz w:val="16"/>
                                </w:rPr>
                                <w:t>2,025,612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87587B" w14:textId="77777777" w:rsidR="008020F7" w:rsidRDefault="00B5460E">
                              <w:pPr>
                                <w:spacing w:after="0" w:line="240" w:lineRule="auto"/>
                                <w:jc w:val="right"/>
                              </w:pPr>
                              <w:r>
                                <w:rPr>
                                  <w:rFonts w:ascii="Arial" w:eastAsia="Arial" w:hAnsi="Arial"/>
                                  <w:color w:val="000000"/>
                                  <w:sz w:val="16"/>
                                </w:rPr>
                                <w:t>2,025,612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B5A294C" w14:textId="77777777" w:rsidR="008020F7" w:rsidRDefault="00B5460E">
                              <w:pPr>
                                <w:spacing w:after="0" w:line="240" w:lineRule="auto"/>
                                <w:jc w:val="right"/>
                              </w:pPr>
                              <w:r>
                                <w:rPr>
                                  <w:rFonts w:ascii="Arial" w:eastAsia="Arial" w:hAnsi="Arial"/>
                                  <w:color w:val="000000"/>
                                  <w:sz w:val="16"/>
                                </w:rPr>
                                <w:t>100.00</w:t>
                              </w:r>
                            </w:p>
                          </w:tc>
                        </w:tr>
                        <w:tr w:rsidR="004F18FE" w14:paraId="2EAF6AC1"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09E9FB" w14:textId="77777777" w:rsidR="008020F7" w:rsidRDefault="00B5460E">
                              <w:pPr>
                                <w:spacing w:after="0" w:line="240" w:lineRule="auto"/>
                              </w:pPr>
                              <w:r>
                                <w:rPr>
                                  <w:rFonts w:ascii="Arial" w:eastAsia="Arial" w:hAnsi="Arial"/>
                                  <w:color w:val="000000"/>
                                  <w:sz w:val="16"/>
                                </w:rPr>
                                <w:t>Natural Res. Mangt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1F6F995"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D17DF5"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1D9D5A6" w14:textId="77777777" w:rsidR="008020F7" w:rsidRDefault="00B5460E">
                              <w:pPr>
                                <w:spacing w:after="0" w:line="240" w:lineRule="auto"/>
                                <w:jc w:val="right"/>
                              </w:pPr>
                              <w:r>
                                <w:rPr>
                                  <w:rFonts w:ascii="Arial" w:eastAsia="Arial" w:hAnsi="Arial"/>
                                  <w:color w:val="000000"/>
                                  <w:sz w:val="16"/>
                                </w:rPr>
                                <w:t>3,842,618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E6439B" w14:textId="77777777" w:rsidR="008020F7" w:rsidRDefault="00B5460E">
                              <w:pPr>
                                <w:spacing w:after="0" w:line="240" w:lineRule="auto"/>
                                <w:jc w:val="right"/>
                              </w:pPr>
                              <w:r>
                                <w:rPr>
                                  <w:rFonts w:ascii="Arial" w:eastAsia="Arial" w:hAnsi="Arial"/>
                                  <w:color w:val="000000"/>
                                  <w:sz w:val="16"/>
                                </w:rPr>
                                <w:t>3,842,618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8BC665A" w14:textId="77777777" w:rsidR="008020F7" w:rsidRDefault="00B5460E">
                              <w:pPr>
                                <w:spacing w:after="0" w:line="240" w:lineRule="auto"/>
                                <w:jc w:val="right"/>
                              </w:pPr>
                              <w:r>
                                <w:rPr>
                                  <w:rFonts w:ascii="Arial" w:eastAsia="Arial" w:hAnsi="Arial"/>
                                  <w:color w:val="000000"/>
                                  <w:sz w:val="16"/>
                                </w:rPr>
                                <w:t>100.00</w:t>
                              </w:r>
                            </w:p>
                          </w:tc>
                        </w:tr>
                        <w:tr w:rsidR="004F18FE" w14:paraId="3E8FCF1F"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9F42B6" w14:textId="77777777" w:rsidR="008020F7" w:rsidRDefault="00B5460E">
                              <w:pPr>
                                <w:spacing w:after="0" w:line="240" w:lineRule="auto"/>
                              </w:pPr>
                              <w:r>
                                <w:rPr>
                                  <w:rFonts w:ascii="Arial" w:eastAsia="Arial" w:hAnsi="Arial"/>
                                  <w:color w:val="000000"/>
                                  <w:sz w:val="16"/>
                                </w:rPr>
                                <w:t>Nrway PAK Part Initiative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0CE3B1C"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BE5540"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D934F0" w14:textId="77777777" w:rsidR="008020F7" w:rsidRDefault="00B5460E">
                              <w:pPr>
                                <w:spacing w:after="0" w:line="240" w:lineRule="auto"/>
                                <w:jc w:val="right"/>
                              </w:pPr>
                              <w:r>
                                <w:rPr>
                                  <w:rFonts w:ascii="Arial" w:eastAsia="Arial" w:hAnsi="Arial"/>
                                  <w:color w:val="000000"/>
                                  <w:sz w:val="16"/>
                                </w:rPr>
                                <w:t>22,478,901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D0E055" w14:textId="77777777" w:rsidR="008020F7" w:rsidRDefault="00B5460E">
                              <w:pPr>
                                <w:spacing w:after="0" w:line="240" w:lineRule="auto"/>
                                <w:jc w:val="right"/>
                              </w:pPr>
                              <w:r>
                                <w:rPr>
                                  <w:rFonts w:ascii="Arial" w:eastAsia="Arial" w:hAnsi="Arial"/>
                                  <w:color w:val="000000"/>
                                  <w:sz w:val="16"/>
                                </w:rPr>
                                <w:t>22,478,901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D3B148A" w14:textId="77777777" w:rsidR="008020F7" w:rsidRDefault="00B5460E">
                              <w:pPr>
                                <w:spacing w:after="0" w:line="240" w:lineRule="auto"/>
                                <w:jc w:val="right"/>
                              </w:pPr>
                              <w:r>
                                <w:rPr>
                                  <w:rFonts w:ascii="Arial" w:eastAsia="Arial" w:hAnsi="Arial"/>
                                  <w:color w:val="000000"/>
                                  <w:sz w:val="16"/>
                                </w:rPr>
                                <w:t>100.00</w:t>
                              </w:r>
                            </w:p>
                          </w:tc>
                        </w:tr>
                        <w:tr w:rsidR="004F18FE" w14:paraId="2A62D788"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099BB3" w14:textId="77777777" w:rsidR="008020F7" w:rsidRDefault="00B5460E">
                              <w:pPr>
                                <w:spacing w:after="0" w:line="240" w:lineRule="auto"/>
                              </w:pPr>
                              <w:r>
                                <w:rPr>
                                  <w:rFonts w:ascii="Arial" w:eastAsia="Arial" w:hAnsi="Arial"/>
                                  <w:color w:val="000000"/>
                                  <w:sz w:val="16"/>
                                </w:rPr>
                                <w:t>Nutrition Health Pr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B16E7FB"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CE597A"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F4BA099" w14:textId="77777777" w:rsidR="008020F7" w:rsidRDefault="00B5460E">
                              <w:pPr>
                                <w:spacing w:after="0" w:line="240" w:lineRule="auto"/>
                                <w:jc w:val="right"/>
                              </w:pPr>
                              <w:r>
                                <w:rPr>
                                  <w:rFonts w:ascii="Arial" w:eastAsia="Arial" w:hAnsi="Arial"/>
                                  <w:color w:val="000000"/>
                                  <w:sz w:val="16"/>
                                </w:rPr>
                                <w:t>11,588,138</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5CCA0D" w14:textId="77777777" w:rsidR="008020F7" w:rsidRDefault="00B5460E">
                              <w:pPr>
                                <w:spacing w:after="0" w:line="240" w:lineRule="auto"/>
                                <w:jc w:val="right"/>
                              </w:pPr>
                              <w:r>
                                <w:rPr>
                                  <w:rFonts w:ascii="Arial" w:eastAsia="Arial" w:hAnsi="Arial"/>
                                  <w:color w:val="000000"/>
                                  <w:sz w:val="16"/>
                                </w:rPr>
                                <w:t>11,588,138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9C01E9B" w14:textId="77777777" w:rsidR="008020F7" w:rsidRDefault="00B5460E">
                              <w:pPr>
                                <w:spacing w:after="0" w:line="240" w:lineRule="auto"/>
                                <w:jc w:val="right"/>
                              </w:pPr>
                              <w:r>
                                <w:rPr>
                                  <w:rFonts w:ascii="Arial" w:eastAsia="Arial" w:hAnsi="Arial"/>
                                  <w:color w:val="000000"/>
                                  <w:sz w:val="16"/>
                                </w:rPr>
                                <w:t>100.00</w:t>
                              </w:r>
                            </w:p>
                          </w:tc>
                        </w:tr>
                        <w:tr w:rsidR="004F18FE" w14:paraId="247C29D2"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F3513A" w14:textId="77777777" w:rsidR="008020F7" w:rsidRDefault="00B5460E">
                              <w:pPr>
                                <w:spacing w:after="0" w:line="240" w:lineRule="auto"/>
                              </w:pPr>
                              <w:r>
                                <w:rPr>
                                  <w:rFonts w:ascii="Arial" w:eastAsia="Arial" w:hAnsi="Arial"/>
                                  <w:color w:val="000000"/>
                                  <w:sz w:val="16"/>
                                </w:rPr>
                                <w:t>Population Census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F2310A9"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3253E"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F8B37C" w14:textId="77777777" w:rsidR="008020F7" w:rsidRDefault="00B5460E">
                              <w:pPr>
                                <w:spacing w:after="0" w:line="240" w:lineRule="auto"/>
                                <w:jc w:val="right"/>
                              </w:pPr>
                              <w:r>
                                <w:rPr>
                                  <w:rFonts w:ascii="Arial" w:eastAsia="Arial" w:hAnsi="Arial"/>
                                  <w:color w:val="000000"/>
                                  <w:sz w:val="16"/>
                                </w:rPr>
                                <w:t>2,326,115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0A6E8B" w14:textId="77777777" w:rsidR="008020F7" w:rsidRDefault="00B5460E">
                              <w:pPr>
                                <w:spacing w:after="0" w:line="240" w:lineRule="auto"/>
                                <w:jc w:val="right"/>
                              </w:pPr>
                              <w:r>
                                <w:rPr>
                                  <w:rFonts w:ascii="Arial" w:eastAsia="Arial" w:hAnsi="Arial"/>
                                  <w:color w:val="000000"/>
                                  <w:sz w:val="16"/>
                                </w:rPr>
                                <w:t>2,326,115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03FA3D1" w14:textId="77777777" w:rsidR="008020F7" w:rsidRDefault="00B5460E">
                              <w:pPr>
                                <w:spacing w:after="0" w:line="240" w:lineRule="auto"/>
                                <w:jc w:val="right"/>
                              </w:pPr>
                              <w:r>
                                <w:rPr>
                                  <w:rFonts w:ascii="Arial" w:eastAsia="Arial" w:hAnsi="Arial"/>
                                  <w:color w:val="000000"/>
                                  <w:sz w:val="16"/>
                                </w:rPr>
                                <w:t>100.00</w:t>
                              </w:r>
                            </w:p>
                          </w:tc>
                        </w:tr>
                        <w:tr w:rsidR="004F18FE" w14:paraId="618708DD"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5D2D2A" w14:textId="77777777" w:rsidR="008020F7" w:rsidRDefault="00B5460E">
                              <w:pPr>
                                <w:spacing w:after="0" w:line="240" w:lineRule="auto"/>
                              </w:pPr>
                              <w:r>
                                <w:rPr>
                                  <w:rFonts w:ascii="Arial" w:eastAsia="Arial" w:hAnsi="Arial"/>
                                  <w:color w:val="000000"/>
                                  <w:sz w:val="16"/>
                                </w:rPr>
                                <w:t>Prel &amp; Elem Educatn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8EA1680"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6DD749"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BE8DA7E" w14:textId="77777777" w:rsidR="008020F7" w:rsidRDefault="00B5460E">
                              <w:pPr>
                                <w:spacing w:after="0" w:line="240" w:lineRule="auto"/>
                                <w:jc w:val="right"/>
                              </w:pPr>
                              <w:r>
                                <w:rPr>
                                  <w:rFonts w:ascii="Arial" w:eastAsia="Arial" w:hAnsi="Arial"/>
                                  <w:color w:val="000000"/>
                                  <w:sz w:val="16"/>
                                </w:rPr>
                                <w:t>1,028,593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12FED8" w14:textId="77777777" w:rsidR="008020F7" w:rsidRDefault="00B5460E">
                              <w:pPr>
                                <w:spacing w:after="0" w:line="240" w:lineRule="auto"/>
                                <w:jc w:val="right"/>
                              </w:pPr>
                              <w:r>
                                <w:rPr>
                                  <w:rFonts w:ascii="Arial" w:eastAsia="Arial" w:hAnsi="Arial"/>
                                  <w:color w:val="000000"/>
                                  <w:sz w:val="16"/>
                                </w:rPr>
                                <w:t>1,028,593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6C79409" w14:textId="77777777" w:rsidR="008020F7" w:rsidRDefault="00B5460E">
                              <w:pPr>
                                <w:spacing w:after="0" w:line="240" w:lineRule="auto"/>
                                <w:jc w:val="right"/>
                              </w:pPr>
                              <w:r>
                                <w:rPr>
                                  <w:rFonts w:ascii="Arial" w:eastAsia="Arial" w:hAnsi="Arial"/>
                                  <w:color w:val="000000"/>
                                  <w:sz w:val="16"/>
                                </w:rPr>
                                <w:t>100.00</w:t>
                              </w:r>
                            </w:p>
                          </w:tc>
                        </w:tr>
                        <w:tr w:rsidR="004F18FE" w14:paraId="7F288B31"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6C0032" w14:textId="77777777" w:rsidR="008020F7" w:rsidRDefault="00B5460E">
                              <w:pPr>
                                <w:spacing w:after="0" w:line="240" w:lineRule="auto"/>
                              </w:pPr>
                              <w:r>
                                <w:rPr>
                                  <w:rFonts w:ascii="Arial" w:eastAsia="Arial" w:hAnsi="Arial"/>
                                  <w:color w:val="000000"/>
                                  <w:sz w:val="16"/>
                                </w:rPr>
                                <w:t>Sec Edu with TVE&amp;LS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8982F34"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57B302"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C7B3AC0" w14:textId="77777777" w:rsidR="008020F7" w:rsidRDefault="00B5460E">
                              <w:pPr>
                                <w:spacing w:after="0" w:line="240" w:lineRule="auto"/>
                                <w:jc w:val="right"/>
                              </w:pPr>
                              <w:r>
                                <w:rPr>
                                  <w:rFonts w:ascii="Arial" w:eastAsia="Arial" w:hAnsi="Arial"/>
                                  <w:color w:val="000000"/>
                                  <w:sz w:val="16"/>
                                </w:rPr>
                                <w:t>1,938,899</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89CE95" w14:textId="77777777" w:rsidR="008020F7" w:rsidRDefault="00B5460E">
                              <w:pPr>
                                <w:spacing w:after="0" w:line="240" w:lineRule="auto"/>
                                <w:jc w:val="right"/>
                              </w:pPr>
                              <w:r>
                                <w:rPr>
                                  <w:rFonts w:ascii="Arial" w:eastAsia="Arial" w:hAnsi="Arial"/>
                                  <w:color w:val="000000"/>
                                  <w:sz w:val="16"/>
                                </w:rPr>
                                <w:t>1,938,899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7C72D7B" w14:textId="77777777" w:rsidR="008020F7" w:rsidRDefault="00B5460E">
                              <w:pPr>
                                <w:spacing w:after="0" w:line="240" w:lineRule="auto"/>
                                <w:jc w:val="right"/>
                              </w:pPr>
                              <w:r>
                                <w:rPr>
                                  <w:rFonts w:ascii="Arial" w:eastAsia="Arial" w:hAnsi="Arial"/>
                                  <w:color w:val="000000"/>
                                  <w:sz w:val="16"/>
                                </w:rPr>
                                <w:t>100.00</w:t>
                              </w:r>
                            </w:p>
                          </w:tc>
                        </w:tr>
                        <w:tr w:rsidR="004F18FE" w14:paraId="4198788E"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70C9E4" w14:textId="77777777" w:rsidR="008020F7" w:rsidRDefault="00B5460E">
                              <w:pPr>
                                <w:spacing w:after="0" w:line="240" w:lineRule="auto"/>
                              </w:pPr>
                              <w:r>
                                <w:rPr>
                                  <w:rFonts w:ascii="Arial" w:eastAsia="Arial" w:hAnsi="Arial"/>
                                  <w:color w:val="000000"/>
                                  <w:sz w:val="16"/>
                                </w:rPr>
                                <w:t>SPA 1 Access to services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2C5B6CC"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02634A"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A7C3AE" w14:textId="77777777" w:rsidR="008020F7" w:rsidRDefault="00B5460E">
                              <w:pPr>
                                <w:spacing w:after="0" w:line="240" w:lineRule="auto"/>
                                <w:jc w:val="right"/>
                              </w:pPr>
                              <w:r>
                                <w:rPr>
                                  <w:rFonts w:ascii="Arial" w:eastAsia="Arial" w:hAnsi="Arial"/>
                                  <w:color w:val="000000"/>
                                  <w:sz w:val="16"/>
                                </w:rPr>
                                <w:t>951,254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30AD415" w14:textId="77777777" w:rsidR="008020F7" w:rsidRDefault="00B5460E">
                              <w:pPr>
                                <w:spacing w:after="0" w:line="240" w:lineRule="auto"/>
                                <w:jc w:val="right"/>
                              </w:pPr>
                              <w:r>
                                <w:rPr>
                                  <w:rFonts w:ascii="Arial" w:eastAsia="Arial" w:hAnsi="Arial"/>
                                  <w:color w:val="000000"/>
                                  <w:sz w:val="16"/>
                                </w:rPr>
                                <w:t>951,254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1771CCB" w14:textId="77777777" w:rsidR="008020F7" w:rsidRDefault="00B5460E">
                              <w:pPr>
                                <w:spacing w:after="0" w:line="240" w:lineRule="auto"/>
                                <w:jc w:val="right"/>
                              </w:pPr>
                              <w:r>
                                <w:rPr>
                                  <w:rFonts w:ascii="Arial" w:eastAsia="Arial" w:hAnsi="Arial"/>
                                  <w:color w:val="000000"/>
                                  <w:sz w:val="16"/>
                                </w:rPr>
                                <w:t>100.00</w:t>
                              </w:r>
                            </w:p>
                          </w:tc>
                        </w:tr>
                        <w:tr w:rsidR="004F18FE" w14:paraId="3DECA8D9"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55AD24" w14:textId="77777777" w:rsidR="008020F7" w:rsidRDefault="00B5460E">
                              <w:pPr>
                                <w:spacing w:after="0" w:line="240" w:lineRule="auto"/>
                              </w:pPr>
                              <w:r>
                                <w:rPr>
                                  <w:rFonts w:ascii="Arial" w:eastAsia="Arial" w:hAnsi="Arial"/>
                                  <w:color w:val="000000"/>
                                  <w:sz w:val="16"/>
                                </w:rPr>
                                <w:t>SPA 2 EcoNmic growth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03FC664"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AAA179"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201932C" w14:textId="77777777" w:rsidR="008020F7" w:rsidRDefault="00B5460E">
                              <w:pPr>
                                <w:spacing w:after="0" w:line="240" w:lineRule="auto"/>
                                <w:jc w:val="right"/>
                              </w:pPr>
                              <w:r>
                                <w:rPr>
                                  <w:rFonts w:ascii="Arial" w:eastAsia="Arial" w:hAnsi="Arial"/>
                                  <w:color w:val="000000"/>
                                  <w:sz w:val="16"/>
                                </w:rPr>
                                <w:t>1,157,230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77CE56" w14:textId="77777777" w:rsidR="008020F7" w:rsidRDefault="00B5460E">
                              <w:pPr>
                                <w:spacing w:after="0" w:line="240" w:lineRule="auto"/>
                                <w:jc w:val="right"/>
                              </w:pPr>
                              <w:r>
                                <w:rPr>
                                  <w:rFonts w:ascii="Arial" w:eastAsia="Arial" w:hAnsi="Arial"/>
                                  <w:color w:val="000000"/>
                                  <w:sz w:val="16"/>
                                </w:rPr>
                                <w:t>1,157,230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C337A6E" w14:textId="77777777" w:rsidR="008020F7" w:rsidRDefault="00B5460E">
                              <w:pPr>
                                <w:spacing w:after="0" w:line="240" w:lineRule="auto"/>
                                <w:jc w:val="right"/>
                              </w:pPr>
                              <w:r>
                                <w:rPr>
                                  <w:rFonts w:ascii="Arial" w:eastAsia="Arial" w:hAnsi="Arial"/>
                                  <w:color w:val="000000"/>
                                  <w:sz w:val="16"/>
                                </w:rPr>
                                <w:t>100.00</w:t>
                              </w:r>
                            </w:p>
                          </w:tc>
                        </w:tr>
                        <w:tr w:rsidR="004F18FE" w14:paraId="0BCED586"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167356" w14:textId="77777777" w:rsidR="008020F7" w:rsidRDefault="00B5460E">
                              <w:pPr>
                                <w:spacing w:after="0" w:line="240" w:lineRule="auto"/>
                              </w:pPr>
                              <w:r>
                                <w:rPr>
                                  <w:rFonts w:ascii="Arial" w:eastAsia="Arial" w:hAnsi="Arial"/>
                                  <w:color w:val="000000"/>
                                  <w:sz w:val="16"/>
                                </w:rPr>
                                <w:t>SPA 3 Resilience to disasters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7080D72"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F88F3A"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9B827C" w14:textId="77777777" w:rsidR="008020F7" w:rsidRDefault="00B5460E">
                              <w:pPr>
                                <w:spacing w:after="0" w:line="240" w:lineRule="auto"/>
                                <w:jc w:val="right"/>
                              </w:pPr>
                              <w:r>
                                <w:rPr>
                                  <w:rFonts w:ascii="Arial" w:eastAsia="Arial" w:hAnsi="Arial"/>
                                  <w:color w:val="000000"/>
                                  <w:sz w:val="16"/>
                                </w:rPr>
                                <w:t>1,119,871</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E97D6D" w14:textId="77777777" w:rsidR="008020F7" w:rsidRDefault="00B5460E">
                              <w:pPr>
                                <w:spacing w:after="0" w:line="240" w:lineRule="auto"/>
                                <w:jc w:val="right"/>
                              </w:pPr>
                              <w:r>
                                <w:rPr>
                                  <w:rFonts w:ascii="Arial" w:eastAsia="Arial" w:hAnsi="Arial"/>
                                  <w:color w:val="000000"/>
                                  <w:sz w:val="16"/>
                                </w:rPr>
                                <w:t>1,119,871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C7DA925" w14:textId="77777777" w:rsidR="008020F7" w:rsidRDefault="00B5460E">
                              <w:pPr>
                                <w:spacing w:after="0" w:line="240" w:lineRule="auto"/>
                                <w:jc w:val="right"/>
                              </w:pPr>
                              <w:r>
                                <w:rPr>
                                  <w:rFonts w:ascii="Arial" w:eastAsia="Arial" w:hAnsi="Arial"/>
                                  <w:color w:val="000000"/>
                                  <w:sz w:val="16"/>
                                </w:rPr>
                                <w:t>100.00</w:t>
                              </w:r>
                            </w:p>
                          </w:tc>
                        </w:tr>
                        <w:tr w:rsidR="004F18FE" w14:paraId="273B6188"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E22A6F" w14:textId="77777777" w:rsidR="008020F7" w:rsidRDefault="00B5460E">
                              <w:pPr>
                                <w:spacing w:after="0" w:line="240" w:lineRule="auto"/>
                              </w:pPr>
                              <w:r>
                                <w:rPr>
                                  <w:rFonts w:ascii="Arial" w:eastAsia="Arial" w:hAnsi="Arial"/>
                                  <w:color w:val="000000"/>
                                  <w:sz w:val="16"/>
                                </w:rPr>
                                <w:t>SPA 5 Gender &amp; social justice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74E6D6C"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C89CD5"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9354DA0" w14:textId="77777777" w:rsidR="008020F7" w:rsidRDefault="00B5460E">
                              <w:pPr>
                                <w:spacing w:after="0" w:line="240" w:lineRule="auto"/>
                                <w:jc w:val="right"/>
                              </w:pPr>
                              <w:r>
                                <w:rPr>
                                  <w:rFonts w:ascii="Arial" w:eastAsia="Arial" w:hAnsi="Arial"/>
                                  <w:color w:val="000000"/>
                                  <w:sz w:val="16"/>
                                </w:rPr>
                                <w:t>281,240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EFE071" w14:textId="77777777" w:rsidR="008020F7" w:rsidRDefault="00B5460E">
                              <w:pPr>
                                <w:spacing w:after="0" w:line="240" w:lineRule="auto"/>
                                <w:jc w:val="right"/>
                              </w:pPr>
                              <w:r>
                                <w:rPr>
                                  <w:rFonts w:ascii="Arial" w:eastAsia="Arial" w:hAnsi="Arial"/>
                                  <w:color w:val="000000"/>
                                  <w:sz w:val="16"/>
                                </w:rPr>
                                <w:t>281,240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9824FC7" w14:textId="77777777" w:rsidR="008020F7" w:rsidRDefault="00B5460E">
                              <w:pPr>
                                <w:spacing w:after="0" w:line="240" w:lineRule="auto"/>
                                <w:jc w:val="right"/>
                              </w:pPr>
                              <w:r>
                                <w:rPr>
                                  <w:rFonts w:ascii="Arial" w:eastAsia="Arial" w:hAnsi="Arial"/>
                                  <w:color w:val="000000"/>
                                  <w:sz w:val="16"/>
                                </w:rPr>
                                <w:t>100.00</w:t>
                              </w:r>
                            </w:p>
                          </w:tc>
                        </w:tr>
                        <w:tr w:rsidR="004F18FE" w14:paraId="6F150256" w14:textId="77777777" w:rsidTr="004F18FE">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1968E3" w14:textId="77777777" w:rsidR="008020F7" w:rsidRDefault="00B5460E">
                              <w:pPr>
                                <w:spacing w:after="0" w:line="240" w:lineRule="auto"/>
                              </w:pPr>
                              <w:r>
                                <w:rPr>
                                  <w:rFonts w:ascii="Arial" w:eastAsia="Arial" w:hAnsi="Arial"/>
                                  <w:color w:val="000000"/>
                                  <w:sz w:val="16"/>
                                </w:rPr>
                                <w:t>SPA 6 Nutrition &amp; FoodSecurity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738ADC0"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6E9344"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1145C7D" w14:textId="77777777" w:rsidR="008020F7" w:rsidRDefault="00B5460E">
                              <w:pPr>
                                <w:spacing w:after="0" w:line="240" w:lineRule="auto"/>
                                <w:jc w:val="right"/>
                              </w:pPr>
                              <w:r>
                                <w:rPr>
                                  <w:rFonts w:ascii="Arial" w:eastAsia="Arial" w:hAnsi="Arial"/>
                                  <w:color w:val="000000"/>
                                  <w:sz w:val="16"/>
                                </w:rPr>
                                <w:t>1,485,404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2CF783" w14:textId="77777777" w:rsidR="008020F7" w:rsidRDefault="00B5460E">
                              <w:pPr>
                                <w:spacing w:after="0" w:line="240" w:lineRule="auto"/>
                                <w:jc w:val="right"/>
                              </w:pPr>
                              <w:r>
                                <w:rPr>
                                  <w:rFonts w:ascii="Arial" w:eastAsia="Arial" w:hAnsi="Arial"/>
                                  <w:color w:val="000000"/>
                                  <w:sz w:val="16"/>
                                </w:rPr>
                                <w:t>1,485,404</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92016BC" w14:textId="77777777" w:rsidR="008020F7" w:rsidRDefault="00B5460E">
                              <w:pPr>
                                <w:spacing w:after="0" w:line="240" w:lineRule="auto"/>
                                <w:jc w:val="right"/>
                              </w:pPr>
                              <w:r>
                                <w:rPr>
                                  <w:rFonts w:ascii="Arial" w:eastAsia="Arial" w:hAnsi="Arial"/>
                                  <w:color w:val="000000"/>
                                  <w:sz w:val="16"/>
                                </w:rPr>
                                <w:t>100.00</w:t>
                              </w:r>
                            </w:p>
                          </w:tc>
                        </w:tr>
                        <w:tr w:rsidR="004F18FE" w14:paraId="6DA08A56" w14:textId="77777777" w:rsidTr="004F18FE">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07877E" w14:textId="77777777" w:rsidR="008020F7" w:rsidRDefault="00B5460E">
                              <w:pPr>
                                <w:spacing w:after="0" w:line="240" w:lineRule="auto"/>
                              </w:pPr>
                              <w:r>
                                <w:rPr>
                                  <w:rFonts w:ascii="Arial" w:eastAsia="Arial" w:hAnsi="Arial"/>
                                  <w:color w:val="000000"/>
                                  <w:sz w:val="16"/>
                                </w:rPr>
                                <w:t>Sustainable Urbaniz</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A88E329"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7F6758"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2AC97CD" w14:textId="77777777" w:rsidR="008020F7" w:rsidRDefault="00B5460E">
                              <w:pPr>
                                <w:spacing w:after="0" w:line="240" w:lineRule="auto"/>
                                <w:jc w:val="right"/>
                              </w:pPr>
                              <w:r>
                                <w:rPr>
                                  <w:rFonts w:ascii="Arial" w:eastAsia="Arial" w:hAnsi="Arial"/>
                                  <w:color w:val="000000"/>
                                  <w:sz w:val="16"/>
                                </w:rPr>
                                <w:t>929,804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485E7B" w14:textId="77777777" w:rsidR="008020F7" w:rsidRDefault="00B5460E">
                              <w:pPr>
                                <w:spacing w:after="0" w:line="240" w:lineRule="auto"/>
                                <w:jc w:val="right"/>
                              </w:pPr>
                              <w:r>
                                <w:rPr>
                                  <w:rFonts w:ascii="Arial" w:eastAsia="Arial" w:hAnsi="Arial"/>
                                  <w:color w:val="000000"/>
                                  <w:sz w:val="16"/>
                                </w:rPr>
                                <w:t>929,804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D5D4158" w14:textId="77777777" w:rsidR="008020F7" w:rsidRDefault="00B5460E">
                              <w:pPr>
                                <w:spacing w:after="0" w:line="240" w:lineRule="auto"/>
                                <w:jc w:val="right"/>
                              </w:pPr>
                              <w:r>
                                <w:rPr>
                                  <w:rFonts w:ascii="Arial" w:eastAsia="Arial" w:hAnsi="Arial"/>
                                  <w:color w:val="000000"/>
                                  <w:sz w:val="16"/>
                                </w:rPr>
                                <w:t>100.00</w:t>
                              </w:r>
                            </w:p>
                          </w:tc>
                        </w:tr>
                        <w:tr w:rsidR="004F18FE" w14:paraId="2D522CC3" w14:textId="77777777" w:rsidTr="004F18FE">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E7ED05" w14:textId="77777777" w:rsidR="008020F7" w:rsidRDefault="00B5460E">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066C04E6"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04AE9D"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3ABACAE" w14:textId="77777777" w:rsidR="008020F7" w:rsidRDefault="00B5460E">
                              <w:pPr>
                                <w:spacing w:after="0" w:line="240" w:lineRule="auto"/>
                                <w:jc w:val="right"/>
                              </w:pPr>
                              <w:r>
                                <w:rPr>
                                  <w:rFonts w:ascii="Arial" w:eastAsia="Arial" w:hAnsi="Arial"/>
                                  <w:b/>
                                  <w:color w:val="FFFFFF"/>
                                  <w:sz w:val="16"/>
                                </w:rPr>
                                <w:t>84,904,928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0C5B90" w14:textId="77777777" w:rsidR="008020F7" w:rsidRDefault="00B5460E">
                              <w:pPr>
                                <w:spacing w:after="0" w:line="240" w:lineRule="auto"/>
                                <w:jc w:val="right"/>
                              </w:pPr>
                              <w:r>
                                <w:rPr>
                                  <w:rFonts w:ascii="Arial" w:eastAsia="Arial" w:hAnsi="Arial"/>
                                  <w:b/>
                                  <w:color w:val="FFFFFF"/>
                                  <w:sz w:val="16"/>
                                </w:rPr>
                                <w:t>84,904,928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712180AC" w14:textId="77777777" w:rsidR="008020F7" w:rsidRDefault="00B5460E">
                              <w:pPr>
                                <w:spacing w:after="0" w:line="240" w:lineRule="auto"/>
                                <w:jc w:val="right"/>
                              </w:pPr>
                              <w:r>
                                <w:rPr>
                                  <w:rFonts w:ascii="Arial" w:eastAsia="Arial" w:hAnsi="Arial"/>
                                  <w:b/>
                                  <w:color w:val="FFFFFF"/>
                                  <w:sz w:val="16"/>
                                </w:rPr>
                                <w:t>100.00</w:t>
                              </w:r>
                            </w:p>
                          </w:tc>
                        </w:tr>
                        <w:tr w:rsidR="004F18FE" w14:paraId="0FFDDA49" w14:textId="77777777" w:rsidTr="004F18FE">
                          <w:tc>
                            <w:tcPr>
                              <w:tcW w:w="1262" w:type="dxa"/>
                              <w:tcBorders>
                                <w:top w:val="nil"/>
                                <w:left w:val="nil"/>
                                <w:bottom w:val="nil"/>
                                <w:right w:val="nil"/>
                              </w:tcBorders>
                              <w:tcMar>
                                <w:top w:w="59" w:type="dxa"/>
                                <w:left w:w="59" w:type="dxa"/>
                                <w:bottom w:w="59" w:type="dxa"/>
                                <w:right w:w="59" w:type="dxa"/>
                              </w:tcMar>
                              <w:vAlign w:val="center"/>
                            </w:tcPr>
                            <w:p w14:paraId="448C0C6E" w14:textId="77777777" w:rsidR="008020F7" w:rsidRDefault="008020F7">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4BC5BEC3" w14:textId="77777777" w:rsidR="008020F7" w:rsidRDefault="008020F7">
                              <w:pPr>
                                <w:spacing w:after="0" w:line="240" w:lineRule="auto"/>
                              </w:pPr>
                            </w:p>
                          </w:tc>
                        </w:tr>
                        <w:tr w:rsidR="004F18FE" w14:paraId="41735E2D" w14:textId="77777777" w:rsidTr="004F18FE">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ABE0DD" w14:textId="77777777" w:rsidR="008020F7" w:rsidRDefault="00B5460E">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BDFCF3D" w14:textId="77777777" w:rsidR="008020F7" w:rsidRDefault="008020F7">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1E0EFB" w14:textId="77777777" w:rsidR="008020F7" w:rsidRDefault="008020F7">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0319963" w14:textId="77777777" w:rsidR="008020F7" w:rsidRDefault="00B5460E">
                              <w:pPr>
                                <w:spacing w:after="0" w:line="240" w:lineRule="auto"/>
                                <w:jc w:val="right"/>
                              </w:pPr>
                              <w:r>
                                <w:rPr>
                                  <w:rFonts w:ascii="Arial" w:eastAsia="Arial" w:hAnsi="Arial"/>
                                  <w:b/>
                                  <w:color w:val="FFFFFF"/>
                                  <w:sz w:val="16"/>
                                </w:rPr>
                                <w:t>84,904,928</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D63B84" w14:textId="77777777" w:rsidR="008020F7" w:rsidRDefault="00B5460E">
                              <w:pPr>
                                <w:spacing w:after="0" w:line="240" w:lineRule="auto"/>
                                <w:jc w:val="right"/>
                              </w:pPr>
                              <w:r>
                                <w:rPr>
                                  <w:rFonts w:ascii="Arial" w:eastAsia="Arial" w:hAnsi="Arial"/>
                                  <w:b/>
                                  <w:color w:val="FFFFFF"/>
                                  <w:sz w:val="16"/>
                                </w:rPr>
                                <w:t>84,904,928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AB5F48B" w14:textId="77777777" w:rsidR="008020F7" w:rsidRDefault="00B5460E">
                              <w:pPr>
                                <w:spacing w:after="0" w:line="240" w:lineRule="auto"/>
                                <w:jc w:val="right"/>
                              </w:pPr>
                              <w:r>
                                <w:rPr>
                                  <w:rFonts w:ascii="Segoe UI" w:eastAsia="Segoe UI" w:hAnsi="Segoe UI"/>
                                  <w:b/>
                                  <w:color w:val="FFFFFF"/>
                                  <w:sz w:val="16"/>
                                </w:rPr>
                                <w:t>100.00</w:t>
                              </w:r>
                            </w:p>
                          </w:tc>
                        </w:tr>
                      </w:tbl>
                      <w:p w14:paraId="01F0AA7C" w14:textId="77777777" w:rsidR="008020F7" w:rsidRDefault="008020F7">
                        <w:pPr>
                          <w:spacing w:after="0" w:line="240" w:lineRule="auto"/>
                        </w:pPr>
                      </w:p>
                    </w:tc>
                    <w:tc>
                      <w:tcPr>
                        <w:tcW w:w="1033" w:type="dxa"/>
                      </w:tcPr>
                      <w:p w14:paraId="08C90B20" w14:textId="77777777" w:rsidR="008020F7" w:rsidRDefault="008020F7">
                        <w:pPr>
                          <w:pStyle w:val="EmptyCellLayoutStyle"/>
                          <w:spacing w:after="0" w:line="240" w:lineRule="auto"/>
                        </w:pPr>
                      </w:p>
                    </w:tc>
                  </w:tr>
                </w:tbl>
                <w:p w14:paraId="12A02435" w14:textId="77777777" w:rsidR="008020F7" w:rsidRDefault="008020F7">
                  <w:pPr>
                    <w:spacing w:after="0" w:line="240" w:lineRule="auto"/>
                  </w:pPr>
                </w:p>
              </w:tc>
            </w:tr>
          </w:tbl>
          <w:p w14:paraId="3921163B" w14:textId="77777777" w:rsidR="008020F7" w:rsidRDefault="008020F7">
            <w:pPr>
              <w:spacing w:after="0" w:line="240" w:lineRule="auto"/>
            </w:pPr>
          </w:p>
        </w:tc>
      </w:tr>
    </w:tbl>
    <w:p w14:paraId="5ABDA5EA"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7FE673F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30FAE296"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8020F7" w14:paraId="19AE1710" w14:textId="77777777">
                    <w:trPr>
                      <w:trHeight w:val="11"/>
                    </w:trPr>
                    <w:tc>
                      <w:tcPr>
                        <w:tcW w:w="1127" w:type="dxa"/>
                      </w:tcPr>
                      <w:p w14:paraId="3892EAAF" w14:textId="77777777" w:rsidR="008020F7" w:rsidRDefault="008020F7">
                        <w:pPr>
                          <w:pStyle w:val="EmptyCellLayoutStyle"/>
                          <w:spacing w:after="0" w:line="240" w:lineRule="auto"/>
                        </w:pPr>
                      </w:p>
                    </w:tc>
                    <w:tc>
                      <w:tcPr>
                        <w:tcW w:w="9648" w:type="dxa"/>
                      </w:tcPr>
                      <w:p w14:paraId="77420BE5" w14:textId="77777777" w:rsidR="008020F7" w:rsidRDefault="008020F7">
                        <w:pPr>
                          <w:pStyle w:val="EmptyCellLayoutStyle"/>
                          <w:spacing w:after="0" w:line="240" w:lineRule="auto"/>
                        </w:pPr>
                      </w:p>
                    </w:tc>
                    <w:tc>
                      <w:tcPr>
                        <w:tcW w:w="1130" w:type="dxa"/>
                      </w:tcPr>
                      <w:p w14:paraId="3BCF459B" w14:textId="77777777" w:rsidR="008020F7" w:rsidRDefault="008020F7">
                        <w:pPr>
                          <w:pStyle w:val="EmptyCellLayoutStyle"/>
                          <w:spacing w:after="0" w:line="240" w:lineRule="auto"/>
                        </w:pPr>
                      </w:p>
                    </w:tc>
                  </w:tr>
                  <w:tr w:rsidR="008020F7" w14:paraId="5D846BEB" w14:textId="77777777">
                    <w:trPr>
                      <w:trHeight w:val="297"/>
                    </w:trPr>
                    <w:tc>
                      <w:tcPr>
                        <w:tcW w:w="1127" w:type="dxa"/>
                      </w:tcPr>
                      <w:p w14:paraId="46B78CCA" w14:textId="77777777" w:rsidR="008020F7" w:rsidRDefault="008020F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020F7" w14:paraId="5DE0BF39" w14:textId="77777777">
                          <w:trPr>
                            <w:trHeight w:val="219"/>
                          </w:trPr>
                          <w:tc>
                            <w:tcPr>
                              <w:tcW w:w="9648" w:type="dxa"/>
                              <w:tcBorders>
                                <w:top w:val="nil"/>
                                <w:left w:val="nil"/>
                                <w:bottom w:val="nil"/>
                                <w:right w:val="nil"/>
                              </w:tcBorders>
                              <w:tcMar>
                                <w:top w:w="39" w:type="dxa"/>
                                <w:left w:w="39" w:type="dxa"/>
                                <w:bottom w:w="39" w:type="dxa"/>
                                <w:right w:w="39" w:type="dxa"/>
                              </w:tcMar>
                            </w:tcPr>
                            <w:p w14:paraId="0AA10245" w14:textId="77777777" w:rsidR="008020F7" w:rsidRDefault="00B5460E">
                              <w:pPr>
                                <w:spacing w:after="0" w:line="240" w:lineRule="auto"/>
                              </w:pPr>
                              <w:r>
                                <w:rPr>
                                  <w:rFonts w:ascii="Arial" w:eastAsia="Arial" w:hAnsi="Arial"/>
                                  <w:b/>
                                  <w:color w:val="2DABE0"/>
                                  <w:sz w:val="21"/>
                                </w:rPr>
                                <w:t>3.3. Expenditures Reported by Category</w:t>
                              </w:r>
                            </w:p>
                          </w:tc>
                        </w:tr>
                      </w:tbl>
                      <w:p w14:paraId="1214C35A" w14:textId="77777777" w:rsidR="008020F7" w:rsidRDefault="008020F7">
                        <w:pPr>
                          <w:spacing w:after="0" w:line="240" w:lineRule="auto"/>
                        </w:pPr>
                      </w:p>
                    </w:tc>
                    <w:tc>
                      <w:tcPr>
                        <w:tcW w:w="1130" w:type="dxa"/>
                      </w:tcPr>
                      <w:p w14:paraId="41971EC6" w14:textId="77777777" w:rsidR="008020F7" w:rsidRDefault="008020F7">
                        <w:pPr>
                          <w:pStyle w:val="EmptyCellLayoutStyle"/>
                          <w:spacing w:after="0" w:line="240" w:lineRule="auto"/>
                        </w:pPr>
                      </w:p>
                    </w:tc>
                  </w:tr>
                  <w:tr w:rsidR="008020F7" w14:paraId="212E3C45" w14:textId="77777777">
                    <w:trPr>
                      <w:trHeight w:val="28"/>
                    </w:trPr>
                    <w:tc>
                      <w:tcPr>
                        <w:tcW w:w="1127" w:type="dxa"/>
                      </w:tcPr>
                      <w:p w14:paraId="3C2CF5FB" w14:textId="77777777" w:rsidR="008020F7" w:rsidRDefault="008020F7">
                        <w:pPr>
                          <w:pStyle w:val="EmptyCellLayoutStyle"/>
                          <w:spacing w:after="0" w:line="240" w:lineRule="auto"/>
                        </w:pPr>
                      </w:p>
                    </w:tc>
                    <w:tc>
                      <w:tcPr>
                        <w:tcW w:w="9648" w:type="dxa"/>
                      </w:tcPr>
                      <w:p w14:paraId="23E56F55" w14:textId="77777777" w:rsidR="008020F7" w:rsidRDefault="008020F7">
                        <w:pPr>
                          <w:pStyle w:val="EmptyCellLayoutStyle"/>
                          <w:spacing w:after="0" w:line="240" w:lineRule="auto"/>
                        </w:pPr>
                      </w:p>
                    </w:tc>
                    <w:tc>
                      <w:tcPr>
                        <w:tcW w:w="1130" w:type="dxa"/>
                      </w:tcPr>
                      <w:p w14:paraId="33ECDEDB" w14:textId="77777777" w:rsidR="008020F7" w:rsidRDefault="008020F7">
                        <w:pPr>
                          <w:pStyle w:val="EmptyCellLayoutStyle"/>
                          <w:spacing w:after="0" w:line="240" w:lineRule="auto"/>
                        </w:pPr>
                      </w:p>
                    </w:tc>
                  </w:tr>
                  <w:tr w:rsidR="008020F7" w14:paraId="089E2FA7" w14:textId="77777777">
                    <w:trPr>
                      <w:trHeight w:val="312"/>
                    </w:trPr>
                    <w:tc>
                      <w:tcPr>
                        <w:tcW w:w="1127" w:type="dxa"/>
                      </w:tcPr>
                      <w:p w14:paraId="05CAEC33" w14:textId="77777777" w:rsidR="008020F7" w:rsidRDefault="008020F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8020F7" w14:paraId="68AE2969" w14:textId="77777777">
                          <w:trPr>
                            <w:trHeight w:val="234"/>
                          </w:trPr>
                          <w:tc>
                            <w:tcPr>
                              <w:tcW w:w="9648" w:type="dxa"/>
                              <w:tcBorders>
                                <w:top w:val="nil"/>
                                <w:left w:val="nil"/>
                                <w:bottom w:val="nil"/>
                                <w:right w:val="nil"/>
                              </w:tcBorders>
                              <w:tcMar>
                                <w:top w:w="39" w:type="dxa"/>
                                <w:left w:w="39" w:type="dxa"/>
                                <w:bottom w:w="39" w:type="dxa"/>
                                <w:right w:w="39" w:type="dxa"/>
                              </w:tcMar>
                            </w:tcPr>
                            <w:p w14:paraId="54D41ECB" w14:textId="77777777" w:rsidR="008020F7" w:rsidRDefault="00B5460E">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7C778EE9" w14:textId="77777777" w:rsidR="008020F7" w:rsidRDefault="008020F7">
                        <w:pPr>
                          <w:spacing w:after="0" w:line="240" w:lineRule="auto"/>
                        </w:pPr>
                      </w:p>
                    </w:tc>
                    <w:tc>
                      <w:tcPr>
                        <w:tcW w:w="1130" w:type="dxa"/>
                      </w:tcPr>
                      <w:p w14:paraId="11B284D2" w14:textId="77777777" w:rsidR="008020F7" w:rsidRDefault="008020F7">
                        <w:pPr>
                          <w:pStyle w:val="EmptyCellLayoutStyle"/>
                          <w:spacing w:after="0" w:line="240" w:lineRule="auto"/>
                        </w:pPr>
                      </w:p>
                    </w:tc>
                  </w:tr>
                </w:tbl>
                <w:p w14:paraId="3796D875" w14:textId="77777777" w:rsidR="008020F7" w:rsidRDefault="008020F7">
                  <w:pPr>
                    <w:spacing w:after="0" w:line="240" w:lineRule="auto"/>
                  </w:pPr>
                </w:p>
              </w:tc>
            </w:tr>
          </w:tbl>
          <w:p w14:paraId="23D3656B" w14:textId="77777777" w:rsidR="008020F7" w:rsidRDefault="008020F7">
            <w:pPr>
              <w:spacing w:after="0" w:line="240" w:lineRule="auto"/>
            </w:pPr>
          </w:p>
        </w:tc>
      </w:tr>
      <w:tr w:rsidR="008020F7" w14:paraId="1B168349" w14:textId="77777777">
        <w:trPr>
          <w:trHeight w:val="89"/>
        </w:trPr>
        <w:tc>
          <w:tcPr>
            <w:tcW w:w="11905" w:type="dxa"/>
          </w:tcPr>
          <w:p w14:paraId="46FAB5A0" w14:textId="77777777" w:rsidR="008020F7" w:rsidRDefault="008020F7">
            <w:pPr>
              <w:pStyle w:val="EmptyCellLayoutStyle"/>
              <w:spacing w:after="0" w:line="240" w:lineRule="auto"/>
            </w:pPr>
          </w:p>
        </w:tc>
      </w:tr>
      <w:tr w:rsidR="008020F7" w14:paraId="09C39A5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4E02F99B" w14:textId="77777777">
              <w:trPr>
                <w:trHeight w:val="73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8020F7" w14:paraId="20C82D3D" w14:textId="77777777">
                    <w:tc>
                      <w:tcPr>
                        <w:tcW w:w="1087" w:type="dxa"/>
                      </w:tcPr>
                      <w:p w14:paraId="49B737EC" w14:textId="77777777" w:rsidR="008020F7" w:rsidRDefault="008020F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4F18FE" w14:paraId="1EB6D769" w14:textId="77777777" w:rsidTr="004F18FE">
                          <w:trPr>
                            <w:trHeight w:val="393"/>
                          </w:trPr>
                          <w:tc>
                            <w:tcPr>
                              <w:tcW w:w="11" w:type="dxa"/>
                            </w:tcPr>
                            <w:p w14:paraId="14E93F9D" w14:textId="77777777" w:rsidR="008020F7" w:rsidRDefault="008020F7">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8020F7" w14:paraId="79CCC244"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533A2C92" w14:textId="77777777" w:rsidR="008020F7" w:rsidRDefault="00B5460E">
                                    <w:pPr>
                                      <w:spacing w:after="0" w:line="240" w:lineRule="auto"/>
                                    </w:pPr>
                                    <w:r>
                                      <w:rPr>
                                        <w:rFonts w:ascii="Arial" w:eastAsia="Arial" w:hAnsi="Arial"/>
                                        <w:b/>
                                        <w:color w:val="66809D"/>
                                        <w:sz w:val="21"/>
                                      </w:rPr>
                                      <w:t>Table 3.3. Expenditure by UNSDG Budget Category, as of 31 December 2024 (in US Dollars)</w:t>
                                    </w:r>
                                  </w:p>
                                </w:tc>
                              </w:tr>
                            </w:tbl>
                            <w:p w14:paraId="3F4593C1" w14:textId="77777777" w:rsidR="008020F7" w:rsidRDefault="008020F7">
                              <w:pPr>
                                <w:spacing w:after="0" w:line="240" w:lineRule="auto"/>
                              </w:pPr>
                            </w:p>
                          </w:tc>
                        </w:tr>
                        <w:tr w:rsidR="004F18FE" w14:paraId="22E62C42" w14:textId="77777777" w:rsidTr="004F18FE">
                          <w:trPr>
                            <w:trHeight w:val="1287"/>
                          </w:trPr>
                          <w:tc>
                            <w:tcPr>
                              <w:tcW w:w="11" w:type="dxa"/>
                            </w:tcPr>
                            <w:p w14:paraId="6772993B" w14:textId="77777777" w:rsidR="008020F7" w:rsidRDefault="008020F7">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4F18FE" w14:paraId="500D1FE4" w14:textId="77777777" w:rsidTr="004F18FE">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26D4E37" w14:textId="77777777" w:rsidR="008020F7" w:rsidRDefault="00B5460E">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65E6F65" w14:textId="77777777" w:rsidR="008020F7" w:rsidRDefault="00B5460E">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D2A04F5" w14:textId="77777777" w:rsidR="008020F7" w:rsidRDefault="00B5460E">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8020F7" w14:paraId="1D3BD2BA"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228D5575" w14:textId="77777777" w:rsidR="008020F7" w:rsidRDefault="008020F7">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3142500" w14:textId="77777777" w:rsidR="008020F7" w:rsidRDefault="00B5460E">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8020F7" w14:paraId="57B7DF3F" w14:textId="77777777">
                                      <w:trPr>
                                        <w:trHeight w:hRule="exact" w:val="723"/>
                                      </w:trPr>
                                      <w:tc>
                                        <w:tcPr>
                                          <w:tcW w:w="1463" w:type="dxa"/>
                                          <w:shd w:val="clear" w:color="auto" w:fill="15385F"/>
                                          <w:tcMar>
                                            <w:top w:w="0" w:type="dxa"/>
                                            <w:left w:w="0" w:type="dxa"/>
                                            <w:bottom w:w="0" w:type="dxa"/>
                                            <w:right w:w="0" w:type="dxa"/>
                                          </w:tcMar>
                                          <w:vAlign w:val="center"/>
                                        </w:tcPr>
                                        <w:p w14:paraId="56DC2D04" w14:textId="77777777" w:rsidR="008020F7" w:rsidRDefault="00B5460E">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43FC6A33" w14:textId="77777777" w:rsidR="008020F7" w:rsidRDefault="008020F7">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8020F7" w14:paraId="4C9B145D" w14:textId="77777777">
                                      <w:trPr>
                                        <w:trHeight w:hRule="exact" w:val="723"/>
                                      </w:trPr>
                                      <w:tc>
                                        <w:tcPr>
                                          <w:tcW w:w="1367" w:type="dxa"/>
                                          <w:shd w:val="clear" w:color="auto" w:fill="15385F"/>
                                          <w:tcMar>
                                            <w:top w:w="0" w:type="dxa"/>
                                            <w:left w:w="0" w:type="dxa"/>
                                            <w:bottom w:w="0" w:type="dxa"/>
                                            <w:right w:w="0" w:type="dxa"/>
                                          </w:tcMar>
                                          <w:vAlign w:val="center"/>
                                        </w:tcPr>
                                        <w:p w14:paraId="4582F919" w14:textId="77777777" w:rsidR="008020F7" w:rsidRDefault="00B5460E">
                                          <w:pPr>
                                            <w:spacing w:after="0" w:line="240" w:lineRule="auto"/>
                                            <w:jc w:val="center"/>
                                          </w:pPr>
                                          <w:r>
                                            <w:rPr>
                                              <w:rFonts w:ascii="Arial" w:eastAsia="Arial" w:hAnsi="Arial"/>
                                              <w:b/>
                                              <w:color w:val="FFFFFF"/>
                                              <w:sz w:val="16"/>
                                            </w:rPr>
                                            <w:t>Total</w:t>
                                          </w:r>
                                        </w:p>
                                      </w:tc>
                                    </w:tr>
                                  </w:tbl>
                                  <w:p w14:paraId="74691D48" w14:textId="77777777" w:rsidR="008020F7" w:rsidRDefault="008020F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7F9549C4" w14:textId="77777777" w:rsidR="008020F7" w:rsidRDefault="008020F7">
                                    <w:pPr>
                                      <w:spacing w:after="0" w:line="240" w:lineRule="auto"/>
                                    </w:pPr>
                                  </w:p>
                                </w:tc>
                              </w:tr>
                              <w:tr w:rsidR="008020F7" w14:paraId="0B8DF4E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B0FDA0D" w14:textId="77777777" w:rsidR="008020F7" w:rsidRDefault="00B5460E">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A2CEC34" w14:textId="77777777" w:rsidR="008020F7" w:rsidRDefault="00B5460E">
                                    <w:pPr>
                                      <w:spacing w:after="0" w:line="240" w:lineRule="auto"/>
                                      <w:jc w:val="right"/>
                                    </w:pPr>
                                    <w:r>
                                      <w:rPr>
                                        <w:rFonts w:ascii="Arial" w:eastAsia="Arial" w:hAnsi="Arial"/>
                                        <w:color w:val="000000"/>
                                        <w:sz w:val="16"/>
                                      </w:rPr>
                                      <w:t>11,526,836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6E6BAC"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F2564B8" w14:textId="77777777" w:rsidR="008020F7" w:rsidRDefault="00B5460E">
                                    <w:pPr>
                                      <w:spacing w:after="0" w:line="240" w:lineRule="auto"/>
                                      <w:jc w:val="right"/>
                                    </w:pPr>
                                    <w:r>
                                      <w:rPr>
                                        <w:rFonts w:ascii="Arial" w:eastAsia="Arial" w:hAnsi="Arial"/>
                                        <w:color w:val="000000"/>
                                        <w:sz w:val="16"/>
                                      </w:rPr>
                                      <w:t>11,526,836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895F2BC" w14:textId="77777777" w:rsidR="008020F7" w:rsidRDefault="00B5460E">
                                    <w:pPr>
                                      <w:spacing w:after="0" w:line="240" w:lineRule="auto"/>
                                      <w:jc w:val="right"/>
                                    </w:pPr>
                                    <w:r>
                                      <w:rPr>
                                        <w:rFonts w:ascii="Arial" w:eastAsia="Arial" w:hAnsi="Arial"/>
                                        <w:color w:val="000000"/>
                                        <w:sz w:val="16"/>
                                      </w:rPr>
                                      <w:t>14.47</w:t>
                                    </w:r>
                                  </w:p>
                                </w:tc>
                              </w:tr>
                              <w:tr w:rsidR="008020F7" w14:paraId="0B2AF58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FFA381C" w14:textId="77777777" w:rsidR="008020F7" w:rsidRDefault="00B5460E">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47685C" w14:textId="77777777" w:rsidR="008020F7" w:rsidRDefault="00B5460E">
                                    <w:pPr>
                                      <w:spacing w:after="0" w:line="240" w:lineRule="auto"/>
                                      <w:jc w:val="right"/>
                                    </w:pPr>
                                    <w:r>
                                      <w:rPr>
                                        <w:rFonts w:ascii="Arial" w:eastAsia="Arial" w:hAnsi="Arial"/>
                                        <w:color w:val="000000"/>
                                        <w:sz w:val="16"/>
                                      </w:rPr>
                                      <w:t>9,569,318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77B5142"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E947E4" w14:textId="77777777" w:rsidR="008020F7" w:rsidRDefault="00B5460E">
                                    <w:pPr>
                                      <w:spacing w:after="0" w:line="240" w:lineRule="auto"/>
                                      <w:jc w:val="right"/>
                                    </w:pPr>
                                    <w:r>
                                      <w:rPr>
                                        <w:rFonts w:ascii="Arial" w:eastAsia="Arial" w:hAnsi="Arial"/>
                                        <w:color w:val="000000"/>
                                        <w:sz w:val="16"/>
                                      </w:rPr>
                                      <w:t>9,569,318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077B36C" w14:textId="77777777" w:rsidR="008020F7" w:rsidRDefault="00B5460E">
                                    <w:pPr>
                                      <w:spacing w:after="0" w:line="240" w:lineRule="auto"/>
                                      <w:jc w:val="right"/>
                                    </w:pPr>
                                    <w:r>
                                      <w:rPr>
                                        <w:rFonts w:ascii="Arial" w:eastAsia="Arial" w:hAnsi="Arial"/>
                                        <w:color w:val="000000"/>
                                        <w:sz w:val="16"/>
                                      </w:rPr>
                                      <w:t>12.02</w:t>
                                    </w:r>
                                  </w:p>
                                </w:tc>
                              </w:tr>
                              <w:tr w:rsidR="008020F7" w14:paraId="4D92419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A1AE85C" w14:textId="77777777" w:rsidR="008020F7" w:rsidRDefault="00B5460E">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550D100" w14:textId="77777777" w:rsidR="008020F7" w:rsidRDefault="00B5460E">
                                    <w:pPr>
                                      <w:spacing w:after="0" w:line="240" w:lineRule="auto"/>
                                      <w:jc w:val="right"/>
                                    </w:pPr>
                                    <w:r>
                                      <w:rPr>
                                        <w:rFonts w:ascii="Arial" w:eastAsia="Arial" w:hAnsi="Arial"/>
                                        <w:color w:val="000000"/>
                                        <w:sz w:val="16"/>
                                      </w:rPr>
                                      <w:t>1,433,620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86EB857"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A2C0C3" w14:textId="77777777" w:rsidR="008020F7" w:rsidRDefault="00B5460E">
                                    <w:pPr>
                                      <w:spacing w:after="0" w:line="240" w:lineRule="auto"/>
                                      <w:jc w:val="right"/>
                                    </w:pPr>
                                    <w:r>
                                      <w:rPr>
                                        <w:rFonts w:ascii="Arial" w:eastAsia="Arial" w:hAnsi="Arial"/>
                                        <w:color w:val="000000"/>
                                        <w:sz w:val="16"/>
                                      </w:rPr>
                                      <w:t>1,433,620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0C9ECE8" w14:textId="77777777" w:rsidR="008020F7" w:rsidRDefault="00B5460E">
                                    <w:pPr>
                                      <w:spacing w:after="0" w:line="240" w:lineRule="auto"/>
                                      <w:jc w:val="right"/>
                                    </w:pPr>
                                    <w:r>
                                      <w:rPr>
                                        <w:rFonts w:ascii="Arial" w:eastAsia="Arial" w:hAnsi="Arial"/>
                                        <w:color w:val="000000"/>
                                        <w:sz w:val="16"/>
                                      </w:rPr>
                                      <w:t>1.80</w:t>
                                    </w:r>
                                  </w:p>
                                </w:tc>
                              </w:tr>
                              <w:tr w:rsidR="008020F7" w14:paraId="7D89332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EEC3338" w14:textId="77777777" w:rsidR="008020F7" w:rsidRDefault="00B5460E">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675EFF7" w14:textId="77777777" w:rsidR="008020F7" w:rsidRDefault="00B5460E">
                                    <w:pPr>
                                      <w:spacing w:after="0" w:line="240" w:lineRule="auto"/>
                                      <w:jc w:val="right"/>
                                    </w:pPr>
                                    <w:r>
                                      <w:rPr>
                                        <w:rFonts w:ascii="Arial" w:eastAsia="Arial" w:hAnsi="Arial"/>
                                        <w:color w:val="000000"/>
                                        <w:sz w:val="16"/>
                                      </w:rPr>
                                      <w:t>14,624,569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583C40D"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050117" w14:textId="77777777" w:rsidR="008020F7" w:rsidRDefault="00B5460E">
                                    <w:pPr>
                                      <w:spacing w:after="0" w:line="240" w:lineRule="auto"/>
                                      <w:jc w:val="right"/>
                                    </w:pPr>
                                    <w:r>
                                      <w:rPr>
                                        <w:rFonts w:ascii="Arial" w:eastAsia="Arial" w:hAnsi="Arial"/>
                                        <w:color w:val="000000"/>
                                        <w:sz w:val="16"/>
                                      </w:rPr>
                                      <w:t>14,624,569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A078515" w14:textId="77777777" w:rsidR="008020F7" w:rsidRDefault="00B5460E">
                                    <w:pPr>
                                      <w:spacing w:after="0" w:line="240" w:lineRule="auto"/>
                                      <w:jc w:val="right"/>
                                    </w:pPr>
                                    <w:r>
                                      <w:rPr>
                                        <w:rFonts w:ascii="Arial" w:eastAsia="Arial" w:hAnsi="Arial"/>
                                        <w:color w:val="000000"/>
                                        <w:sz w:val="16"/>
                                      </w:rPr>
                                      <w:t>18.36</w:t>
                                    </w:r>
                                  </w:p>
                                </w:tc>
                              </w:tr>
                              <w:tr w:rsidR="008020F7" w14:paraId="77E79EC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37CEFD6" w14:textId="77777777" w:rsidR="008020F7" w:rsidRDefault="00B5460E">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0997EB" w14:textId="77777777" w:rsidR="008020F7" w:rsidRDefault="00B5460E">
                                    <w:pPr>
                                      <w:spacing w:after="0" w:line="240" w:lineRule="auto"/>
                                      <w:jc w:val="right"/>
                                    </w:pPr>
                                    <w:r>
                                      <w:rPr>
                                        <w:rFonts w:ascii="Arial" w:eastAsia="Arial" w:hAnsi="Arial"/>
                                        <w:color w:val="000000"/>
                                        <w:sz w:val="16"/>
                                      </w:rPr>
                                      <w:t>1,655,289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A15EE88"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6CC148" w14:textId="77777777" w:rsidR="008020F7" w:rsidRDefault="00B5460E">
                                    <w:pPr>
                                      <w:spacing w:after="0" w:line="240" w:lineRule="auto"/>
                                      <w:jc w:val="right"/>
                                    </w:pPr>
                                    <w:r>
                                      <w:rPr>
                                        <w:rFonts w:ascii="Arial" w:eastAsia="Arial" w:hAnsi="Arial"/>
                                        <w:color w:val="000000"/>
                                        <w:sz w:val="16"/>
                                      </w:rPr>
                                      <w:t>1,655,289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53FB3F6" w14:textId="77777777" w:rsidR="008020F7" w:rsidRDefault="00B5460E">
                                    <w:pPr>
                                      <w:spacing w:after="0" w:line="240" w:lineRule="auto"/>
                                      <w:jc w:val="right"/>
                                    </w:pPr>
                                    <w:r>
                                      <w:rPr>
                                        <w:rFonts w:ascii="Arial" w:eastAsia="Arial" w:hAnsi="Arial"/>
                                        <w:color w:val="000000"/>
                                        <w:sz w:val="16"/>
                                      </w:rPr>
                                      <w:t>2.08</w:t>
                                    </w:r>
                                  </w:p>
                                </w:tc>
                              </w:tr>
                              <w:tr w:rsidR="008020F7" w14:paraId="4D33021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BC45F1E" w14:textId="77777777" w:rsidR="008020F7" w:rsidRDefault="00B5460E">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81B561" w14:textId="77777777" w:rsidR="008020F7" w:rsidRDefault="00B5460E">
                                    <w:pPr>
                                      <w:spacing w:after="0" w:line="240" w:lineRule="auto"/>
                                      <w:jc w:val="right"/>
                                    </w:pPr>
                                    <w:r>
                                      <w:rPr>
                                        <w:rFonts w:ascii="Arial" w:eastAsia="Arial" w:hAnsi="Arial"/>
                                        <w:color w:val="000000"/>
                                        <w:sz w:val="16"/>
                                      </w:rPr>
                                      <w:t>2,504,605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617F58D"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33D540" w14:textId="77777777" w:rsidR="008020F7" w:rsidRDefault="00B5460E">
                                    <w:pPr>
                                      <w:spacing w:after="0" w:line="240" w:lineRule="auto"/>
                                      <w:jc w:val="right"/>
                                    </w:pPr>
                                    <w:r>
                                      <w:rPr>
                                        <w:rFonts w:ascii="Arial" w:eastAsia="Arial" w:hAnsi="Arial"/>
                                        <w:color w:val="000000"/>
                                        <w:sz w:val="16"/>
                                      </w:rPr>
                                      <w:t>2,504,605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F88C679" w14:textId="77777777" w:rsidR="008020F7" w:rsidRDefault="00B5460E">
                                    <w:pPr>
                                      <w:spacing w:after="0" w:line="240" w:lineRule="auto"/>
                                      <w:jc w:val="right"/>
                                    </w:pPr>
                                    <w:r>
                                      <w:rPr>
                                        <w:rFonts w:ascii="Arial" w:eastAsia="Arial" w:hAnsi="Arial"/>
                                        <w:color w:val="000000"/>
                                        <w:sz w:val="16"/>
                                      </w:rPr>
                                      <w:t>3.15</w:t>
                                    </w:r>
                                  </w:p>
                                </w:tc>
                              </w:tr>
                              <w:tr w:rsidR="008020F7" w14:paraId="6100CF3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8E35EE1" w14:textId="77777777" w:rsidR="008020F7" w:rsidRDefault="00B5460E">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5BBBEA0" w14:textId="77777777" w:rsidR="008020F7" w:rsidRDefault="00B5460E">
                                    <w:pPr>
                                      <w:spacing w:after="0" w:line="240" w:lineRule="auto"/>
                                      <w:jc w:val="right"/>
                                    </w:pPr>
                                    <w:r>
                                      <w:rPr>
                                        <w:rFonts w:ascii="Arial" w:eastAsia="Arial" w:hAnsi="Arial"/>
                                        <w:color w:val="000000"/>
                                        <w:sz w:val="16"/>
                                      </w:rPr>
                                      <w:t>3,498,970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E8CAE49"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06D5CD" w14:textId="77777777" w:rsidR="008020F7" w:rsidRDefault="00B5460E">
                                    <w:pPr>
                                      <w:spacing w:after="0" w:line="240" w:lineRule="auto"/>
                                      <w:jc w:val="right"/>
                                    </w:pPr>
                                    <w:r>
                                      <w:rPr>
                                        <w:rFonts w:ascii="Arial" w:eastAsia="Arial" w:hAnsi="Arial"/>
                                        <w:color w:val="000000"/>
                                        <w:sz w:val="16"/>
                                      </w:rPr>
                                      <w:t>3,498,970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F44E48E" w14:textId="77777777" w:rsidR="008020F7" w:rsidRDefault="00B5460E">
                                    <w:pPr>
                                      <w:spacing w:after="0" w:line="240" w:lineRule="auto"/>
                                      <w:jc w:val="right"/>
                                    </w:pPr>
                                    <w:r>
                                      <w:rPr>
                                        <w:rFonts w:ascii="Arial" w:eastAsia="Arial" w:hAnsi="Arial"/>
                                        <w:color w:val="000000"/>
                                        <w:sz w:val="16"/>
                                      </w:rPr>
                                      <w:t>4.39</w:t>
                                    </w:r>
                                  </w:p>
                                </w:tc>
                              </w:tr>
                              <w:tr w:rsidR="008020F7" w14:paraId="19EA115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71A2A39" w14:textId="77777777" w:rsidR="008020F7" w:rsidRDefault="00B5460E">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1D2C438" w14:textId="77777777" w:rsidR="008020F7" w:rsidRDefault="00B5460E">
                                    <w:pPr>
                                      <w:spacing w:after="0" w:line="240" w:lineRule="auto"/>
                                      <w:jc w:val="right"/>
                                    </w:pPr>
                                    <w:r>
                                      <w:rPr>
                                        <w:rFonts w:ascii="Arial" w:eastAsia="Arial" w:hAnsi="Arial"/>
                                        <w:color w:val="000000"/>
                                        <w:sz w:val="16"/>
                                      </w:rPr>
                                      <w:t>3,022,170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DBE6765"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91595F" w14:textId="77777777" w:rsidR="008020F7" w:rsidRDefault="00B5460E">
                                    <w:pPr>
                                      <w:spacing w:after="0" w:line="240" w:lineRule="auto"/>
                                      <w:jc w:val="right"/>
                                    </w:pPr>
                                    <w:r>
                                      <w:rPr>
                                        <w:rFonts w:ascii="Arial" w:eastAsia="Arial" w:hAnsi="Arial"/>
                                        <w:color w:val="000000"/>
                                        <w:sz w:val="16"/>
                                      </w:rPr>
                                      <w:t>3,022,170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F1E5686" w14:textId="77777777" w:rsidR="008020F7" w:rsidRDefault="00B5460E">
                                    <w:pPr>
                                      <w:spacing w:after="0" w:line="240" w:lineRule="auto"/>
                                      <w:jc w:val="right"/>
                                    </w:pPr>
                                    <w:r>
                                      <w:rPr>
                                        <w:rFonts w:ascii="Arial" w:eastAsia="Arial" w:hAnsi="Arial"/>
                                        <w:color w:val="000000"/>
                                        <w:sz w:val="16"/>
                                      </w:rPr>
                                      <w:t>3.79</w:t>
                                    </w:r>
                                  </w:p>
                                </w:tc>
                              </w:tr>
                              <w:tr w:rsidR="008020F7" w14:paraId="0E89F92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3A74AEF" w14:textId="77777777" w:rsidR="008020F7" w:rsidRDefault="00B5460E">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F28BFE" w14:textId="77777777" w:rsidR="008020F7" w:rsidRDefault="00B5460E">
                                    <w:pPr>
                                      <w:spacing w:after="0" w:line="240" w:lineRule="auto"/>
                                      <w:jc w:val="right"/>
                                    </w:pPr>
                                    <w:r>
                                      <w:rPr>
                                        <w:rFonts w:ascii="Arial" w:eastAsia="Arial" w:hAnsi="Arial"/>
                                        <w:color w:val="000000"/>
                                        <w:sz w:val="16"/>
                                      </w:rPr>
                                      <w:t>20,595,990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AF14899"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7AC755" w14:textId="77777777" w:rsidR="008020F7" w:rsidRDefault="00B5460E">
                                    <w:pPr>
                                      <w:spacing w:after="0" w:line="240" w:lineRule="auto"/>
                                      <w:jc w:val="right"/>
                                    </w:pPr>
                                    <w:r>
                                      <w:rPr>
                                        <w:rFonts w:ascii="Arial" w:eastAsia="Arial" w:hAnsi="Arial"/>
                                        <w:color w:val="000000"/>
                                        <w:sz w:val="16"/>
                                      </w:rPr>
                                      <w:t>20,595,990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23DF919" w14:textId="77777777" w:rsidR="008020F7" w:rsidRDefault="00B5460E">
                                    <w:pPr>
                                      <w:spacing w:after="0" w:line="240" w:lineRule="auto"/>
                                      <w:jc w:val="right"/>
                                    </w:pPr>
                                    <w:r>
                                      <w:rPr>
                                        <w:rFonts w:ascii="Arial" w:eastAsia="Arial" w:hAnsi="Arial"/>
                                        <w:color w:val="000000"/>
                                        <w:sz w:val="16"/>
                                      </w:rPr>
                                      <w:t>25.86</w:t>
                                    </w:r>
                                  </w:p>
                                </w:tc>
                              </w:tr>
                              <w:tr w:rsidR="008020F7" w14:paraId="60CBF93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E28AC3A" w14:textId="77777777" w:rsidR="008020F7" w:rsidRDefault="00B5460E">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9642375" w14:textId="77777777" w:rsidR="008020F7" w:rsidRDefault="00B5460E">
                                    <w:pPr>
                                      <w:spacing w:after="0" w:line="240" w:lineRule="auto"/>
                                      <w:jc w:val="right"/>
                                    </w:pPr>
                                    <w:r>
                                      <w:rPr>
                                        <w:rFonts w:ascii="Arial" w:eastAsia="Arial" w:hAnsi="Arial"/>
                                        <w:color w:val="000000"/>
                                        <w:sz w:val="16"/>
                                      </w:rPr>
                                      <w:t>1,485,923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1B1190A"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1A9729" w14:textId="77777777" w:rsidR="008020F7" w:rsidRDefault="00B5460E">
                                    <w:pPr>
                                      <w:spacing w:after="0" w:line="240" w:lineRule="auto"/>
                                      <w:jc w:val="right"/>
                                    </w:pPr>
                                    <w:r>
                                      <w:rPr>
                                        <w:rFonts w:ascii="Arial" w:eastAsia="Arial" w:hAnsi="Arial"/>
                                        <w:color w:val="000000"/>
                                        <w:sz w:val="16"/>
                                      </w:rPr>
                                      <w:t>1,485,923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125C38E" w14:textId="77777777" w:rsidR="008020F7" w:rsidRDefault="00B5460E">
                                    <w:pPr>
                                      <w:spacing w:after="0" w:line="240" w:lineRule="auto"/>
                                      <w:jc w:val="right"/>
                                    </w:pPr>
                                    <w:r>
                                      <w:rPr>
                                        <w:rFonts w:ascii="Arial" w:eastAsia="Arial" w:hAnsi="Arial"/>
                                        <w:color w:val="000000"/>
                                        <w:sz w:val="16"/>
                                      </w:rPr>
                                      <w:t>1.87</w:t>
                                    </w:r>
                                  </w:p>
                                </w:tc>
                              </w:tr>
                              <w:tr w:rsidR="008020F7" w14:paraId="101C1CA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C25DDDA" w14:textId="77777777" w:rsidR="008020F7" w:rsidRDefault="00B5460E">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3BCA041" w14:textId="77777777" w:rsidR="008020F7" w:rsidRDefault="00B5460E">
                                    <w:pPr>
                                      <w:spacing w:after="0" w:line="240" w:lineRule="auto"/>
                                      <w:jc w:val="right"/>
                                    </w:pPr>
                                    <w:r>
                                      <w:rPr>
                                        <w:rFonts w:ascii="Arial" w:eastAsia="Arial" w:hAnsi="Arial"/>
                                        <w:color w:val="000000"/>
                                        <w:sz w:val="16"/>
                                      </w:rPr>
                                      <w:t>5,690,934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65CAFF6"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D73BBE" w14:textId="77777777" w:rsidR="008020F7" w:rsidRDefault="00B5460E">
                                    <w:pPr>
                                      <w:spacing w:after="0" w:line="240" w:lineRule="auto"/>
                                      <w:jc w:val="right"/>
                                    </w:pPr>
                                    <w:r>
                                      <w:rPr>
                                        <w:rFonts w:ascii="Arial" w:eastAsia="Arial" w:hAnsi="Arial"/>
                                        <w:color w:val="000000"/>
                                        <w:sz w:val="16"/>
                                      </w:rPr>
                                      <w:t>5,690,934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81BDDE2" w14:textId="77777777" w:rsidR="008020F7" w:rsidRDefault="00B5460E">
                                    <w:pPr>
                                      <w:spacing w:after="0" w:line="240" w:lineRule="auto"/>
                                      <w:jc w:val="right"/>
                                    </w:pPr>
                                    <w:r>
                                      <w:rPr>
                                        <w:rFonts w:ascii="Arial" w:eastAsia="Arial" w:hAnsi="Arial"/>
                                        <w:color w:val="000000"/>
                                        <w:sz w:val="16"/>
                                      </w:rPr>
                                      <w:t>7.15</w:t>
                                    </w:r>
                                  </w:p>
                                </w:tc>
                              </w:tr>
                              <w:tr w:rsidR="008020F7" w14:paraId="49127CB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1847F60" w14:textId="77777777" w:rsidR="008020F7" w:rsidRDefault="00B5460E">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31742A4" w14:textId="77777777" w:rsidR="008020F7" w:rsidRDefault="00B5460E">
                                    <w:pPr>
                                      <w:spacing w:after="0" w:line="240" w:lineRule="auto"/>
                                      <w:jc w:val="right"/>
                                    </w:pPr>
                                    <w:r>
                                      <w:rPr>
                                        <w:rFonts w:ascii="Arial" w:eastAsia="Arial" w:hAnsi="Arial"/>
                                        <w:color w:val="000000"/>
                                        <w:sz w:val="16"/>
                                      </w:rPr>
                                      <w:t>4,027,538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E647354"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A95121" w14:textId="77777777" w:rsidR="008020F7" w:rsidRDefault="00B5460E">
                                    <w:pPr>
                                      <w:spacing w:after="0" w:line="240" w:lineRule="auto"/>
                                      <w:jc w:val="right"/>
                                    </w:pPr>
                                    <w:r>
                                      <w:rPr>
                                        <w:rFonts w:ascii="Arial" w:eastAsia="Arial" w:hAnsi="Arial"/>
                                        <w:color w:val="000000"/>
                                        <w:sz w:val="16"/>
                                      </w:rPr>
                                      <w:t>4,027,538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09A433E" w14:textId="77777777" w:rsidR="008020F7" w:rsidRDefault="00B5460E">
                                    <w:pPr>
                                      <w:spacing w:after="0" w:line="240" w:lineRule="auto"/>
                                      <w:jc w:val="right"/>
                                    </w:pPr>
                                    <w:r>
                                      <w:rPr>
                                        <w:rFonts w:ascii="Arial" w:eastAsia="Arial" w:hAnsi="Arial"/>
                                        <w:color w:val="000000"/>
                                        <w:sz w:val="16"/>
                                      </w:rPr>
                                      <w:t>5.06</w:t>
                                    </w:r>
                                  </w:p>
                                </w:tc>
                              </w:tr>
                              <w:tr w:rsidR="008020F7" w14:paraId="0A32DAC4"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65472E21" w14:textId="77777777" w:rsidR="008020F7" w:rsidRDefault="00B5460E">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6C183EC" w14:textId="77777777" w:rsidR="008020F7" w:rsidRDefault="00B5460E">
                                    <w:pPr>
                                      <w:spacing w:after="0" w:line="240" w:lineRule="auto"/>
                                      <w:jc w:val="right"/>
                                    </w:pPr>
                                    <w:r>
                                      <w:rPr>
                                        <w:rFonts w:ascii="Arial" w:eastAsia="Arial" w:hAnsi="Arial"/>
                                        <w:b/>
                                        <w:color w:val="FFFFFF"/>
                                        <w:sz w:val="16"/>
                                      </w:rPr>
                                      <w:t>79,635,761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8EEF010" w14:textId="77777777" w:rsidR="008020F7" w:rsidRDefault="00B5460E">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7C956B" w14:textId="77777777" w:rsidR="008020F7" w:rsidRDefault="00B5460E">
                                    <w:pPr>
                                      <w:spacing w:after="0" w:line="240" w:lineRule="auto"/>
                                      <w:jc w:val="right"/>
                                    </w:pPr>
                                    <w:r>
                                      <w:rPr>
                                        <w:rFonts w:ascii="Arial" w:eastAsia="Arial" w:hAnsi="Arial"/>
                                        <w:b/>
                                        <w:color w:val="FFFFFF"/>
                                        <w:sz w:val="16"/>
                                      </w:rPr>
                                      <w:t>79,635,761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237CEA3D" w14:textId="77777777" w:rsidR="008020F7" w:rsidRDefault="00B5460E">
                                    <w:pPr>
                                      <w:spacing w:after="0" w:line="240" w:lineRule="auto"/>
                                      <w:jc w:val="right"/>
                                    </w:pPr>
                                    <w:r>
                                      <w:rPr>
                                        <w:rFonts w:ascii="Arial" w:eastAsia="Arial" w:hAnsi="Arial"/>
                                        <w:b/>
                                        <w:color w:val="FFFFFF"/>
                                        <w:sz w:val="16"/>
                                      </w:rPr>
                                      <w:t>100.00</w:t>
                                    </w:r>
                                  </w:p>
                                </w:tc>
                              </w:tr>
                              <w:tr w:rsidR="008020F7" w14:paraId="4F2FF18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BFF3D72" w14:textId="77777777" w:rsidR="008020F7" w:rsidRDefault="00B5460E">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9E5355C" w14:textId="77777777" w:rsidR="008020F7" w:rsidRDefault="00B5460E">
                                    <w:pPr>
                                      <w:spacing w:after="0" w:line="240" w:lineRule="auto"/>
                                      <w:jc w:val="right"/>
                                    </w:pPr>
                                    <w:r>
                                      <w:rPr>
                                        <w:rFonts w:ascii="Arial" w:eastAsia="Arial" w:hAnsi="Arial"/>
                                        <w:color w:val="000000"/>
                                        <w:sz w:val="16"/>
                                      </w:rPr>
                                      <w:t>5,269,167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93D0502" w14:textId="77777777" w:rsidR="008020F7" w:rsidRDefault="00B5460E">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F5D77F" w14:textId="77777777" w:rsidR="008020F7" w:rsidRDefault="00B5460E">
                                    <w:pPr>
                                      <w:spacing w:after="0" w:line="240" w:lineRule="auto"/>
                                      <w:jc w:val="right"/>
                                    </w:pPr>
                                    <w:r>
                                      <w:rPr>
                                        <w:rFonts w:ascii="Arial" w:eastAsia="Arial" w:hAnsi="Arial"/>
                                        <w:color w:val="000000"/>
                                        <w:sz w:val="16"/>
                                      </w:rPr>
                                      <w:t>5,269,167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658FEB2" w14:textId="77777777" w:rsidR="008020F7" w:rsidRDefault="00B5460E">
                                    <w:pPr>
                                      <w:spacing w:after="0" w:line="240" w:lineRule="auto"/>
                                      <w:jc w:val="right"/>
                                    </w:pPr>
                                    <w:r>
                                      <w:rPr>
                                        <w:rFonts w:ascii="Arial" w:eastAsia="Arial" w:hAnsi="Arial"/>
                                        <w:color w:val="000000"/>
                                        <w:sz w:val="16"/>
                                      </w:rPr>
                                      <w:t>6.62</w:t>
                                    </w:r>
                                  </w:p>
                                </w:tc>
                              </w:tr>
                              <w:tr w:rsidR="008020F7" w14:paraId="131CE00E"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D5142B8" w14:textId="77777777" w:rsidR="008020F7" w:rsidRDefault="00B5460E">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1799105" w14:textId="77777777" w:rsidR="008020F7" w:rsidRDefault="00B5460E">
                                    <w:pPr>
                                      <w:spacing w:after="0" w:line="240" w:lineRule="auto"/>
                                      <w:jc w:val="right"/>
                                    </w:pPr>
                                    <w:r>
                                      <w:rPr>
                                        <w:rFonts w:ascii="Arial" w:eastAsia="Arial" w:hAnsi="Arial"/>
                                        <w:b/>
                                        <w:color w:val="FFFFFF"/>
                                        <w:sz w:val="16"/>
                                      </w:rPr>
                                      <w:t>84,904,928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FBD302E" w14:textId="77777777" w:rsidR="008020F7" w:rsidRDefault="00B5460E">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EE1380" w14:textId="77777777" w:rsidR="008020F7" w:rsidRDefault="00B5460E">
                                    <w:pPr>
                                      <w:spacing w:after="0" w:line="240" w:lineRule="auto"/>
                                      <w:jc w:val="right"/>
                                    </w:pPr>
                                    <w:r>
                                      <w:rPr>
                                        <w:rFonts w:ascii="Arial" w:eastAsia="Arial" w:hAnsi="Arial"/>
                                        <w:b/>
                                        <w:color w:val="FFFFFF"/>
                                        <w:sz w:val="16"/>
                                      </w:rPr>
                                      <w:t>84,904,928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36EF795" w14:textId="77777777" w:rsidR="008020F7" w:rsidRDefault="00B5460E">
                                    <w:pPr>
                                      <w:spacing w:after="0" w:line="240" w:lineRule="auto"/>
                                      <w:jc w:val="right"/>
                                    </w:pPr>
                                    <w:r>
                                      <w:rPr>
                                        <w:rFonts w:ascii="Arial" w:eastAsia="Arial" w:hAnsi="Arial"/>
                                        <w:b/>
                                        <w:color w:val="FFFFFF"/>
                                        <w:sz w:val="16"/>
                                      </w:rPr>
                                      <w:t>-</w:t>
                                    </w:r>
                                  </w:p>
                                </w:tc>
                              </w:tr>
                            </w:tbl>
                            <w:p w14:paraId="55CC3328" w14:textId="77777777" w:rsidR="008020F7" w:rsidRDefault="008020F7">
                              <w:pPr>
                                <w:spacing w:after="0" w:line="240" w:lineRule="auto"/>
                              </w:pPr>
                            </w:p>
                          </w:tc>
                        </w:tr>
                        <w:tr w:rsidR="004F18FE" w14:paraId="539AFCD9" w14:textId="77777777" w:rsidTr="004F18FE">
                          <w:trPr>
                            <w:trHeight w:val="5184"/>
                          </w:trPr>
                          <w:tc>
                            <w:tcPr>
                              <w:tcW w:w="11" w:type="dxa"/>
                              <w:tcBorders>
                                <w:top w:val="single" w:sz="7" w:space="0" w:color="000000"/>
                              </w:tcBorders>
                            </w:tcPr>
                            <w:p w14:paraId="733CA8BB" w14:textId="77777777" w:rsidR="008020F7" w:rsidRDefault="008020F7">
                              <w:pPr>
                                <w:pStyle w:val="EmptyCellLayoutStyle"/>
                                <w:spacing w:after="0" w:line="240" w:lineRule="auto"/>
                              </w:pPr>
                            </w:p>
                          </w:tc>
                          <w:tc>
                            <w:tcPr>
                              <w:tcW w:w="6" w:type="dxa"/>
                              <w:gridSpan w:val="3"/>
                              <w:vMerge/>
                              <w:tcBorders>
                                <w:top w:val="single" w:sz="7" w:space="0" w:color="000000"/>
                              </w:tcBorders>
                            </w:tcPr>
                            <w:p w14:paraId="7921F615" w14:textId="77777777" w:rsidR="008020F7" w:rsidRDefault="008020F7">
                              <w:pPr>
                                <w:pStyle w:val="EmptyCellLayoutStyle"/>
                                <w:spacing w:after="0" w:line="240" w:lineRule="auto"/>
                              </w:pPr>
                            </w:p>
                          </w:tc>
                        </w:tr>
                        <w:tr w:rsidR="004F18FE" w14:paraId="018033F9" w14:textId="77777777" w:rsidTr="004F18FE">
                          <w:trPr>
                            <w:trHeight w:val="300"/>
                          </w:trPr>
                          <w:tc>
                            <w:tcPr>
                              <w:tcW w:w="11" w:type="dxa"/>
                            </w:tcPr>
                            <w:p w14:paraId="7BE2EB1E" w14:textId="77777777" w:rsidR="008020F7" w:rsidRDefault="008020F7">
                              <w:pPr>
                                <w:pStyle w:val="EmptyCellLayoutStyle"/>
                                <w:spacing w:after="0" w:line="240" w:lineRule="auto"/>
                              </w:pPr>
                            </w:p>
                          </w:tc>
                          <w:tc>
                            <w:tcPr>
                              <w:tcW w:w="6" w:type="dxa"/>
                            </w:tcPr>
                            <w:p w14:paraId="4B62D961" w14:textId="77777777" w:rsidR="008020F7" w:rsidRDefault="008020F7">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8020F7" w14:paraId="1880122E" w14:textId="77777777">
                                <w:trPr>
                                  <w:trHeight w:val="222"/>
                                </w:trPr>
                                <w:tc>
                                  <w:tcPr>
                                    <w:tcW w:w="9623" w:type="dxa"/>
                                    <w:tcBorders>
                                      <w:top w:val="nil"/>
                                      <w:left w:val="nil"/>
                                      <w:bottom w:val="nil"/>
                                      <w:right w:val="nil"/>
                                    </w:tcBorders>
                                    <w:tcMar>
                                      <w:top w:w="39" w:type="dxa"/>
                                      <w:left w:w="39" w:type="dxa"/>
                                      <w:bottom w:w="39" w:type="dxa"/>
                                      <w:right w:w="39" w:type="dxa"/>
                                    </w:tcMar>
                                  </w:tcPr>
                                  <w:p w14:paraId="2A3A4544" w14:textId="77777777" w:rsidR="008020F7" w:rsidRDefault="00B5460E">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 upon for on-going projects. Once projects is financially closed, this number is not to exceed 7%.</w:t>
                                    </w:r>
                                  </w:p>
                                </w:tc>
                              </w:tr>
                            </w:tbl>
                            <w:p w14:paraId="04462556" w14:textId="77777777" w:rsidR="008020F7" w:rsidRDefault="008020F7">
                              <w:pPr>
                                <w:spacing w:after="0" w:line="240" w:lineRule="auto"/>
                              </w:pPr>
                            </w:p>
                          </w:tc>
                        </w:tr>
                        <w:tr w:rsidR="008020F7" w14:paraId="10073866" w14:textId="77777777">
                          <w:trPr>
                            <w:trHeight w:val="131"/>
                          </w:trPr>
                          <w:tc>
                            <w:tcPr>
                              <w:tcW w:w="11" w:type="dxa"/>
                            </w:tcPr>
                            <w:p w14:paraId="2E568F0E" w14:textId="77777777" w:rsidR="008020F7" w:rsidRDefault="008020F7">
                              <w:pPr>
                                <w:pStyle w:val="EmptyCellLayoutStyle"/>
                                <w:spacing w:after="0" w:line="240" w:lineRule="auto"/>
                              </w:pPr>
                            </w:p>
                          </w:tc>
                          <w:tc>
                            <w:tcPr>
                              <w:tcW w:w="6" w:type="dxa"/>
                            </w:tcPr>
                            <w:p w14:paraId="49BADD62" w14:textId="77777777" w:rsidR="008020F7" w:rsidRDefault="008020F7">
                              <w:pPr>
                                <w:pStyle w:val="EmptyCellLayoutStyle"/>
                                <w:spacing w:after="0" w:line="240" w:lineRule="auto"/>
                              </w:pPr>
                            </w:p>
                          </w:tc>
                          <w:tc>
                            <w:tcPr>
                              <w:tcW w:w="2261" w:type="dxa"/>
                            </w:tcPr>
                            <w:p w14:paraId="20CBE104" w14:textId="77777777" w:rsidR="008020F7" w:rsidRDefault="008020F7">
                              <w:pPr>
                                <w:pStyle w:val="EmptyCellLayoutStyle"/>
                                <w:spacing w:after="0" w:line="240" w:lineRule="auto"/>
                              </w:pPr>
                            </w:p>
                          </w:tc>
                          <w:tc>
                            <w:tcPr>
                              <w:tcW w:w="7355" w:type="dxa"/>
                            </w:tcPr>
                            <w:p w14:paraId="48842188" w14:textId="77777777" w:rsidR="008020F7" w:rsidRDefault="008020F7">
                              <w:pPr>
                                <w:pStyle w:val="EmptyCellLayoutStyle"/>
                                <w:spacing w:after="0" w:line="240" w:lineRule="auto"/>
                              </w:pPr>
                            </w:p>
                          </w:tc>
                        </w:tr>
                      </w:tbl>
                      <w:p w14:paraId="000B5A4E" w14:textId="77777777" w:rsidR="008020F7" w:rsidRDefault="008020F7">
                        <w:pPr>
                          <w:spacing w:after="0" w:line="240" w:lineRule="auto"/>
                        </w:pPr>
                      </w:p>
                    </w:tc>
                    <w:tc>
                      <w:tcPr>
                        <w:tcW w:w="1170" w:type="dxa"/>
                      </w:tcPr>
                      <w:p w14:paraId="4E940D1F" w14:textId="77777777" w:rsidR="008020F7" w:rsidRDefault="008020F7">
                        <w:pPr>
                          <w:pStyle w:val="EmptyCellLayoutStyle"/>
                          <w:spacing w:after="0" w:line="240" w:lineRule="auto"/>
                        </w:pPr>
                      </w:p>
                    </w:tc>
                  </w:tr>
                </w:tbl>
                <w:p w14:paraId="3A7C4F82" w14:textId="77777777" w:rsidR="008020F7" w:rsidRDefault="008020F7">
                  <w:pPr>
                    <w:spacing w:after="0" w:line="240" w:lineRule="auto"/>
                  </w:pPr>
                </w:p>
              </w:tc>
            </w:tr>
          </w:tbl>
          <w:p w14:paraId="632E7ECE" w14:textId="77777777" w:rsidR="008020F7" w:rsidRDefault="008020F7">
            <w:pPr>
              <w:spacing w:after="0" w:line="240" w:lineRule="auto"/>
            </w:pPr>
          </w:p>
        </w:tc>
      </w:tr>
    </w:tbl>
    <w:p w14:paraId="300434CD"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3829353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5A5BB7A4"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8020F7" w14:paraId="078C77CE" w14:textId="77777777">
                    <w:trPr>
                      <w:trHeight w:val="54"/>
                    </w:trPr>
                    <w:tc>
                      <w:tcPr>
                        <w:tcW w:w="11905" w:type="dxa"/>
                        <w:tcMar>
                          <w:top w:w="0" w:type="dxa"/>
                          <w:left w:w="0" w:type="dxa"/>
                          <w:bottom w:w="0" w:type="dxa"/>
                          <w:right w:w="0" w:type="dxa"/>
                        </w:tcMar>
                      </w:tcPr>
                      <w:p w14:paraId="2C6A5D5D" w14:textId="77777777" w:rsidR="008020F7" w:rsidRDefault="008020F7">
                        <w:pPr>
                          <w:pStyle w:val="EmptyCellLayoutStyle"/>
                          <w:spacing w:after="0" w:line="240" w:lineRule="auto"/>
                        </w:pPr>
                      </w:p>
                    </w:tc>
                  </w:tr>
                </w:tbl>
                <w:p w14:paraId="32DCC419" w14:textId="77777777" w:rsidR="008020F7" w:rsidRDefault="008020F7">
                  <w:pPr>
                    <w:spacing w:after="0" w:line="240" w:lineRule="auto"/>
                  </w:pPr>
                </w:p>
              </w:tc>
            </w:tr>
          </w:tbl>
          <w:p w14:paraId="0BA0F023" w14:textId="77777777" w:rsidR="008020F7" w:rsidRDefault="008020F7">
            <w:pPr>
              <w:spacing w:after="0" w:line="240" w:lineRule="auto"/>
            </w:pPr>
          </w:p>
        </w:tc>
      </w:tr>
      <w:tr w:rsidR="008020F7" w14:paraId="2DCAA294" w14:textId="77777777">
        <w:trPr>
          <w:trHeight w:val="126"/>
        </w:trPr>
        <w:tc>
          <w:tcPr>
            <w:tcW w:w="11905" w:type="dxa"/>
          </w:tcPr>
          <w:p w14:paraId="1FEBA2A0" w14:textId="77777777" w:rsidR="008020F7" w:rsidRDefault="008020F7">
            <w:pPr>
              <w:pStyle w:val="EmptyCellLayoutStyle"/>
              <w:spacing w:after="0" w:line="240" w:lineRule="auto"/>
            </w:pPr>
          </w:p>
        </w:tc>
      </w:tr>
      <w:tr w:rsidR="008020F7" w14:paraId="614886C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7048715C"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4F18FE" w14:paraId="1D1D2CD2" w14:textId="77777777" w:rsidTr="004F18FE">
                    <w:trPr>
                      <w:trHeight w:val="297"/>
                    </w:trPr>
                    <w:tc>
                      <w:tcPr>
                        <w:tcW w:w="1127" w:type="dxa"/>
                      </w:tcPr>
                      <w:p w14:paraId="51CBC20F" w14:textId="77777777" w:rsidR="008020F7" w:rsidRDefault="008020F7">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8020F7" w14:paraId="1450FA9B" w14:textId="77777777">
                          <w:trPr>
                            <w:trHeight w:val="219"/>
                          </w:trPr>
                          <w:tc>
                            <w:tcPr>
                              <w:tcW w:w="4536" w:type="dxa"/>
                              <w:tcBorders>
                                <w:top w:val="nil"/>
                                <w:left w:val="nil"/>
                                <w:bottom w:val="nil"/>
                                <w:right w:val="nil"/>
                              </w:tcBorders>
                              <w:tcMar>
                                <w:top w:w="39" w:type="dxa"/>
                                <w:left w:w="39" w:type="dxa"/>
                                <w:bottom w:w="39" w:type="dxa"/>
                                <w:right w:w="39" w:type="dxa"/>
                              </w:tcMar>
                            </w:tcPr>
                            <w:p w14:paraId="10E09F6E" w14:textId="77777777" w:rsidR="008020F7" w:rsidRDefault="00B5460E">
                              <w:pPr>
                                <w:spacing w:after="0" w:line="240" w:lineRule="auto"/>
                              </w:pPr>
                              <w:r>
                                <w:rPr>
                                  <w:rFonts w:ascii="Arial" w:eastAsia="Arial" w:hAnsi="Arial"/>
                                  <w:b/>
                                  <w:color w:val="2DABE0"/>
                                  <w:sz w:val="21"/>
                                </w:rPr>
                                <w:t>4.  COST RECOVERY</w:t>
                              </w:r>
                            </w:p>
                          </w:tc>
                        </w:tr>
                      </w:tbl>
                      <w:p w14:paraId="01AAD644" w14:textId="77777777" w:rsidR="008020F7" w:rsidRDefault="008020F7">
                        <w:pPr>
                          <w:spacing w:after="0" w:line="240" w:lineRule="auto"/>
                        </w:pPr>
                      </w:p>
                    </w:tc>
                    <w:tc>
                      <w:tcPr>
                        <w:tcW w:w="573" w:type="dxa"/>
                      </w:tcPr>
                      <w:p w14:paraId="72F79DE4" w14:textId="77777777" w:rsidR="008020F7" w:rsidRDefault="008020F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8020F7" w14:paraId="2D739BDE" w14:textId="77777777">
                          <w:trPr>
                            <w:trHeight w:val="219"/>
                          </w:trPr>
                          <w:tc>
                            <w:tcPr>
                              <w:tcW w:w="5066" w:type="dxa"/>
                              <w:tcBorders>
                                <w:top w:val="nil"/>
                                <w:left w:val="nil"/>
                                <w:bottom w:val="nil"/>
                                <w:right w:val="nil"/>
                              </w:tcBorders>
                              <w:tcMar>
                                <w:top w:w="39" w:type="dxa"/>
                                <w:left w:w="39" w:type="dxa"/>
                                <w:bottom w:w="39" w:type="dxa"/>
                                <w:right w:w="39" w:type="dxa"/>
                              </w:tcMar>
                            </w:tcPr>
                            <w:p w14:paraId="2071165C" w14:textId="77777777" w:rsidR="008020F7" w:rsidRDefault="00B5460E">
                              <w:pPr>
                                <w:spacing w:after="0" w:line="240" w:lineRule="auto"/>
                              </w:pPr>
                              <w:r>
                                <w:rPr>
                                  <w:rFonts w:ascii="Arial" w:eastAsia="Arial" w:hAnsi="Arial"/>
                                  <w:b/>
                                  <w:color w:val="2DABE0"/>
                                  <w:sz w:val="21"/>
                                </w:rPr>
                                <w:t>5.  ACCOUNTABILITY AND TRANSPARENCY</w:t>
                              </w:r>
                            </w:p>
                          </w:tc>
                        </w:tr>
                      </w:tbl>
                      <w:p w14:paraId="472F6253" w14:textId="77777777" w:rsidR="008020F7" w:rsidRDefault="008020F7">
                        <w:pPr>
                          <w:spacing w:after="0" w:line="240" w:lineRule="auto"/>
                        </w:pPr>
                      </w:p>
                    </w:tc>
                    <w:tc>
                      <w:tcPr>
                        <w:tcW w:w="602" w:type="dxa"/>
                      </w:tcPr>
                      <w:p w14:paraId="1D9CA2C5" w14:textId="77777777" w:rsidR="008020F7" w:rsidRDefault="008020F7">
                        <w:pPr>
                          <w:pStyle w:val="EmptyCellLayoutStyle"/>
                          <w:spacing w:after="0" w:line="240" w:lineRule="auto"/>
                        </w:pPr>
                      </w:p>
                    </w:tc>
                  </w:tr>
                  <w:tr w:rsidR="008020F7" w14:paraId="5FAE6C3F" w14:textId="77777777">
                    <w:trPr>
                      <w:trHeight w:val="40"/>
                    </w:trPr>
                    <w:tc>
                      <w:tcPr>
                        <w:tcW w:w="1127" w:type="dxa"/>
                      </w:tcPr>
                      <w:p w14:paraId="034D322F" w14:textId="77777777" w:rsidR="008020F7" w:rsidRDefault="008020F7">
                        <w:pPr>
                          <w:pStyle w:val="EmptyCellLayoutStyle"/>
                          <w:spacing w:after="0" w:line="240" w:lineRule="auto"/>
                        </w:pPr>
                      </w:p>
                    </w:tc>
                    <w:tc>
                      <w:tcPr>
                        <w:tcW w:w="6" w:type="dxa"/>
                      </w:tcPr>
                      <w:p w14:paraId="438AE9E6" w14:textId="77777777" w:rsidR="008020F7" w:rsidRDefault="008020F7">
                        <w:pPr>
                          <w:pStyle w:val="EmptyCellLayoutStyle"/>
                          <w:spacing w:after="0" w:line="240" w:lineRule="auto"/>
                        </w:pPr>
                      </w:p>
                    </w:tc>
                    <w:tc>
                      <w:tcPr>
                        <w:tcW w:w="4529" w:type="dxa"/>
                      </w:tcPr>
                      <w:p w14:paraId="433BF892" w14:textId="77777777" w:rsidR="008020F7" w:rsidRDefault="008020F7">
                        <w:pPr>
                          <w:pStyle w:val="EmptyCellLayoutStyle"/>
                          <w:spacing w:after="0" w:line="240" w:lineRule="auto"/>
                        </w:pPr>
                      </w:p>
                    </w:tc>
                    <w:tc>
                      <w:tcPr>
                        <w:tcW w:w="573" w:type="dxa"/>
                      </w:tcPr>
                      <w:p w14:paraId="6EBBC59D" w14:textId="77777777" w:rsidR="008020F7" w:rsidRDefault="008020F7">
                        <w:pPr>
                          <w:pStyle w:val="EmptyCellLayoutStyle"/>
                          <w:spacing w:after="0" w:line="240" w:lineRule="auto"/>
                        </w:pPr>
                      </w:p>
                    </w:tc>
                    <w:tc>
                      <w:tcPr>
                        <w:tcW w:w="0" w:type="dxa"/>
                      </w:tcPr>
                      <w:p w14:paraId="34990A4D" w14:textId="77777777" w:rsidR="008020F7" w:rsidRDefault="008020F7">
                        <w:pPr>
                          <w:pStyle w:val="EmptyCellLayoutStyle"/>
                          <w:spacing w:after="0" w:line="240" w:lineRule="auto"/>
                        </w:pPr>
                      </w:p>
                    </w:tc>
                    <w:tc>
                      <w:tcPr>
                        <w:tcW w:w="4535" w:type="dxa"/>
                      </w:tcPr>
                      <w:p w14:paraId="6E2D05F6" w14:textId="77777777" w:rsidR="008020F7" w:rsidRDefault="008020F7">
                        <w:pPr>
                          <w:pStyle w:val="EmptyCellLayoutStyle"/>
                          <w:spacing w:after="0" w:line="240" w:lineRule="auto"/>
                        </w:pPr>
                      </w:p>
                    </w:tc>
                    <w:tc>
                      <w:tcPr>
                        <w:tcW w:w="20" w:type="dxa"/>
                      </w:tcPr>
                      <w:p w14:paraId="504A8DFA" w14:textId="77777777" w:rsidR="008020F7" w:rsidRDefault="008020F7">
                        <w:pPr>
                          <w:pStyle w:val="EmptyCellLayoutStyle"/>
                          <w:spacing w:after="0" w:line="240" w:lineRule="auto"/>
                        </w:pPr>
                      </w:p>
                    </w:tc>
                    <w:tc>
                      <w:tcPr>
                        <w:tcW w:w="507" w:type="dxa"/>
                      </w:tcPr>
                      <w:p w14:paraId="573580F7" w14:textId="77777777" w:rsidR="008020F7" w:rsidRDefault="008020F7">
                        <w:pPr>
                          <w:pStyle w:val="EmptyCellLayoutStyle"/>
                          <w:spacing w:after="0" w:line="240" w:lineRule="auto"/>
                        </w:pPr>
                      </w:p>
                    </w:tc>
                    <w:tc>
                      <w:tcPr>
                        <w:tcW w:w="602" w:type="dxa"/>
                      </w:tcPr>
                      <w:p w14:paraId="3AA17912" w14:textId="77777777" w:rsidR="008020F7" w:rsidRDefault="008020F7">
                        <w:pPr>
                          <w:pStyle w:val="EmptyCellLayoutStyle"/>
                          <w:spacing w:after="0" w:line="240" w:lineRule="auto"/>
                        </w:pPr>
                      </w:p>
                    </w:tc>
                  </w:tr>
                  <w:tr w:rsidR="004F18FE" w14:paraId="7C294537" w14:textId="77777777" w:rsidTr="004F18FE">
                    <w:trPr>
                      <w:trHeight w:val="5"/>
                    </w:trPr>
                    <w:tc>
                      <w:tcPr>
                        <w:tcW w:w="1127" w:type="dxa"/>
                      </w:tcPr>
                      <w:p w14:paraId="417B9C61" w14:textId="77777777" w:rsidR="008020F7" w:rsidRDefault="008020F7">
                        <w:pPr>
                          <w:pStyle w:val="EmptyCellLayoutStyle"/>
                          <w:spacing w:after="0" w:line="240" w:lineRule="auto"/>
                        </w:pPr>
                      </w:p>
                    </w:tc>
                    <w:tc>
                      <w:tcPr>
                        <w:tcW w:w="6" w:type="dxa"/>
                      </w:tcPr>
                      <w:p w14:paraId="3E2B19DE" w14:textId="77777777" w:rsidR="008020F7" w:rsidRDefault="008020F7">
                        <w:pPr>
                          <w:pStyle w:val="EmptyCellLayoutStyle"/>
                          <w:spacing w:after="0" w:line="240" w:lineRule="auto"/>
                        </w:pPr>
                      </w:p>
                    </w:tc>
                    <w:tc>
                      <w:tcPr>
                        <w:tcW w:w="4529" w:type="dxa"/>
                      </w:tcPr>
                      <w:p w14:paraId="168C3151" w14:textId="77777777" w:rsidR="008020F7" w:rsidRDefault="008020F7">
                        <w:pPr>
                          <w:pStyle w:val="EmptyCellLayoutStyle"/>
                          <w:spacing w:after="0" w:line="240" w:lineRule="auto"/>
                        </w:pPr>
                      </w:p>
                    </w:tc>
                    <w:tc>
                      <w:tcPr>
                        <w:tcW w:w="573" w:type="dxa"/>
                      </w:tcPr>
                      <w:p w14:paraId="1B4CB7D6" w14:textId="77777777" w:rsidR="008020F7" w:rsidRDefault="008020F7">
                        <w:pPr>
                          <w:pStyle w:val="EmptyCellLayoutStyle"/>
                          <w:spacing w:after="0" w:line="240" w:lineRule="auto"/>
                        </w:pPr>
                      </w:p>
                    </w:tc>
                    <w:tc>
                      <w:tcPr>
                        <w:tcW w:w="0" w:type="dxa"/>
                      </w:tcPr>
                      <w:p w14:paraId="69354430" w14:textId="77777777" w:rsidR="008020F7" w:rsidRDefault="008020F7">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8020F7" w14:paraId="33F0DAF9"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8020F7" w14:paraId="17693D0D" w14:textId="77777777">
                                <w:trPr>
                                  <w:trHeight w:val="234"/>
                                </w:trPr>
                                <w:tc>
                                  <w:tcPr>
                                    <w:tcW w:w="4538" w:type="dxa"/>
                                    <w:tcBorders>
                                      <w:top w:val="nil"/>
                                      <w:left w:val="nil"/>
                                      <w:bottom w:val="nil"/>
                                      <w:right w:val="nil"/>
                                    </w:tcBorders>
                                    <w:tcMar>
                                      <w:top w:w="39" w:type="dxa"/>
                                      <w:left w:w="39" w:type="dxa"/>
                                      <w:bottom w:w="39" w:type="dxa"/>
                                      <w:right w:w="39" w:type="dxa"/>
                                    </w:tcMar>
                                  </w:tcPr>
                                  <w:p w14:paraId="3B85CF29" w14:textId="77777777" w:rsidR="008020F7" w:rsidRDefault="00B5460E">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sidR="008020F7">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w:t>
                                    </w:r>
                                    <w:r>
                                      <w:rPr>
                                        <w:rFonts w:ascii="Arial" w:eastAsia="Arial" w:hAnsi="Arial"/>
                                        <w:color w:val="000000"/>
                                      </w:rPr>
                                      <w:t xml:space="preserve">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B57D771" w14:textId="77777777" w:rsidR="008020F7" w:rsidRDefault="008020F7">
                              <w:pPr>
                                <w:spacing w:after="0" w:line="240" w:lineRule="auto"/>
                              </w:pPr>
                            </w:p>
                          </w:tc>
                        </w:tr>
                      </w:tbl>
                      <w:p w14:paraId="3A0D62E4" w14:textId="77777777" w:rsidR="008020F7" w:rsidRDefault="008020F7">
                        <w:pPr>
                          <w:spacing w:after="0" w:line="240" w:lineRule="auto"/>
                        </w:pPr>
                      </w:p>
                    </w:tc>
                    <w:tc>
                      <w:tcPr>
                        <w:tcW w:w="507" w:type="dxa"/>
                      </w:tcPr>
                      <w:p w14:paraId="085E86EE" w14:textId="77777777" w:rsidR="008020F7" w:rsidRDefault="008020F7">
                        <w:pPr>
                          <w:pStyle w:val="EmptyCellLayoutStyle"/>
                          <w:spacing w:after="0" w:line="240" w:lineRule="auto"/>
                        </w:pPr>
                      </w:p>
                    </w:tc>
                    <w:tc>
                      <w:tcPr>
                        <w:tcW w:w="602" w:type="dxa"/>
                      </w:tcPr>
                      <w:p w14:paraId="2D6AFAEE" w14:textId="77777777" w:rsidR="008020F7" w:rsidRDefault="008020F7">
                        <w:pPr>
                          <w:pStyle w:val="EmptyCellLayoutStyle"/>
                          <w:spacing w:after="0" w:line="240" w:lineRule="auto"/>
                        </w:pPr>
                      </w:p>
                    </w:tc>
                  </w:tr>
                  <w:tr w:rsidR="004F18FE" w14:paraId="18F3C9DB" w14:textId="77777777" w:rsidTr="004F18FE">
                    <w:trPr>
                      <w:trHeight w:val="306"/>
                    </w:trPr>
                    <w:tc>
                      <w:tcPr>
                        <w:tcW w:w="1127" w:type="dxa"/>
                      </w:tcPr>
                      <w:p w14:paraId="56513721" w14:textId="77777777" w:rsidR="008020F7" w:rsidRDefault="008020F7">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8020F7" w14:paraId="3D39C236" w14:textId="77777777">
                          <w:trPr>
                            <w:trHeight w:val="14"/>
                          </w:trPr>
                          <w:tc>
                            <w:tcPr>
                              <w:tcW w:w="276" w:type="dxa"/>
                            </w:tcPr>
                            <w:p w14:paraId="04BCD96A" w14:textId="77777777" w:rsidR="008020F7" w:rsidRDefault="008020F7">
                              <w:pPr>
                                <w:pStyle w:val="EmptyCellLayoutStyle"/>
                                <w:spacing w:after="0" w:line="240" w:lineRule="auto"/>
                              </w:pPr>
                            </w:p>
                          </w:tc>
                          <w:tc>
                            <w:tcPr>
                              <w:tcW w:w="4259" w:type="dxa"/>
                            </w:tcPr>
                            <w:p w14:paraId="5BED649D" w14:textId="77777777" w:rsidR="008020F7" w:rsidRDefault="008020F7">
                              <w:pPr>
                                <w:pStyle w:val="EmptyCellLayoutStyle"/>
                                <w:spacing w:after="0" w:line="240" w:lineRule="auto"/>
                              </w:pPr>
                            </w:p>
                          </w:tc>
                        </w:tr>
                        <w:tr w:rsidR="008020F7" w14:paraId="023DEEB3" w14:textId="77777777">
                          <w:trPr>
                            <w:trHeight w:val="312"/>
                          </w:trPr>
                          <w:tc>
                            <w:tcPr>
                              <w:tcW w:w="276" w:type="dxa"/>
                            </w:tcPr>
                            <w:p w14:paraId="6BDC7006" w14:textId="77777777" w:rsidR="008020F7" w:rsidRDefault="008020F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8020F7" w14:paraId="7D4C8824" w14:textId="77777777">
                                <w:trPr>
                                  <w:trHeight w:val="234"/>
                                </w:trPr>
                                <w:tc>
                                  <w:tcPr>
                                    <w:tcW w:w="4259" w:type="dxa"/>
                                    <w:tcBorders>
                                      <w:top w:val="nil"/>
                                      <w:left w:val="nil"/>
                                      <w:bottom w:val="nil"/>
                                      <w:right w:val="nil"/>
                                    </w:tcBorders>
                                    <w:tcMar>
                                      <w:top w:w="39" w:type="dxa"/>
                                      <w:left w:w="39" w:type="dxa"/>
                                      <w:bottom w:w="39" w:type="dxa"/>
                                      <w:right w:w="39" w:type="dxa"/>
                                    </w:tcMar>
                                  </w:tcPr>
                                  <w:p w14:paraId="02C2914A" w14:textId="77777777" w:rsidR="008020F7" w:rsidRDefault="00B5460E">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7C0FB920" w14:textId="77777777" w:rsidR="008020F7" w:rsidRDefault="008020F7">
                              <w:pPr>
                                <w:spacing w:after="0" w:line="240" w:lineRule="auto"/>
                              </w:pPr>
                            </w:p>
                          </w:tc>
                        </w:tr>
                        <w:tr w:rsidR="008020F7" w14:paraId="40E78F91" w14:textId="77777777">
                          <w:trPr>
                            <w:trHeight w:val="20"/>
                          </w:trPr>
                          <w:tc>
                            <w:tcPr>
                              <w:tcW w:w="276" w:type="dxa"/>
                            </w:tcPr>
                            <w:p w14:paraId="1CFAF610" w14:textId="77777777" w:rsidR="008020F7" w:rsidRDefault="008020F7">
                              <w:pPr>
                                <w:pStyle w:val="EmptyCellLayoutStyle"/>
                                <w:spacing w:after="0" w:line="240" w:lineRule="auto"/>
                              </w:pPr>
                            </w:p>
                          </w:tc>
                          <w:tc>
                            <w:tcPr>
                              <w:tcW w:w="4259" w:type="dxa"/>
                            </w:tcPr>
                            <w:p w14:paraId="62BE7DA8" w14:textId="77777777" w:rsidR="008020F7" w:rsidRDefault="008020F7">
                              <w:pPr>
                                <w:pStyle w:val="EmptyCellLayoutStyle"/>
                                <w:spacing w:after="0" w:line="240" w:lineRule="auto"/>
                              </w:pPr>
                            </w:p>
                          </w:tc>
                        </w:tr>
                        <w:tr w:rsidR="004F18FE" w14:paraId="45D8FD2D" w14:textId="77777777" w:rsidTr="004F18FE">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8020F7" w14:paraId="026D39D8" w14:textId="77777777">
                                <w:trPr>
                                  <w:trHeight w:val="234"/>
                                </w:trPr>
                                <w:tc>
                                  <w:tcPr>
                                    <w:tcW w:w="4536" w:type="dxa"/>
                                    <w:tcBorders>
                                      <w:top w:val="nil"/>
                                      <w:left w:val="nil"/>
                                      <w:bottom w:val="nil"/>
                                      <w:right w:val="nil"/>
                                    </w:tcBorders>
                                    <w:tcMar>
                                      <w:top w:w="39" w:type="dxa"/>
                                      <w:left w:w="39" w:type="dxa"/>
                                      <w:bottom w:w="39" w:type="dxa"/>
                                      <w:right w:w="39" w:type="dxa"/>
                                    </w:tcMar>
                                  </w:tcPr>
                                  <w:p w14:paraId="0E7B78FB" w14:textId="77777777" w:rsidR="008020F7" w:rsidRDefault="00B5460E">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Fund. Cumulatively, as of 31 December 2024, US$ </w:t>
                                    </w:r>
                                    <w:r>
                                      <w:rPr>
                                        <w:rFonts w:ascii="Arial" w:eastAsia="Arial" w:hAnsi="Arial"/>
                                        <w:b/>
                                        <w:color w:val="000000"/>
                                      </w:rPr>
                                      <w:t xml:space="preserve">870,430 </w:t>
                                    </w:r>
                                    <w:r>
                                      <w:rPr>
                                        <w:rFonts w:ascii="Arial" w:eastAsia="Arial" w:hAnsi="Arial"/>
                                        <w:color w:val="000000"/>
                                      </w:rPr>
                                      <w:t>has been charged in AA fees.</w:t>
                                    </w:r>
                                  </w:p>
                                  <w:p w14:paraId="31DCFDB7" w14:textId="77777777" w:rsidR="008020F7" w:rsidRDefault="00B5460E">
                                    <w:pPr>
                                      <w:spacing w:after="0" w:line="240" w:lineRule="auto"/>
                                      <w:ind w:left="720" w:hanging="360"/>
                                    </w:pPr>
                                    <w:r>
                                      <w:rPr>
                                        <w:rFonts w:ascii="Arial" w:eastAsia="Arial" w:hAnsi="Arial"/>
                                        <w:color w:val="000000"/>
                                      </w:rPr>
                                      <w:br/>
                                    </w:r>
                                  </w:p>
                                  <w:p w14:paraId="05FE28BB" w14:textId="77777777" w:rsidR="008020F7" w:rsidRDefault="00B5460E">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was deducted in indirect costs by Participating Organizations. Cumulatively, indirect costs amount to US$ </w:t>
                                    </w:r>
                                    <w:r>
                                      <w:rPr>
                                        <w:rFonts w:ascii="Arial" w:eastAsia="Arial" w:hAnsi="Arial"/>
                                        <w:b/>
                                        <w:color w:val="000000"/>
                                      </w:rPr>
                                      <w:t>5,269,167</w:t>
                                    </w:r>
                                    <w:r>
                                      <w:rPr>
                                        <w:rFonts w:ascii="Arial" w:eastAsia="Arial" w:hAnsi="Arial"/>
                                        <w:color w:val="000000"/>
                                      </w:rPr>
                                      <w:t xml:space="preserve"> as of 31 December </w:t>
                                    </w:r>
                                    <w:r>
                                      <w:rPr>
                                        <w:rFonts w:ascii="Arial" w:eastAsia="Arial" w:hAnsi="Arial"/>
                                        <w:b/>
                                        <w:color w:val="000000"/>
                                      </w:rPr>
                                      <w:t>2024</w:t>
                                    </w:r>
                                    <w:r>
                                      <w:rPr>
                                        <w:rFonts w:ascii="Arial" w:eastAsia="Arial" w:hAnsi="Arial"/>
                                        <w:color w:val="000000"/>
                                      </w:rPr>
                                      <w:t>.</w:t>
                                    </w:r>
                                  </w:p>
                                </w:tc>
                              </w:tr>
                            </w:tbl>
                            <w:p w14:paraId="3350D7E1" w14:textId="77777777" w:rsidR="008020F7" w:rsidRDefault="008020F7">
                              <w:pPr>
                                <w:spacing w:after="0" w:line="240" w:lineRule="auto"/>
                              </w:pPr>
                            </w:p>
                          </w:tc>
                        </w:tr>
                      </w:tbl>
                      <w:p w14:paraId="30757473" w14:textId="77777777" w:rsidR="008020F7" w:rsidRDefault="008020F7">
                        <w:pPr>
                          <w:spacing w:after="0" w:line="240" w:lineRule="auto"/>
                        </w:pPr>
                      </w:p>
                    </w:tc>
                    <w:tc>
                      <w:tcPr>
                        <w:tcW w:w="573" w:type="dxa"/>
                      </w:tcPr>
                      <w:p w14:paraId="3A851A26" w14:textId="77777777" w:rsidR="008020F7" w:rsidRDefault="008020F7">
                        <w:pPr>
                          <w:pStyle w:val="EmptyCellLayoutStyle"/>
                          <w:spacing w:after="0" w:line="240" w:lineRule="auto"/>
                        </w:pPr>
                      </w:p>
                    </w:tc>
                    <w:tc>
                      <w:tcPr>
                        <w:tcW w:w="0" w:type="dxa"/>
                      </w:tcPr>
                      <w:p w14:paraId="1F48FF12" w14:textId="77777777" w:rsidR="008020F7" w:rsidRDefault="008020F7">
                        <w:pPr>
                          <w:pStyle w:val="EmptyCellLayoutStyle"/>
                          <w:spacing w:after="0" w:line="240" w:lineRule="auto"/>
                        </w:pPr>
                      </w:p>
                    </w:tc>
                    <w:tc>
                      <w:tcPr>
                        <w:tcW w:w="4535" w:type="dxa"/>
                        <w:gridSpan w:val="2"/>
                        <w:vMerge/>
                      </w:tcPr>
                      <w:p w14:paraId="4E6E1228" w14:textId="77777777" w:rsidR="008020F7" w:rsidRDefault="008020F7">
                        <w:pPr>
                          <w:pStyle w:val="EmptyCellLayoutStyle"/>
                          <w:spacing w:after="0" w:line="240" w:lineRule="auto"/>
                        </w:pPr>
                      </w:p>
                    </w:tc>
                    <w:tc>
                      <w:tcPr>
                        <w:tcW w:w="507" w:type="dxa"/>
                      </w:tcPr>
                      <w:p w14:paraId="026C0BAE" w14:textId="77777777" w:rsidR="008020F7" w:rsidRDefault="008020F7">
                        <w:pPr>
                          <w:pStyle w:val="EmptyCellLayoutStyle"/>
                          <w:spacing w:after="0" w:line="240" w:lineRule="auto"/>
                        </w:pPr>
                      </w:p>
                    </w:tc>
                    <w:tc>
                      <w:tcPr>
                        <w:tcW w:w="602" w:type="dxa"/>
                      </w:tcPr>
                      <w:p w14:paraId="0608C17F" w14:textId="77777777" w:rsidR="008020F7" w:rsidRDefault="008020F7">
                        <w:pPr>
                          <w:pStyle w:val="EmptyCellLayoutStyle"/>
                          <w:spacing w:after="0" w:line="240" w:lineRule="auto"/>
                        </w:pPr>
                      </w:p>
                    </w:tc>
                  </w:tr>
                  <w:tr w:rsidR="004F18FE" w14:paraId="06972EAE" w14:textId="77777777" w:rsidTr="004F18FE">
                    <w:trPr>
                      <w:trHeight w:val="352"/>
                    </w:trPr>
                    <w:tc>
                      <w:tcPr>
                        <w:tcW w:w="1127" w:type="dxa"/>
                      </w:tcPr>
                      <w:p w14:paraId="5B93A12D" w14:textId="77777777" w:rsidR="008020F7" w:rsidRDefault="008020F7">
                        <w:pPr>
                          <w:pStyle w:val="EmptyCellLayoutStyle"/>
                          <w:spacing w:after="0" w:line="240" w:lineRule="auto"/>
                        </w:pPr>
                      </w:p>
                    </w:tc>
                    <w:tc>
                      <w:tcPr>
                        <w:tcW w:w="6" w:type="dxa"/>
                        <w:gridSpan w:val="2"/>
                        <w:vMerge/>
                      </w:tcPr>
                      <w:p w14:paraId="499B2901" w14:textId="77777777" w:rsidR="008020F7" w:rsidRDefault="008020F7">
                        <w:pPr>
                          <w:pStyle w:val="EmptyCellLayoutStyle"/>
                          <w:spacing w:after="0" w:line="240" w:lineRule="auto"/>
                        </w:pPr>
                      </w:p>
                    </w:tc>
                    <w:tc>
                      <w:tcPr>
                        <w:tcW w:w="573" w:type="dxa"/>
                      </w:tcPr>
                      <w:p w14:paraId="4DCB97B5" w14:textId="77777777" w:rsidR="008020F7" w:rsidRDefault="008020F7">
                        <w:pPr>
                          <w:pStyle w:val="EmptyCellLayoutStyle"/>
                          <w:spacing w:after="0" w:line="240" w:lineRule="auto"/>
                        </w:pPr>
                      </w:p>
                    </w:tc>
                    <w:tc>
                      <w:tcPr>
                        <w:tcW w:w="0" w:type="dxa"/>
                      </w:tcPr>
                      <w:p w14:paraId="1687CE3A" w14:textId="77777777" w:rsidR="008020F7" w:rsidRDefault="008020F7">
                        <w:pPr>
                          <w:pStyle w:val="EmptyCellLayoutStyle"/>
                          <w:spacing w:after="0" w:line="240" w:lineRule="auto"/>
                        </w:pPr>
                      </w:p>
                    </w:tc>
                    <w:tc>
                      <w:tcPr>
                        <w:tcW w:w="4535" w:type="dxa"/>
                      </w:tcPr>
                      <w:p w14:paraId="72FF47E1" w14:textId="77777777" w:rsidR="008020F7" w:rsidRDefault="008020F7">
                        <w:pPr>
                          <w:pStyle w:val="EmptyCellLayoutStyle"/>
                          <w:spacing w:after="0" w:line="240" w:lineRule="auto"/>
                        </w:pPr>
                      </w:p>
                    </w:tc>
                    <w:tc>
                      <w:tcPr>
                        <w:tcW w:w="20" w:type="dxa"/>
                      </w:tcPr>
                      <w:p w14:paraId="46758783" w14:textId="77777777" w:rsidR="008020F7" w:rsidRDefault="008020F7">
                        <w:pPr>
                          <w:pStyle w:val="EmptyCellLayoutStyle"/>
                          <w:spacing w:after="0" w:line="240" w:lineRule="auto"/>
                        </w:pPr>
                      </w:p>
                    </w:tc>
                    <w:tc>
                      <w:tcPr>
                        <w:tcW w:w="507" w:type="dxa"/>
                      </w:tcPr>
                      <w:p w14:paraId="25DC8156" w14:textId="77777777" w:rsidR="008020F7" w:rsidRDefault="008020F7">
                        <w:pPr>
                          <w:pStyle w:val="EmptyCellLayoutStyle"/>
                          <w:spacing w:after="0" w:line="240" w:lineRule="auto"/>
                        </w:pPr>
                      </w:p>
                    </w:tc>
                    <w:tc>
                      <w:tcPr>
                        <w:tcW w:w="602" w:type="dxa"/>
                      </w:tcPr>
                      <w:p w14:paraId="175A846E" w14:textId="77777777" w:rsidR="008020F7" w:rsidRDefault="008020F7">
                        <w:pPr>
                          <w:pStyle w:val="EmptyCellLayoutStyle"/>
                          <w:spacing w:after="0" w:line="240" w:lineRule="auto"/>
                        </w:pPr>
                      </w:p>
                    </w:tc>
                  </w:tr>
                  <w:tr w:rsidR="008020F7" w14:paraId="75B67D6E" w14:textId="77777777">
                    <w:trPr>
                      <w:trHeight w:val="220"/>
                    </w:trPr>
                    <w:tc>
                      <w:tcPr>
                        <w:tcW w:w="1127" w:type="dxa"/>
                      </w:tcPr>
                      <w:p w14:paraId="70E67DF5" w14:textId="77777777" w:rsidR="008020F7" w:rsidRDefault="008020F7">
                        <w:pPr>
                          <w:pStyle w:val="EmptyCellLayoutStyle"/>
                          <w:spacing w:after="0" w:line="240" w:lineRule="auto"/>
                        </w:pPr>
                      </w:p>
                    </w:tc>
                    <w:tc>
                      <w:tcPr>
                        <w:tcW w:w="6" w:type="dxa"/>
                      </w:tcPr>
                      <w:p w14:paraId="557B1B69" w14:textId="77777777" w:rsidR="008020F7" w:rsidRDefault="008020F7">
                        <w:pPr>
                          <w:pStyle w:val="EmptyCellLayoutStyle"/>
                          <w:spacing w:after="0" w:line="240" w:lineRule="auto"/>
                        </w:pPr>
                      </w:p>
                    </w:tc>
                    <w:tc>
                      <w:tcPr>
                        <w:tcW w:w="4529" w:type="dxa"/>
                      </w:tcPr>
                      <w:p w14:paraId="6ED76B46" w14:textId="77777777" w:rsidR="008020F7" w:rsidRDefault="008020F7">
                        <w:pPr>
                          <w:pStyle w:val="EmptyCellLayoutStyle"/>
                          <w:spacing w:after="0" w:line="240" w:lineRule="auto"/>
                        </w:pPr>
                      </w:p>
                    </w:tc>
                    <w:tc>
                      <w:tcPr>
                        <w:tcW w:w="573" w:type="dxa"/>
                      </w:tcPr>
                      <w:p w14:paraId="593B5E5B" w14:textId="77777777" w:rsidR="008020F7" w:rsidRDefault="008020F7">
                        <w:pPr>
                          <w:pStyle w:val="EmptyCellLayoutStyle"/>
                          <w:spacing w:after="0" w:line="240" w:lineRule="auto"/>
                        </w:pPr>
                      </w:p>
                    </w:tc>
                    <w:tc>
                      <w:tcPr>
                        <w:tcW w:w="0" w:type="dxa"/>
                      </w:tcPr>
                      <w:p w14:paraId="559FA1B3" w14:textId="77777777" w:rsidR="008020F7" w:rsidRDefault="008020F7">
                        <w:pPr>
                          <w:pStyle w:val="EmptyCellLayoutStyle"/>
                          <w:spacing w:after="0" w:line="240" w:lineRule="auto"/>
                        </w:pPr>
                      </w:p>
                    </w:tc>
                    <w:tc>
                      <w:tcPr>
                        <w:tcW w:w="4535" w:type="dxa"/>
                      </w:tcPr>
                      <w:p w14:paraId="680B254B" w14:textId="77777777" w:rsidR="008020F7" w:rsidRDefault="008020F7">
                        <w:pPr>
                          <w:pStyle w:val="EmptyCellLayoutStyle"/>
                          <w:spacing w:after="0" w:line="240" w:lineRule="auto"/>
                        </w:pPr>
                      </w:p>
                    </w:tc>
                    <w:tc>
                      <w:tcPr>
                        <w:tcW w:w="20" w:type="dxa"/>
                      </w:tcPr>
                      <w:p w14:paraId="0EA2A336" w14:textId="77777777" w:rsidR="008020F7" w:rsidRDefault="008020F7">
                        <w:pPr>
                          <w:pStyle w:val="EmptyCellLayoutStyle"/>
                          <w:spacing w:after="0" w:line="240" w:lineRule="auto"/>
                        </w:pPr>
                      </w:p>
                    </w:tc>
                    <w:tc>
                      <w:tcPr>
                        <w:tcW w:w="507" w:type="dxa"/>
                      </w:tcPr>
                      <w:p w14:paraId="105C16DA" w14:textId="77777777" w:rsidR="008020F7" w:rsidRDefault="008020F7">
                        <w:pPr>
                          <w:pStyle w:val="EmptyCellLayoutStyle"/>
                          <w:spacing w:after="0" w:line="240" w:lineRule="auto"/>
                        </w:pPr>
                      </w:p>
                    </w:tc>
                    <w:tc>
                      <w:tcPr>
                        <w:tcW w:w="602" w:type="dxa"/>
                      </w:tcPr>
                      <w:p w14:paraId="37E56091" w14:textId="77777777" w:rsidR="008020F7" w:rsidRDefault="008020F7">
                        <w:pPr>
                          <w:pStyle w:val="EmptyCellLayoutStyle"/>
                          <w:spacing w:after="0" w:line="240" w:lineRule="auto"/>
                        </w:pPr>
                      </w:p>
                    </w:tc>
                  </w:tr>
                  <w:tr w:rsidR="004F18FE" w14:paraId="178B4CDD" w14:textId="77777777" w:rsidTr="004F18FE">
                    <w:trPr>
                      <w:trHeight w:val="297"/>
                    </w:trPr>
                    <w:tc>
                      <w:tcPr>
                        <w:tcW w:w="1127" w:type="dxa"/>
                      </w:tcPr>
                      <w:p w14:paraId="74F6CE3B" w14:textId="77777777" w:rsidR="008020F7" w:rsidRDefault="008020F7">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8020F7" w14:paraId="6F0CCA40" w14:textId="77777777">
                          <w:trPr>
                            <w:trHeight w:val="219"/>
                          </w:trPr>
                          <w:tc>
                            <w:tcPr>
                              <w:tcW w:w="9648" w:type="dxa"/>
                              <w:tcBorders>
                                <w:top w:val="nil"/>
                                <w:left w:val="nil"/>
                                <w:bottom w:val="nil"/>
                                <w:right w:val="nil"/>
                              </w:tcBorders>
                              <w:tcMar>
                                <w:top w:w="39" w:type="dxa"/>
                                <w:left w:w="39" w:type="dxa"/>
                                <w:bottom w:w="39" w:type="dxa"/>
                                <w:right w:w="39" w:type="dxa"/>
                              </w:tcMar>
                            </w:tcPr>
                            <w:p w14:paraId="3B52B594" w14:textId="77777777" w:rsidR="008020F7" w:rsidRDefault="00B5460E">
                              <w:pPr>
                                <w:spacing w:after="0" w:line="240" w:lineRule="auto"/>
                              </w:pPr>
                              <w:r>
                                <w:rPr>
                                  <w:rFonts w:ascii="Arial" w:eastAsia="Arial" w:hAnsi="Arial"/>
                                  <w:b/>
                                  <w:color w:val="2DABE0"/>
                                  <w:sz w:val="21"/>
                                </w:rPr>
                                <w:t>6.  DIRECT COSTS</w:t>
                              </w:r>
                            </w:p>
                          </w:tc>
                        </w:tr>
                      </w:tbl>
                      <w:p w14:paraId="58B7F122" w14:textId="77777777" w:rsidR="008020F7" w:rsidRDefault="008020F7">
                        <w:pPr>
                          <w:spacing w:after="0" w:line="240" w:lineRule="auto"/>
                        </w:pPr>
                      </w:p>
                    </w:tc>
                    <w:tc>
                      <w:tcPr>
                        <w:tcW w:w="20" w:type="dxa"/>
                      </w:tcPr>
                      <w:p w14:paraId="376012C8" w14:textId="77777777" w:rsidR="008020F7" w:rsidRDefault="008020F7">
                        <w:pPr>
                          <w:pStyle w:val="EmptyCellLayoutStyle"/>
                          <w:spacing w:after="0" w:line="240" w:lineRule="auto"/>
                        </w:pPr>
                      </w:p>
                    </w:tc>
                    <w:tc>
                      <w:tcPr>
                        <w:tcW w:w="507" w:type="dxa"/>
                      </w:tcPr>
                      <w:p w14:paraId="7BBD5380" w14:textId="77777777" w:rsidR="008020F7" w:rsidRDefault="008020F7">
                        <w:pPr>
                          <w:pStyle w:val="EmptyCellLayoutStyle"/>
                          <w:spacing w:after="0" w:line="240" w:lineRule="auto"/>
                        </w:pPr>
                      </w:p>
                    </w:tc>
                    <w:tc>
                      <w:tcPr>
                        <w:tcW w:w="602" w:type="dxa"/>
                      </w:tcPr>
                      <w:p w14:paraId="29395554" w14:textId="77777777" w:rsidR="008020F7" w:rsidRDefault="008020F7">
                        <w:pPr>
                          <w:pStyle w:val="EmptyCellLayoutStyle"/>
                          <w:spacing w:after="0" w:line="240" w:lineRule="auto"/>
                        </w:pPr>
                      </w:p>
                    </w:tc>
                  </w:tr>
                  <w:tr w:rsidR="008020F7" w14:paraId="6E030DA9" w14:textId="77777777">
                    <w:trPr>
                      <w:trHeight w:val="23"/>
                    </w:trPr>
                    <w:tc>
                      <w:tcPr>
                        <w:tcW w:w="1127" w:type="dxa"/>
                      </w:tcPr>
                      <w:p w14:paraId="5610697D" w14:textId="77777777" w:rsidR="008020F7" w:rsidRDefault="008020F7">
                        <w:pPr>
                          <w:pStyle w:val="EmptyCellLayoutStyle"/>
                          <w:spacing w:after="0" w:line="240" w:lineRule="auto"/>
                        </w:pPr>
                      </w:p>
                    </w:tc>
                    <w:tc>
                      <w:tcPr>
                        <w:tcW w:w="6" w:type="dxa"/>
                      </w:tcPr>
                      <w:p w14:paraId="4EABCAE2" w14:textId="77777777" w:rsidR="008020F7" w:rsidRDefault="008020F7">
                        <w:pPr>
                          <w:pStyle w:val="EmptyCellLayoutStyle"/>
                          <w:spacing w:after="0" w:line="240" w:lineRule="auto"/>
                        </w:pPr>
                      </w:p>
                    </w:tc>
                    <w:tc>
                      <w:tcPr>
                        <w:tcW w:w="4529" w:type="dxa"/>
                      </w:tcPr>
                      <w:p w14:paraId="2F931E36" w14:textId="77777777" w:rsidR="008020F7" w:rsidRDefault="008020F7">
                        <w:pPr>
                          <w:pStyle w:val="EmptyCellLayoutStyle"/>
                          <w:spacing w:after="0" w:line="240" w:lineRule="auto"/>
                        </w:pPr>
                      </w:p>
                    </w:tc>
                    <w:tc>
                      <w:tcPr>
                        <w:tcW w:w="573" w:type="dxa"/>
                      </w:tcPr>
                      <w:p w14:paraId="39FADCDA" w14:textId="77777777" w:rsidR="008020F7" w:rsidRDefault="008020F7">
                        <w:pPr>
                          <w:pStyle w:val="EmptyCellLayoutStyle"/>
                          <w:spacing w:after="0" w:line="240" w:lineRule="auto"/>
                        </w:pPr>
                      </w:p>
                    </w:tc>
                    <w:tc>
                      <w:tcPr>
                        <w:tcW w:w="0" w:type="dxa"/>
                      </w:tcPr>
                      <w:p w14:paraId="67F76BDD" w14:textId="77777777" w:rsidR="008020F7" w:rsidRDefault="008020F7">
                        <w:pPr>
                          <w:pStyle w:val="EmptyCellLayoutStyle"/>
                          <w:spacing w:after="0" w:line="240" w:lineRule="auto"/>
                        </w:pPr>
                      </w:p>
                    </w:tc>
                    <w:tc>
                      <w:tcPr>
                        <w:tcW w:w="4535" w:type="dxa"/>
                      </w:tcPr>
                      <w:p w14:paraId="19F1E0DE" w14:textId="77777777" w:rsidR="008020F7" w:rsidRDefault="008020F7">
                        <w:pPr>
                          <w:pStyle w:val="EmptyCellLayoutStyle"/>
                          <w:spacing w:after="0" w:line="240" w:lineRule="auto"/>
                        </w:pPr>
                      </w:p>
                    </w:tc>
                    <w:tc>
                      <w:tcPr>
                        <w:tcW w:w="20" w:type="dxa"/>
                      </w:tcPr>
                      <w:p w14:paraId="6F4C677B" w14:textId="77777777" w:rsidR="008020F7" w:rsidRDefault="008020F7">
                        <w:pPr>
                          <w:pStyle w:val="EmptyCellLayoutStyle"/>
                          <w:spacing w:after="0" w:line="240" w:lineRule="auto"/>
                        </w:pPr>
                      </w:p>
                    </w:tc>
                    <w:tc>
                      <w:tcPr>
                        <w:tcW w:w="507" w:type="dxa"/>
                      </w:tcPr>
                      <w:p w14:paraId="612ADAC9" w14:textId="77777777" w:rsidR="008020F7" w:rsidRDefault="008020F7">
                        <w:pPr>
                          <w:pStyle w:val="EmptyCellLayoutStyle"/>
                          <w:spacing w:after="0" w:line="240" w:lineRule="auto"/>
                        </w:pPr>
                      </w:p>
                    </w:tc>
                    <w:tc>
                      <w:tcPr>
                        <w:tcW w:w="602" w:type="dxa"/>
                      </w:tcPr>
                      <w:p w14:paraId="441829A9" w14:textId="77777777" w:rsidR="008020F7" w:rsidRDefault="008020F7">
                        <w:pPr>
                          <w:pStyle w:val="EmptyCellLayoutStyle"/>
                          <w:spacing w:after="0" w:line="240" w:lineRule="auto"/>
                        </w:pPr>
                      </w:p>
                    </w:tc>
                  </w:tr>
                  <w:tr w:rsidR="004F18FE" w14:paraId="371C1D04" w14:textId="77777777" w:rsidTr="004F18FE">
                    <w:trPr>
                      <w:trHeight w:val="312"/>
                    </w:trPr>
                    <w:tc>
                      <w:tcPr>
                        <w:tcW w:w="1127" w:type="dxa"/>
                      </w:tcPr>
                      <w:p w14:paraId="0630015D" w14:textId="77777777" w:rsidR="008020F7" w:rsidRDefault="008020F7">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8020F7" w14:paraId="70C33A45" w14:textId="77777777">
                          <w:trPr>
                            <w:trHeight w:val="234"/>
                          </w:trPr>
                          <w:tc>
                            <w:tcPr>
                              <w:tcW w:w="9648" w:type="dxa"/>
                              <w:tcBorders>
                                <w:top w:val="nil"/>
                                <w:left w:val="nil"/>
                                <w:bottom w:val="nil"/>
                                <w:right w:val="nil"/>
                              </w:tcBorders>
                              <w:tcMar>
                                <w:top w:w="39" w:type="dxa"/>
                                <w:left w:w="39" w:type="dxa"/>
                                <w:bottom w:w="39" w:type="dxa"/>
                                <w:right w:w="39" w:type="dxa"/>
                              </w:tcMar>
                            </w:tcPr>
                            <w:p w14:paraId="7AB0EEB9" w14:textId="77777777" w:rsidR="008020F7" w:rsidRDefault="00B5460E">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US$ 281,368 has been charged as Direct Costs.</w:t>
                              </w:r>
                            </w:p>
                          </w:tc>
                        </w:tr>
                      </w:tbl>
                      <w:p w14:paraId="0C9F6E11" w14:textId="77777777" w:rsidR="008020F7" w:rsidRDefault="008020F7">
                        <w:pPr>
                          <w:spacing w:after="0" w:line="240" w:lineRule="auto"/>
                        </w:pPr>
                      </w:p>
                    </w:tc>
                    <w:tc>
                      <w:tcPr>
                        <w:tcW w:w="20" w:type="dxa"/>
                      </w:tcPr>
                      <w:p w14:paraId="5056A744" w14:textId="77777777" w:rsidR="008020F7" w:rsidRDefault="008020F7">
                        <w:pPr>
                          <w:pStyle w:val="EmptyCellLayoutStyle"/>
                          <w:spacing w:after="0" w:line="240" w:lineRule="auto"/>
                        </w:pPr>
                      </w:p>
                    </w:tc>
                    <w:tc>
                      <w:tcPr>
                        <w:tcW w:w="507" w:type="dxa"/>
                      </w:tcPr>
                      <w:p w14:paraId="275BACC7" w14:textId="77777777" w:rsidR="008020F7" w:rsidRDefault="008020F7">
                        <w:pPr>
                          <w:pStyle w:val="EmptyCellLayoutStyle"/>
                          <w:spacing w:after="0" w:line="240" w:lineRule="auto"/>
                        </w:pPr>
                      </w:p>
                    </w:tc>
                    <w:tc>
                      <w:tcPr>
                        <w:tcW w:w="602" w:type="dxa"/>
                      </w:tcPr>
                      <w:p w14:paraId="030021C4" w14:textId="77777777" w:rsidR="008020F7" w:rsidRDefault="008020F7">
                        <w:pPr>
                          <w:pStyle w:val="EmptyCellLayoutStyle"/>
                          <w:spacing w:after="0" w:line="240" w:lineRule="auto"/>
                        </w:pPr>
                      </w:p>
                    </w:tc>
                  </w:tr>
                  <w:tr w:rsidR="008020F7" w14:paraId="44735A3B" w14:textId="77777777">
                    <w:trPr>
                      <w:trHeight w:val="63"/>
                    </w:trPr>
                    <w:tc>
                      <w:tcPr>
                        <w:tcW w:w="1127" w:type="dxa"/>
                      </w:tcPr>
                      <w:p w14:paraId="4C9200DD" w14:textId="77777777" w:rsidR="008020F7" w:rsidRDefault="008020F7">
                        <w:pPr>
                          <w:pStyle w:val="EmptyCellLayoutStyle"/>
                          <w:spacing w:after="0" w:line="240" w:lineRule="auto"/>
                        </w:pPr>
                      </w:p>
                    </w:tc>
                    <w:tc>
                      <w:tcPr>
                        <w:tcW w:w="6" w:type="dxa"/>
                      </w:tcPr>
                      <w:p w14:paraId="18380A09" w14:textId="77777777" w:rsidR="008020F7" w:rsidRDefault="008020F7">
                        <w:pPr>
                          <w:pStyle w:val="EmptyCellLayoutStyle"/>
                          <w:spacing w:after="0" w:line="240" w:lineRule="auto"/>
                        </w:pPr>
                      </w:p>
                    </w:tc>
                    <w:tc>
                      <w:tcPr>
                        <w:tcW w:w="4529" w:type="dxa"/>
                      </w:tcPr>
                      <w:p w14:paraId="38E5B664" w14:textId="77777777" w:rsidR="008020F7" w:rsidRDefault="008020F7">
                        <w:pPr>
                          <w:pStyle w:val="EmptyCellLayoutStyle"/>
                          <w:spacing w:after="0" w:line="240" w:lineRule="auto"/>
                        </w:pPr>
                      </w:p>
                    </w:tc>
                    <w:tc>
                      <w:tcPr>
                        <w:tcW w:w="573" w:type="dxa"/>
                      </w:tcPr>
                      <w:p w14:paraId="5F92D9DE" w14:textId="77777777" w:rsidR="008020F7" w:rsidRDefault="008020F7">
                        <w:pPr>
                          <w:pStyle w:val="EmptyCellLayoutStyle"/>
                          <w:spacing w:after="0" w:line="240" w:lineRule="auto"/>
                        </w:pPr>
                      </w:p>
                    </w:tc>
                    <w:tc>
                      <w:tcPr>
                        <w:tcW w:w="0" w:type="dxa"/>
                      </w:tcPr>
                      <w:p w14:paraId="1FBCF4B0" w14:textId="77777777" w:rsidR="008020F7" w:rsidRDefault="008020F7">
                        <w:pPr>
                          <w:pStyle w:val="EmptyCellLayoutStyle"/>
                          <w:spacing w:after="0" w:line="240" w:lineRule="auto"/>
                        </w:pPr>
                      </w:p>
                    </w:tc>
                    <w:tc>
                      <w:tcPr>
                        <w:tcW w:w="4535" w:type="dxa"/>
                      </w:tcPr>
                      <w:p w14:paraId="2F03D204" w14:textId="77777777" w:rsidR="008020F7" w:rsidRDefault="008020F7">
                        <w:pPr>
                          <w:pStyle w:val="EmptyCellLayoutStyle"/>
                          <w:spacing w:after="0" w:line="240" w:lineRule="auto"/>
                        </w:pPr>
                      </w:p>
                    </w:tc>
                    <w:tc>
                      <w:tcPr>
                        <w:tcW w:w="20" w:type="dxa"/>
                      </w:tcPr>
                      <w:p w14:paraId="409CA145" w14:textId="77777777" w:rsidR="008020F7" w:rsidRDefault="008020F7">
                        <w:pPr>
                          <w:pStyle w:val="EmptyCellLayoutStyle"/>
                          <w:spacing w:after="0" w:line="240" w:lineRule="auto"/>
                        </w:pPr>
                      </w:p>
                    </w:tc>
                    <w:tc>
                      <w:tcPr>
                        <w:tcW w:w="507" w:type="dxa"/>
                      </w:tcPr>
                      <w:p w14:paraId="53E3A849" w14:textId="77777777" w:rsidR="008020F7" w:rsidRDefault="008020F7">
                        <w:pPr>
                          <w:pStyle w:val="EmptyCellLayoutStyle"/>
                          <w:spacing w:after="0" w:line="240" w:lineRule="auto"/>
                        </w:pPr>
                      </w:p>
                    </w:tc>
                    <w:tc>
                      <w:tcPr>
                        <w:tcW w:w="602" w:type="dxa"/>
                      </w:tcPr>
                      <w:p w14:paraId="5FBBD8A7" w14:textId="77777777" w:rsidR="008020F7" w:rsidRDefault="008020F7">
                        <w:pPr>
                          <w:pStyle w:val="EmptyCellLayoutStyle"/>
                          <w:spacing w:after="0" w:line="240" w:lineRule="auto"/>
                        </w:pPr>
                      </w:p>
                    </w:tc>
                  </w:tr>
                  <w:tr w:rsidR="004F18FE" w14:paraId="44B824C1" w14:textId="77777777" w:rsidTr="004F18FE">
                    <w:tc>
                      <w:tcPr>
                        <w:tcW w:w="1127" w:type="dxa"/>
                      </w:tcPr>
                      <w:p w14:paraId="185961ED" w14:textId="77777777" w:rsidR="008020F7" w:rsidRDefault="008020F7">
                        <w:pPr>
                          <w:pStyle w:val="EmptyCellLayoutStyle"/>
                          <w:spacing w:after="0" w:line="240" w:lineRule="auto"/>
                        </w:pPr>
                      </w:p>
                    </w:tc>
                    <w:tc>
                      <w:tcPr>
                        <w:tcW w:w="6" w:type="dxa"/>
                      </w:tcPr>
                      <w:p w14:paraId="380E886E" w14:textId="77777777" w:rsidR="008020F7" w:rsidRDefault="008020F7">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4F18FE" w14:paraId="1353A38F" w14:textId="77777777" w:rsidTr="004F18FE">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8020F7" w14:paraId="04CF3852" w14:textId="77777777">
                                <w:trPr>
                                  <w:trHeight w:hRule="exact" w:val="632"/>
                                </w:trPr>
                                <w:tc>
                                  <w:tcPr>
                                    <w:tcW w:w="1032" w:type="dxa"/>
                                    <w:shd w:val="clear" w:color="auto" w:fill="15385F"/>
                                    <w:tcMar>
                                      <w:top w:w="0" w:type="dxa"/>
                                      <w:left w:w="0" w:type="dxa"/>
                                      <w:bottom w:w="0" w:type="dxa"/>
                                      <w:right w:w="0" w:type="dxa"/>
                                    </w:tcMar>
                                    <w:vAlign w:val="center"/>
                                  </w:tcPr>
                                  <w:p w14:paraId="2094BACE" w14:textId="77777777" w:rsidR="008020F7" w:rsidRDefault="00B5460E">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CB06035" w14:textId="77777777" w:rsidR="008020F7" w:rsidRDefault="008020F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567907F" w14:textId="77777777" w:rsidR="008020F7" w:rsidRDefault="00B5460E">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11F174D" w14:textId="77777777" w:rsidR="008020F7" w:rsidRDefault="00B5460E">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8020F7" w14:paraId="70D31B16" w14:textId="77777777">
                                <w:trPr>
                                  <w:trHeight w:hRule="exact" w:val="632"/>
                                </w:trPr>
                                <w:tc>
                                  <w:tcPr>
                                    <w:tcW w:w="4408" w:type="dxa"/>
                                    <w:shd w:val="clear" w:color="auto" w:fill="15385F"/>
                                    <w:tcMar>
                                      <w:top w:w="0" w:type="dxa"/>
                                      <w:left w:w="0" w:type="dxa"/>
                                      <w:bottom w:w="0" w:type="dxa"/>
                                      <w:right w:w="0" w:type="dxa"/>
                                    </w:tcMar>
                                    <w:vAlign w:val="center"/>
                                  </w:tcPr>
                                  <w:p w14:paraId="00CDC389" w14:textId="77777777" w:rsidR="008020F7" w:rsidRDefault="00B5460E">
                                    <w:pPr>
                                      <w:spacing w:after="0" w:line="240" w:lineRule="auto"/>
                                      <w:jc w:val="center"/>
                                    </w:pPr>
                                    <w:r>
                                      <w:rPr>
                                        <w:rFonts w:ascii="Arial" w:eastAsia="Arial" w:hAnsi="Arial"/>
                                        <w:color w:val="FFFFFF"/>
                                        <w:sz w:val="16"/>
                                      </w:rPr>
                                      <w:t>Expenditure</w:t>
                                    </w:r>
                                  </w:p>
                                </w:tc>
                              </w:tr>
                            </w:tbl>
                            <w:p w14:paraId="6DC2FD4C" w14:textId="77777777" w:rsidR="008020F7" w:rsidRDefault="008020F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8020F7" w14:paraId="01507D5B" w14:textId="77777777">
                                <w:trPr>
                                  <w:trHeight w:hRule="exact" w:val="632"/>
                                </w:trPr>
                                <w:tc>
                                  <w:tcPr>
                                    <w:tcW w:w="986" w:type="dxa"/>
                                    <w:shd w:val="clear" w:color="auto" w:fill="15385F"/>
                                    <w:tcMar>
                                      <w:top w:w="0" w:type="dxa"/>
                                      <w:left w:w="0" w:type="dxa"/>
                                      <w:bottom w:w="0" w:type="dxa"/>
                                      <w:right w:w="0" w:type="dxa"/>
                                    </w:tcMar>
                                    <w:vAlign w:val="center"/>
                                  </w:tcPr>
                                  <w:p w14:paraId="5CDF65C7" w14:textId="77777777" w:rsidR="008020F7" w:rsidRDefault="00B5460E">
                                    <w:pPr>
                                      <w:spacing w:after="0" w:line="240" w:lineRule="auto"/>
                                      <w:jc w:val="center"/>
                                    </w:pPr>
                                    <w:r>
                                      <w:rPr>
                                        <w:rFonts w:ascii="Arial" w:eastAsia="Arial" w:hAnsi="Arial"/>
                                        <w:color w:val="FFFFFF"/>
                                        <w:sz w:val="16"/>
                                      </w:rPr>
                                      <w:t>Delivery Rate %</w:t>
                                    </w:r>
                                  </w:p>
                                </w:tc>
                              </w:tr>
                            </w:tbl>
                            <w:p w14:paraId="07E5BB6B" w14:textId="77777777" w:rsidR="008020F7" w:rsidRDefault="008020F7">
                              <w:pPr>
                                <w:spacing w:after="0" w:line="240" w:lineRule="auto"/>
                              </w:pPr>
                            </w:p>
                          </w:tc>
                        </w:tr>
                        <w:tr w:rsidR="008020F7" w14:paraId="24FC9C39"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AB65FF5" w14:textId="77777777" w:rsidR="008020F7" w:rsidRDefault="008020F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18C0247" w14:textId="77777777" w:rsidR="008020F7" w:rsidRDefault="008020F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3400578" w14:textId="77777777" w:rsidR="008020F7" w:rsidRDefault="008020F7">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0A1E9A1C" w14:textId="77777777" w:rsidR="008020F7" w:rsidRDefault="00B5460E">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30AE74F" w14:textId="77777777" w:rsidR="008020F7" w:rsidRDefault="00B5460E">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45891F2" w14:textId="77777777" w:rsidR="008020F7" w:rsidRDefault="00B5460E">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4E3DF5C" w14:textId="77777777" w:rsidR="008020F7" w:rsidRDefault="008020F7">
                              <w:pPr>
                                <w:spacing w:after="0" w:line="240" w:lineRule="auto"/>
                              </w:pPr>
                            </w:p>
                          </w:tc>
                        </w:tr>
                        <w:tr w:rsidR="008020F7" w14:paraId="06E293A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A01FB58" w14:textId="77777777" w:rsidR="008020F7" w:rsidRDefault="00B5460E">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9142122" w14:textId="77777777" w:rsidR="008020F7" w:rsidRDefault="00B5460E">
                              <w:pPr>
                                <w:spacing w:after="0" w:line="240" w:lineRule="auto"/>
                                <w:jc w:val="right"/>
                              </w:pPr>
                              <w:r>
                                <w:rPr>
                                  <w:rFonts w:ascii="Arial" w:eastAsia="Arial" w:hAnsi="Arial"/>
                                  <w:color w:val="000000"/>
                                  <w:sz w:val="16"/>
                                </w:rPr>
                                <w:t>350,000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447D7BC" w14:textId="77777777" w:rsidR="008020F7" w:rsidRDefault="00B5460E">
                              <w:pPr>
                                <w:spacing w:after="0" w:line="240" w:lineRule="auto"/>
                                <w:jc w:val="right"/>
                              </w:pPr>
                              <w:r>
                                <w:rPr>
                                  <w:rFonts w:ascii="Arial" w:eastAsia="Arial" w:hAnsi="Arial"/>
                                  <w:color w:val="000000"/>
                                  <w:sz w:val="16"/>
                                </w:rPr>
                                <w:t>281,368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32C44F4" w14:textId="77777777" w:rsidR="008020F7" w:rsidRDefault="00B5460E">
                              <w:pPr>
                                <w:spacing w:after="0" w:line="240" w:lineRule="auto"/>
                                <w:jc w:val="right"/>
                              </w:pPr>
                              <w:r>
                                <w:rPr>
                                  <w:rFonts w:ascii="Arial" w:eastAsia="Arial" w:hAnsi="Arial"/>
                                  <w:color w:val="000000"/>
                                  <w:sz w:val="16"/>
                                </w:rPr>
                                <w:t>281,368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45E0F92" w14:textId="77777777" w:rsidR="008020F7" w:rsidRDefault="00B5460E">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882017" w14:textId="77777777" w:rsidR="008020F7" w:rsidRDefault="00B5460E">
                              <w:pPr>
                                <w:spacing w:after="0" w:line="240" w:lineRule="auto"/>
                                <w:jc w:val="right"/>
                              </w:pPr>
                              <w:r>
                                <w:rPr>
                                  <w:rFonts w:ascii="Arial" w:eastAsia="Arial" w:hAnsi="Arial"/>
                                  <w:color w:val="000000"/>
                                  <w:sz w:val="16"/>
                                </w:rPr>
                                <w:t>281,368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43FA34" w14:textId="77777777" w:rsidR="008020F7" w:rsidRDefault="00B5460E">
                              <w:pPr>
                                <w:spacing w:after="0" w:line="240" w:lineRule="auto"/>
                                <w:jc w:val="right"/>
                              </w:pPr>
                              <w:r>
                                <w:rPr>
                                  <w:rFonts w:ascii="Arial" w:eastAsia="Arial" w:hAnsi="Arial"/>
                                  <w:color w:val="000000"/>
                                  <w:sz w:val="16"/>
                                </w:rPr>
                                <w:t>100.00</w:t>
                              </w:r>
                            </w:p>
                          </w:tc>
                        </w:tr>
                        <w:tr w:rsidR="008020F7" w14:paraId="53BD4A3A"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D4743C3" w14:textId="77777777" w:rsidR="008020F7" w:rsidRDefault="00B5460E">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71FF5E5D" w14:textId="77777777" w:rsidR="008020F7" w:rsidRDefault="00B5460E">
                              <w:pPr>
                                <w:spacing w:after="0" w:line="240" w:lineRule="auto"/>
                                <w:jc w:val="right"/>
                              </w:pPr>
                              <w:r>
                                <w:rPr>
                                  <w:rFonts w:ascii="Arial" w:eastAsia="Arial" w:hAnsi="Arial"/>
                                  <w:b/>
                                  <w:color w:val="FFFFFF"/>
                                  <w:sz w:val="16"/>
                                </w:rPr>
                                <w:t>350,000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CD3FD69" w14:textId="77777777" w:rsidR="008020F7" w:rsidRDefault="00B5460E">
                              <w:pPr>
                                <w:spacing w:after="0" w:line="240" w:lineRule="auto"/>
                                <w:jc w:val="right"/>
                              </w:pPr>
                              <w:r>
                                <w:rPr>
                                  <w:rFonts w:ascii="Arial" w:eastAsia="Arial" w:hAnsi="Arial"/>
                                  <w:b/>
                                  <w:color w:val="FFFFFF"/>
                                  <w:sz w:val="16"/>
                                </w:rPr>
                                <w:t>281,368</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BAD8714" w14:textId="77777777" w:rsidR="008020F7" w:rsidRDefault="00B5460E">
                              <w:pPr>
                                <w:spacing w:after="0" w:line="240" w:lineRule="auto"/>
                                <w:jc w:val="right"/>
                              </w:pPr>
                              <w:r>
                                <w:rPr>
                                  <w:rFonts w:ascii="Arial" w:eastAsia="Arial" w:hAnsi="Arial"/>
                                  <w:b/>
                                  <w:color w:val="FFFFFF"/>
                                  <w:sz w:val="16"/>
                                </w:rPr>
                                <w:t>281,368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B23CD53" w14:textId="77777777" w:rsidR="008020F7" w:rsidRDefault="00B5460E">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88D8CB" w14:textId="77777777" w:rsidR="008020F7" w:rsidRDefault="00B5460E">
                              <w:pPr>
                                <w:spacing w:after="0" w:line="240" w:lineRule="auto"/>
                                <w:jc w:val="right"/>
                              </w:pPr>
                              <w:r>
                                <w:rPr>
                                  <w:rFonts w:ascii="Arial" w:eastAsia="Arial" w:hAnsi="Arial"/>
                                  <w:b/>
                                  <w:color w:val="FFFFFF"/>
                                  <w:sz w:val="16"/>
                                </w:rPr>
                                <w:t>281,368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7F1D676" w14:textId="77777777" w:rsidR="008020F7" w:rsidRDefault="00B5460E">
                              <w:pPr>
                                <w:spacing w:after="0" w:line="240" w:lineRule="auto"/>
                                <w:jc w:val="right"/>
                              </w:pPr>
                              <w:r>
                                <w:rPr>
                                  <w:rFonts w:ascii="Arial" w:eastAsia="Arial" w:hAnsi="Arial"/>
                                  <w:b/>
                                  <w:color w:val="FFFFFF"/>
                                  <w:sz w:val="16"/>
                                </w:rPr>
                                <w:t>100.00</w:t>
                              </w:r>
                            </w:p>
                          </w:tc>
                        </w:tr>
                      </w:tbl>
                      <w:p w14:paraId="1FD5795A" w14:textId="77777777" w:rsidR="008020F7" w:rsidRDefault="008020F7">
                        <w:pPr>
                          <w:spacing w:after="0" w:line="240" w:lineRule="auto"/>
                        </w:pPr>
                      </w:p>
                    </w:tc>
                    <w:tc>
                      <w:tcPr>
                        <w:tcW w:w="20" w:type="dxa"/>
                      </w:tcPr>
                      <w:p w14:paraId="324F9F2D" w14:textId="77777777" w:rsidR="008020F7" w:rsidRDefault="008020F7">
                        <w:pPr>
                          <w:pStyle w:val="EmptyCellLayoutStyle"/>
                          <w:spacing w:after="0" w:line="240" w:lineRule="auto"/>
                        </w:pPr>
                      </w:p>
                    </w:tc>
                    <w:tc>
                      <w:tcPr>
                        <w:tcW w:w="507" w:type="dxa"/>
                      </w:tcPr>
                      <w:p w14:paraId="339A472F" w14:textId="77777777" w:rsidR="008020F7" w:rsidRDefault="008020F7">
                        <w:pPr>
                          <w:pStyle w:val="EmptyCellLayoutStyle"/>
                          <w:spacing w:after="0" w:line="240" w:lineRule="auto"/>
                        </w:pPr>
                      </w:p>
                    </w:tc>
                    <w:tc>
                      <w:tcPr>
                        <w:tcW w:w="602" w:type="dxa"/>
                      </w:tcPr>
                      <w:p w14:paraId="40A994A4" w14:textId="77777777" w:rsidR="008020F7" w:rsidRDefault="008020F7">
                        <w:pPr>
                          <w:pStyle w:val="EmptyCellLayoutStyle"/>
                          <w:spacing w:after="0" w:line="240" w:lineRule="auto"/>
                        </w:pPr>
                      </w:p>
                    </w:tc>
                  </w:tr>
                </w:tbl>
                <w:p w14:paraId="6766DD66" w14:textId="77777777" w:rsidR="008020F7" w:rsidRDefault="008020F7">
                  <w:pPr>
                    <w:spacing w:after="0" w:line="240" w:lineRule="auto"/>
                  </w:pPr>
                </w:p>
              </w:tc>
            </w:tr>
          </w:tbl>
          <w:p w14:paraId="2631D86D" w14:textId="77777777" w:rsidR="008020F7" w:rsidRDefault="008020F7">
            <w:pPr>
              <w:spacing w:after="0" w:line="240" w:lineRule="auto"/>
            </w:pPr>
          </w:p>
        </w:tc>
      </w:tr>
    </w:tbl>
    <w:p w14:paraId="3666FDBF"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8020F7" w14:paraId="7AB08326"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8020F7" w14:paraId="7A36971F"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8020F7" w14:paraId="388B447C" w14:textId="77777777">
                    <w:trPr>
                      <w:trHeight w:val="4491"/>
                    </w:trPr>
                    <w:tc>
                      <w:tcPr>
                        <w:tcW w:w="1812" w:type="dxa"/>
                      </w:tcPr>
                      <w:p w14:paraId="28215B7C" w14:textId="77777777" w:rsidR="008020F7" w:rsidRDefault="008020F7">
                        <w:pPr>
                          <w:pStyle w:val="EmptyCellLayoutStyle"/>
                          <w:spacing w:after="0" w:line="240" w:lineRule="auto"/>
                        </w:pPr>
                      </w:p>
                    </w:tc>
                    <w:tc>
                      <w:tcPr>
                        <w:tcW w:w="8404" w:type="dxa"/>
                      </w:tcPr>
                      <w:p w14:paraId="22BF6862" w14:textId="77777777" w:rsidR="008020F7" w:rsidRDefault="008020F7">
                        <w:pPr>
                          <w:pStyle w:val="EmptyCellLayoutStyle"/>
                          <w:spacing w:after="0" w:line="240" w:lineRule="auto"/>
                        </w:pPr>
                      </w:p>
                    </w:tc>
                    <w:tc>
                      <w:tcPr>
                        <w:tcW w:w="1996" w:type="dxa"/>
                      </w:tcPr>
                      <w:p w14:paraId="24144441" w14:textId="77777777" w:rsidR="008020F7" w:rsidRDefault="008020F7">
                        <w:pPr>
                          <w:pStyle w:val="EmptyCellLayoutStyle"/>
                          <w:spacing w:after="0" w:line="240" w:lineRule="auto"/>
                        </w:pPr>
                      </w:p>
                    </w:tc>
                  </w:tr>
                  <w:tr w:rsidR="008020F7" w14:paraId="65D7853B" w14:textId="77777777">
                    <w:tc>
                      <w:tcPr>
                        <w:tcW w:w="1812" w:type="dxa"/>
                      </w:tcPr>
                      <w:p w14:paraId="51CF1ED7" w14:textId="77777777" w:rsidR="008020F7" w:rsidRDefault="008020F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8020F7" w14:paraId="757A5715" w14:textId="77777777">
                          <w:trPr>
                            <w:trHeight w:val="755"/>
                          </w:trPr>
                          <w:tc>
                            <w:tcPr>
                              <w:tcW w:w="11" w:type="dxa"/>
                              <w:shd w:val="clear" w:color="auto" w:fill="B4E0EF"/>
                            </w:tcPr>
                            <w:p w14:paraId="11DEF720" w14:textId="77777777" w:rsidR="008020F7" w:rsidRDefault="008020F7">
                              <w:pPr>
                                <w:pStyle w:val="EmptyCellLayoutStyle"/>
                                <w:spacing w:after="0" w:line="240" w:lineRule="auto"/>
                              </w:pPr>
                            </w:p>
                          </w:tc>
                          <w:tc>
                            <w:tcPr>
                              <w:tcW w:w="8392" w:type="dxa"/>
                              <w:shd w:val="clear" w:color="auto" w:fill="B4E0EF"/>
                            </w:tcPr>
                            <w:p w14:paraId="31BB3202" w14:textId="77777777" w:rsidR="008020F7" w:rsidRDefault="008020F7">
                              <w:pPr>
                                <w:pStyle w:val="EmptyCellLayoutStyle"/>
                                <w:spacing w:after="0" w:line="240" w:lineRule="auto"/>
                              </w:pPr>
                            </w:p>
                          </w:tc>
                        </w:tr>
                        <w:tr w:rsidR="008020F7" w14:paraId="12A47E34" w14:textId="77777777">
                          <w:trPr>
                            <w:trHeight w:val="719"/>
                          </w:trPr>
                          <w:tc>
                            <w:tcPr>
                              <w:tcW w:w="11" w:type="dxa"/>
                              <w:shd w:val="clear" w:color="auto" w:fill="B4E0EF"/>
                            </w:tcPr>
                            <w:p w14:paraId="716BB118" w14:textId="77777777" w:rsidR="008020F7" w:rsidRDefault="008020F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8020F7" w14:paraId="02F73806" w14:textId="77777777">
                                <w:trPr>
                                  <w:trHeight w:val="641"/>
                                </w:trPr>
                                <w:tc>
                                  <w:tcPr>
                                    <w:tcW w:w="8392" w:type="dxa"/>
                                    <w:tcBorders>
                                      <w:top w:val="nil"/>
                                      <w:left w:val="nil"/>
                                      <w:bottom w:val="nil"/>
                                      <w:right w:val="nil"/>
                                    </w:tcBorders>
                                    <w:tcMar>
                                      <w:top w:w="39" w:type="dxa"/>
                                      <w:left w:w="39" w:type="dxa"/>
                                      <w:bottom w:w="39" w:type="dxa"/>
                                      <w:right w:w="39" w:type="dxa"/>
                                    </w:tcMar>
                                  </w:tcPr>
                                  <w:p w14:paraId="4B75D849" w14:textId="77777777" w:rsidR="008020F7" w:rsidRDefault="00B5460E">
                                    <w:pPr>
                                      <w:spacing w:after="0" w:line="240" w:lineRule="auto"/>
                                      <w:jc w:val="center"/>
                                    </w:pPr>
                                    <w:r>
                                      <w:rPr>
                                        <w:rFonts w:ascii="Arial" w:eastAsia="Arial" w:hAnsi="Arial"/>
                                        <w:b/>
                                        <w:color w:val="2DABE0"/>
                                        <w:sz w:val="45"/>
                                      </w:rPr>
                                      <w:t>Pakistan One Fund</w:t>
                                    </w:r>
                                  </w:p>
                                </w:tc>
                              </w:tr>
                            </w:tbl>
                            <w:p w14:paraId="612CE6F0" w14:textId="77777777" w:rsidR="008020F7" w:rsidRDefault="008020F7">
                              <w:pPr>
                                <w:spacing w:after="0" w:line="240" w:lineRule="auto"/>
                              </w:pPr>
                            </w:p>
                          </w:tc>
                        </w:tr>
                        <w:tr w:rsidR="008020F7" w14:paraId="4C2211D8" w14:textId="77777777">
                          <w:trPr>
                            <w:trHeight w:val="1596"/>
                          </w:trPr>
                          <w:tc>
                            <w:tcPr>
                              <w:tcW w:w="11" w:type="dxa"/>
                              <w:shd w:val="clear" w:color="auto" w:fill="B4E0EF"/>
                            </w:tcPr>
                            <w:p w14:paraId="4B8A426B" w14:textId="77777777" w:rsidR="008020F7" w:rsidRDefault="008020F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8020F7" w14:paraId="5ED8DF85" w14:textId="77777777">
                                <w:trPr>
                                  <w:trHeight w:val="1518"/>
                                </w:trPr>
                                <w:tc>
                                  <w:tcPr>
                                    <w:tcW w:w="8392" w:type="dxa"/>
                                    <w:tcBorders>
                                      <w:top w:val="nil"/>
                                      <w:left w:val="nil"/>
                                      <w:bottom w:val="nil"/>
                                      <w:right w:val="nil"/>
                                    </w:tcBorders>
                                    <w:tcMar>
                                      <w:top w:w="39" w:type="dxa"/>
                                      <w:left w:w="39" w:type="dxa"/>
                                      <w:bottom w:w="39" w:type="dxa"/>
                                      <w:right w:w="39" w:type="dxa"/>
                                    </w:tcMar>
                                  </w:tcPr>
                                  <w:p w14:paraId="1222DF30" w14:textId="77777777" w:rsidR="008020F7" w:rsidRDefault="00B5460E">
                                    <w:pPr>
                                      <w:spacing w:after="0" w:line="240" w:lineRule="auto"/>
                                      <w:jc w:val="center"/>
                                    </w:pPr>
                                    <w:r>
                                      <w:rPr>
                                        <w:rFonts w:ascii="Arial" w:eastAsia="Arial" w:hAnsi="Arial"/>
                                        <w:color w:val="15385F"/>
                                        <w:sz w:val="45"/>
                                      </w:rPr>
                                      <w:t>Annex to Financial Report</w:t>
                                    </w:r>
                                  </w:p>
                                </w:tc>
                              </w:tr>
                            </w:tbl>
                            <w:p w14:paraId="4103DC2A" w14:textId="77777777" w:rsidR="008020F7" w:rsidRDefault="008020F7">
                              <w:pPr>
                                <w:spacing w:after="0" w:line="240" w:lineRule="auto"/>
                              </w:pPr>
                            </w:p>
                          </w:tc>
                        </w:tr>
                        <w:tr w:rsidR="008020F7" w14:paraId="54C93B1D" w14:textId="77777777">
                          <w:trPr>
                            <w:trHeight w:val="1476"/>
                          </w:trPr>
                          <w:tc>
                            <w:tcPr>
                              <w:tcW w:w="11" w:type="dxa"/>
                              <w:shd w:val="clear" w:color="auto" w:fill="B4E0EF"/>
                            </w:tcPr>
                            <w:p w14:paraId="52137C76" w14:textId="77777777" w:rsidR="008020F7" w:rsidRDefault="008020F7">
                              <w:pPr>
                                <w:pStyle w:val="EmptyCellLayoutStyle"/>
                                <w:spacing w:after="0" w:line="240" w:lineRule="auto"/>
                              </w:pPr>
                            </w:p>
                          </w:tc>
                          <w:tc>
                            <w:tcPr>
                              <w:tcW w:w="8392" w:type="dxa"/>
                              <w:shd w:val="clear" w:color="auto" w:fill="B4E0EF"/>
                            </w:tcPr>
                            <w:p w14:paraId="509A9169" w14:textId="77777777" w:rsidR="008020F7" w:rsidRDefault="008020F7">
                              <w:pPr>
                                <w:pStyle w:val="EmptyCellLayoutStyle"/>
                                <w:spacing w:after="0" w:line="240" w:lineRule="auto"/>
                              </w:pPr>
                            </w:p>
                          </w:tc>
                        </w:tr>
                      </w:tbl>
                      <w:p w14:paraId="46EDBCCC" w14:textId="77777777" w:rsidR="008020F7" w:rsidRDefault="008020F7">
                        <w:pPr>
                          <w:spacing w:after="0" w:line="240" w:lineRule="auto"/>
                        </w:pPr>
                      </w:p>
                    </w:tc>
                    <w:tc>
                      <w:tcPr>
                        <w:tcW w:w="1996" w:type="dxa"/>
                      </w:tcPr>
                      <w:p w14:paraId="2970C237" w14:textId="77777777" w:rsidR="008020F7" w:rsidRDefault="008020F7">
                        <w:pPr>
                          <w:pStyle w:val="EmptyCellLayoutStyle"/>
                          <w:spacing w:after="0" w:line="240" w:lineRule="auto"/>
                        </w:pPr>
                      </w:p>
                    </w:tc>
                  </w:tr>
                </w:tbl>
                <w:p w14:paraId="181F0CB1" w14:textId="77777777" w:rsidR="008020F7" w:rsidRDefault="008020F7">
                  <w:pPr>
                    <w:spacing w:after="0" w:line="240" w:lineRule="auto"/>
                  </w:pPr>
                </w:p>
              </w:tc>
            </w:tr>
          </w:tbl>
          <w:p w14:paraId="1B5082A4" w14:textId="77777777" w:rsidR="008020F7" w:rsidRDefault="008020F7">
            <w:pPr>
              <w:spacing w:after="0" w:line="240" w:lineRule="auto"/>
            </w:pPr>
          </w:p>
        </w:tc>
      </w:tr>
    </w:tbl>
    <w:p w14:paraId="60A44423"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8020F7" w14:paraId="09FADE2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2D8744C2"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8020F7" w14:paraId="342060E1" w14:textId="77777777">
                    <w:trPr>
                      <w:trHeight w:val="297"/>
                    </w:trPr>
                    <w:tc>
                      <w:tcPr>
                        <w:tcW w:w="1123" w:type="dxa"/>
                      </w:tcPr>
                      <w:p w14:paraId="18D6CBF5" w14:textId="77777777" w:rsidR="008020F7" w:rsidRDefault="008020F7">
                        <w:pPr>
                          <w:pStyle w:val="EmptyCellLayoutStyle"/>
                          <w:spacing w:after="0" w:line="240" w:lineRule="auto"/>
                        </w:pPr>
                      </w:p>
                    </w:tc>
                    <w:tc>
                      <w:tcPr>
                        <w:tcW w:w="3" w:type="dxa"/>
                      </w:tcPr>
                      <w:p w14:paraId="035B364C" w14:textId="77777777" w:rsidR="008020F7" w:rsidRDefault="008020F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8020F7" w14:paraId="48D5A8C0" w14:textId="77777777">
                          <w:trPr>
                            <w:trHeight w:val="219"/>
                          </w:trPr>
                          <w:tc>
                            <w:tcPr>
                              <w:tcW w:w="9636" w:type="dxa"/>
                              <w:tcBorders>
                                <w:top w:val="nil"/>
                                <w:left w:val="nil"/>
                                <w:bottom w:val="nil"/>
                                <w:right w:val="nil"/>
                              </w:tcBorders>
                              <w:tcMar>
                                <w:top w:w="39" w:type="dxa"/>
                                <w:left w:w="39" w:type="dxa"/>
                                <w:bottom w:w="39" w:type="dxa"/>
                                <w:right w:w="39" w:type="dxa"/>
                              </w:tcMar>
                            </w:tcPr>
                            <w:p w14:paraId="5D3EAF3D" w14:textId="04512F06" w:rsidR="008020F7" w:rsidRDefault="00B5460E">
                              <w:pPr>
                                <w:spacing w:after="0" w:line="240" w:lineRule="auto"/>
                              </w:pPr>
                              <w:r>
                                <w:rPr>
                                  <w:rFonts w:ascii="Arial" w:eastAsia="Arial" w:hAnsi="Arial"/>
                                  <w:b/>
                                  <w:color w:val="2DABE0"/>
                                  <w:sz w:val="21"/>
                                </w:rPr>
                                <w:t>Annex EXPENDITURE BY PROJECT GROUPED BY OUTCOME</w:t>
                              </w:r>
                            </w:p>
                          </w:tc>
                        </w:tr>
                      </w:tbl>
                      <w:p w14:paraId="47B7B5AD" w14:textId="77777777" w:rsidR="008020F7" w:rsidRDefault="008020F7">
                        <w:pPr>
                          <w:spacing w:after="0" w:line="240" w:lineRule="auto"/>
                        </w:pPr>
                      </w:p>
                    </w:tc>
                    <w:tc>
                      <w:tcPr>
                        <w:tcW w:w="1142" w:type="dxa"/>
                      </w:tcPr>
                      <w:p w14:paraId="6DC18536" w14:textId="77777777" w:rsidR="008020F7" w:rsidRDefault="008020F7">
                        <w:pPr>
                          <w:pStyle w:val="EmptyCellLayoutStyle"/>
                          <w:spacing w:after="0" w:line="240" w:lineRule="auto"/>
                        </w:pPr>
                      </w:p>
                    </w:tc>
                  </w:tr>
                  <w:tr w:rsidR="008020F7" w14:paraId="095C5ADC" w14:textId="77777777">
                    <w:trPr>
                      <w:trHeight w:val="21"/>
                    </w:trPr>
                    <w:tc>
                      <w:tcPr>
                        <w:tcW w:w="1123" w:type="dxa"/>
                      </w:tcPr>
                      <w:p w14:paraId="59315FBE" w14:textId="77777777" w:rsidR="008020F7" w:rsidRDefault="008020F7">
                        <w:pPr>
                          <w:pStyle w:val="EmptyCellLayoutStyle"/>
                          <w:spacing w:after="0" w:line="240" w:lineRule="auto"/>
                        </w:pPr>
                      </w:p>
                    </w:tc>
                    <w:tc>
                      <w:tcPr>
                        <w:tcW w:w="3" w:type="dxa"/>
                      </w:tcPr>
                      <w:p w14:paraId="5632EB37" w14:textId="77777777" w:rsidR="008020F7" w:rsidRDefault="008020F7">
                        <w:pPr>
                          <w:pStyle w:val="EmptyCellLayoutStyle"/>
                          <w:spacing w:after="0" w:line="240" w:lineRule="auto"/>
                        </w:pPr>
                      </w:p>
                    </w:tc>
                    <w:tc>
                      <w:tcPr>
                        <w:tcW w:w="9636" w:type="dxa"/>
                      </w:tcPr>
                      <w:p w14:paraId="7A768C19" w14:textId="77777777" w:rsidR="008020F7" w:rsidRDefault="008020F7">
                        <w:pPr>
                          <w:pStyle w:val="EmptyCellLayoutStyle"/>
                          <w:spacing w:after="0" w:line="240" w:lineRule="auto"/>
                        </w:pPr>
                      </w:p>
                    </w:tc>
                    <w:tc>
                      <w:tcPr>
                        <w:tcW w:w="1142" w:type="dxa"/>
                      </w:tcPr>
                      <w:p w14:paraId="30E9833C" w14:textId="77777777" w:rsidR="008020F7" w:rsidRDefault="008020F7">
                        <w:pPr>
                          <w:pStyle w:val="EmptyCellLayoutStyle"/>
                          <w:spacing w:after="0" w:line="240" w:lineRule="auto"/>
                        </w:pPr>
                      </w:p>
                    </w:tc>
                  </w:tr>
                  <w:tr w:rsidR="004F18FE" w14:paraId="28FF3A14" w14:textId="77777777" w:rsidTr="004F18FE">
                    <w:trPr>
                      <w:trHeight w:val="504"/>
                    </w:trPr>
                    <w:tc>
                      <w:tcPr>
                        <w:tcW w:w="1123" w:type="dxa"/>
                      </w:tcPr>
                      <w:p w14:paraId="37165708" w14:textId="77777777" w:rsidR="008020F7" w:rsidRDefault="008020F7">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8020F7" w14:paraId="29110741" w14:textId="77777777">
                          <w:trPr>
                            <w:trHeight w:val="426"/>
                          </w:trPr>
                          <w:tc>
                            <w:tcPr>
                              <w:tcW w:w="9639" w:type="dxa"/>
                              <w:tcBorders>
                                <w:top w:val="nil"/>
                                <w:left w:val="nil"/>
                                <w:bottom w:val="nil"/>
                                <w:right w:val="nil"/>
                              </w:tcBorders>
                              <w:tcMar>
                                <w:top w:w="39" w:type="dxa"/>
                                <w:left w:w="39" w:type="dxa"/>
                                <w:bottom w:w="39" w:type="dxa"/>
                                <w:right w:w="39" w:type="dxa"/>
                              </w:tcMar>
                            </w:tcPr>
                            <w:p w14:paraId="6F158EB7" w14:textId="5DFCF5B8" w:rsidR="008020F7" w:rsidRDefault="00B5460E">
                              <w:pPr>
                                <w:spacing w:after="0" w:line="240" w:lineRule="auto"/>
                              </w:pPr>
                              <w:r>
                                <w:rPr>
                                  <w:rFonts w:ascii="Arial" w:eastAsia="Arial" w:hAnsi="Arial"/>
                                  <w:color w:val="000000"/>
                                </w:rPr>
                                <w:t>The Annex displays the net funded amounts, expenditures reported and the financial delivery rates by Outcome by project/ joint programme and Participating Organization.</w:t>
                              </w:r>
                            </w:p>
                          </w:tc>
                        </w:tr>
                      </w:tbl>
                      <w:p w14:paraId="0D501D5C" w14:textId="77777777" w:rsidR="008020F7" w:rsidRDefault="008020F7">
                        <w:pPr>
                          <w:spacing w:after="0" w:line="240" w:lineRule="auto"/>
                        </w:pPr>
                      </w:p>
                    </w:tc>
                    <w:tc>
                      <w:tcPr>
                        <w:tcW w:w="1142" w:type="dxa"/>
                      </w:tcPr>
                      <w:p w14:paraId="21071D64" w14:textId="77777777" w:rsidR="008020F7" w:rsidRDefault="008020F7">
                        <w:pPr>
                          <w:pStyle w:val="EmptyCellLayoutStyle"/>
                          <w:spacing w:after="0" w:line="240" w:lineRule="auto"/>
                        </w:pPr>
                      </w:p>
                    </w:tc>
                  </w:tr>
                </w:tbl>
                <w:p w14:paraId="6263E64F" w14:textId="77777777" w:rsidR="008020F7" w:rsidRDefault="008020F7">
                  <w:pPr>
                    <w:spacing w:after="0" w:line="240" w:lineRule="auto"/>
                  </w:pPr>
                </w:p>
              </w:tc>
            </w:tr>
          </w:tbl>
          <w:p w14:paraId="39659B12" w14:textId="77777777" w:rsidR="008020F7" w:rsidRDefault="008020F7">
            <w:pPr>
              <w:spacing w:after="0" w:line="240" w:lineRule="auto"/>
            </w:pPr>
          </w:p>
        </w:tc>
      </w:tr>
      <w:tr w:rsidR="008020F7" w14:paraId="624DB6FD" w14:textId="77777777">
        <w:trPr>
          <w:trHeight w:val="126"/>
        </w:trPr>
        <w:tc>
          <w:tcPr>
            <w:tcW w:w="11905" w:type="dxa"/>
          </w:tcPr>
          <w:p w14:paraId="7829451F" w14:textId="77777777" w:rsidR="008020F7" w:rsidRDefault="008020F7">
            <w:pPr>
              <w:pStyle w:val="EmptyCellLayoutStyle"/>
              <w:spacing w:after="0" w:line="240" w:lineRule="auto"/>
            </w:pPr>
          </w:p>
        </w:tc>
      </w:tr>
      <w:tr w:rsidR="008020F7" w14:paraId="073BEDD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8020F7" w14:paraId="328CF83E"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6"/>
                    <w:gridCol w:w="9618"/>
                    <w:gridCol w:w="1140"/>
                  </w:tblGrid>
                  <w:tr w:rsidR="004F18FE" w14:paraId="33B618F0" w14:textId="77777777" w:rsidTr="004F18FE">
                    <w:trPr>
                      <w:trHeight w:val="312"/>
                    </w:trPr>
                    <w:tc>
                      <w:tcPr>
                        <w:tcW w:w="1134" w:type="dxa"/>
                      </w:tcPr>
                      <w:p w14:paraId="5A71E425" w14:textId="77777777" w:rsidR="008020F7" w:rsidRDefault="008020F7">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9624"/>
                        </w:tblGrid>
                        <w:tr w:rsidR="008020F7" w14:paraId="63F6C920" w14:textId="77777777">
                          <w:trPr>
                            <w:trHeight w:val="234"/>
                          </w:trPr>
                          <w:tc>
                            <w:tcPr>
                              <w:tcW w:w="9624" w:type="dxa"/>
                              <w:tcBorders>
                                <w:top w:val="nil"/>
                                <w:left w:val="nil"/>
                                <w:bottom w:val="nil"/>
                                <w:right w:val="nil"/>
                              </w:tcBorders>
                              <w:tcMar>
                                <w:top w:w="39" w:type="dxa"/>
                                <w:left w:w="39" w:type="dxa"/>
                                <w:bottom w:w="39" w:type="dxa"/>
                                <w:right w:w="39" w:type="dxa"/>
                              </w:tcMar>
                            </w:tcPr>
                            <w:p w14:paraId="5E4A5048" w14:textId="2E31B5A5" w:rsidR="008020F7" w:rsidRDefault="00B5460E">
                              <w:pPr>
                                <w:spacing w:after="0" w:line="240" w:lineRule="auto"/>
                              </w:pPr>
                              <w:r>
                                <w:rPr>
                                  <w:rFonts w:ascii="Arial" w:eastAsia="Arial" w:hAnsi="Arial"/>
                                  <w:b/>
                                  <w:color w:val="66809D"/>
                                </w:rPr>
                                <w:t>Annex  Expenditure by Project within</w:t>
                              </w:r>
                              <w:r w:rsidR="006B3B5B">
                                <w:rPr>
                                  <w:rFonts w:ascii="Arial" w:eastAsia="Arial" w:hAnsi="Arial"/>
                                  <w:b/>
                                  <w:color w:val="66809D"/>
                                </w:rPr>
                                <w:t xml:space="preserve"> </w:t>
                              </w:r>
                              <w:r>
                                <w:rPr>
                                  <w:rFonts w:ascii="Arial" w:eastAsia="Arial" w:hAnsi="Arial"/>
                                  <w:b/>
                                  <w:color w:val="66809D"/>
                                </w:rPr>
                                <w:t>Outcome</w:t>
                              </w:r>
                            </w:p>
                          </w:tc>
                        </w:tr>
                      </w:tbl>
                      <w:p w14:paraId="0D8EAAD8" w14:textId="77777777" w:rsidR="008020F7" w:rsidRDefault="008020F7">
                        <w:pPr>
                          <w:spacing w:after="0" w:line="240" w:lineRule="auto"/>
                        </w:pPr>
                      </w:p>
                    </w:tc>
                    <w:tc>
                      <w:tcPr>
                        <w:tcW w:w="1140" w:type="dxa"/>
                      </w:tcPr>
                      <w:p w14:paraId="77DB50C2" w14:textId="77777777" w:rsidR="008020F7" w:rsidRDefault="008020F7">
                        <w:pPr>
                          <w:pStyle w:val="EmptyCellLayoutStyle"/>
                          <w:spacing w:after="0" w:line="240" w:lineRule="auto"/>
                        </w:pPr>
                      </w:p>
                    </w:tc>
                  </w:tr>
                  <w:tr w:rsidR="008020F7" w14:paraId="4ACD65A2" w14:textId="77777777">
                    <w:tc>
                      <w:tcPr>
                        <w:tcW w:w="1134" w:type="dxa"/>
                      </w:tcPr>
                      <w:p w14:paraId="6BE78FC5" w14:textId="77777777" w:rsidR="008020F7" w:rsidRDefault="008020F7">
                        <w:pPr>
                          <w:pStyle w:val="EmptyCellLayoutStyle"/>
                          <w:spacing w:after="0" w:line="240" w:lineRule="auto"/>
                        </w:pPr>
                      </w:p>
                    </w:tc>
                    <w:tc>
                      <w:tcPr>
                        <w:tcW w:w="6" w:type="dxa"/>
                      </w:tcPr>
                      <w:p w14:paraId="2D835794" w14:textId="77777777" w:rsidR="008020F7" w:rsidRDefault="008020F7">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5"/>
                          <w:gridCol w:w="2098"/>
                          <w:gridCol w:w="1362"/>
                          <w:gridCol w:w="1145"/>
                          <w:gridCol w:w="1069"/>
                          <w:gridCol w:w="919"/>
                          <w:gridCol w:w="1089"/>
                          <w:gridCol w:w="851"/>
                        </w:tblGrid>
                        <w:tr w:rsidR="004F18FE" w14:paraId="0E005071"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2C38888" w14:textId="049EEF86"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0168B5A0"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90C7A11"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EB3A7D4"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D3A6A90"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516DFBE"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9925629" w14:textId="77777777" w:rsidR="008020F7" w:rsidRDefault="00B5460E">
                              <w:pPr>
                                <w:spacing w:after="0" w:line="240" w:lineRule="auto"/>
                                <w:jc w:val="center"/>
                              </w:pPr>
                              <w:r>
                                <w:rPr>
                                  <w:rFonts w:ascii="Arial" w:eastAsia="Arial" w:hAnsi="Arial"/>
                                  <w:b/>
                                  <w:color w:val="FFFFFF"/>
                                  <w:sz w:val="16"/>
                                </w:rPr>
                                <w:t>Delivery Rate %</w:t>
                              </w:r>
                            </w:p>
                          </w:tc>
                        </w:tr>
                        <w:tr w:rsidR="004F18FE" w14:paraId="042EAD82"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D1AC7F5" w14:textId="77777777" w:rsidR="008020F7" w:rsidRDefault="00B5460E">
                              <w:pPr>
                                <w:spacing w:after="0" w:line="240" w:lineRule="auto"/>
                              </w:pPr>
                              <w:r>
                                <w:rPr>
                                  <w:rFonts w:ascii="Arial" w:eastAsia="Arial" w:hAnsi="Arial"/>
                                  <w:b/>
                                  <w:color w:val="FFFFFF"/>
                                  <w:sz w:val="16"/>
                                </w:rPr>
                                <w:t>Direct Cost Budget</w:t>
                              </w:r>
                            </w:p>
                          </w:tc>
                        </w:tr>
                        <w:tr w:rsidR="008020F7" w14:paraId="076C752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DC31891" w14:textId="77777777" w:rsidR="008020F7" w:rsidRDefault="00B5460E">
                              <w:pPr>
                                <w:spacing w:after="0" w:line="240" w:lineRule="auto"/>
                              </w:pPr>
                              <w:r>
                                <w:rPr>
                                  <w:rFonts w:ascii="Arial" w:eastAsia="Arial" w:hAnsi="Arial"/>
                                  <w:color w:val="000000"/>
                                  <w:sz w:val="16"/>
                                </w:rPr>
                                <w:t>00088761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09218F8" w14:textId="77777777" w:rsidR="008020F7" w:rsidRDefault="00B5460E">
                              <w:pPr>
                                <w:spacing w:after="0" w:line="240" w:lineRule="auto"/>
                              </w:pPr>
                              <w:r>
                                <w:rPr>
                                  <w:rFonts w:ascii="Arial" w:eastAsia="Arial" w:hAnsi="Arial"/>
                                  <w:color w:val="000000"/>
                                  <w:sz w:val="16"/>
                                </w:rPr>
                                <w:t>One Fund Secretariat PAK-RCO</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FD48E9A"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86F7FB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8844EAC" w14:textId="77777777" w:rsidR="008020F7" w:rsidRDefault="00B5460E">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6CB1498" w14:textId="77777777" w:rsidR="008020F7" w:rsidRDefault="00B5460E">
                              <w:pPr>
                                <w:spacing w:after="0" w:line="240" w:lineRule="auto"/>
                                <w:jc w:val="right"/>
                              </w:pPr>
                              <w:r>
                                <w:rPr>
                                  <w:rFonts w:ascii="Arial" w:eastAsia="Arial" w:hAnsi="Arial"/>
                                  <w:color w:val="000000"/>
                                  <w:sz w:val="16"/>
                                </w:rPr>
                                <w:t>281,368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7E1EB94" w14:textId="77777777" w:rsidR="008020F7" w:rsidRDefault="00B5460E">
                              <w:pPr>
                                <w:spacing w:after="0" w:line="240" w:lineRule="auto"/>
                                <w:jc w:val="right"/>
                              </w:pPr>
                              <w:r>
                                <w:rPr>
                                  <w:rFonts w:ascii="Arial" w:eastAsia="Arial" w:hAnsi="Arial"/>
                                  <w:color w:val="000000"/>
                                  <w:sz w:val="16"/>
                                </w:rPr>
                                <w:t>281,368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11756DE" w14:textId="77777777" w:rsidR="008020F7" w:rsidRDefault="00B5460E">
                              <w:pPr>
                                <w:spacing w:after="0" w:line="240" w:lineRule="auto"/>
                                <w:jc w:val="right"/>
                              </w:pPr>
                              <w:r>
                                <w:rPr>
                                  <w:rFonts w:ascii="Arial" w:eastAsia="Arial" w:hAnsi="Arial"/>
                                  <w:color w:val="000000"/>
                                  <w:sz w:val="16"/>
                                </w:rPr>
                                <w:t>100.00</w:t>
                              </w:r>
                            </w:p>
                          </w:tc>
                        </w:tr>
                        <w:tr w:rsidR="004F18FE" w14:paraId="431751E7"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6D6AE88" w14:textId="77777777" w:rsidR="008020F7" w:rsidRDefault="00B5460E">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7A6C4C0"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3D6E426"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5FB5CF1" w14:textId="77777777" w:rsidR="008020F7" w:rsidRDefault="00B5460E">
                              <w:pPr>
                                <w:spacing w:after="0" w:line="240" w:lineRule="auto"/>
                                <w:jc w:val="right"/>
                              </w:pPr>
                              <w:r>
                                <w:rPr>
                                  <w:rFonts w:ascii="Arial" w:eastAsia="Arial" w:hAnsi="Arial"/>
                                  <w:b/>
                                  <w:color w:val="FFFFFF"/>
                                  <w:sz w:val="16"/>
                                </w:rPr>
                                <w:t>350,000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7299345" w14:textId="77777777" w:rsidR="008020F7" w:rsidRDefault="00B5460E">
                              <w:pPr>
                                <w:spacing w:after="0" w:line="240" w:lineRule="auto"/>
                                <w:jc w:val="right"/>
                              </w:pPr>
                              <w:r>
                                <w:rPr>
                                  <w:rFonts w:ascii="Arial" w:eastAsia="Arial" w:hAnsi="Arial"/>
                                  <w:b/>
                                  <w:color w:val="FFFFFF"/>
                                  <w:sz w:val="16"/>
                                </w:rPr>
                                <w:t>281,368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1039283" w14:textId="77777777" w:rsidR="008020F7" w:rsidRDefault="00B5460E">
                              <w:pPr>
                                <w:spacing w:after="0" w:line="240" w:lineRule="auto"/>
                                <w:jc w:val="right"/>
                              </w:pPr>
                              <w:r>
                                <w:rPr>
                                  <w:rFonts w:ascii="Arial" w:eastAsia="Arial" w:hAnsi="Arial"/>
                                  <w:b/>
                                  <w:color w:val="FFFFFF"/>
                                  <w:sz w:val="16"/>
                                </w:rPr>
                                <w:t>281,368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1187A44" w14:textId="77777777" w:rsidR="008020F7" w:rsidRDefault="00B5460E">
                              <w:pPr>
                                <w:spacing w:after="0" w:line="240" w:lineRule="auto"/>
                                <w:jc w:val="right"/>
                              </w:pPr>
                              <w:r>
                                <w:rPr>
                                  <w:rFonts w:ascii="Arial" w:eastAsia="Arial" w:hAnsi="Arial"/>
                                  <w:b/>
                                  <w:color w:val="FFFFFF"/>
                                  <w:sz w:val="16"/>
                                </w:rPr>
                                <w:t>100.00</w:t>
                              </w:r>
                            </w:p>
                          </w:tc>
                        </w:tr>
                        <w:tr w:rsidR="004F18FE" w14:paraId="3F27B179" w14:textId="77777777" w:rsidTr="004F18FE">
                          <w:tc>
                            <w:tcPr>
                              <w:tcW w:w="1090" w:type="dxa"/>
                              <w:tcBorders>
                                <w:top w:val="nil"/>
                                <w:left w:val="nil"/>
                                <w:bottom w:val="nil"/>
                                <w:right w:val="nil"/>
                              </w:tcBorders>
                              <w:tcMar>
                                <w:top w:w="59" w:type="dxa"/>
                                <w:left w:w="59" w:type="dxa"/>
                                <w:bottom w:w="59" w:type="dxa"/>
                                <w:right w:w="59" w:type="dxa"/>
                              </w:tcMar>
                              <w:vAlign w:val="center"/>
                            </w:tcPr>
                            <w:p w14:paraId="70ADE488"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A251889" w14:textId="77777777" w:rsidR="008020F7" w:rsidRDefault="008020F7">
                              <w:pPr>
                                <w:spacing w:after="0" w:line="240" w:lineRule="auto"/>
                              </w:pPr>
                            </w:p>
                          </w:tc>
                        </w:tr>
                        <w:tr w:rsidR="004F18FE" w14:paraId="32802C20"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0D03623" w14:textId="1D40F66C"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8D35259"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E0AE50B"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301A021"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068D042"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00A2548"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0450290" w14:textId="77777777" w:rsidR="008020F7" w:rsidRDefault="00B5460E">
                              <w:pPr>
                                <w:spacing w:after="0" w:line="240" w:lineRule="auto"/>
                                <w:jc w:val="center"/>
                              </w:pPr>
                              <w:r>
                                <w:rPr>
                                  <w:rFonts w:ascii="Arial" w:eastAsia="Arial" w:hAnsi="Arial"/>
                                  <w:b/>
                                  <w:color w:val="FFFFFF"/>
                                  <w:sz w:val="16"/>
                                </w:rPr>
                                <w:t>Delivery Rate %</w:t>
                              </w:r>
                            </w:p>
                          </w:tc>
                        </w:tr>
                        <w:tr w:rsidR="004F18FE" w14:paraId="5720ED60"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A298AFB" w14:textId="77777777" w:rsidR="008020F7" w:rsidRDefault="00B5460E">
                              <w:pPr>
                                <w:spacing w:after="0" w:line="240" w:lineRule="auto"/>
                              </w:pPr>
                              <w:r>
                                <w:rPr>
                                  <w:rFonts w:ascii="Arial" w:eastAsia="Arial" w:hAnsi="Arial"/>
                                  <w:b/>
                                  <w:color w:val="FFFFFF"/>
                                  <w:sz w:val="16"/>
                                </w:rPr>
                                <w:t>Agriculture &amp; Rural Dev.</w:t>
                              </w:r>
                            </w:p>
                          </w:tc>
                        </w:tr>
                        <w:tr w:rsidR="008020F7" w14:paraId="6711995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53F4EBF" w14:textId="77777777" w:rsidR="008020F7" w:rsidRDefault="00B5460E">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8BCCB2F" w14:textId="77777777" w:rsidR="008020F7" w:rsidRDefault="00B5460E">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DCB7CBA" w14:textId="77777777" w:rsidR="008020F7" w:rsidRDefault="00B5460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27CBD52"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677ACC8" w14:textId="77777777" w:rsidR="008020F7" w:rsidRDefault="00B5460E">
                              <w:pPr>
                                <w:spacing w:after="0" w:line="240" w:lineRule="auto"/>
                                <w:jc w:val="right"/>
                              </w:pPr>
                              <w:r>
                                <w:rPr>
                                  <w:rFonts w:ascii="Arial" w:eastAsia="Arial" w:hAnsi="Arial"/>
                                  <w:color w:val="000000"/>
                                  <w:sz w:val="16"/>
                                </w:rPr>
                                <w:t>872,622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82C6520" w14:textId="77777777" w:rsidR="008020F7" w:rsidRDefault="00B5460E">
                              <w:pPr>
                                <w:spacing w:after="0" w:line="240" w:lineRule="auto"/>
                                <w:jc w:val="right"/>
                              </w:pPr>
                              <w:r>
                                <w:rPr>
                                  <w:rFonts w:ascii="Arial" w:eastAsia="Arial" w:hAnsi="Arial"/>
                                  <w:color w:val="000000"/>
                                  <w:sz w:val="16"/>
                                </w:rPr>
                                <w:t>872,250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A3048C0" w14:textId="77777777" w:rsidR="008020F7" w:rsidRDefault="00B5460E">
                              <w:pPr>
                                <w:spacing w:after="0" w:line="240" w:lineRule="auto"/>
                                <w:jc w:val="right"/>
                              </w:pPr>
                              <w:r>
                                <w:rPr>
                                  <w:rFonts w:ascii="Arial" w:eastAsia="Arial" w:hAnsi="Arial"/>
                                  <w:color w:val="000000"/>
                                  <w:sz w:val="16"/>
                                </w:rPr>
                                <w:t>872,250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963DC91" w14:textId="77777777" w:rsidR="008020F7" w:rsidRDefault="00B5460E">
                              <w:pPr>
                                <w:spacing w:after="0" w:line="240" w:lineRule="auto"/>
                                <w:jc w:val="right"/>
                              </w:pPr>
                              <w:r>
                                <w:rPr>
                                  <w:rFonts w:ascii="Arial" w:eastAsia="Arial" w:hAnsi="Arial"/>
                                  <w:color w:val="000000"/>
                                  <w:sz w:val="16"/>
                                </w:rPr>
                                <w:t>100.00</w:t>
                              </w:r>
                            </w:p>
                          </w:tc>
                        </w:tr>
                        <w:tr w:rsidR="008020F7" w14:paraId="0FD5D67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9338ED2" w14:textId="77777777" w:rsidR="008020F7" w:rsidRDefault="00B5460E">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9FAD253" w14:textId="77777777" w:rsidR="008020F7" w:rsidRDefault="00B5460E">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663914B"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4C9CD9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CE1613E" w14:textId="77777777" w:rsidR="008020F7" w:rsidRDefault="00B5460E">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D5C4844" w14:textId="77777777" w:rsidR="008020F7" w:rsidRDefault="00B5460E">
                              <w:pPr>
                                <w:spacing w:after="0" w:line="240" w:lineRule="auto"/>
                                <w:jc w:val="right"/>
                              </w:pPr>
                              <w:r>
                                <w:rPr>
                                  <w:rFonts w:ascii="Arial" w:eastAsia="Arial" w:hAnsi="Arial"/>
                                  <w:color w:val="000000"/>
                                  <w:sz w:val="16"/>
                                </w:rPr>
                                <w:t>39,988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84D09C8" w14:textId="77777777" w:rsidR="008020F7" w:rsidRDefault="00B5460E">
                              <w:pPr>
                                <w:spacing w:after="0" w:line="240" w:lineRule="auto"/>
                                <w:jc w:val="right"/>
                              </w:pPr>
                              <w:r>
                                <w:rPr>
                                  <w:rFonts w:ascii="Arial" w:eastAsia="Arial" w:hAnsi="Arial"/>
                                  <w:color w:val="000000"/>
                                  <w:sz w:val="16"/>
                                </w:rPr>
                                <w:t>39,988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E7D1686" w14:textId="77777777" w:rsidR="008020F7" w:rsidRDefault="00B5460E">
                              <w:pPr>
                                <w:spacing w:after="0" w:line="240" w:lineRule="auto"/>
                                <w:jc w:val="right"/>
                              </w:pPr>
                              <w:r>
                                <w:rPr>
                                  <w:rFonts w:ascii="Arial" w:eastAsia="Arial" w:hAnsi="Arial"/>
                                  <w:color w:val="000000"/>
                                  <w:sz w:val="16"/>
                                </w:rPr>
                                <w:t>100.00</w:t>
                              </w:r>
                            </w:p>
                          </w:tc>
                        </w:tr>
                        <w:tr w:rsidR="008020F7" w14:paraId="6D7E122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9926203" w14:textId="77777777" w:rsidR="008020F7" w:rsidRDefault="00B5460E">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FC6D672" w14:textId="77777777" w:rsidR="008020F7" w:rsidRDefault="00B5460E">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A1DA696"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E8C93C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20EC1A5" w14:textId="77777777" w:rsidR="008020F7" w:rsidRDefault="00B5460E">
                              <w:pPr>
                                <w:spacing w:after="0" w:line="240" w:lineRule="auto"/>
                                <w:jc w:val="right"/>
                              </w:pPr>
                              <w:r>
                                <w:rPr>
                                  <w:rFonts w:ascii="Arial" w:eastAsia="Arial" w:hAnsi="Arial"/>
                                  <w:color w:val="000000"/>
                                  <w:sz w:val="16"/>
                                </w:rPr>
                                <w:t>425,740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B2783D4" w14:textId="77777777" w:rsidR="008020F7" w:rsidRDefault="00B5460E">
                              <w:pPr>
                                <w:spacing w:after="0" w:line="240" w:lineRule="auto"/>
                                <w:jc w:val="right"/>
                              </w:pPr>
                              <w:r>
                                <w:rPr>
                                  <w:rFonts w:ascii="Arial" w:eastAsia="Arial" w:hAnsi="Arial"/>
                                  <w:color w:val="000000"/>
                                  <w:sz w:val="16"/>
                                </w:rPr>
                                <w:t>425,740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5F907EE" w14:textId="77777777" w:rsidR="008020F7" w:rsidRDefault="00B5460E">
                              <w:pPr>
                                <w:spacing w:after="0" w:line="240" w:lineRule="auto"/>
                                <w:jc w:val="right"/>
                              </w:pPr>
                              <w:r>
                                <w:rPr>
                                  <w:rFonts w:ascii="Arial" w:eastAsia="Arial" w:hAnsi="Arial"/>
                                  <w:color w:val="000000"/>
                                  <w:sz w:val="16"/>
                                </w:rPr>
                                <w:t>425,740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DB1EA80" w14:textId="77777777" w:rsidR="008020F7" w:rsidRDefault="00B5460E">
                              <w:pPr>
                                <w:spacing w:after="0" w:line="240" w:lineRule="auto"/>
                                <w:jc w:val="right"/>
                              </w:pPr>
                              <w:r>
                                <w:rPr>
                                  <w:rFonts w:ascii="Arial" w:eastAsia="Arial" w:hAnsi="Arial"/>
                                  <w:color w:val="000000"/>
                                  <w:sz w:val="16"/>
                                </w:rPr>
                                <w:t>100.00</w:t>
                              </w:r>
                            </w:p>
                          </w:tc>
                        </w:tr>
                        <w:tr w:rsidR="008020F7" w14:paraId="703B715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88B83CB" w14:textId="77777777" w:rsidR="008020F7" w:rsidRDefault="00B5460E">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B4BAE94" w14:textId="77777777" w:rsidR="008020F7" w:rsidRDefault="00B5460E">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1754792"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B4783C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1975E08" w14:textId="77777777" w:rsidR="008020F7" w:rsidRDefault="00B5460E">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6FF32C0" w14:textId="77777777" w:rsidR="008020F7" w:rsidRDefault="00B5460E">
                              <w:pPr>
                                <w:spacing w:after="0" w:line="240" w:lineRule="auto"/>
                                <w:jc w:val="right"/>
                              </w:pPr>
                              <w:r>
                                <w:rPr>
                                  <w:rFonts w:ascii="Arial" w:eastAsia="Arial" w:hAnsi="Arial"/>
                                  <w:color w:val="000000"/>
                                  <w:sz w:val="16"/>
                                </w:rPr>
                                <w:t>88,904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74A9B0F" w14:textId="77777777" w:rsidR="008020F7" w:rsidRDefault="00B5460E">
                              <w:pPr>
                                <w:spacing w:after="0" w:line="240" w:lineRule="auto"/>
                                <w:jc w:val="right"/>
                              </w:pPr>
                              <w:r>
                                <w:rPr>
                                  <w:rFonts w:ascii="Arial" w:eastAsia="Arial" w:hAnsi="Arial"/>
                                  <w:color w:val="000000"/>
                                  <w:sz w:val="16"/>
                                </w:rPr>
                                <w:t>88,904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42B67D6" w14:textId="77777777" w:rsidR="008020F7" w:rsidRDefault="00B5460E">
                              <w:pPr>
                                <w:spacing w:after="0" w:line="240" w:lineRule="auto"/>
                                <w:jc w:val="right"/>
                              </w:pPr>
                              <w:r>
                                <w:rPr>
                                  <w:rFonts w:ascii="Arial" w:eastAsia="Arial" w:hAnsi="Arial"/>
                                  <w:color w:val="000000"/>
                                  <w:sz w:val="16"/>
                                </w:rPr>
                                <w:t>100.00</w:t>
                              </w:r>
                            </w:p>
                          </w:tc>
                        </w:tr>
                        <w:tr w:rsidR="008020F7" w14:paraId="5A460E9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37795A2" w14:textId="77777777" w:rsidR="008020F7" w:rsidRDefault="00B5460E">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DB433E8" w14:textId="77777777" w:rsidR="008020F7" w:rsidRDefault="00B5460E">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5380CC5"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24EB1F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00E26C1" w14:textId="77777777" w:rsidR="008020F7" w:rsidRDefault="00B5460E">
                              <w:pPr>
                                <w:spacing w:after="0" w:line="240" w:lineRule="auto"/>
                                <w:jc w:val="right"/>
                              </w:pPr>
                              <w:r>
                                <w:rPr>
                                  <w:rFonts w:ascii="Arial" w:eastAsia="Arial" w:hAnsi="Arial"/>
                                  <w:color w:val="000000"/>
                                  <w:sz w:val="16"/>
                                </w:rPr>
                                <w:t>532,500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9F15B4F" w14:textId="77777777" w:rsidR="008020F7" w:rsidRDefault="00B5460E">
                              <w:pPr>
                                <w:spacing w:after="0" w:line="240" w:lineRule="auto"/>
                                <w:jc w:val="right"/>
                              </w:pPr>
                              <w:r>
                                <w:rPr>
                                  <w:rFonts w:ascii="Arial" w:eastAsia="Arial" w:hAnsi="Arial"/>
                                  <w:color w:val="000000"/>
                                  <w:sz w:val="16"/>
                                </w:rPr>
                                <w:t>486,364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48AB15" w14:textId="77777777" w:rsidR="008020F7" w:rsidRDefault="00B5460E">
                              <w:pPr>
                                <w:spacing w:after="0" w:line="240" w:lineRule="auto"/>
                                <w:jc w:val="right"/>
                              </w:pPr>
                              <w:r>
                                <w:rPr>
                                  <w:rFonts w:ascii="Arial" w:eastAsia="Arial" w:hAnsi="Arial"/>
                                  <w:color w:val="000000"/>
                                  <w:sz w:val="16"/>
                                </w:rPr>
                                <w:t>486,364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DD833C0" w14:textId="77777777" w:rsidR="008020F7" w:rsidRDefault="00B5460E">
                              <w:pPr>
                                <w:spacing w:after="0" w:line="240" w:lineRule="auto"/>
                                <w:jc w:val="right"/>
                              </w:pPr>
                              <w:r>
                                <w:rPr>
                                  <w:rFonts w:ascii="Arial" w:eastAsia="Arial" w:hAnsi="Arial"/>
                                  <w:color w:val="000000"/>
                                  <w:sz w:val="16"/>
                                </w:rPr>
                                <w:t>100.00</w:t>
                              </w:r>
                            </w:p>
                          </w:tc>
                        </w:tr>
                        <w:tr w:rsidR="008020F7" w14:paraId="4F46534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CAB69E9" w14:textId="77777777" w:rsidR="008020F7" w:rsidRDefault="00B5460E">
                              <w:pPr>
                                <w:spacing w:after="0" w:line="240" w:lineRule="auto"/>
                              </w:pPr>
                              <w:r>
                                <w:rPr>
                                  <w:rFonts w:ascii="Arial" w:eastAsia="Arial" w:hAnsi="Arial"/>
                                  <w:color w:val="000000"/>
                                  <w:sz w:val="16"/>
                                </w:rPr>
                                <w:t>00070795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70AF76B" w14:textId="77777777" w:rsidR="008020F7" w:rsidRDefault="00B5460E">
                              <w:pPr>
                                <w:spacing w:after="0" w:line="240" w:lineRule="auto"/>
                              </w:pPr>
                              <w:r>
                                <w:rPr>
                                  <w:rFonts w:ascii="Arial" w:eastAsia="Arial" w:hAnsi="Arial"/>
                                  <w:color w:val="000000"/>
                                  <w:sz w:val="16"/>
                                </w:rPr>
                                <w:t>JPC1-Pro-Poor Sustainable Agri</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AC2B3AA" w14:textId="77777777" w:rsidR="008020F7" w:rsidRDefault="00B5460E">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A735AE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672F0BE" w14:textId="77777777" w:rsidR="008020F7" w:rsidRDefault="00B5460E">
                              <w:pPr>
                                <w:spacing w:after="0" w:line="240" w:lineRule="auto"/>
                                <w:jc w:val="right"/>
                              </w:pPr>
                              <w:r>
                                <w:rPr>
                                  <w:rFonts w:ascii="Arial" w:eastAsia="Arial" w:hAnsi="Arial"/>
                                  <w:color w:val="000000"/>
                                  <w:sz w:val="16"/>
                                </w:rPr>
                                <w:t>106,500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28A4B92" w14:textId="77777777" w:rsidR="008020F7" w:rsidRDefault="00B5460E">
                              <w:pPr>
                                <w:spacing w:after="0" w:line="240" w:lineRule="auto"/>
                                <w:jc w:val="right"/>
                              </w:pPr>
                              <w:r>
                                <w:rPr>
                                  <w:rFonts w:ascii="Arial" w:eastAsia="Arial" w:hAnsi="Arial"/>
                                  <w:color w:val="000000"/>
                                  <w:sz w:val="16"/>
                                </w:rPr>
                                <w:t>101,441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81C967" w14:textId="77777777" w:rsidR="008020F7" w:rsidRDefault="00B5460E">
                              <w:pPr>
                                <w:spacing w:after="0" w:line="240" w:lineRule="auto"/>
                                <w:jc w:val="right"/>
                              </w:pPr>
                              <w:r>
                                <w:rPr>
                                  <w:rFonts w:ascii="Arial" w:eastAsia="Arial" w:hAnsi="Arial"/>
                                  <w:color w:val="000000"/>
                                  <w:sz w:val="16"/>
                                </w:rPr>
                                <w:t>101,441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4183217" w14:textId="77777777" w:rsidR="008020F7" w:rsidRDefault="00B5460E">
                              <w:pPr>
                                <w:spacing w:after="0" w:line="240" w:lineRule="auto"/>
                                <w:jc w:val="right"/>
                              </w:pPr>
                              <w:r>
                                <w:rPr>
                                  <w:rFonts w:ascii="Arial" w:eastAsia="Arial" w:hAnsi="Arial"/>
                                  <w:color w:val="000000"/>
                                  <w:sz w:val="16"/>
                                </w:rPr>
                                <w:t>100.00</w:t>
                              </w:r>
                            </w:p>
                          </w:tc>
                        </w:tr>
                        <w:tr w:rsidR="004F18FE" w14:paraId="4F3F858C"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7F5AA1A" w14:textId="77777777" w:rsidR="008020F7" w:rsidRDefault="00B5460E">
                              <w:pPr>
                                <w:spacing w:after="0" w:line="240" w:lineRule="auto"/>
                              </w:pPr>
                              <w:r>
                                <w:rPr>
                                  <w:rFonts w:ascii="Arial" w:eastAsia="Arial" w:hAnsi="Arial"/>
                                  <w:b/>
                                  <w:color w:val="FFFFFF"/>
                                  <w:sz w:val="16"/>
                                </w:rPr>
                                <w:t>Agriculture &amp; Rural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1309C17"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0E0E191"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E3A4EE5" w14:textId="77777777" w:rsidR="008020F7" w:rsidRDefault="00B5460E">
                              <w:pPr>
                                <w:spacing w:after="0" w:line="240" w:lineRule="auto"/>
                                <w:jc w:val="right"/>
                              </w:pPr>
                              <w:r>
                                <w:rPr>
                                  <w:rFonts w:ascii="Arial" w:eastAsia="Arial" w:hAnsi="Arial"/>
                                  <w:b/>
                                  <w:color w:val="FFFFFF"/>
                                  <w:sz w:val="16"/>
                                </w:rPr>
                                <w:t>2,067,362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DF16B26" w14:textId="77777777" w:rsidR="008020F7" w:rsidRDefault="00B5460E">
                              <w:pPr>
                                <w:spacing w:after="0" w:line="240" w:lineRule="auto"/>
                                <w:jc w:val="right"/>
                              </w:pPr>
                              <w:r>
                                <w:rPr>
                                  <w:rFonts w:ascii="Arial" w:eastAsia="Arial" w:hAnsi="Arial"/>
                                  <w:b/>
                                  <w:color w:val="FFFFFF"/>
                                  <w:sz w:val="16"/>
                                </w:rPr>
                                <w:t>2,014,686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1A88758" w14:textId="77777777" w:rsidR="008020F7" w:rsidRDefault="00B5460E">
                              <w:pPr>
                                <w:spacing w:after="0" w:line="240" w:lineRule="auto"/>
                                <w:jc w:val="right"/>
                              </w:pPr>
                              <w:r>
                                <w:rPr>
                                  <w:rFonts w:ascii="Arial" w:eastAsia="Arial" w:hAnsi="Arial"/>
                                  <w:b/>
                                  <w:color w:val="FFFFFF"/>
                                  <w:sz w:val="16"/>
                                </w:rPr>
                                <w:t>2,014,686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95CFC16" w14:textId="77777777" w:rsidR="008020F7" w:rsidRDefault="00B5460E">
                              <w:pPr>
                                <w:spacing w:after="0" w:line="240" w:lineRule="auto"/>
                                <w:jc w:val="right"/>
                              </w:pPr>
                              <w:r>
                                <w:rPr>
                                  <w:rFonts w:ascii="Arial" w:eastAsia="Arial" w:hAnsi="Arial"/>
                                  <w:b/>
                                  <w:color w:val="FFFFFF"/>
                                  <w:sz w:val="16"/>
                                </w:rPr>
                                <w:t>100.00</w:t>
                              </w:r>
                            </w:p>
                          </w:tc>
                        </w:tr>
                        <w:tr w:rsidR="004F18FE" w14:paraId="5A4894B6" w14:textId="77777777" w:rsidTr="004F18FE">
                          <w:tc>
                            <w:tcPr>
                              <w:tcW w:w="1090" w:type="dxa"/>
                              <w:tcBorders>
                                <w:top w:val="nil"/>
                                <w:left w:val="nil"/>
                                <w:bottom w:val="nil"/>
                                <w:right w:val="nil"/>
                              </w:tcBorders>
                              <w:tcMar>
                                <w:top w:w="59" w:type="dxa"/>
                                <w:left w:w="59" w:type="dxa"/>
                                <w:bottom w:w="59" w:type="dxa"/>
                                <w:right w:w="59" w:type="dxa"/>
                              </w:tcMar>
                              <w:vAlign w:val="center"/>
                            </w:tcPr>
                            <w:p w14:paraId="52F3367B"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77DF8BB" w14:textId="77777777" w:rsidR="008020F7" w:rsidRDefault="008020F7">
                              <w:pPr>
                                <w:spacing w:after="0" w:line="240" w:lineRule="auto"/>
                              </w:pPr>
                            </w:p>
                          </w:tc>
                        </w:tr>
                        <w:tr w:rsidR="004F18FE" w14:paraId="74929C93"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D7DEF92" w14:textId="00B3B5EB"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065864B"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1DDA6D0"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F5562E9"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9C06D78"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63472DB"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527025D" w14:textId="77777777" w:rsidR="008020F7" w:rsidRDefault="00B5460E">
                              <w:pPr>
                                <w:spacing w:after="0" w:line="240" w:lineRule="auto"/>
                                <w:jc w:val="center"/>
                              </w:pPr>
                              <w:r>
                                <w:rPr>
                                  <w:rFonts w:ascii="Arial" w:eastAsia="Arial" w:hAnsi="Arial"/>
                                  <w:b/>
                                  <w:color w:val="FFFFFF"/>
                                  <w:sz w:val="16"/>
                                </w:rPr>
                                <w:t>Delivery Rate %</w:t>
                              </w:r>
                            </w:p>
                          </w:tc>
                        </w:tr>
                        <w:tr w:rsidR="004F18FE" w14:paraId="07A8411D"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78D97BB" w14:textId="77777777" w:rsidR="008020F7" w:rsidRDefault="00B5460E">
                              <w:pPr>
                                <w:spacing w:after="0" w:line="240" w:lineRule="auto"/>
                              </w:pPr>
                              <w:r>
                                <w:rPr>
                                  <w:rFonts w:ascii="Arial" w:eastAsia="Arial" w:hAnsi="Arial"/>
                                  <w:b/>
                                  <w:color w:val="FFFFFF"/>
                                  <w:sz w:val="16"/>
                                </w:rPr>
                                <w:t>Decent Employ. &amp; Poverty</w:t>
                              </w:r>
                            </w:p>
                          </w:tc>
                        </w:tr>
                        <w:tr w:rsidR="008020F7" w14:paraId="3CC2574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CD6B42C" w14:textId="77777777" w:rsidR="008020F7" w:rsidRDefault="00B5460E">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3CAF67E" w14:textId="77777777" w:rsidR="008020F7" w:rsidRDefault="00B5460E">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C5F18F1"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74C8ED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F11D921" w14:textId="77777777" w:rsidR="008020F7" w:rsidRDefault="00B5460E">
                              <w:pPr>
                                <w:spacing w:after="0" w:line="240" w:lineRule="auto"/>
                                <w:jc w:val="right"/>
                              </w:pPr>
                              <w:r>
                                <w:rPr>
                                  <w:rFonts w:ascii="Arial" w:eastAsia="Arial" w:hAnsi="Arial"/>
                                  <w:color w:val="000000"/>
                                  <w:sz w:val="16"/>
                                </w:rPr>
                                <w:t>723,967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AC391D8" w14:textId="77777777" w:rsidR="008020F7" w:rsidRDefault="00B5460E">
                              <w:pPr>
                                <w:spacing w:after="0" w:line="240" w:lineRule="auto"/>
                                <w:jc w:val="right"/>
                              </w:pPr>
                              <w:r>
                                <w:rPr>
                                  <w:rFonts w:ascii="Arial" w:eastAsia="Arial" w:hAnsi="Arial"/>
                                  <w:color w:val="000000"/>
                                  <w:sz w:val="16"/>
                                </w:rPr>
                                <w:t>707,808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BED08D" w14:textId="77777777" w:rsidR="008020F7" w:rsidRDefault="00B5460E">
                              <w:pPr>
                                <w:spacing w:after="0" w:line="240" w:lineRule="auto"/>
                                <w:jc w:val="right"/>
                              </w:pPr>
                              <w:r>
                                <w:rPr>
                                  <w:rFonts w:ascii="Arial" w:eastAsia="Arial" w:hAnsi="Arial"/>
                                  <w:color w:val="000000"/>
                                  <w:sz w:val="16"/>
                                </w:rPr>
                                <w:t>707,808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2539D31" w14:textId="77777777" w:rsidR="008020F7" w:rsidRDefault="00B5460E">
                              <w:pPr>
                                <w:spacing w:after="0" w:line="240" w:lineRule="auto"/>
                                <w:jc w:val="right"/>
                              </w:pPr>
                              <w:r>
                                <w:rPr>
                                  <w:rFonts w:ascii="Arial" w:eastAsia="Arial" w:hAnsi="Arial"/>
                                  <w:color w:val="000000"/>
                                  <w:sz w:val="16"/>
                                </w:rPr>
                                <w:t>100.00</w:t>
                              </w:r>
                            </w:p>
                          </w:tc>
                        </w:tr>
                        <w:tr w:rsidR="008020F7" w14:paraId="4299FA2C"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69A85DA" w14:textId="77777777" w:rsidR="008020F7" w:rsidRDefault="00B5460E">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10DADDF" w14:textId="77777777" w:rsidR="008020F7" w:rsidRDefault="00B5460E">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4D42E43" w14:textId="77777777" w:rsidR="008020F7" w:rsidRDefault="00B5460E">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AFF89B2"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85244D6" w14:textId="77777777" w:rsidR="008020F7" w:rsidRDefault="00B5460E">
                              <w:pPr>
                                <w:spacing w:after="0" w:line="240" w:lineRule="auto"/>
                                <w:jc w:val="right"/>
                              </w:pPr>
                              <w:r>
                                <w:rPr>
                                  <w:rFonts w:ascii="Arial" w:eastAsia="Arial" w:hAnsi="Arial"/>
                                  <w:color w:val="000000"/>
                                  <w:sz w:val="16"/>
                                </w:rPr>
                                <w:t>32,000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727910C" w14:textId="77777777" w:rsidR="008020F7" w:rsidRDefault="00B5460E">
                              <w:pPr>
                                <w:spacing w:after="0" w:line="240" w:lineRule="auto"/>
                                <w:jc w:val="right"/>
                              </w:pPr>
                              <w:r>
                                <w:rPr>
                                  <w:rFonts w:ascii="Arial" w:eastAsia="Arial" w:hAnsi="Arial"/>
                                  <w:color w:val="000000"/>
                                  <w:sz w:val="16"/>
                                </w:rPr>
                                <w:t>32,000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3F441E3" w14:textId="77777777" w:rsidR="008020F7" w:rsidRDefault="00B5460E">
                              <w:pPr>
                                <w:spacing w:after="0" w:line="240" w:lineRule="auto"/>
                                <w:jc w:val="right"/>
                              </w:pPr>
                              <w:r>
                                <w:rPr>
                                  <w:rFonts w:ascii="Arial" w:eastAsia="Arial" w:hAnsi="Arial"/>
                                  <w:color w:val="000000"/>
                                  <w:sz w:val="16"/>
                                </w:rPr>
                                <w:t>32,000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C909B13" w14:textId="77777777" w:rsidR="008020F7" w:rsidRDefault="00B5460E">
                              <w:pPr>
                                <w:spacing w:after="0" w:line="240" w:lineRule="auto"/>
                                <w:jc w:val="right"/>
                              </w:pPr>
                              <w:r>
                                <w:rPr>
                                  <w:rFonts w:ascii="Arial" w:eastAsia="Arial" w:hAnsi="Arial"/>
                                  <w:color w:val="000000"/>
                                  <w:sz w:val="16"/>
                                </w:rPr>
                                <w:t>100.00</w:t>
                              </w:r>
                            </w:p>
                          </w:tc>
                        </w:tr>
                        <w:tr w:rsidR="008020F7" w14:paraId="181AD4F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81F54C2" w14:textId="77777777" w:rsidR="008020F7" w:rsidRDefault="00B5460E">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5036A18" w14:textId="77777777" w:rsidR="008020F7" w:rsidRDefault="00B5460E">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F0A0FD4"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00E348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C02B480" w14:textId="77777777" w:rsidR="008020F7" w:rsidRDefault="00B5460E">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ED383F2" w14:textId="77777777" w:rsidR="008020F7" w:rsidRDefault="00B5460E">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3798EB0" w14:textId="77777777" w:rsidR="008020F7" w:rsidRDefault="00B5460E">
                              <w:pPr>
                                <w:spacing w:after="0" w:line="240" w:lineRule="auto"/>
                                <w:jc w:val="right"/>
                              </w:pPr>
                              <w:r>
                                <w:rPr>
                                  <w:rFonts w:ascii="Arial" w:eastAsia="Arial" w:hAnsi="Arial"/>
                                  <w:color w:val="000000"/>
                                  <w:sz w:val="16"/>
                                </w:rPr>
                                <w:t>150,000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963E37B" w14:textId="77777777" w:rsidR="008020F7" w:rsidRDefault="00B5460E">
                              <w:pPr>
                                <w:spacing w:after="0" w:line="240" w:lineRule="auto"/>
                                <w:jc w:val="right"/>
                              </w:pPr>
                              <w:r>
                                <w:rPr>
                                  <w:rFonts w:ascii="Arial" w:eastAsia="Arial" w:hAnsi="Arial"/>
                                  <w:color w:val="000000"/>
                                  <w:sz w:val="16"/>
                                </w:rPr>
                                <w:t>100.00</w:t>
                              </w:r>
                            </w:p>
                          </w:tc>
                        </w:tr>
                        <w:tr w:rsidR="008020F7" w14:paraId="19B5D91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68645D" w14:textId="77777777" w:rsidR="008020F7" w:rsidRDefault="00B5460E">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7DF27D1" w14:textId="77777777" w:rsidR="008020F7" w:rsidRDefault="00B5460E">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7074336"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CAA30A1"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8186B4D" w14:textId="77777777" w:rsidR="008020F7" w:rsidRDefault="00B5460E">
                              <w:pPr>
                                <w:spacing w:after="0" w:line="240" w:lineRule="auto"/>
                                <w:jc w:val="right"/>
                              </w:pPr>
                              <w:r>
                                <w:rPr>
                                  <w:rFonts w:ascii="Arial" w:eastAsia="Arial" w:hAnsi="Arial"/>
                                  <w:color w:val="000000"/>
                                  <w:sz w:val="16"/>
                                </w:rPr>
                                <w:t>382,405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BD94882" w14:textId="77777777" w:rsidR="008020F7" w:rsidRDefault="00B5460E">
                              <w:pPr>
                                <w:spacing w:after="0" w:line="240" w:lineRule="auto"/>
                                <w:jc w:val="right"/>
                              </w:pPr>
                              <w:r>
                                <w:rPr>
                                  <w:rFonts w:ascii="Arial" w:eastAsia="Arial" w:hAnsi="Arial"/>
                                  <w:color w:val="000000"/>
                                  <w:sz w:val="16"/>
                                </w:rPr>
                                <w:t>362,765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9BF6D68" w14:textId="77777777" w:rsidR="008020F7" w:rsidRDefault="00B5460E">
                              <w:pPr>
                                <w:spacing w:after="0" w:line="240" w:lineRule="auto"/>
                                <w:jc w:val="right"/>
                              </w:pPr>
                              <w:r>
                                <w:rPr>
                                  <w:rFonts w:ascii="Arial" w:eastAsia="Arial" w:hAnsi="Arial"/>
                                  <w:color w:val="000000"/>
                                  <w:sz w:val="16"/>
                                </w:rPr>
                                <w:t>362,765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FD501E1" w14:textId="77777777" w:rsidR="008020F7" w:rsidRDefault="00B5460E">
                              <w:pPr>
                                <w:spacing w:after="0" w:line="240" w:lineRule="auto"/>
                                <w:jc w:val="right"/>
                              </w:pPr>
                              <w:r>
                                <w:rPr>
                                  <w:rFonts w:ascii="Arial" w:eastAsia="Arial" w:hAnsi="Arial"/>
                                  <w:color w:val="000000"/>
                                  <w:sz w:val="16"/>
                                </w:rPr>
                                <w:t>100.00</w:t>
                              </w:r>
                            </w:p>
                          </w:tc>
                        </w:tr>
                        <w:tr w:rsidR="008020F7" w14:paraId="27B9D6C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0557A8D" w14:textId="77777777" w:rsidR="008020F7" w:rsidRDefault="00B5460E">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A4B6C76" w14:textId="77777777" w:rsidR="008020F7" w:rsidRDefault="00B5460E">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A8C9A72" w14:textId="77777777" w:rsidR="008020F7" w:rsidRDefault="00B5460E">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F0DEE5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47E55A7" w14:textId="77777777" w:rsidR="008020F7" w:rsidRDefault="00B5460E">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DA8C8C6" w14:textId="77777777" w:rsidR="008020F7" w:rsidRDefault="00B5460E">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F2B3D5A" w14:textId="77777777" w:rsidR="008020F7" w:rsidRDefault="00B5460E">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8DD956A" w14:textId="77777777" w:rsidR="008020F7" w:rsidRDefault="00B5460E">
                              <w:pPr>
                                <w:spacing w:after="0" w:line="240" w:lineRule="auto"/>
                                <w:jc w:val="right"/>
                              </w:pPr>
                              <w:r>
                                <w:rPr>
                                  <w:rFonts w:ascii="Arial" w:eastAsia="Arial" w:hAnsi="Arial"/>
                                  <w:color w:val="000000"/>
                                  <w:sz w:val="16"/>
                                </w:rPr>
                                <w:t>100.00</w:t>
                              </w:r>
                            </w:p>
                          </w:tc>
                        </w:tr>
                        <w:tr w:rsidR="008020F7" w14:paraId="7250F74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F707C63" w14:textId="77777777" w:rsidR="008020F7" w:rsidRDefault="00B5460E">
                              <w:pPr>
                                <w:spacing w:after="0" w:line="240" w:lineRule="auto"/>
                              </w:pPr>
                              <w:r>
                                <w:rPr>
                                  <w:rFonts w:ascii="Arial" w:eastAsia="Arial" w:hAnsi="Arial"/>
                                  <w:color w:val="000000"/>
                                  <w:sz w:val="16"/>
                                </w:rPr>
                                <w:t>00070796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960A660" w14:textId="77777777" w:rsidR="008020F7" w:rsidRDefault="00B5460E">
                              <w:pPr>
                                <w:spacing w:after="0" w:line="240" w:lineRule="auto"/>
                              </w:pPr>
                              <w:r>
                                <w:rPr>
                                  <w:rFonts w:ascii="Arial" w:eastAsia="Arial" w:hAnsi="Arial"/>
                                  <w:color w:val="000000"/>
                                  <w:sz w:val="16"/>
                                </w:rPr>
                                <w:t>JPC2-Decent Employment &amp; Pover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BDB847F"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F76CAE3"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B523CA2" w14:textId="77777777" w:rsidR="008020F7" w:rsidRDefault="00B5460E">
                              <w:pPr>
                                <w:spacing w:after="0" w:line="240" w:lineRule="auto"/>
                                <w:jc w:val="right"/>
                              </w:pPr>
                              <w:r>
                                <w:rPr>
                                  <w:rFonts w:ascii="Arial" w:eastAsia="Arial" w:hAnsi="Arial"/>
                                  <w:color w:val="000000"/>
                                  <w:sz w:val="16"/>
                                </w:rPr>
                                <w:t>480,000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CECE859" w14:textId="77777777" w:rsidR="008020F7" w:rsidRDefault="00B5460E">
                              <w:pPr>
                                <w:spacing w:after="0" w:line="240" w:lineRule="auto"/>
                                <w:jc w:val="right"/>
                              </w:pPr>
                              <w:r>
                                <w:rPr>
                                  <w:rFonts w:ascii="Arial" w:eastAsia="Arial" w:hAnsi="Arial"/>
                                  <w:color w:val="000000"/>
                                  <w:sz w:val="16"/>
                                </w:rPr>
                                <w:t>436,821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9A5B7A" w14:textId="77777777" w:rsidR="008020F7" w:rsidRDefault="00B5460E">
                              <w:pPr>
                                <w:spacing w:after="0" w:line="240" w:lineRule="auto"/>
                                <w:jc w:val="right"/>
                              </w:pPr>
                              <w:r>
                                <w:rPr>
                                  <w:rFonts w:ascii="Arial" w:eastAsia="Arial" w:hAnsi="Arial"/>
                                  <w:color w:val="000000"/>
                                  <w:sz w:val="16"/>
                                </w:rPr>
                                <w:t>436,821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7B41331" w14:textId="77777777" w:rsidR="008020F7" w:rsidRDefault="00B5460E">
                              <w:pPr>
                                <w:spacing w:after="0" w:line="240" w:lineRule="auto"/>
                                <w:jc w:val="right"/>
                              </w:pPr>
                              <w:r>
                                <w:rPr>
                                  <w:rFonts w:ascii="Arial" w:eastAsia="Arial" w:hAnsi="Arial"/>
                                  <w:color w:val="000000"/>
                                  <w:sz w:val="16"/>
                                </w:rPr>
                                <w:t>100.00</w:t>
                              </w:r>
                            </w:p>
                          </w:tc>
                        </w:tr>
                        <w:tr w:rsidR="004F18FE" w14:paraId="2A61FA1F"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72BF6CD" w14:textId="77777777" w:rsidR="008020F7" w:rsidRDefault="00B5460E">
                              <w:pPr>
                                <w:spacing w:after="0" w:line="240" w:lineRule="auto"/>
                              </w:pPr>
                              <w:r>
                                <w:rPr>
                                  <w:rFonts w:ascii="Arial" w:eastAsia="Arial" w:hAnsi="Arial"/>
                                  <w:b/>
                                  <w:color w:val="FFFFFF"/>
                                  <w:sz w:val="16"/>
                                </w:rPr>
                                <w:t>Decent Employ. &amp; Poverty: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08A4C72"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4A37347"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D8A37AB" w14:textId="77777777" w:rsidR="008020F7" w:rsidRDefault="00B5460E">
                              <w:pPr>
                                <w:spacing w:after="0" w:line="240" w:lineRule="auto"/>
                                <w:jc w:val="right"/>
                              </w:pPr>
                              <w:r>
                                <w:rPr>
                                  <w:rFonts w:ascii="Arial" w:eastAsia="Arial" w:hAnsi="Arial"/>
                                  <w:b/>
                                  <w:color w:val="FFFFFF"/>
                                  <w:sz w:val="16"/>
                                </w:rPr>
                                <w:t>1,848,372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A8682E5" w14:textId="77777777" w:rsidR="008020F7" w:rsidRDefault="00B5460E">
                              <w:pPr>
                                <w:spacing w:after="0" w:line="240" w:lineRule="auto"/>
                                <w:jc w:val="right"/>
                              </w:pPr>
                              <w:r>
                                <w:rPr>
                                  <w:rFonts w:ascii="Arial" w:eastAsia="Arial" w:hAnsi="Arial"/>
                                  <w:b/>
                                  <w:color w:val="FFFFFF"/>
                                  <w:sz w:val="16"/>
                                </w:rPr>
                                <w:t>1,769,394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5587AFD" w14:textId="77777777" w:rsidR="008020F7" w:rsidRDefault="00B5460E">
                              <w:pPr>
                                <w:spacing w:after="0" w:line="240" w:lineRule="auto"/>
                                <w:jc w:val="right"/>
                              </w:pPr>
                              <w:r>
                                <w:rPr>
                                  <w:rFonts w:ascii="Arial" w:eastAsia="Arial" w:hAnsi="Arial"/>
                                  <w:b/>
                                  <w:color w:val="FFFFFF"/>
                                  <w:sz w:val="16"/>
                                </w:rPr>
                                <w:t>1,769,394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E72EFAF" w14:textId="77777777" w:rsidR="008020F7" w:rsidRDefault="00B5460E">
                              <w:pPr>
                                <w:spacing w:after="0" w:line="240" w:lineRule="auto"/>
                                <w:jc w:val="right"/>
                              </w:pPr>
                              <w:r>
                                <w:rPr>
                                  <w:rFonts w:ascii="Arial" w:eastAsia="Arial" w:hAnsi="Arial"/>
                                  <w:b/>
                                  <w:color w:val="FFFFFF"/>
                                  <w:sz w:val="16"/>
                                </w:rPr>
                                <w:t>100.00</w:t>
                              </w:r>
                            </w:p>
                          </w:tc>
                        </w:tr>
                        <w:tr w:rsidR="004F18FE" w14:paraId="34DC6614" w14:textId="77777777" w:rsidTr="004F18FE">
                          <w:tc>
                            <w:tcPr>
                              <w:tcW w:w="1090" w:type="dxa"/>
                              <w:tcBorders>
                                <w:top w:val="nil"/>
                                <w:left w:val="nil"/>
                                <w:bottom w:val="nil"/>
                                <w:right w:val="nil"/>
                              </w:tcBorders>
                              <w:tcMar>
                                <w:top w:w="59" w:type="dxa"/>
                                <w:left w:w="59" w:type="dxa"/>
                                <w:bottom w:w="59" w:type="dxa"/>
                                <w:right w:w="59" w:type="dxa"/>
                              </w:tcMar>
                              <w:vAlign w:val="center"/>
                            </w:tcPr>
                            <w:p w14:paraId="0BC5402C"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93B8159" w14:textId="77777777" w:rsidR="008020F7" w:rsidRDefault="008020F7">
                              <w:pPr>
                                <w:spacing w:after="0" w:line="240" w:lineRule="auto"/>
                              </w:pPr>
                            </w:p>
                          </w:tc>
                        </w:tr>
                        <w:tr w:rsidR="004F18FE" w14:paraId="75DCC93A"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644CAA3" w14:textId="72BC24E2"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42CC19F"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40CCA14"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9B12886"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C6C6C8E"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68D4F31"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623C8D8" w14:textId="77777777" w:rsidR="008020F7" w:rsidRDefault="00B5460E">
                              <w:pPr>
                                <w:spacing w:after="0" w:line="240" w:lineRule="auto"/>
                                <w:jc w:val="center"/>
                              </w:pPr>
                              <w:r>
                                <w:rPr>
                                  <w:rFonts w:ascii="Arial" w:eastAsia="Arial" w:hAnsi="Arial"/>
                                  <w:b/>
                                  <w:color w:val="FFFFFF"/>
                                  <w:sz w:val="16"/>
                                </w:rPr>
                                <w:t>Delivery Rate %</w:t>
                              </w:r>
                            </w:p>
                          </w:tc>
                        </w:tr>
                        <w:tr w:rsidR="004F18FE" w14:paraId="47791AAB"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220B034" w14:textId="77777777" w:rsidR="008020F7" w:rsidRDefault="00B5460E">
                              <w:pPr>
                                <w:spacing w:after="0" w:line="240" w:lineRule="auto"/>
                              </w:pPr>
                              <w:r>
                                <w:rPr>
                                  <w:rFonts w:ascii="Arial" w:eastAsia="Arial" w:hAnsi="Arial"/>
                                  <w:b/>
                                  <w:color w:val="FFFFFF"/>
                                  <w:sz w:val="16"/>
                                </w:rPr>
                                <w:t>Mob &amp; Prot Poor &amp; Vulnerable</w:t>
                              </w:r>
                            </w:p>
                          </w:tc>
                        </w:tr>
                        <w:tr w:rsidR="008020F7" w14:paraId="6B54299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C00FDF2" w14:textId="77777777" w:rsidR="008020F7" w:rsidRDefault="00B5460E">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D1AEF01" w14:textId="77777777" w:rsidR="008020F7" w:rsidRDefault="00B5460E">
                              <w:pPr>
                                <w:spacing w:after="0" w:line="240" w:lineRule="auto"/>
                              </w:pPr>
                              <w:r>
                                <w:rPr>
                                  <w:rFonts w:ascii="Arial" w:eastAsia="Arial" w:hAnsi="Arial"/>
                                  <w:color w:val="000000"/>
                                  <w:sz w:val="16"/>
                                </w:rPr>
                                <w:t>JPC3-Empwrmnt, Mobilzation &amp; P</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D4FB4C8"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5D73811"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C8ED519" w14:textId="77777777" w:rsidR="008020F7" w:rsidRDefault="00B5460E">
                              <w:pPr>
                                <w:spacing w:after="0" w:line="240" w:lineRule="auto"/>
                                <w:jc w:val="right"/>
                              </w:pPr>
                              <w:r>
                                <w:rPr>
                                  <w:rFonts w:ascii="Arial" w:eastAsia="Arial" w:hAnsi="Arial"/>
                                  <w:color w:val="000000"/>
                                  <w:sz w:val="16"/>
                                </w:rPr>
                                <w:t>278,566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E91C94B" w14:textId="77777777" w:rsidR="008020F7" w:rsidRDefault="00B5460E">
                              <w:pPr>
                                <w:spacing w:after="0" w:line="240" w:lineRule="auto"/>
                                <w:jc w:val="right"/>
                              </w:pPr>
                              <w:r>
                                <w:rPr>
                                  <w:rFonts w:ascii="Arial" w:eastAsia="Arial" w:hAnsi="Arial"/>
                                  <w:color w:val="000000"/>
                                  <w:sz w:val="16"/>
                                </w:rPr>
                                <w:t>274,565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9E41857" w14:textId="77777777" w:rsidR="008020F7" w:rsidRDefault="00B5460E">
                              <w:pPr>
                                <w:spacing w:after="0" w:line="240" w:lineRule="auto"/>
                                <w:jc w:val="right"/>
                              </w:pPr>
                              <w:r>
                                <w:rPr>
                                  <w:rFonts w:ascii="Arial" w:eastAsia="Arial" w:hAnsi="Arial"/>
                                  <w:color w:val="000000"/>
                                  <w:sz w:val="16"/>
                                </w:rPr>
                                <w:t>274,565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E869021" w14:textId="77777777" w:rsidR="008020F7" w:rsidRDefault="00B5460E">
                              <w:pPr>
                                <w:spacing w:after="0" w:line="240" w:lineRule="auto"/>
                                <w:jc w:val="right"/>
                              </w:pPr>
                              <w:r>
                                <w:rPr>
                                  <w:rFonts w:ascii="Arial" w:eastAsia="Arial" w:hAnsi="Arial"/>
                                  <w:color w:val="000000"/>
                                  <w:sz w:val="16"/>
                                </w:rPr>
                                <w:t>100.00</w:t>
                              </w:r>
                            </w:p>
                          </w:tc>
                        </w:tr>
                        <w:tr w:rsidR="008020F7" w14:paraId="27EC1C9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6CD4DE5" w14:textId="77777777" w:rsidR="008020F7" w:rsidRDefault="00B5460E">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D32065B" w14:textId="77777777" w:rsidR="008020F7" w:rsidRDefault="00B5460E">
                              <w:pPr>
                                <w:spacing w:after="0" w:line="240" w:lineRule="auto"/>
                              </w:pPr>
                              <w:r>
                                <w:rPr>
                                  <w:rFonts w:ascii="Arial" w:eastAsia="Arial" w:hAnsi="Arial"/>
                                  <w:color w:val="000000"/>
                                  <w:sz w:val="16"/>
                                </w:rPr>
                                <w:t>JPC3-Empwrmnt, Mobilzation &amp; P</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32ACBCA"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BD8F273"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CDA1F76" w14:textId="77777777" w:rsidR="008020F7" w:rsidRDefault="00B5460E">
                              <w:pPr>
                                <w:spacing w:after="0" w:line="240" w:lineRule="auto"/>
                                <w:jc w:val="right"/>
                              </w:pPr>
                              <w:r>
                                <w:rPr>
                                  <w:rFonts w:ascii="Arial" w:eastAsia="Arial" w:hAnsi="Arial"/>
                                  <w:color w:val="000000"/>
                                  <w:sz w:val="16"/>
                                </w:rPr>
                                <w:t>483,306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6F5CB1B" w14:textId="77777777" w:rsidR="008020F7" w:rsidRDefault="00B5460E">
                              <w:pPr>
                                <w:spacing w:after="0" w:line="240" w:lineRule="auto"/>
                                <w:jc w:val="right"/>
                              </w:pPr>
                              <w:r>
                                <w:rPr>
                                  <w:rFonts w:ascii="Arial" w:eastAsia="Arial" w:hAnsi="Arial"/>
                                  <w:color w:val="000000"/>
                                  <w:sz w:val="16"/>
                                </w:rPr>
                                <w:t>464,437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E7DB175" w14:textId="77777777" w:rsidR="008020F7" w:rsidRDefault="00B5460E">
                              <w:pPr>
                                <w:spacing w:after="0" w:line="240" w:lineRule="auto"/>
                                <w:jc w:val="right"/>
                              </w:pPr>
                              <w:r>
                                <w:rPr>
                                  <w:rFonts w:ascii="Arial" w:eastAsia="Arial" w:hAnsi="Arial"/>
                                  <w:color w:val="000000"/>
                                  <w:sz w:val="16"/>
                                </w:rPr>
                                <w:t>464,437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70DCFDD" w14:textId="77777777" w:rsidR="008020F7" w:rsidRDefault="00B5460E">
                              <w:pPr>
                                <w:spacing w:after="0" w:line="240" w:lineRule="auto"/>
                                <w:jc w:val="right"/>
                              </w:pPr>
                              <w:r>
                                <w:rPr>
                                  <w:rFonts w:ascii="Arial" w:eastAsia="Arial" w:hAnsi="Arial"/>
                                  <w:color w:val="000000"/>
                                  <w:sz w:val="16"/>
                                </w:rPr>
                                <w:t>100.00</w:t>
                              </w:r>
                            </w:p>
                          </w:tc>
                        </w:tr>
                        <w:tr w:rsidR="008020F7" w14:paraId="0BD96F1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8119563" w14:textId="77777777" w:rsidR="008020F7" w:rsidRDefault="00B5460E">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59CCA36" w14:textId="77777777" w:rsidR="008020F7" w:rsidRDefault="00B5460E">
                              <w:pPr>
                                <w:spacing w:after="0" w:line="240" w:lineRule="auto"/>
                              </w:pPr>
                              <w:r>
                                <w:rPr>
                                  <w:rFonts w:ascii="Arial" w:eastAsia="Arial" w:hAnsi="Arial"/>
                                  <w:color w:val="000000"/>
                                  <w:sz w:val="16"/>
                                </w:rPr>
                                <w:t>JPC3-Empwrmnt, Mobilzation &amp; P</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B064BE4"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B9A2E3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4ECADC7" w14:textId="77777777" w:rsidR="008020F7" w:rsidRDefault="00B5460E">
                              <w:pPr>
                                <w:spacing w:after="0" w:line="240" w:lineRule="auto"/>
                                <w:jc w:val="right"/>
                              </w:pPr>
                              <w:r>
                                <w:rPr>
                                  <w:rFonts w:ascii="Arial" w:eastAsia="Arial" w:hAnsi="Arial"/>
                                  <w:color w:val="000000"/>
                                  <w:sz w:val="16"/>
                                </w:rPr>
                                <w:t>377,566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6D3A069" w14:textId="77777777" w:rsidR="008020F7" w:rsidRDefault="00B5460E">
                              <w:pPr>
                                <w:spacing w:after="0" w:line="240" w:lineRule="auto"/>
                                <w:jc w:val="right"/>
                              </w:pPr>
                              <w:r>
                                <w:rPr>
                                  <w:rFonts w:ascii="Arial" w:eastAsia="Arial" w:hAnsi="Arial"/>
                                  <w:color w:val="000000"/>
                                  <w:sz w:val="16"/>
                                </w:rPr>
                                <w:t>365,182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FBD8BF3" w14:textId="77777777" w:rsidR="008020F7" w:rsidRDefault="00B5460E">
                              <w:pPr>
                                <w:spacing w:after="0" w:line="240" w:lineRule="auto"/>
                                <w:jc w:val="right"/>
                              </w:pPr>
                              <w:r>
                                <w:rPr>
                                  <w:rFonts w:ascii="Arial" w:eastAsia="Arial" w:hAnsi="Arial"/>
                                  <w:color w:val="000000"/>
                                  <w:sz w:val="16"/>
                                </w:rPr>
                                <w:t>365,182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5AEBEC5" w14:textId="77777777" w:rsidR="008020F7" w:rsidRDefault="00B5460E">
                              <w:pPr>
                                <w:spacing w:after="0" w:line="240" w:lineRule="auto"/>
                                <w:jc w:val="right"/>
                              </w:pPr>
                              <w:r>
                                <w:rPr>
                                  <w:rFonts w:ascii="Arial" w:eastAsia="Arial" w:hAnsi="Arial"/>
                                  <w:color w:val="000000"/>
                                  <w:sz w:val="16"/>
                                </w:rPr>
                                <w:t>100.00</w:t>
                              </w:r>
                            </w:p>
                          </w:tc>
                        </w:tr>
                        <w:tr w:rsidR="008020F7" w14:paraId="2EB4A1C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F86E7C5" w14:textId="77777777" w:rsidR="008020F7" w:rsidRDefault="00B5460E">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5764F6C" w14:textId="77777777" w:rsidR="008020F7" w:rsidRDefault="00B5460E">
                              <w:pPr>
                                <w:spacing w:after="0" w:line="240" w:lineRule="auto"/>
                              </w:pPr>
                              <w:r>
                                <w:rPr>
                                  <w:rFonts w:ascii="Arial" w:eastAsia="Arial" w:hAnsi="Arial"/>
                                  <w:color w:val="000000"/>
                                  <w:sz w:val="16"/>
                                </w:rPr>
                                <w:t>JPC3-Empwrmnt, Mobilzation &amp; P</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6D1E0CB" w14:textId="77777777" w:rsidR="008020F7" w:rsidRDefault="00B5460E">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CA97734"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C4EED37" w14:textId="77777777" w:rsidR="008020F7" w:rsidRDefault="00B5460E">
                              <w:pPr>
                                <w:spacing w:after="0" w:line="240" w:lineRule="auto"/>
                                <w:jc w:val="right"/>
                              </w:pPr>
                              <w:r>
                                <w:rPr>
                                  <w:rFonts w:ascii="Arial" w:eastAsia="Arial" w:hAnsi="Arial"/>
                                  <w:color w:val="000000"/>
                                  <w:sz w:val="16"/>
                                </w:rPr>
                                <w:t>142,566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AEF4355" w14:textId="77777777" w:rsidR="008020F7" w:rsidRDefault="00B5460E">
                              <w:pPr>
                                <w:spacing w:after="0" w:line="240" w:lineRule="auto"/>
                                <w:jc w:val="right"/>
                              </w:pPr>
                              <w:r>
                                <w:rPr>
                                  <w:rFonts w:ascii="Arial" w:eastAsia="Arial" w:hAnsi="Arial"/>
                                  <w:color w:val="000000"/>
                                  <w:sz w:val="16"/>
                                </w:rPr>
                                <w:t>142,566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F6BA05" w14:textId="77777777" w:rsidR="008020F7" w:rsidRDefault="00B5460E">
                              <w:pPr>
                                <w:spacing w:after="0" w:line="240" w:lineRule="auto"/>
                                <w:jc w:val="right"/>
                              </w:pPr>
                              <w:r>
                                <w:rPr>
                                  <w:rFonts w:ascii="Arial" w:eastAsia="Arial" w:hAnsi="Arial"/>
                                  <w:color w:val="000000"/>
                                  <w:sz w:val="16"/>
                                </w:rPr>
                                <w:t>142,566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F4B16BF" w14:textId="77777777" w:rsidR="008020F7" w:rsidRDefault="00B5460E">
                              <w:pPr>
                                <w:spacing w:after="0" w:line="240" w:lineRule="auto"/>
                                <w:jc w:val="right"/>
                              </w:pPr>
                              <w:r>
                                <w:rPr>
                                  <w:rFonts w:ascii="Arial" w:eastAsia="Arial" w:hAnsi="Arial"/>
                                  <w:color w:val="000000"/>
                                  <w:sz w:val="16"/>
                                </w:rPr>
                                <w:t>100.00</w:t>
                              </w:r>
                            </w:p>
                          </w:tc>
                        </w:tr>
                        <w:tr w:rsidR="008020F7" w14:paraId="03AA5BB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2AF745C" w14:textId="77777777" w:rsidR="008020F7" w:rsidRDefault="00B5460E">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00FCD2F" w14:textId="77777777" w:rsidR="008020F7" w:rsidRDefault="00B5460E">
                              <w:pPr>
                                <w:spacing w:after="0" w:line="240" w:lineRule="auto"/>
                              </w:pPr>
                              <w:r>
                                <w:rPr>
                                  <w:rFonts w:ascii="Arial" w:eastAsia="Arial" w:hAnsi="Arial"/>
                                  <w:color w:val="000000"/>
                                  <w:sz w:val="16"/>
                                </w:rPr>
                                <w:t>JPC3-Empwrmnt, Mobilzation &amp; P</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93F3CCB"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A0C24D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EEE45B8" w14:textId="77777777" w:rsidR="008020F7" w:rsidRDefault="00B5460E">
                              <w:pPr>
                                <w:spacing w:after="0" w:line="240" w:lineRule="auto"/>
                                <w:jc w:val="right"/>
                              </w:pPr>
                              <w:r>
                                <w:rPr>
                                  <w:rFonts w:ascii="Arial" w:eastAsia="Arial" w:hAnsi="Arial"/>
                                  <w:color w:val="000000"/>
                                  <w:sz w:val="16"/>
                                </w:rPr>
                                <w:t>547,370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5F54FC0" w14:textId="77777777" w:rsidR="008020F7" w:rsidRDefault="00B5460E">
                              <w:pPr>
                                <w:spacing w:after="0" w:line="240" w:lineRule="auto"/>
                                <w:jc w:val="right"/>
                              </w:pPr>
                              <w:r>
                                <w:rPr>
                                  <w:rFonts w:ascii="Arial" w:eastAsia="Arial" w:hAnsi="Arial"/>
                                  <w:color w:val="000000"/>
                                  <w:sz w:val="16"/>
                                </w:rPr>
                                <w:t>543,744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F016387" w14:textId="77777777" w:rsidR="008020F7" w:rsidRDefault="00B5460E">
                              <w:pPr>
                                <w:spacing w:after="0" w:line="240" w:lineRule="auto"/>
                                <w:jc w:val="right"/>
                              </w:pPr>
                              <w:r>
                                <w:rPr>
                                  <w:rFonts w:ascii="Arial" w:eastAsia="Arial" w:hAnsi="Arial"/>
                                  <w:color w:val="000000"/>
                                  <w:sz w:val="16"/>
                                </w:rPr>
                                <w:t>543,744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353DF4D" w14:textId="77777777" w:rsidR="008020F7" w:rsidRDefault="00B5460E">
                              <w:pPr>
                                <w:spacing w:after="0" w:line="240" w:lineRule="auto"/>
                                <w:jc w:val="right"/>
                              </w:pPr>
                              <w:r>
                                <w:rPr>
                                  <w:rFonts w:ascii="Arial" w:eastAsia="Arial" w:hAnsi="Arial"/>
                                  <w:color w:val="000000"/>
                                  <w:sz w:val="16"/>
                                </w:rPr>
                                <w:t>100.00</w:t>
                              </w:r>
                            </w:p>
                          </w:tc>
                        </w:tr>
                        <w:tr w:rsidR="008020F7" w14:paraId="413BD1E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98D9E60" w14:textId="77777777" w:rsidR="008020F7" w:rsidRDefault="00B5460E">
                              <w:pPr>
                                <w:spacing w:after="0" w:line="240" w:lineRule="auto"/>
                              </w:pPr>
                              <w:r>
                                <w:rPr>
                                  <w:rFonts w:ascii="Arial" w:eastAsia="Arial" w:hAnsi="Arial"/>
                                  <w:color w:val="000000"/>
                                  <w:sz w:val="16"/>
                                </w:rPr>
                                <w:t>00070797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9019E5F" w14:textId="77777777" w:rsidR="008020F7" w:rsidRDefault="00B5460E">
                              <w:pPr>
                                <w:spacing w:after="0" w:line="240" w:lineRule="auto"/>
                              </w:pPr>
                              <w:r>
                                <w:rPr>
                                  <w:rFonts w:ascii="Arial" w:eastAsia="Arial" w:hAnsi="Arial"/>
                                  <w:color w:val="000000"/>
                                  <w:sz w:val="16"/>
                                </w:rPr>
                                <w:t>JPC3-Empwrmnt, Mobilzation &amp; P</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E255FA8" w14:textId="77777777" w:rsidR="008020F7" w:rsidRDefault="00B5460E">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AD36BE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BDF356A" w14:textId="77777777" w:rsidR="008020F7" w:rsidRDefault="00B5460E">
                              <w:pPr>
                                <w:spacing w:after="0" w:line="240" w:lineRule="auto"/>
                                <w:jc w:val="right"/>
                              </w:pPr>
                              <w:r>
                                <w:rPr>
                                  <w:rFonts w:ascii="Arial" w:eastAsia="Arial" w:hAnsi="Arial"/>
                                  <w:color w:val="000000"/>
                                  <w:sz w:val="16"/>
                                </w:rPr>
                                <w:t>255,373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D10FBB2" w14:textId="77777777" w:rsidR="008020F7" w:rsidRDefault="00B5460E">
                              <w:pPr>
                                <w:spacing w:after="0" w:line="240" w:lineRule="auto"/>
                                <w:jc w:val="right"/>
                              </w:pPr>
                              <w:r>
                                <w:rPr>
                                  <w:rFonts w:ascii="Arial" w:eastAsia="Arial" w:hAnsi="Arial"/>
                                  <w:color w:val="000000"/>
                                  <w:sz w:val="16"/>
                                </w:rPr>
                                <w:t>235,119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F94D3DA" w14:textId="77777777" w:rsidR="008020F7" w:rsidRDefault="00B5460E">
                              <w:pPr>
                                <w:spacing w:after="0" w:line="240" w:lineRule="auto"/>
                                <w:jc w:val="right"/>
                              </w:pPr>
                              <w:r>
                                <w:rPr>
                                  <w:rFonts w:ascii="Arial" w:eastAsia="Arial" w:hAnsi="Arial"/>
                                  <w:color w:val="000000"/>
                                  <w:sz w:val="16"/>
                                </w:rPr>
                                <w:t>235,119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B901328" w14:textId="77777777" w:rsidR="008020F7" w:rsidRDefault="00B5460E">
                              <w:pPr>
                                <w:spacing w:after="0" w:line="240" w:lineRule="auto"/>
                                <w:jc w:val="right"/>
                              </w:pPr>
                              <w:r>
                                <w:rPr>
                                  <w:rFonts w:ascii="Arial" w:eastAsia="Arial" w:hAnsi="Arial"/>
                                  <w:color w:val="000000"/>
                                  <w:sz w:val="16"/>
                                </w:rPr>
                                <w:t>100.00</w:t>
                              </w:r>
                            </w:p>
                          </w:tc>
                        </w:tr>
                        <w:tr w:rsidR="004F18FE" w14:paraId="02555770"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EEF713E" w14:textId="77777777" w:rsidR="008020F7" w:rsidRDefault="00B5460E">
                              <w:pPr>
                                <w:spacing w:after="0" w:line="240" w:lineRule="auto"/>
                              </w:pPr>
                              <w:r>
                                <w:rPr>
                                  <w:rFonts w:ascii="Arial" w:eastAsia="Arial" w:hAnsi="Arial"/>
                                  <w:b/>
                                  <w:color w:val="FFFFFF"/>
                                  <w:sz w:val="16"/>
                                </w:rPr>
                                <w:t>Mob &amp; Prot Poor &amp; Vulnerable: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7C8928A"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4AA9066"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E7271D9" w14:textId="77777777" w:rsidR="008020F7" w:rsidRDefault="00B5460E">
                              <w:pPr>
                                <w:spacing w:after="0" w:line="240" w:lineRule="auto"/>
                                <w:jc w:val="right"/>
                              </w:pPr>
                              <w:r>
                                <w:rPr>
                                  <w:rFonts w:ascii="Arial" w:eastAsia="Arial" w:hAnsi="Arial"/>
                                  <w:b/>
                                  <w:color w:val="FFFFFF"/>
                                  <w:sz w:val="16"/>
                                </w:rPr>
                                <w:t>2,084,748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7864EAC" w14:textId="77777777" w:rsidR="008020F7" w:rsidRDefault="00B5460E">
                              <w:pPr>
                                <w:spacing w:after="0" w:line="240" w:lineRule="auto"/>
                                <w:jc w:val="right"/>
                              </w:pPr>
                              <w:r>
                                <w:rPr>
                                  <w:rFonts w:ascii="Arial" w:eastAsia="Arial" w:hAnsi="Arial"/>
                                  <w:b/>
                                  <w:color w:val="FFFFFF"/>
                                  <w:sz w:val="16"/>
                                </w:rPr>
                                <w:t>2,025,612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6850934" w14:textId="77777777" w:rsidR="008020F7" w:rsidRDefault="00B5460E">
                              <w:pPr>
                                <w:spacing w:after="0" w:line="240" w:lineRule="auto"/>
                                <w:jc w:val="right"/>
                              </w:pPr>
                              <w:r>
                                <w:rPr>
                                  <w:rFonts w:ascii="Arial" w:eastAsia="Arial" w:hAnsi="Arial"/>
                                  <w:b/>
                                  <w:color w:val="FFFFFF"/>
                                  <w:sz w:val="16"/>
                                </w:rPr>
                                <w:t>2,025,612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8BEFF4F" w14:textId="77777777" w:rsidR="008020F7" w:rsidRDefault="00B5460E">
                              <w:pPr>
                                <w:spacing w:after="0" w:line="240" w:lineRule="auto"/>
                                <w:jc w:val="right"/>
                              </w:pPr>
                              <w:r>
                                <w:rPr>
                                  <w:rFonts w:ascii="Arial" w:eastAsia="Arial" w:hAnsi="Arial"/>
                                  <w:b/>
                                  <w:color w:val="FFFFFF"/>
                                  <w:sz w:val="16"/>
                                </w:rPr>
                                <w:t>100.00</w:t>
                              </w:r>
                            </w:p>
                          </w:tc>
                        </w:tr>
                        <w:tr w:rsidR="004F18FE" w14:paraId="56580759" w14:textId="77777777" w:rsidTr="004F18FE">
                          <w:tc>
                            <w:tcPr>
                              <w:tcW w:w="1090" w:type="dxa"/>
                              <w:tcBorders>
                                <w:top w:val="nil"/>
                                <w:left w:val="nil"/>
                                <w:bottom w:val="nil"/>
                                <w:right w:val="nil"/>
                              </w:tcBorders>
                              <w:tcMar>
                                <w:top w:w="59" w:type="dxa"/>
                                <w:left w:w="59" w:type="dxa"/>
                                <w:bottom w:w="59" w:type="dxa"/>
                                <w:right w:w="59" w:type="dxa"/>
                              </w:tcMar>
                              <w:vAlign w:val="center"/>
                            </w:tcPr>
                            <w:p w14:paraId="1F082015"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5C3888C" w14:textId="77777777" w:rsidR="008020F7" w:rsidRDefault="008020F7">
                              <w:pPr>
                                <w:spacing w:after="0" w:line="240" w:lineRule="auto"/>
                              </w:pPr>
                            </w:p>
                          </w:tc>
                        </w:tr>
                        <w:tr w:rsidR="004F18FE" w14:paraId="0CBAA942"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A1EBFE5" w14:textId="30ADBE0C"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D4D0D89"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00D003C"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DCED1DD"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25603D9"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8DE5959"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5168A0B" w14:textId="77777777" w:rsidR="008020F7" w:rsidRDefault="00B5460E">
                              <w:pPr>
                                <w:spacing w:after="0" w:line="240" w:lineRule="auto"/>
                                <w:jc w:val="center"/>
                              </w:pPr>
                              <w:r>
                                <w:rPr>
                                  <w:rFonts w:ascii="Arial" w:eastAsia="Arial" w:hAnsi="Arial"/>
                                  <w:b/>
                                  <w:color w:val="FFFFFF"/>
                                  <w:sz w:val="16"/>
                                </w:rPr>
                                <w:t>Delivery Rate %</w:t>
                              </w:r>
                            </w:p>
                          </w:tc>
                        </w:tr>
                        <w:tr w:rsidR="004F18FE" w14:paraId="0E087D3D"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FFBF39C" w14:textId="77777777" w:rsidR="008020F7" w:rsidRDefault="00B5460E">
                              <w:pPr>
                                <w:spacing w:after="0" w:line="240" w:lineRule="auto"/>
                              </w:pPr>
                              <w:r>
                                <w:rPr>
                                  <w:rFonts w:ascii="Arial" w:eastAsia="Arial" w:hAnsi="Arial"/>
                                  <w:b/>
                                  <w:color w:val="FFFFFF"/>
                                  <w:sz w:val="16"/>
                                </w:rPr>
                                <w:t>MDG Pro Poor Policy</w:t>
                              </w:r>
                            </w:p>
                          </w:tc>
                        </w:tr>
                        <w:tr w:rsidR="008020F7" w14:paraId="2B5964E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6B93937" w14:textId="77777777" w:rsidR="008020F7" w:rsidRDefault="00B5460E">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AD4F731" w14:textId="77777777" w:rsidR="008020F7" w:rsidRDefault="00B5460E">
                              <w:pPr>
                                <w:spacing w:after="0" w:line="240" w:lineRule="auto"/>
                              </w:pPr>
                              <w:r>
                                <w:rPr>
                                  <w:rFonts w:ascii="Arial" w:eastAsia="Arial" w:hAnsi="Arial"/>
                                  <w:color w:val="000000"/>
                                  <w:sz w:val="16"/>
                                </w:rPr>
                                <w:t>JPC4-MDG-Driven Pro-Poor Polic</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71BECF1"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55DA0B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3EC1535" w14:textId="77777777" w:rsidR="008020F7" w:rsidRDefault="00B5460E">
                              <w:pPr>
                                <w:spacing w:after="0" w:line="240" w:lineRule="auto"/>
                                <w:jc w:val="right"/>
                              </w:pPr>
                              <w:r>
                                <w:rPr>
                                  <w:rFonts w:ascii="Arial" w:eastAsia="Arial" w:hAnsi="Arial"/>
                                  <w:color w:val="000000"/>
                                  <w:sz w:val="16"/>
                                </w:rPr>
                                <w:t>94,650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2F63B9D" w14:textId="77777777" w:rsidR="008020F7" w:rsidRDefault="00B5460E">
                              <w:pPr>
                                <w:spacing w:after="0" w:line="240" w:lineRule="auto"/>
                                <w:jc w:val="right"/>
                              </w:pPr>
                              <w:r>
                                <w:rPr>
                                  <w:rFonts w:ascii="Arial" w:eastAsia="Arial" w:hAnsi="Arial"/>
                                  <w:color w:val="000000"/>
                                  <w:sz w:val="16"/>
                                </w:rPr>
                                <w:t>94,635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B59DA11" w14:textId="77777777" w:rsidR="008020F7" w:rsidRDefault="00B5460E">
                              <w:pPr>
                                <w:spacing w:after="0" w:line="240" w:lineRule="auto"/>
                                <w:jc w:val="right"/>
                              </w:pPr>
                              <w:r>
                                <w:rPr>
                                  <w:rFonts w:ascii="Arial" w:eastAsia="Arial" w:hAnsi="Arial"/>
                                  <w:color w:val="000000"/>
                                  <w:sz w:val="16"/>
                                </w:rPr>
                                <w:t>94,635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10F8475" w14:textId="77777777" w:rsidR="008020F7" w:rsidRDefault="00B5460E">
                              <w:pPr>
                                <w:spacing w:after="0" w:line="240" w:lineRule="auto"/>
                                <w:jc w:val="right"/>
                              </w:pPr>
                              <w:r>
                                <w:rPr>
                                  <w:rFonts w:ascii="Arial" w:eastAsia="Arial" w:hAnsi="Arial"/>
                                  <w:color w:val="000000"/>
                                  <w:sz w:val="16"/>
                                </w:rPr>
                                <w:t>100.00</w:t>
                              </w:r>
                            </w:p>
                          </w:tc>
                        </w:tr>
                        <w:tr w:rsidR="008020F7" w14:paraId="0EA11BC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F7FE68E" w14:textId="77777777" w:rsidR="008020F7" w:rsidRDefault="00B5460E">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8BC8EC3" w14:textId="77777777" w:rsidR="008020F7" w:rsidRDefault="00B5460E">
                              <w:pPr>
                                <w:spacing w:after="0" w:line="240" w:lineRule="auto"/>
                              </w:pPr>
                              <w:r>
                                <w:rPr>
                                  <w:rFonts w:ascii="Arial" w:eastAsia="Arial" w:hAnsi="Arial"/>
                                  <w:color w:val="000000"/>
                                  <w:sz w:val="16"/>
                                </w:rPr>
                                <w:t>JPC4-MDG-Driven Pro-Poor Polic</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4BD72A8"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2E46A21"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FC83852" w14:textId="77777777" w:rsidR="008020F7" w:rsidRDefault="00B5460E">
                              <w:pPr>
                                <w:spacing w:after="0" w:line="240" w:lineRule="auto"/>
                                <w:jc w:val="right"/>
                              </w:pPr>
                              <w:r>
                                <w:rPr>
                                  <w:rFonts w:ascii="Arial" w:eastAsia="Arial" w:hAnsi="Arial"/>
                                  <w:color w:val="000000"/>
                                  <w:sz w:val="16"/>
                                </w:rPr>
                                <w:t>896,750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F2594CE" w14:textId="77777777" w:rsidR="008020F7" w:rsidRDefault="00B5460E">
                              <w:pPr>
                                <w:spacing w:after="0" w:line="240" w:lineRule="auto"/>
                                <w:jc w:val="right"/>
                              </w:pPr>
                              <w:r>
                                <w:rPr>
                                  <w:rFonts w:ascii="Arial" w:eastAsia="Arial" w:hAnsi="Arial"/>
                                  <w:color w:val="000000"/>
                                  <w:sz w:val="16"/>
                                </w:rPr>
                                <w:t>895,884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FCA75C9" w14:textId="77777777" w:rsidR="008020F7" w:rsidRDefault="00B5460E">
                              <w:pPr>
                                <w:spacing w:after="0" w:line="240" w:lineRule="auto"/>
                                <w:jc w:val="right"/>
                              </w:pPr>
                              <w:r>
                                <w:rPr>
                                  <w:rFonts w:ascii="Arial" w:eastAsia="Arial" w:hAnsi="Arial"/>
                                  <w:color w:val="000000"/>
                                  <w:sz w:val="16"/>
                                </w:rPr>
                                <w:t>895,884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515566B" w14:textId="77777777" w:rsidR="008020F7" w:rsidRDefault="00B5460E">
                              <w:pPr>
                                <w:spacing w:after="0" w:line="240" w:lineRule="auto"/>
                                <w:jc w:val="right"/>
                              </w:pPr>
                              <w:r>
                                <w:rPr>
                                  <w:rFonts w:ascii="Arial" w:eastAsia="Arial" w:hAnsi="Arial"/>
                                  <w:color w:val="000000"/>
                                  <w:sz w:val="16"/>
                                </w:rPr>
                                <w:t>100.00</w:t>
                              </w:r>
                            </w:p>
                          </w:tc>
                        </w:tr>
                        <w:tr w:rsidR="008020F7" w14:paraId="35DEA63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5B30053" w14:textId="77777777" w:rsidR="008020F7" w:rsidRDefault="00B5460E">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F204CFD" w14:textId="77777777" w:rsidR="008020F7" w:rsidRDefault="00B5460E">
                              <w:pPr>
                                <w:spacing w:after="0" w:line="240" w:lineRule="auto"/>
                              </w:pPr>
                              <w:r>
                                <w:rPr>
                                  <w:rFonts w:ascii="Arial" w:eastAsia="Arial" w:hAnsi="Arial"/>
                                  <w:color w:val="000000"/>
                                  <w:sz w:val="16"/>
                                </w:rPr>
                                <w:t>JPC4-MDG-Driven Pro-Poor Polic</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53661C6"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251B6EE"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3E3A5AD" w14:textId="77777777" w:rsidR="008020F7" w:rsidRDefault="00B5460E">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F578FD3" w14:textId="77777777" w:rsidR="008020F7" w:rsidRDefault="00B5460E">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D357169" w14:textId="77777777" w:rsidR="008020F7" w:rsidRDefault="00B5460E">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64CA83B" w14:textId="77777777" w:rsidR="008020F7" w:rsidRDefault="00B5460E">
                              <w:pPr>
                                <w:spacing w:after="0" w:line="240" w:lineRule="auto"/>
                                <w:jc w:val="right"/>
                              </w:pPr>
                              <w:r>
                                <w:rPr>
                                  <w:rFonts w:ascii="Arial" w:eastAsia="Arial" w:hAnsi="Arial"/>
                                  <w:color w:val="000000"/>
                                  <w:sz w:val="16"/>
                                </w:rPr>
                                <w:t>100.00</w:t>
                              </w:r>
                            </w:p>
                          </w:tc>
                        </w:tr>
                        <w:tr w:rsidR="008020F7" w14:paraId="264D7B1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99C64F3" w14:textId="77777777" w:rsidR="008020F7" w:rsidRDefault="00B5460E">
                              <w:pPr>
                                <w:spacing w:after="0" w:line="240" w:lineRule="auto"/>
                              </w:pPr>
                              <w:r>
                                <w:rPr>
                                  <w:rFonts w:ascii="Arial" w:eastAsia="Arial" w:hAnsi="Arial"/>
                                  <w:color w:val="000000"/>
                                  <w:sz w:val="16"/>
                                </w:rPr>
                                <w:t>00070798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FD9A29B" w14:textId="77777777" w:rsidR="008020F7" w:rsidRDefault="00B5460E">
                              <w:pPr>
                                <w:spacing w:after="0" w:line="240" w:lineRule="auto"/>
                              </w:pPr>
                              <w:r>
                                <w:rPr>
                                  <w:rFonts w:ascii="Arial" w:eastAsia="Arial" w:hAnsi="Arial"/>
                                  <w:color w:val="000000"/>
                                  <w:sz w:val="16"/>
                                </w:rPr>
                                <w:t>JPC4-MDG-Driven Pro-Poor Polic</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B3FF678" w14:textId="77777777" w:rsidR="008020F7" w:rsidRDefault="00B5460E">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FDF0B1E"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ABA8093" w14:textId="77777777" w:rsidR="008020F7" w:rsidRDefault="00B5460E">
                              <w:pPr>
                                <w:spacing w:after="0" w:line="240" w:lineRule="auto"/>
                                <w:jc w:val="right"/>
                              </w:pPr>
                              <w:r>
                                <w:rPr>
                                  <w:rFonts w:ascii="Arial" w:eastAsia="Arial" w:hAnsi="Arial"/>
                                  <w:color w:val="000000"/>
                                  <w:sz w:val="16"/>
                                </w:rPr>
                                <w:t>168,600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FE358D9" w14:textId="77777777" w:rsidR="008020F7" w:rsidRDefault="00B5460E">
                              <w:pPr>
                                <w:spacing w:after="0" w:line="240" w:lineRule="auto"/>
                                <w:jc w:val="right"/>
                              </w:pPr>
                              <w:r>
                                <w:rPr>
                                  <w:rFonts w:ascii="Arial" w:eastAsia="Arial" w:hAnsi="Arial"/>
                                  <w:color w:val="000000"/>
                                  <w:sz w:val="16"/>
                                </w:rPr>
                                <w:t>166,218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FD467AE" w14:textId="77777777" w:rsidR="008020F7" w:rsidRDefault="00B5460E">
                              <w:pPr>
                                <w:spacing w:after="0" w:line="240" w:lineRule="auto"/>
                                <w:jc w:val="right"/>
                              </w:pPr>
                              <w:r>
                                <w:rPr>
                                  <w:rFonts w:ascii="Arial" w:eastAsia="Arial" w:hAnsi="Arial"/>
                                  <w:color w:val="000000"/>
                                  <w:sz w:val="16"/>
                                </w:rPr>
                                <w:t>166,218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29A58CC" w14:textId="77777777" w:rsidR="008020F7" w:rsidRDefault="00B5460E">
                              <w:pPr>
                                <w:spacing w:after="0" w:line="240" w:lineRule="auto"/>
                                <w:jc w:val="right"/>
                              </w:pPr>
                              <w:r>
                                <w:rPr>
                                  <w:rFonts w:ascii="Arial" w:eastAsia="Arial" w:hAnsi="Arial"/>
                                  <w:color w:val="000000"/>
                                  <w:sz w:val="16"/>
                                </w:rPr>
                                <w:t>100.00</w:t>
                              </w:r>
                            </w:p>
                          </w:tc>
                        </w:tr>
                        <w:tr w:rsidR="004F18FE" w14:paraId="42A57C23"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5786AFE" w14:textId="77777777" w:rsidR="008020F7" w:rsidRDefault="00B5460E">
                              <w:pPr>
                                <w:spacing w:after="0" w:line="240" w:lineRule="auto"/>
                              </w:pPr>
                              <w:r>
                                <w:rPr>
                                  <w:rFonts w:ascii="Arial" w:eastAsia="Arial" w:hAnsi="Arial"/>
                                  <w:b/>
                                  <w:color w:val="FFFFFF"/>
                                  <w:sz w:val="16"/>
                                </w:rPr>
                                <w:t>MDG Pro Poor Policy: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C2BD600"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8BDA22E"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E0392EF" w14:textId="77777777" w:rsidR="008020F7" w:rsidRDefault="00B5460E">
                              <w:pPr>
                                <w:spacing w:after="0" w:line="240" w:lineRule="auto"/>
                                <w:jc w:val="right"/>
                              </w:pPr>
                              <w:r>
                                <w:rPr>
                                  <w:rFonts w:ascii="Arial" w:eastAsia="Arial" w:hAnsi="Arial"/>
                                  <w:b/>
                                  <w:color w:val="FFFFFF"/>
                                  <w:sz w:val="16"/>
                                </w:rPr>
                                <w:t>1,220,000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A289498" w14:textId="77777777" w:rsidR="008020F7" w:rsidRDefault="00B5460E">
                              <w:pPr>
                                <w:spacing w:after="0" w:line="240" w:lineRule="auto"/>
                                <w:jc w:val="right"/>
                              </w:pPr>
                              <w:r>
                                <w:rPr>
                                  <w:rFonts w:ascii="Arial" w:eastAsia="Arial" w:hAnsi="Arial"/>
                                  <w:b/>
                                  <w:color w:val="FFFFFF"/>
                                  <w:sz w:val="16"/>
                                </w:rPr>
                                <w:t>1,216,738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1D966C8" w14:textId="77777777" w:rsidR="008020F7" w:rsidRDefault="00B5460E">
                              <w:pPr>
                                <w:spacing w:after="0" w:line="240" w:lineRule="auto"/>
                                <w:jc w:val="right"/>
                              </w:pPr>
                              <w:r>
                                <w:rPr>
                                  <w:rFonts w:ascii="Arial" w:eastAsia="Arial" w:hAnsi="Arial"/>
                                  <w:b/>
                                  <w:color w:val="FFFFFF"/>
                                  <w:sz w:val="16"/>
                                </w:rPr>
                                <w:t>1,216,738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C48DF25" w14:textId="77777777" w:rsidR="008020F7" w:rsidRDefault="00B5460E">
                              <w:pPr>
                                <w:spacing w:after="0" w:line="240" w:lineRule="auto"/>
                                <w:jc w:val="right"/>
                              </w:pPr>
                              <w:r>
                                <w:rPr>
                                  <w:rFonts w:ascii="Arial" w:eastAsia="Arial" w:hAnsi="Arial"/>
                                  <w:b/>
                                  <w:color w:val="FFFFFF"/>
                                  <w:sz w:val="16"/>
                                </w:rPr>
                                <w:t>100.00</w:t>
                              </w:r>
                            </w:p>
                          </w:tc>
                        </w:tr>
                        <w:tr w:rsidR="004F18FE" w14:paraId="466BA9D1" w14:textId="77777777" w:rsidTr="004F18FE">
                          <w:tc>
                            <w:tcPr>
                              <w:tcW w:w="1090" w:type="dxa"/>
                              <w:tcBorders>
                                <w:top w:val="nil"/>
                                <w:left w:val="nil"/>
                                <w:bottom w:val="nil"/>
                                <w:right w:val="nil"/>
                              </w:tcBorders>
                              <w:tcMar>
                                <w:top w:w="59" w:type="dxa"/>
                                <w:left w:w="59" w:type="dxa"/>
                                <w:bottom w:w="59" w:type="dxa"/>
                                <w:right w:w="59" w:type="dxa"/>
                              </w:tcMar>
                              <w:vAlign w:val="center"/>
                            </w:tcPr>
                            <w:p w14:paraId="6198218E"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44C326F" w14:textId="77777777" w:rsidR="008020F7" w:rsidRDefault="008020F7">
                              <w:pPr>
                                <w:spacing w:after="0" w:line="240" w:lineRule="auto"/>
                              </w:pPr>
                            </w:p>
                          </w:tc>
                        </w:tr>
                        <w:tr w:rsidR="004F18FE" w14:paraId="29227B26"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B5E8AFF" w14:textId="6D90EC67"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F03112F"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3B70FD1"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0E6934C"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58ADCAA9"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E449F92"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9AA6647" w14:textId="77777777" w:rsidR="008020F7" w:rsidRDefault="00B5460E">
                              <w:pPr>
                                <w:spacing w:after="0" w:line="240" w:lineRule="auto"/>
                                <w:jc w:val="center"/>
                              </w:pPr>
                              <w:r>
                                <w:rPr>
                                  <w:rFonts w:ascii="Arial" w:eastAsia="Arial" w:hAnsi="Arial"/>
                                  <w:b/>
                                  <w:color w:val="FFFFFF"/>
                                  <w:sz w:val="16"/>
                                </w:rPr>
                                <w:t>Delivery Rate %</w:t>
                              </w:r>
                            </w:p>
                          </w:tc>
                        </w:tr>
                        <w:tr w:rsidR="004F18FE" w14:paraId="4817D18E"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ADB33FA" w14:textId="77777777" w:rsidR="008020F7" w:rsidRDefault="00B5460E">
                              <w:pPr>
                                <w:spacing w:after="0" w:line="240" w:lineRule="auto"/>
                              </w:pPr>
                              <w:r>
                                <w:rPr>
                                  <w:rFonts w:ascii="Arial" w:eastAsia="Arial" w:hAnsi="Arial"/>
                                  <w:b/>
                                  <w:color w:val="FFFFFF"/>
                                  <w:sz w:val="16"/>
                                </w:rPr>
                                <w:t>Adult Literacy</w:t>
                              </w:r>
                            </w:p>
                          </w:tc>
                        </w:tr>
                        <w:tr w:rsidR="008020F7" w14:paraId="38487CC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4CF1BD6" w14:textId="77777777" w:rsidR="008020F7" w:rsidRDefault="00B5460E">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86BC61F" w14:textId="77777777" w:rsidR="008020F7" w:rsidRDefault="00B5460E">
                              <w:pPr>
                                <w:spacing w:after="0" w:line="240" w:lineRule="auto"/>
                              </w:pPr>
                              <w:r>
                                <w:rPr>
                                  <w:rFonts w:ascii="Arial" w:eastAsia="Arial" w:hAnsi="Arial"/>
                                  <w:color w:val="000000"/>
                                  <w:sz w:val="16"/>
                                </w:rPr>
                                <w:t>JPC1-Pre- and Elementary Educa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99C63E2"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FB0C00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AC387BD" w14:textId="77777777" w:rsidR="008020F7" w:rsidRDefault="00B5460E">
                              <w:pPr>
                                <w:spacing w:after="0" w:line="240" w:lineRule="auto"/>
                                <w:jc w:val="right"/>
                              </w:pPr>
                              <w:r>
                                <w:rPr>
                                  <w:rFonts w:ascii="Arial" w:eastAsia="Arial" w:hAnsi="Arial"/>
                                  <w:color w:val="000000"/>
                                  <w:sz w:val="16"/>
                                </w:rPr>
                                <w:t>1,067,999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A3B242C" w14:textId="77777777" w:rsidR="008020F7" w:rsidRDefault="00B5460E">
                              <w:pPr>
                                <w:spacing w:after="0" w:line="240" w:lineRule="auto"/>
                                <w:jc w:val="right"/>
                              </w:pPr>
                              <w:r>
                                <w:rPr>
                                  <w:rFonts w:ascii="Arial" w:eastAsia="Arial" w:hAnsi="Arial"/>
                                  <w:color w:val="000000"/>
                                  <w:sz w:val="16"/>
                                </w:rPr>
                                <w:t>1,040,618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9E75C8A" w14:textId="77777777" w:rsidR="008020F7" w:rsidRDefault="00B5460E">
                              <w:pPr>
                                <w:spacing w:after="0" w:line="240" w:lineRule="auto"/>
                                <w:jc w:val="right"/>
                              </w:pPr>
                              <w:r>
                                <w:rPr>
                                  <w:rFonts w:ascii="Arial" w:eastAsia="Arial" w:hAnsi="Arial"/>
                                  <w:color w:val="000000"/>
                                  <w:sz w:val="16"/>
                                </w:rPr>
                                <w:t>1,040,618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BD5E895" w14:textId="77777777" w:rsidR="008020F7" w:rsidRDefault="00B5460E">
                              <w:pPr>
                                <w:spacing w:after="0" w:line="240" w:lineRule="auto"/>
                                <w:jc w:val="right"/>
                              </w:pPr>
                              <w:r>
                                <w:rPr>
                                  <w:rFonts w:ascii="Arial" w:eastAsia="Arial" w:hAnsi="Arial"/>
                                  <w:color w:val="000000"/>
                                  <w:sz w:val="16"/>
                                </w:rPr>
                                <w:t>100.00</w:t>
                              </w:r>
                            </w:p>
                          </w:tc>
                        </w:tr>
                        <w:tr w:rsidR="008020F7" w14:paraId="3254DE0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FE810FF" w14:textId="77777777" w:rsidR="008020F7" w:rsidRDefault="00B5460E">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4E0E8A5" w14:textId="77777777" w:rsidR="008020F7" w:rsidRDefault="00B5460E">
                              <w:pPr>
                                <w:spacing w:after="0" w:line="240" w:lineRule="auto"/>
                              </w:pPr>
                              <w:r>
                                <w:rPr>
                                  <w:rFonts w:ascii="Arial" w:eastAsia="Arial" w:hAnsi="Arial"/>
                                  <w:color w:val="000000"/>
                                  <w:sz w:val="16"/>
                                </w:rPr>
                                <w:t>JPC1-Pre- and Elementary Educa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349CBE6" w14:textId="77777777" w:rsidR="008020F7" w:rsidRDefault="00B5460E">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11FF4C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1FD1416" w14:textId="77777777" w:rsidR="008020F7" w:rsidRDefault="00B5460E">
                              <w:pPr>
                                <w:spacing w:after="0" w:line="240" w:lineRule="auto"/>
                                <w:jc w:val="right"/>
                              </w:pPr>
                              <w:r>
                                <w:rPr>
                                  <w:rFonts w:ascii="Arial" w:eastAsia="Arial" w:hAnsi="Arial"/>
                                  <w:color w:val="000000"/>
                                  <w:sz w:val="16"/>
                                </w:rPr>
                                <w:t>354,468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4F85B85" w14:textId="77777777" w:rsidR="008020F7" w:rsidRDefault="00B5460E">
                              <w:pPr>
                                <w:spacing w:after="0" w:line="240" w:lineRule="auto"/>
                                <w:jc w:val="right"/>
                              </w:pPr>
                              <w:r>
                                <w:rPr>
                                  <w:rFonts w:ascii="Arial" w:eastAsia="Arial" w:hAnsi="Arial"/>
                                  <w:color w:val="000000"/>
                                  <w:sz w:val="16"/>
                                </w:rPr>
                                <w:t>354,468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6DBDAC1" w14:textId="77777777" w:rsidR="008020F7" w:rsidRDefault="00B5460E">
                              <w:pPr>
                                <w:spacing w:after="0" w:line="240" w:lineRule="auto"/>
                                <w:jc w:val="right"/>
                              </w:pPr>
                              <w:r>
                                <w:rPr>
                                  <w:rFonts w:ascii="Arial" w:eastAsia="Arial" w:hAnsi="Arial"/>
                                  <w:color w:val="000000"/>
                                  <w:sz w:val="16"/>
                                </w:rPr>
                                <w:t>354,468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B63E4FF" w14:textId="77777777" w:rsidR="008020F7" w:rsidRDefault="00B5460E">
                              <w:pPr>
                                <w:spacing w:after="0" w:line="240" w:lineRule="auto"/>
                                <w:jc w:val="right"/>
                              </w:pPr>
                              <w:r>
                                <w:rPr>
                                  <w:rFonts w:ascii="Arial" w:eastAsia="Arial" w:hAnsi="Arial"/>
                                  <w:color w:val="000000"/>
                                  <w:sz w:val="16"/>
                                </w:rPr>
                                <w:t>100.00</w:t>
                              </w:r>
                            </w:p>
                          </w:tc>
                        </w:tr>
                        <w:tr w:rsidR="008020F7" w14:paraId="6F36638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CD6B91C" w14:textId="77777777" w:rsidR="008020F7" w:rsidRDefault="00B5460E">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4887011" w14:textId="77777777" w:rsidR="008020F7" w:rsidRDefault="00B5460E">
                              <w:pPr>
                                <w:spacing w:after="0" w:line="240" w:lineRule="auto"/>
                              </w:pPr>
                              <w:r>
                                <w:rPr>
                                  <w:rFonts w:ascii="Arial" w:eastAsia="Arial" w:hAnsi="Arial"/>
                                  <w:color w:val="000000"/>
                                  <w:sz w:val="16"/>
                                </w:rPr>
                                <w:t>JPC1-Pre- and Elementary Educa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14010A0"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1CA726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E9501E3" w14:textId="77777777" w:rsidR="008020F7" w:rsidRDefault="00B5460E">
                              <w:pPr>
                                <w:spacing w:after="0" w:line="240" w:lineRule="auto"/>
                                <w:jc w:val="right"/>
                              </w:pPr>
                              <w:r>
                                <w:rPr>
                                  <w:rFonts w:ascii="Arial" w:eastAsia="Arial" w:hAnsi="Arial"/>
                                  <w:color w:val="000000"/>
                                  <w:sz w:val="16"/>
                                </w:rPr>
                                <w:t>2,349,307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5763B15" w14:textId="77777777" w:rsidR="008020F7" w:rsidRDefault="00B5460E">
                              <w:pPr>
                                <w:spacing w:after="0" w:line="240" w:lineRule="auto"/>
                                <w:jc w:val="right"/>
                              </w:pPr>
                              <w:r>
                                <w:rPr>
                                  <w:rFonts w:ascii="Arial" w:eastAsia="Arial" w:hAnsi="Arial"/>
                                  <w:color w:val="000000"/>
                                  <w:sz w:val="16"/>
                                </w:rPr>
                                <w:t>2,242,951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3C55165" w14:textId="77777777" w:rsidR="008020F7" w:rsidRDefault="00B5460E">
                              <w:pPr>
                                <w:spacing w:after="0" w:line="240" w:lineRule="auto"/>
                                <w:jc w:val="right"/>
                              </w:pPr>
                              <w:r>
                                <w:rPr>
                                  <w:rFonts w:ascii="Arial" w:eastAsia="Arial" w:hAnsi="Arial"/>
                                  <w:color w:val="000000"/>
                                  <w:sz w:val="16"/>
                                </w:rPr>
                                <w:t>2,242,951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3D07573" w14:textId="77777777" w:rsidR="008020F7" w:rsidRDefault="00B5460E">
                              <w:pPr>
                                <w:spacing w:after="0" w:line="240" w:lineRule="auto"/>
                                <w:jc w:val="right"/>
                              </w:pPr>
                              <w:r>
                                <w:rPr>
                                  <w:rFonts w:ascii="Arial" w:eastAsia="Arial" w:hAnsi="Arial"/>
                                  <w:color w:val="000000"/>
                                  <w:sz w:val="16"/>
                                </w:rPr>
                                <w:t>100.00</w:t>
                              </w:r>
                            </w:p>
                          </w:tc>
                        </w:tr>
                        <w:tr w:rsidR="008020F7" w14:paraId="018FCAF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4949546" w14:textId="77777777" w:rsidR="008020F7" w:rsidRDefault="00B5460E">
                              <w:pPr>
                                <w:spacing w:after="0" w:line="240" w:lineRule="auto"/>
                              </w:pPr>
                              <w:r>
                                <w:rPr>
                                  <w:rFonts w:ascii="Arial" w:eastAsia="Arial" w:hAnsi="Arial"/>
                                  <w:color w:val="000000"/>
                                  <w:sz w:val="16"/>
                                </w:rPr>
                                <w:t>00070802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32F5B80" w14:textId="77777777" w:rsidR="008020F7" w:rsidRDefault="00B5460E">
                              <w:pPr>
                                <w:spacing w:after="0" w:line="240" w:lineRule="auto"/>
                              </w:pPr>
                              <w:r>
                                <w:rPr>
                                  <w:rFonts w:ascii="Arial" w:eastAsia="Arial" w:hAnsi="Arial"/>
                                  <w:color w:val="000000"/>
                                  <w:sz w:val="16"/>
                                </w:rPr>
                                <w:t>JPC1-Pre- and Elementary Educa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AD5F266" w14:textId="77777777" w:rsidR="008020F7" w:rsidRDefault="00B5460E">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CC1160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6772F2A" w14:textId="77777777" w:rsidR="008020F7" w:rsidRDefault="00B5460E">
                              <w:pPr>
                                <w:spacing w:after="0" w:line="240" w:lineRule="auto"/>
                                <w:jc w:val="right"/>
                              </w:pPr>
                              <w:r>
                                <w:rPr>
                                  <w:rFonts w:ascii="Arial" w:eastAsia="Arial" w:hAnsi="Arial"/>
                                  <w:color w:val="000000"/>
                                  <w:sz w:val="16"/>
                                </w:rPr>
                                <w:t>288,519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5591435" w14:textId="77777777" w:rsidR="008020F7" w:rsidRDefault="00B5460E">
                              <w:pPr>
                                <w:spacing w:after="0" w:line="240" w:lineRule="auto"/>
                                <w:jc w:val="right"/>
                              </w:pPr>
                              <w:r>
                                <w:rPr>
                                  <w:rFonts w:ascii="Arial" w:eastAsia="Arial" w:hAnsi="Arial"/>
                                  <w:color w:val="000000"/>
                                  <w:sz w:val="16"/>
                                </w:rPr>
                                <w:t>238,407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56906B3" w14:textId="77777777" w:rsidR="008020F7" w:rsidRDefault="00B5460E">
                              <w:pPr>
                                <w:spacing w:after="0" w:line="240" w:lineRule="auto"/>
                                <w:jc w:val="right"/>
                              </w:pPr>
                              <w:r>
                                <w:rPr>
                                  <w:rFonts w:ascii="Arial" w:eastAsia="Arial" w:hAnsi="Arial"/>
                                  <w:color w:val="000000"/>
                                  <w:sz w:val="16"/>
                                </w:rPr>
                                <w:t>238,407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932EBE1" w14:textId="77777777" w:rsidR="008020F7" w:rsidRDefault="00B5460E">
                              <w:pPr>
                                <w:spacing w:after="0" w:line="240" w:lineRule="auto"/>
                                <w:jc w:val="right"/>
                              </w:pPr>
                              <w:r>
                                <w:rPr>
                                  <w:rFonts w:ascii="Arial" w:eastAsia="Arial" w:hAnsi="Arial"/>
                                  <w:color w:val="000000"/>
                                  <w:sz w:val="16"/>
                                </w:rPr>
                                <w:t>100.00</w:t>
                              </w:r>
                            </w:p>
                          </w:tc>
                        </w:tr>
                        <w:tr w:rsidR="004F18FE" w14:paraId="1C7796E5"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46A305D" w14:textId="77777777" w:rsidR="008020F7" w:rsidRDefault="00B5460E">
                              <w:pPr>
                                <w:spacing w:after="0" w:line="240" w:lineRule="auto"/>
                              </w:pPr>
                              <w:r>
                                <w:rPr>
                                  <w:rFonts w:ascii="Arial" w:eastAsia="Arial" w:hAnsi="Arial"/>
                                  <w:b/>
                                  <w:color w:val="FFFFFF"/>
                                  <w:sz w:val="16"/>
                                </w:rPr>
                                <w:t>Adult Literacy: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4475434"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F75FE79"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CB0288C" w14:textId="77777777" w:rsidR="008020F7" w:rsidRDefault="00B5460E">
                              <w:pPr>
                                <w:spacing w:after="0" w:line="240" w:lineRule="auto"/>
                                <w:jc w:val="right"/>
                              </w:pPr>
                              <w:r>
                                <w:rPr>
                                  <w:rFonts w:ascii="Arial" w:eastAsia="Arial" w:hAnsi="Arial"/>
                                  <w:b/>
                                  <w:color w:val="FFFFFF"/>
                                  <w:sz w:val="16"/>
                                </w:rPr>
                                <w:t>4,060,293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D104C5D" w14:textId="77777777" w:rsidR="008020F7" w:rsidRDefault="00B5460E">
                              <w:pPr>
                                <w:spacing w:after="0" w:line="240" w:lineRule="auto"/>
                                <w:jc w:val="right"/>
                              </w:pPr>
                              <w:r>
                                <w:rPr>
                                  <w:rFonts w:ascii="Arial" w:eastAsia="Arial" w:hAnsi="Arial"/>
                                  <w:b/>
                                  <w:color w:val="FFFFFF"/>
                                  <w:sz w:val="16"/>
                                </w:rPr>
                                <w:t>3,876,445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54E6CE5" w14:textId="77777777" w:rsidR="008020F7" w:rsidRDefault="00B5460E">
                              <w:pPr>
                                <w:spacing w:after="0" w:line="240" w:lineRule="auto"/>
                                <w:jc w:val="right"/>
                              </w:pPr>
                              <w:r>
                                <w:rPr>
                                  <w:rFonts w:ascii="Arial" w:eastAsia="Arial" w:hAnsi="Arial"/>
                                  <w:b/>
                                  <w:color w:val="FFFFFF"/>
                                  <w:sz w:val="16"/>
                                </w:rPr>
                                <w:t>3,876,445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CB45041" w14:textId="77777777" w:rsidR="008020F7" w:rsidRDefault="00B5460E">
                              <w:pPr>
                                <w:spacing w:after="0" w:line="240" w:lineRule="auto"/>
                                <w:jc w:val="right"/>
                              </w:pPr>
                              <w:r>
                                <w:rPr>
                                  <w:rFonts w:ascii="Arial" w:eastAsia="Arial" w:hAnsi="Arial"/>
                                  <w:b/>
                                  <w:color w:val="FFFFFF"/>
                                  <w:sz w:val="16"/>
                                </w:rPr>
                                <w:t>100.00</w:t>
                              </w:r>
                            </w:p>
                          </w:tc>
                        </w:tr>
                        <w:tr w:rsidR="004F18FE" w14:paraId="557621FD" w14:textId="77777777" w:rsidTr="004F18FE">
                          <w:tc>
                            <w:tcPr>
                              <w:tcW w:w="1090" w:type="dxa"/>
                              <w:tcBorders>
                                <w:top w:val="nil"/>
                                <w:left w:val="nil"/>
                                <w:bottom w:val="nil"/>
                                <w:right w:val="nil"/>
                              </w:tcBorders>
                              <w:tcMar>
                                <w:top w:w="59" w:type="dxa"/>
                                <w:left w:w="59" w:type="dxa"/>
                                <w:bottom w:w="59" w:type="dxa"/>
                                <w:right w:w="59" w:type="dxa"/>
                              </w:tcMar>
                              <w:vAlign w:val="center"/>
                            </w:tcPr>
                            <w:p w14:paraId="32E49B65"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72A411F" w14:textId="77777777" w:rsidR="008020F7" w:rsidRDefault="008020F7">
                              <w:pPr>
                                <w:spacing w:after="0" w:line="240" w:lineRule="auto"/>
                              </w:pPr>
                            </w:p>
                          </w:tc>
                        </w:tr>
                        <w:tr w:rsidR="004F18FE" w14:paraId="5932A553"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002C4DF" w14:textId="61203227"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0AC639C"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0763A82"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2AF30BE"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5EDC69D"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DE92EF5"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5BB3023" w14:textId="77777777" w:rsidR="008020F7" w:rsidRDefault="00B5460E">
                              <w:pPr>
                                <w:spacing w:after="0" w:line="240" w:lineRule="auto"/>
                                <w:jc w:val="center"/>
                              </w:pPr>
                              <w:r>
                                <w:rPr>
                                  <w:rFonts w:ascii="Arial" w:eastAsia="Arial" w:hAnsi="Arial"/>
                                  <w:b/>
                                  <w:color w:val="FFFFFF"/>
                                  <w:sz w:val="16"/>
                                </w:rPr>
                                <w:t>Delivery Rate %</w:t>
                              </w:r>
                            </w:p>
                          </w:tc>
                        </w:tr>
                        <w:tr w:rsidR="004F18FE" w14:paraId="6D2C0891"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6FD4F9A" w14:textId="77777777" w:rsidR="008020F7" w:rsidRDefault="00B5460E">
                              <w:pPr>
                                <w:spacing w:after="0" w:line="240" w:lineRule="auto"/>
                              </w:pPr>
                              <w:r>
                                <w:rPr>
                                  <w:rFonts w:ascii="Arial" w:eastAsia="Arial" w:hAnsi="Arial"/>
                                  <w:b/>
                                  <w:color w:val="FFFFFF"/>
                                  <w:sz w:val="16"/>
                                </w:rPr>
                                <w:t>Education Strengthening</w:t>
                              </w:r>
                            </w:p>
                          </w:tc>
                        </w:tr>
                        <w:tr w:rsidR="008020F7" w14:paraId="230075B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D519970" w14:textId="77777777" w:rsidR="008020F7" w:rsidRDefault="00B5460E">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E7833C8" w14:textId="77777777" w:rsidR="008020F7" w:rsidRDefault="00B5460E">
                              <w:pPr>
                                <w:spacing w:after="0" w:line="240" w:lineRule="auto"/>
                              </w:pPr>
                              <w:r>
                                <w:rPr>
                                  <w:rFonts w:ascii="Arial" w:eastAsia="Arial" w:hAnsi="Arial"/>
                                  <w:color w:val="000000"/>
                                  <w:sz w:val="16"/>
                                </w:rPr>
                                <w:t>JPC2-Adult Literacy and Non-Fo</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4674E2E"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A2F225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D451F2D" w14:textId="77777777" w:rsidR="008020F7" w:rsidRDefault="00B5460E">
                              <w:pPr>
                                <w:spacing w:after="0" w:line="240" w:lineRule="auto"/>
                                <w:jc w:val="right"/>
                              </w:pPr>
                              <w:r>
                                <w:rPr>
                                  <w:rFonts w:ascii="Arial" w:eastAsia="Arial" w:hAnsi="Arial"/>
                                  <w:color w:val="000000"/>
                                  <w:sz w:val="16"/>
                                </w:rPr>
                                <w:t>211,589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FC9C456" w14:textId="77777777" w:rsidR="008020F7" w:rsidRDefault="00B5460E">
                              <w:pPr>
                                <w:spacing w:after="0" w:line="240" w:lineRule="auto"/>
                                <w:jc w:val="right"/>
                              </w:pPr>
                              <w:r>
                                <w:rPr>
                                  <w:rFonts w:ascii="Arial" w:eastAsia="Arial" w:hAnsi="Arial"/>
                                  <w:color w:val="000000"/>
                                  <w:sz w:val="16"/>
                                </w:rPr>
                                <w:t>204,554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A7DD98E" w14:textId="77777777" w:rsidR="008020F7" w:rsidRDefault="00B5460E">
                              <w:pPr>
                                <w:spacing w:after="0" w:line="240" w:lineRule="auto"/>
                                <w:jc w:val="right"/>
                              </w:pPr>
                              <w:r>
                                <w:rPr>
                                  <w:rFonts w:ascii="Arial" w:eastAsia="Arial" w:hAnsi="Arial"/>
                                  <w:color w:val="000000"/>
                                  <w:sz w:val="16"/>
                                </w:rPr>
                                <w:t>204,554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90FECE8" w14:textId="77777777" w:rsidR="008020F7" w:rsidRDefault="00B5460E">
                              <w:pPr>
                                <w:spacing w:after="0" w:line="240" w:lineRule="auto"/>
                                <w:jc w:val="right"/>
                              </w:pPr>
                              <w:r>
                                <w:rPr>
                                  <w:rFonts w:ascii="Arial" w:eastAsia="Arial" w:hAnsi="Arial"/>
                                  <w:color w:val="000000"/>
                                  <w:sz w:val="16"/>
                                </w:rPr>
                                <w:t>100.00</w:t>
                              </w:r>
                            </w:p>
                          </w:tc>
                        </w:tr>
                        <w:tr w:rsidR="008020F7" w14:paraId="6457ACC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3AFF957" w14:textId="77777777" w:rsidR="008020F7" w:rsidRDefault="00B5460E">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0FD69FA" w14:textId="77777777" w:rsidR="008020F7" w:rsidRDefault="00B5460E">
                              <w:pPr>
                                <w:spacing w:after="0" w:line="240" w:lineRule="auto"/>
                              </w:pPr>
                              <w:r>
                                <w:rPr>
                                  <w:rFonts w:ascii="Arial" w:eastAsia="Arial" w:hAnsi="Arial"/>
                                  <w:color w:val="000000"/>
                                  <w:sz w:val="16"/>
                                </w:rPr>
                                <w:t>JPC2-Adult Literacy and Non-Fo</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4D780D3"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A75F2C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9F05546" w14:textId="77777777" w:rsidR="008020F7" w:rsidRDefault="00B5460E">
                              <w:pPr>
                                <w:spacing w:after="0" w:line="240" w:lineRule="auto"/>
                                <w:jc w:val="right"/>
                              </w:pPr>
                              <w:r>
                                <w:rPr>
                                  <w:rFonts w:ascii="Arial" w:eastAsia="Arial" w:hAnsi="Arial"/>
                                  <w:color w:val="000000"/>
                                  <w:sz w:val="16"/>
                                </w:rPr>
                                <w:t>668,808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4043E1D" w14:textId="77777777" w:rsidR="008020F7" w:rsidRDefault="00B5460E">
                              <w:pPr>
                                <w:spacing w:after="0" w:line="240" w:lineRule="auto"/>
                                <w:jc w:val="right"/>
                              </w:pPr>
                              <w:r>
                                <w:rPr>
                                  <w:rFonts w:ascii="Arial" w:eastAsia="Arial" w:hAnsi="Arial"/>
                                  <w:color w:val="000000"/>
                                  <w:sz w:val="16"/>
                                </w:rPr>
                                <w:t>653,517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1CFB6A7" w14:textId="77777777" w:rsidR="008020F7" w:rsidRDefault="00B5460E">
                              <w:pPr>
                                <w:spacing w:after="0" w:line="240" w:lineRule="auto"/>
                                <w:jc w:val="right"/>
                              </w:pPr>
                              <w:r>
                                <w:rPr>
                                  <w:rFonts w:ascii="Arial" w:eastAsia="Arial" w:hAnsi="Arial"/>
                                  <w:color w:val="000000"/>
                                  <w:sz w:val="16"/>
                                </w:rPr>
                                <w:t>653,517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89EEF85" w14:textId="77777777" w:rsidR="008020F7" w:rsidRDefault="00B5460E">
                              <w:pPr>
                                <w:spacing w:after="0" w:line="240" w:lineRule="auto"/>
                                <w:jc w:val="right"/>
                              </w:pPr>
                              <w:r>
                                <w:rPr>
                                  <w:rFonts w:ascii="Arial" w:eastAsia="Arial" w:hAnsi="Arial"/>
                                  <w:color w:val="000000"/>
                                  <w:sz w:val="16"/>
                                </w:rPr>
                                <w:t>100.00</w:t>
                              </w:r>
                            </w:p>
                          </w:tc>
                        </w:tr>
                        <w:tr w:rsidR="008020F7" w14:paraId="0C818AE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28BA0D1" w14:textId="77777777" w:rsidR="008020F7" w:rsidRDefault="00B5460E">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1A51B97" w14:textId="77777777" w:rsidR="008020F7" w:rsidRDefault="00B5460E">
                              <w:pPr>
                                <w:spacing w:after="0" w:line="240" w:lineRule="auto"/>
                              </w:pPr>
                              <w:r>
                                <w:rPr>
                                  <w:rFonts w:ascii="Arial" w:eastAsia="Arial" w:hAnsi="Arial"/>
                                  <w:color w:val="000000"/>
                                  <w:sz w:val="16"/>
                                </w:rPr>
                                <w:t>JPC2-Adult Literacy and Non-Fo</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6202309"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9ECC612"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B77640D" w14:textId="77777777" w:rsidR="008020F7" w:rsidRDefault="00B5460E">
                              <w:pPr>
                                <w:spacing w:after="0" w:line="240" w:lineRule="auto"/>
                                <w:jc w:val="right"/>
                              </w:pPr>
                              <w:r>
                                <w:rPr>
                                  <w:rFonts w:ascii="Arial" w:eastAsia="Arial" w:hAnsi="Arial"/>
                                  <w:color w:val="000000"/>
                                  <w:sz w:val="16"/>
                                </w:rPr>
                                <w:t>59,400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E461374" w14:textId="77777777" w:rsidR="008020F7" w:rsidRDefault="00B5460E">
                              <w:pPr>
                                <w:spacing w:after="0" w:line="240" w:lineRule="auto"/>
                                <w:jc w:val="right"/>
                              </w:pPr>
                              <w:r>
                                <w:rPr>
                                  <w:rFonts w:ascii="Arial" w:eastAsia="Arial" w:hAnsi="Arial"/>
                                  <w:color w:val="000000"/>
                                  <w:sz w:val="16"/>
                                </w:rPr>
                                <w:t>59,400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164FC9F" w14:textId="77777777" w:rsidR="008020F7" w:rsidRDefault="00B5460E">
                              <w:pPr>
                                <w:spacing w:after="0" w:line="240" w:lineRule="auto"/>
                                <w:jc w:val="right"/>
                              </w:pPr>
                              <w:r>
                                <w:rPr>
                                  <w:rFonts w:ascii="Arial" w:eastAsia="Arial" w:hAnsi="Arial"/>
                                  <w:color w:val="000000"/>
                                  <w:sz w:val="16"/>
                                </w:rPr>
                                <w:t>59,400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A3C0B13" w14:textId="77777777" w:rsidR="008020F7" w:rsidRDefault="00B5460E">
                              <w:pPr>
                                <w:spacing w:after="0" w:line="240" w:lineRule="auto"/>
                                <w:jc w:val="right"/>
                              </w:pPr>
                              <w:r>
                                <w:rPr>
                                  <w:rFonts w:ascii="Arial" w:eastAsia="Arial" w:hAnsi="Arial"/>
                                  <w:color w:val="000000"/>
                                  <w:sz w:val="16"/>
                                </w:rPr>
                                <w:t>100.00</w:t>
                              </w:r>
                            </w:p>
                          </w:tc>
                        </w:tr>
                        <w:tr w:rsidR="008020F7" w14:paraId="4369C41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0BBA630" w14:textId="77777777" w:rsidR="008020F7" w:rsidRDefault="00B5460E">
                              <w:pPr>
                                <w:spacing w:after="0" w:line="240" w:lineRule="auto"/>
                              </w:pPr>
                              <w:r>
                                <w:rPr>
                                  <w:rFonts w:ascii="Arial" w:eastAsia="Arial" w:hAnsi="Arial"/>
                                  <w:color w:val="000000"/>
                                  <w:sz w:val="16"/>
                                </w:rPr>
                                <w:t>00070803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9E359D7" w14:textId="77777777" w:rsidR="008020F7" w:rsidRDefault="00B5460E">
                              <w:pPr>
                                <w:spacing w:after="0" w:line="240" w:lineRule="auto"/>
                              </w:pPr>
                              <w:r>
                                <w:rPr>
                                  <w:rFonts w:ascii="Arial" w:eastAsia="Arial" w:hAnsi="Arial"/>
                                  <w:color w:val="000000"/>
                                  <w:sz w:val="16"/>
                                </w:rPr>
                                <w:t>JPC2-Adult Literacy and Non-Fo</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1FA5988" w14:textId="77777777" w:rsidR="008020F7" w:rsidRDefault="00B5460E">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C499AB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EC20073" w14:textId="77777777" w:rsidR="008020F7" w:rsidRDefault="00B5460E">
                              <w:pPr>
                                <w:spacing w:after="0" w:line="240" w:lineRule="auto"/>
                                <w:jc w:val="right"/>
                              </w:pPr>
                              <w:r>
                                <w:rPr>
                                  <w:rFonts w:ascii="Arial" w:eastAsia="Arial" w:hAnsi="Arial"/>
                                  <w:color w:val="000000"/>
                                  <w:sz w:val="16"/>
                                </w:rPr>
                                <w:t>54,700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3983A09" w14:textId="77777777" w:rsidR="008020F7" w:rsidRDefault="00B5460E">
                              <w:pPr>
                                <w:spacing w:after="0" w:line="240" w:lineRule="auto"/>
                                <w:jc w:val="right"/>
                              </w:pPr>
                              <w:r>
                                <w:rPr>
                                  <w:rFonts w:ascii="Arial" w:eastAsia="Arial" w:hAnsi="Arial"/>
                                  <w:color w:val="000000"/>
                                  <w:sz w:val="16"/>
                                </w:rPr>
                                <w:t>54,700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1F7214C" w14:textId="77777777" w:rsidR="008020F7" w:rsidRDefault="00B5460E">
                              <w:pPr>
                                <w:spacing w:after="0" w:line="240" w:lineRule="auto"/>
                                <w:jc w:val="right"/>
                              </w:pPr>
                              <w:r>
                                <w:rPr>
                                  <w:rFonts w:ascii="Arial" w:eastAsia="Arial" w:hAnsi="Arial"/>
                                  <w:color w:val="000000"/>
                                  <w:sz w:val="16"/>
                                </w:rPr>
                                <w:t>54,700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0C512AA" w14:textId="77777777" w:rsidR="008020F7" w:rsidRDefault="00B5460E">
                              <w:pPr>
                                <w:spacing w:after="0" w:line="240" w:lineRule="auto"/>
                                <w:jc w:val="right"/>
                              </w:pPr>
                              <w:r>
                                <w:rPr>
                                  <w:rFonts w:ascii="Arial" w:eastAsia="Arial" w:hAnsi="Arial"/>
                                  <w:color w:val="000000"/>
                                  <w:sz w:val="16"/>
                                </w:rPr>
                                <w:t>100.00</w:t>
                              </w:r>
                            </w:p>
                          </w:tc>
                        </w:tr>
                        <w:tr w:rsidR="004F18FE" w14:paraId="1DC9CEBF"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B95B439" w14:textId="77777777" w:rsidR="008020F7" w:rsidRDefault="00B5460E">
                              <w:pPr>
                                <w:spacing w:after="0" w:line="240" w:lineRule="auto"/>
                              </w:pPr>
                              <w:r>
                                <w:rPr>
                                  <w:rFonts w:ascii="Arial" w:eastAsia="Arial" w:hAnsi="Arial"/>
                                  <w:b/>
                                  <w:color w:val="FFFFFF"/>
                                  <w:sz w:val="16"/>
                                </w:rPr>
                                <w:t>Education Strengthening: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C1E92A6"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BECBE26"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4479B75" w14:textId="77777777" w:rsidR="008020F7" w:rsidRDefault="00B5460E">
                              <w:pPr>
                                <w:spacing w:after="0" w:line="240" w:lineRule="auto"/>
                                <w:jc w:val="right"/>
                              </w:pPr>
                              <w:r>
                                <w:rPr>
                                  <w:rFonts w:ascii="Arial" w:eastAsia="Arial" w:hAnsi="Arial"/>
                                  <w:b/>
                                  <w:color w:val="FFFFFF"/>
                                  <w:sz w:val="16"/>
                                </w:rPr>
                                <w:t>994,497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A23C7AC" w14:textId="77777777" w:rsidR="008020F7" w:rsidRDefault="00B5460E">
                              <w:pPr>
                                <w:spacing w:after="0" w:line="240" w:lineRule="auto"/>
                                <w:jc w:val="right"/>
                              </w:pPr>
                              <w:r>
                                <w:rPr>
                                  <w:rFonts w:ascii="Arial" w:eastAsia="Arial" w:hAnsi="Arial"/>
                                  <w:b/>
                                  <w:color w:val="FFFFFF"/>
                                  <w:sz w:val="16"/>
                                </w:rPr>
                                <w:t>972,170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9AFE81A" w14:textId="77777777" w:rsidR="008020F7" w:rsidRDefault="00B5460E">
                              <w:pPr>
                                <w:spacing w:after="0" w:line="240" w:lineRule="auto"/>
                                <w:jc w:val="right"/>
                              </w:pPr>
                              <w:r>
                                <w:rPr>
                                  <w:rFonts w:ascii="Arial" w:eastAsia="Arial" w:hAnsi="Arial"/>
                                  <w:b/>
                                  <w:color w:val="FFFFFF"/>
                                  <w:sz w:val="16"/>
                                </w:rPr>
                                <w:t>972,170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C680662" w14:textId="77777777" w:rsidR="008020F7" w:rsidRDefault="00B5460E">
                              <w:pPr>
                                <w:spacing w:after="0" w:line="240" w:lineRule="auto"/>
                                <w:jc w:val="right"/>
                              </w:pPr>
                              <w:r>
                                <w:rPr>
                                  <w:rFonts w:ascii="Arial" w:eastAsia="Arial" w:hAnsi="Arial"/>
                                  <w:b/>
                                  <w:color w:val="FFFFFF"/>
                                  <w:sz w:val="16"/>
                                </w:rPr>
                                <w:t>100.00</w:t>
                              </w:r>
                            </w:p>
                          </w:tc>
                        </w:tr>
                        <w:tr w:rsidR="004F18FE" w14:paraId="22AC94F5" w14:textId="77777777" w:rsidTr="004F18FE">
                          <w:tc>
                            <w:tcPr>
                              <w:tcW w:w="1090" w:type="dxa"/>
                              <w:tcBorders>
                                <w:top w:val="nil"/>
                                <w:left w:val="nil"/>
                                <w:bottom w:val="nil"/>
                                <w:right w:val="nil"/>
                              </w:tcBorders>
                              <w:tcMar>
                                <w:top w:w="59" w:type="dxa"/>
                                <w:left w:w="59" w:type="dxa"/>
                                <w:bottom w:w="59" w:type="dxa"/>
                                <w:right w:w="59" w:type="dxa"/>
                              </w:tcMar>
                              <w:vAlign w:val="center"/>
                            </w:tcPr>
                            <w:p w14:paraId="620D3380"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F7DA598" w14:textId="77777777" w:rsidR="008020F7" w:rsidRDefault="008020F7">
                              <w:pPr>
                                <w:spacing w:after="0" w:line="240" w:lineRule="auto"/>
                              </w:pPr>
                            </w:p>
                          </w:tc>
                        </w:tr>
                        <w:tr w:rsidR="004F18FE" w14:paraId="58BC7544"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1DB3260" w14:textId="14DB6C02"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74F5CC3"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AA6868B"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1847D4F"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2C7E803"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A1C8A49"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3F2127F" w14:textId="77777777" w:rsidR="008020F7" w:rsidRDefault="00B5460E">
                              <w:pPr>
                                <w:spacing w:after="0" w:line="240" w:lineRule="auto"/>
                                <w:jc w:val="center"/>
                              </w:pPr>
                              <w:r>
                                <w:rPr>
                                  <w:rFonts w:ascii="Arial" w:eastAsia="Arial" w:hAnsi="Arial"/>
                                  <w:b/>
                                  <w:color w:val="FFFFFF"/>
                                  <w:sz w:val="16"/>
                                </w:rPr>
                                <w:t>Delivery Rate %</w:t>
                              </w:r>
                            </w:p>
                          </w:tc>
                        </w:tr>
                        <w:tr w:rsidR="004F18FE" w14:paraId="09F088B3"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0EB9774" w14:textId="77777777" w:rsidR="008020F7" w:rsidRDefault="00B5460E">
                              <w:pPr>
                                <w:spacing w:after="0" w:line="240" w:lineRule="auto"/>
                              </w:pPr>
                              <w:r>
                                <w:rPr>
                                  <w:rFonts w:ascii="Arial" w:eastAsia="Arial" w:hAnsi="Arial"/>
                                  <w:b/>
                                  <w:color w:val="FFFFFF"/>
                                  <w:sz w:val="16"/>
                                </w:rPr>
                                <w:t>Sec Edu with TVE&amp;LS</w:t>
                              </w:r>
                            </w:p>
                          </w:tc>
                        </w:tr>
                        <w:tr w:rsidR="008020F7" w14:paraId="60FDE2A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BB8FF23" w14:textId="77777777" w:rsidR="008020F7" w:rsidRDefault="00B5460E">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320BFD3" w14:textId="77777777" w:rsidR="008020F7" w:rsidRDefault="00B5460E">
                              <w:pPr>
                                <w:spacing w:after="0" w:line="240" w:lineRule="auto"/>
                              </w:pPr>
                              <w:r>
                                <w:rPr>
                                  <w:rFonts w:ascii="Arial" w:eastAsia="Arial" w:hAnsi="Arial"/>
                                  <w:color w:val="000000"/>
                                  <w:sz w:val="16"/>
                                </w:rPr>
                                <w:t>JPC3-Education System Strength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A6BE0E4"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79F3922"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25FB0EE" w14:textId="77777777" w:rsidR="008020F7" w:rsidRDefault="00B5460E">
                              <w:pPr>
                                <w:spacing w:after="0" w:line="240" w:lineRule="auto"/>
                                <w:jc w:val="right"/>
                              </w:pPr>
                              <w:r>
                                <w:rPr>
                                  <w:rFonts w:ascii="Arial" w:eastAsia="Arial" w:hAnsi="Arial"/>
                                  <w:color w:val="000000"/>
                                  <w:sz w:val="16"/>
                                </w:rPr>
                                <w:t>282,790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C1383AA" w14:textId="77777777" w:rsidR="008020F7" w:rsidRDefault="00B5460E">
                              <w:pPr>
                                <w:spacing w:after="0" w:line="240" w:lineRule="auto"/>
                                <w:jc w:val="right"/>
                              </w:pPr>
                              <w:r>
                                <w:rPr>
                                  <w:rFonts w:ascii="Arial" w:eastAsia="Arial" w:hAnsi="Arial"/>
                                  <w:color w:val="000000"/>
                                  <w:sz w:val="16"/>
                                </w:rPr>
                                <w:t>224,497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3AEC521" w14:textId="77777777" w:rsidR="008020F7" w:rsidRDefault="00B5460E">
                              <w:pPr>
                                <w:spacing w:after="0" w:line="240" w:lineRule="auto"/>
                                <w:jc w:val="right"/>
                              </w:pPr>
                              <w:r>
                                <w:rPr>
                                  <w:rFonts w:ascii="Arial" w:eastAsia="Arial" w:hAnsi="Arial"/>
                                  <w:color w:val="000000"/>
                                  <w:sz w:val="16"/>
                                </w:rPr>
                                <w:t>224,497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2CD81EB" w14:textId="77777777" w:rsidR="008020F7" w:rsidRDefault="00B5460E">
                              <w:pPr>
                                <w:spacing w:after="0" w:line="240" w:lineRule="auto"/>
                                <w:jc w:val="right"/>
                              </w:pPr>
                              <w:r>
                                <w:rPr>
                                  <w:rFonts w:ascii="Arial" w:eastAsia="Arial" w:hAnsi="Arial"/>
                                  <w:color w:val="000000"/>
                                  <w:sz w:val="16"/>
                                </w:rPr>
                                <w:t>100.00</w:t>
                              </w:r>
                            </w:p>
                          </w:tc>
                        </w:tr>
                        <w:tr w:rsidR="008020F7" w14:paraId="3211DB6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6EDB336" w14:textId="77777777" w:rsidR="008020F7" w:rsidRDefault="00B5460E">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800C01C" w14:textId="77777777" w:rsidR="008020F7" w:rsidRDefault="00B5460E">
                              <w:pPr>
                                <w:spacing w:after="0" w:line="240" w:lineRule="auto"/>
                              </w:pPr>
                              <w:r>
                                <w:rPr>
                                  <w:rFonts w:ascii="Arial" w:eastAsia="Arial" w:hAnsi="Arial"/>
                                  <w:color w:val="000000"/>
                                  <w:sz w:val="16"/>
                                </w:rPr>
                                <w:t>JPC3-Education System Strength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FD6D36D"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F79F3F5"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490E57B" w14:textId="77777777" w:rsidR="008020F7" w:rsidRDefault="00B5460E">
                              <w:pPr>
                                <w:spacing w:after="0" w:line="240" w:lineRule="auto"/>
                                <w:jc w:val="right"/>
                              </w:pPr>
                              <w:r>
                                <w:rPr>
                                  <w:rFonts w:ascii="Arial" w:eastAsia="Arial" w:hAnsi="Arial"/>
                                  <w:color w:val="000000"/>
                                  <w:sz w:val="16"/>
                                </w:rPr>
                                <w:t>977,419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5C073AE" w14:textId="77777777" w:rsidR="008020F7" w:rsidRDefault="00B5460E">
                              <w:pPr>
                                <w:spacing w:after="0" w:line="240" w:lineRule="auto"/>
                                <w:jc w:val="right"/>
                              </w:pPr>
                              <w:r>
                                <w:rPr>
                                  <w:rFonts w:ascii="Arial" w:eastAsia="Arial" w:hAnsi="Arial"/>
                                  <w:color w:val="000000"/>
                                  <w:sz w:val="16"/>
                                </w:rPr>
                                <w:t>932,601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322A571" w14:textId="77777777" w:rsidR="008020F7" w:rsidRDefault="00B5460E">
                              <w:pPr>
                                <w:spacing w:after="0" w:line="240" w:lineRule="auto"/>
                                <w:jc w:val="right"/>
                              </w:pPr>
                              <w:r>
                                <w:rPr>
                                  <w:rFonts w:ascii="Arial" w:eastAsia="Arial" w:hAnsi="Arial"/>
                                  <w:color w:val="000000"/>
                                  <w:sz w:val="16"/>
                                </w:rPr>
                                <w:t>932,601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331A19D" w14:textId="77777777" w:rsidR="008020F7" w:rsidRDefault="00B5460E">
                              <w:pPr>
                                <w:spacing w:after="0" w:line="240" w:lineRule="auto"/>
                                <w:jc w:val="right"/>
                              </w:pPr>
                              <w:r>
                                <w:rPr>
                                  <w:rFonts w:ascii="Arial" w:eastAsia="Arial" w:hAnsi="Arial"/>
                                  <w:color w:val="000000"/>
                                  <w:sz w:val="16"/>
                                </w:rPr>
                                <w:t>100.00</w:t>
                              </w:r>
                            </w:p>
                          </w:tc>
                        </w:tr>
                        <w:tr w:rsidR="008020F7" w14:paraId="2C560B8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21AD050" w14:textId="77777777" w:rsidR="008020F7" w:rsidRDefault="00B5460E">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9B67B5C" w14:textId="77777777" w:rsidR="008020F7" w:rsidRDefault="00B5460E">
                              <w:pPr>
                                <w:spacing w:after="0" w:line="240" w:lineRule="auto"/>
                              </w:pPr>
                              <w:r>
                                <w:rPr>
                                  <w:rFonts w:ascii="Arial" w:eastAsia="Arial" w:hAnsi="Arial"/>
                                  <w:color w:val="000000"/>
                                  <w:sz w:val="16"/>
                                </w:rPr>
                                <w:t>JPC3-Education System Strength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8A73A49"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273CF6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FE83D78" w14:textId="77777777" w:rsidR="008020F7" w:rsidRDefault="00B5460E">
                              <w:pPr>
                                <w:spacing w:after="0" w:line="240" w:lineRule="auto"/>
                                <w:jc w:val="right"/>
                              </w:pPr>
                              <w:r>
                                <w:rPr>
                                  <w:rFonts w:ascii="Arial" w:eastAsia="Arial" w:hAnsi="Arial"/>
                                  <w:color w:val="000000"/>
                                  <w:sz w:val="16"/>
                                </w:rPr>
                                <w:t>696,214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B8AEE06" w14:textId="77777777" w:rsidR="008020F7" w:rsidRDefault="00B5460E">
                              <w:pPr>
                                <w:spacing w:after="0" w:line="240" w:lineRule="auto"/>
                                <w:jc w:val="right"/>
                              </w:pPr>
                              <w:r>
                                <w:rPr>
                                  <w:rFonts w:ascii="Arial" w:eastAsia="Arial" w:hAnsi="Arial"/>
                                  <w:color w:val="000000"/>
                                  <w:sz w:val="16"/>
                                </w:rPr>
                                <w:t>644,267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BDA4D53" w14:textId="77777777" w:rsidR="008020F7" w:rsidRDefault="00B5460E">
                              <w:pPr>
                                <w:spacing w:after="0" w:line="240" w:lineRule="auto"/>
                                <w:jc w:val="right"/>
                              </w:pPr>
                              <w:r>
                                <w:rPr>
                                  <w:rFonts w:ascii="Arial" w:eastAsia="Arial" w:hAnsi="Arial"/>
                                  <w:color w:val="000000"/>
                                  <w:sz w:val="16"/>
                                </w:rPr>
                                <w:t>644,267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0D5276C" w14:textId="77777777" w:rsidR="008020F7" w:rsidRDefault="00B5460E">
                              <w:pPr>
                                <w:spacing w:after="0" w:line="240" w:lineRule="auto"/>
                                <w:jc w:val="right"/>
                              </w:pPr>
                              <w:r>
                                <w:rPr>
                                  <w:rFonts w:ascii="Arial" w:eastAsia="Arial" w:hAnsi="Arial"/>
                                  <w:color w:val="000000"/>
                                  <w:sz w:val="16"/>
                                </w:rPr>
                                <w:t>100.00</w:t>
                              </w:r>
                            </w:p>
                          </w:tc>
                        </w:tr>
                        <w:tr w:rsidR="008020F7" w14:paraId="785F998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C057489" w14:textId="77777777" w:rsidR="008020F7" w:rsidRDefault="00B5460E">
                              <w:pPr>
                                <w:spacing w:after="0" w:line="240" w:lineRule="auto"/>
                              </w:pPr>
                              <w:r>
                                <w:rPr>
                                  <w:rFonts w:ascii="Arial" w:eastAsia="Arial" w:hAnsi="Arial"/>
                                  <w:color w:val="000000"/>
                                  <w:sz w:val="16"/>
                                </w:rPr>
                                <w:t>00070804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854AFF1" w14:textId="77777777" w:rsidR="008020F7" w:rsidRDefault="00B5460E">
                              <w:pPr>
                                <w:spacing w:after="0" w:line="240" w:lineRule="auto"/>
                              </w:pPr>
                              <w:r>
                                <w:rPr>
                                  <w:rFonts w:ascii="Arial" w:eastAsia="Arial" w:hAnsi="Arial"/>
                                  <w:color w:val="000000"/>
                                  <w:sz w:val="16"/>
                                </w:rPr>
                                <w:t>JPC3-Education System Strength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3EE9A46" w14:textId="77777777" w:rsidR="008020F7" w:rsidRDefault="00B5460E">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3A154A8"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F399A14" w14:textId="77777777" w:rsidR="008020F7" w:rsidRDefault="00B5460E">
                              <w:pPr>
                                <w:spacing w:after="0" w:line="240" w:lineRule="auto"/>
                                <w:jc w:val="right"/>
                              </w:pPr>
                              <w:r>
                                <w:rPr>
                                  <w:rFonts w:ascii="Arial" w:eastAsia="Arial" w:hAnsi="Arial"/>
                                  <w:color w:val="000000"/>
                                  <w:sz w:val="16"/>
                                </w:rPr>
                                <w:t>140,000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FD8E46F" w14:textId="77777777" w:rsidR="008020F7" w:rsidRDefault="00B5460E">
                              <w:pPr>
                                <w:spacing w:after="0" w:line="240" w:lineRule="auto"/>
                                <w:jc w:val="right"/>
                              </w:pPr>
                              <w:r>
                                <w:rPr>
                                  <w:rFonts w:ascii="Arial" w:eastAsia="Arial" w:hAnsi="Arial"/>
                                  <w:color w:val="000000"/>
                                  <w:sz w:val="16"/>
                                </w:rPr>
                                <w:t>137,535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C030D9" w14:textId="77777777" w:rsidR="008020F7" w:rsidRDefault="00B5460E">
                              <w:pPr>
                                <w:spacing w:after="0" w:line="240" w:lineRule="auto"/>
                                <w:jc w:val="right"/>
                              </w:pPr>
                              <w:r>
                                <w:rPr>
                                  <w:rFonts w:ascii="Arial" w:eastAsia="Arial" w:hAnsi="Arial"/>
                                  <w:color w:val="000000"/>
                                  <w:sz w:val="16"/>
                                </w:rPr>
                                <w:t>137,535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E1EA2FC" w14:textId="77777777" w:rsidR="008020F7" w:rsidRDefault="00B5460E">
                              <w:pPr>
                                <w:spacing w:after="0" w:line="240" w:lineRule="auto"/>
                                <w:jc w:val="right"/>
                              </w:pPr>
                              <w:r>
                                <w:rPr>
                                  <w:rFonts w:ascii="Arial" w:eastAsia="Arial" w:hAnsi="Arial"/>
                                  <w:color w:val="000000"/>
                                  <w:sz w:val="16"/>
                                </w:rPr>
                                <w:t>100.00</w:t>
                              </w:r>
                            </w:p>
                          </w:tc>
                        </w:tr>
                        <w:tr w:rsidR="004F18FE" w14:paraId="1D15F344"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692A7BE" w14:textId="77777777" w:rsidR="008020F7" w:rsidRDefault="00B5460E">
                              <w:pPr>
                                <w:spacing w:after="0" w:line="240" w:lineRule="auto"/>
                              </w:pPr>
                              <w:r>
                                <w:rPr>
                                  <w:rFonts w:ascii="Arial" w:eastAsia="Arial" w:hAnsi="Arial"/>
                                  <w:b/>
                                  <w:color w:val="FFFFFF"/>
                                  <w:sz w:val="16"/>
                                </w:rPr>
                                <w:t>Sec Edu with TVE&amp;LS: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E210EC2"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53FF5E0"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1C88491" w14:textId="77777777" w:rsidR="008020F7" w:rsidRDefault="00B5460E">
                              <w:pPr>
                                <w:spacing w:after="0" w:line="240" w:lineRule="auto"/>
                                <w:jc w:val="right"/>
                              </w:pPr>
                              <w:r>
                                <w:rPr>
                                  <w:rFonts w:ascii="Arial" w:eastAsia="Arial" w:hAnsi="Arial"/>
                                  <w:b/>
                                  <w:color w:val="FFFFFF"/>
                                  <w:sz w:val="16"/>
                                </w:rPr>
                                <w:t>2,096,423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92819E" w14:textId="77777777" w:rsidR="008020F7" w:rsidRDefault="00B5460E">
                              <w:pPr>
                                <w:spacing w:after="0" w:line="240" w:lineRule="auto"/>
                                <w:jc w:val="right"/>
                              </w:pPr>
                              <w:r>
                                <w:rPr>
                                  <w:rFonts w:ascii="Arial" w:eastAsia="Arial" w:hAnsi="Arial"/>
                                  <w:b/>
                                  <w:color w:val="FFFFFF"/>
                                  <w:sz w:val="16"/>
                                </w:rPr>
                                <w:t>1,938,899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3838D86" w14:textId="77777777" w:rsidR="008020F7" w:rsidRDefault="00B5460E">
                              <w:pPr>
                                <w:spacing w:after="0" w:line="240" w:lineRule="auto"/>
                                <w:jc w:val="right"/>
                              </w:pPr>
                              <w:r>
                                <w:rPr>
                                  <w:rFonts w:ascii="Arial" w:eastAsia="Arial" w:hAnsi="Arial"/>
                                  <w:b/>
                                  <w:color w:val="FFFFFF"/>
                                  <w:sz w:val="16"/>
                                </w:rPr>
                                <w:t>1,938,899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8D922B9" w14:textId="77777777" w:rsidR="008020F7" w:rsidRDefault="00B5460E">
                              <w:pPr>
                                <w:spacing w:after="0" w:line="240" w:lineRule="auto"/>
                                <w:jc w:val="right"/>
                              </w:pPr>
                              <w:r>
                                <w:rPr>
                                  <w:rFonts w:ascii="Arial" w:eastAsia="Arial" w:hAnsi="Arial"/>
                                  <w:b/>
                                  <w:color w:val="FFFFFF"/>
                                  <w:sz w:val="16"/>
                                </w:rPr>
                                <w:t>100.00</w:t>
                              </w:r>
                            </w:p>
                          </w:tc>
                        </w:tr>
                        <w:tr w:rsidR="004F18FE" w14:paraId="2B5C5EDE" w14:textId="77777777" w:rsidTr="004F18FE">
                          <w:tc>
                            <w:tcPr>
                              <w:tcW w:w="1090" w:type="dxa"/>
                              <w:tcBorders>
                                <w:top w:val="nil"/>
                                <w:left w:val="nil"/>
                                <w:bottom w:val="nil"/>
                                <w:right w:val="nil"/>
                              </w:tcBorders>
                              <w:tcMar>
                                <w:top w:w="59" w:type="dxa"/>
                                <w:left w:w="59" w:type="dxa"/>
                                <w:bottom w:w="59" w:type="dxa"/>
                                <w:right w:w="59" w:type="dxa"/>
                              </w:tcMar>
                              <w:vAlign w:val="center"/>
                            </w:tcPr>
                            <w:p w14:paraId="6E224C4B"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4D5DC39" w14:textId="77777777" w:rsidR="008020F7" w:rsidRDefault="008020F7">
                              <w:pPr>
                                <w:spacing w:after="0" w:line="240" w:lineRule="auto"/>
                              </w:pPr>
                            </w:p>
                          </w:tc>
                        </w:tr>
                        <w:tr w:rsidR="004F18FE" w14:paraId="0EBA9AE2"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11B02E50" w14:textId="29E87E85"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4A32C61"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2EA7E05"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8F17E86"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38FCC6C"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EA21ABB"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BE86D6C" w14:textId="77777777" w:rsidR="008020F7" w:rsidRDefault="00B5460E">
                              <w:pPr>
                                <w:spacing w:after="0" w:line="240" w:lineRule="auto"/>
                                <w:jc w:val="center"/>
                              </w:pPr>
                              <w:r>
                                <w:rPr>
                                  <w:rFonts w:ascii="Arial" w:eastAsia="Arial" w:hAnsi="Arial"/>
                                  <w:b/>
                                  <w:color w:val="FFFFFF"/>
                                  <w:sz w:val="16"/>
                                </w:rPr>
                                <w:t>Delivery Rate %</w:t>
                              </w:r>
                            </w:p>
                          </w:tc>
                        </w:tr>
                        <w:tr w:rsidR="004F18FE" w14:paraId="7D1F124F"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7D490FE" w14:textId="77777777" w:rsidR="008020F7" w:rsidRDefault="00B5460E">
                              <w:pPr>
                                <w:spacing w:after="0" w:line="240" w:lineRule="auto"/>
                              </w:pPr>
                              <w:r>
                                <w:rPr>
                                  <w:rFonts w:ascii="Arial" w:eastAsia="Arial" w:hAnsi="Arial"/>
                                  <w:b/>
                                  <w:color w:val="FFFFFF"/>
                                  <w:sz w:val="16"/>
                                </w:rPr>
                                <w:t>Prel &amp; Elem Educatn</w:t>
                              </w:r>
                            </w:p>
                          </w:tc>
                        </w:tr>
                        <w:tr w:rsidR="008020F7" w14:paraId="2400B5E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C0E6D0B" w14:textId="77777777" w:rsidR="008020F7" w:rsidRDefault="00B5460E">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079FAB7" w14:textId="77777777" w:rsidR="008020F7" w:rsidRDefault="00B5460E">
                              <w:pPr>
                                <w:spacing w:after="0" w:line="240" w:lineRule="auto"/>
                              </w:pPr>
                              <w:r>
                                <w:rPr>
                                  <w:rFonts w:ascii="Arial" w:eastAsia="Arial" w:hAnsi="Arial"/>
                                  <w:color w:val="000000"/>
                                  <w:sz w:val="16"/>
                                </w:rPr>
                                <w:t>JPC4-Secondary Education with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2940F68"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51FC2DA"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E82F644" w14:textId="77777777" w:rsidR="008020F7" w:rsidRDefault="00B5460E">
                              <w:pPr>
                                <w:spacing w:after="0" w:line="240" w:lineRule="auto"/>
                                <w:jc w:val="right"/>
                              </w:pPr>
                              <w:r>
                                <w:rPr>
                                  <w:rFonts w:ascii="Arial" w:eastAsia="Arial" w:hAnsi="Arial"/>
                                  <w:color w:val="000000"/>
                                  <w:sz w:val="16"/>
                                </w:rPr>
                                <w:t>335,000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12E7D13" w14:textId="77777777" w:rsidR="008020F7" w:rsidRDefault="00B5460E">
                              <w:pPr>
                                <w:spacing w:after="0" w:line="240" w:lineRule="auto"/>
                                <w:jc w:val="right"/>
                              </w:pPr>
                              <w:r>
                                <w:rPr>
                                  <w:rFonts w:ascii="Arial" w:eastAsia="Arial" w:hAnsi="Arial"/>
                                  <w:color w:val="000000"/>
                                  <w:sz w:val="16"/>
                                </w:rPr>
                                <w:t>334,112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F810ABC" w14:textId="77777777" w:rsidR="008020F7" w:rsidRDefault="00B5460E">
                              <w:pPr>
                                <w:spacing w:after="0" w:line="240" w:lineRule="auto"/>
                                <w:jc w:val="right"/>
                              </w:pPr>
                              <w:r>
                                <w:rPr>
                                  <w:rFonts w:ascii="Arial" w:eastAsia="Arial" w:hAnsi="Arial"/>
                                  <w:color w:val="000000"/>
                                  <w:sz w:val="16"/>
                                </w:rPr>
                                <w:t>334,112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485970D" w14:textId="77777777" w:rsidR="008020F7" w:rsidRDefault="00B5460E">
                              <w:pPr>
                                <w:spacing w:after="0" w:line="240" w:lineRule="auto"/>
                                <w:jc w:val="right"/>
                              </w:pPr>
                              <w:r>
                                <w:rPr>
                                  <w:rFonts w:ascii="Arial" w:eastAsia="Arial" w:hAnsi="Arial"/>
                                  <w:color w:val="000000"/>
                                  <w:sz w:val="16"/>
                                </w:rPr>
                                <w:t>100.00</w:t>
                              </w:r>
                            </w:p>
                          </w:tc>
                        </w:tr>
                        <w:tr w:rsidR="008020F7" w14:paraId="596784F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A4E1848" w14:textId="77777777" w:rsidR="008020F7" w:rsidRDefault="00B5460E">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1066E0E" w14:textId="77777777" w:rsidR="008020F7" w:rsidRDefault="00B5460E">
                              <w:pPr>
                                <w:spacing w:after="0" w:line="240" w:lineRule="auto"/>
                              </w:pPr>
                              <w:r>
                                <w:rPr>
                                  <w:rFonts w:ascii="Arial" w:eastAsia="Arial" w:hAnsi="Arial"/>
                                  <w:color w:val="000000"/>
                                  <w:sz w:val="16"/>
                                </w:rPr>
                                <w:t>JPC4-Secondary Education with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EB8D824"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448BAB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530C073" w14:textId="77777777" w:rsidR="008020F7" w:rsidRDefault="00B5460E">
                              <w:pPr>
                                <w:spacing w:after="0" w:line="240" w:lineRule="auto"/>
                                <w:jc w:val="right"/>
                              </w:pPr>
                              <w:r>
                                <w:rPr>
                                  <w:rFonts w:ascii="Arial" w:eastAsia="Arial" w:hAnsi="Arial"/>
                                  <w:color w:val="000000"/>
                                  <w:sz w:val="16"/>
                                </w:rPr>
                                <w:t>234,748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A53C2E2" w14:textId="77777777" w:rsidR="008020F7" w:rsidRDefault="00B5460E">
                              <w:pPr>
                                <w:spacing w:after="0" w:line="240" w:lineRule="auto"/>
                                <w:jc w:val="right"/>
                              </w:pPr>
                              <w:r>
                                <w:rPr>
                                  <w:rFonts w:ascii="Arial" w:eastAsia="Arial" w:hAnsi="Arial"/>
                                  <w:color w:val="000000"/>
                                  <w:sz w:val="16"/>
                                </w:rPr>
                                <w:t>232,660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A684067" w14:textId="77777777" w:rsidR="008020F7" w:rsidRDefault="00B5460E">
                              <w:pPr>
                                <w:spacing w:after="0" w:line="240" w:lineRule="auto"/>
                                <w:jc w:val="right"/>
                              </w:pPr>
                              <w:r>
                                <w:rPr>
                                  <w:rFonts w:ascii="Arial" w:eastAsia="Arial" w:hAnsi="Arial"/>
                                  <w:color w:val="000000"/>
                                  <w:sz w:val="16"/>
                                </w:rPr>
                                <w:t>232,660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C7B8343" w14:textId="77777777" w:rsidR="008020F7" w:rsidRDefault="00B5460E">
                              <w:pPr>
                                <w:spacing w:after="0" w:line="240" w:lineRule="auto"/>
                                <w:jc w:val="right"/>
                              </w:pPr>
                              <w:r>
                                <w:rPr>
                                  <w:rFonts w:ascii="Arial" w:eastAsia="Arial" w:hAnsi="Arial"/>
                                  <w:color w:val="000000"/>
                                  <w:sz w:val="16"/>
                                </w:rPr>
                                <w:t>100.00</w:t>
                              </w:r>
                            </w:p>
                          </w:tc>
                        </w:tr>
                        <w:tr w:rsidR="008020F7" w14:paraId="2432726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365F497" w14:textId="77777777" w:rsidR="008020F7" w:rsidRDefault="00B5460E">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9652969" w14:textId="77777777" w:rsidR="008020F7" w:rsidRDefault="00B5460E">
                              <w:pPr>
                                <w:spacing w:after="0" w:line="240" w:lineRule="auto"/>
                              </w:pPr>
                              <w:r>
                                <w:rPr>
                                  <w:rFonts w:ascii="Arial" w:eastAsia="Arial" w:hAnsi="Arial"/>
                                  <w:color w:val="000000"/>
                                  <w:sz w:val="16"/>
                                </w:rPr>
                                <w:t>JPC4-Secondary Education with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8F271FE" w14:textId="77777777" w:rsidR="008020F7" w:rsidRDefault="00B5460E">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80BF6B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E0585DA" w14:textId="77777777" w:rsidR="008020F7" w:rsidRDefault="00B5460E">
                              <w:pPr>
                                <w:spacing w:after="0" w:line="240" w:lineRule="auto"/>
                                <w:jc w:val="right"/>
                              </w:pPr>
                              <w:r>
                                <w:rPr>
                                  <w:rFonts w:ascii="Arial" w:eastAsia="Arial" w:hAnsi="Arial"/>
                                  <w:color w:val="000000"/>
                                  <w:sz w:val="16"/>
                                </w:rPr>
                                <w:t>35,000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4ECEA44" w14:textId="77777777" w:rsidR="008020F7" w:rsidRDefault="00B5460E">
                              <w:pPr>
                                <w:spacing w:after="0" w:line="240" w:lineRule="auto"/>
                                <w:jc w:val="right"/>
                              </w:pPr>
                              <w:r>
                                <w:rPr>
                                  <w:rFonts w:ascii="Arial" w:eastAsia="Arial" w:hAnsi="Arial"/>
                                  <w:color w:val="000000"/>
                                  <w:sz w:val="16"/>
                                </w:rPr>
                                <w:t>35,000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FE40618" w14:textId="77777777" w:rsidR="008020F7" w:rsidRDefault="00B5460E">
                              <w:pPr>
                                <w:spacing w:after="0" w:line="240" w:lineRule="auto"/>
                                <w:jc w:val="right"/>
                              </w:pPr>
                              <w:r>
                                <w:rPr>
                                  <w:rFonts w:ascii="Arial" w:eastAsia="Arial" w:hAnsi="Arial"/>
                                  <w:color w:val="000000"/>
                                  <w:sz w:val="16"/>
                                </w:rPr>
                                <w:t>35,000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9CACD4A" w14:textId="77777777" w:rsidR="008020F7" w:rsidRDefault="00B5460E">
                              <w:pPr>
                                <w:spacing w:after="0" w:line="240" w:lineRule="auto"/>
                                <w:jc w:val="right"/>
                              </w:pPr>
                              <w:r>
                                <w:rPr>
                                  <w:rFonts w:ascii="Arial" w:eastAsia="Arial" w:hAnsi="Arial"/>
                                  <w:color w:val="000000"/>
                                  <w:sz w:val="16"/>
                                </w:rPr>
                                <w:t>100.00</w:t>
                              </w:r>
                            </w:p>
                          </w:tc>
                        </w:tr>
                        <w:tr w:rsidR="008020F7" w14:paraId="0FCD732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E5C20E1" w14:textId="77777777" w:rsidR="008020F7" w:rsidRDefault="00B5460E">
                              <w:pPr>
                                <w:spacing w:after="0" w:line="240" w:lineRule="auto"/>
                              </w:pPr>
                              <w:r>
                                <w:rPr>
                                  <w:rFonts w:ascii="Arial" w:eastAsia="Arial" w:hAnsi="Arial"/>
                                  <w:color w:val="000000"/>
                                  <w:sz w:val="16"/>
                                </w:rPr>
                                <w:t>00070805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F661F71" w14:textId="77777777" w:rsidR="008020F7" w:rsidRDefault="00B5460E">
                              <w:pPr>
                                <w:spacing w:after="0" w:line="240" w:lineRule="auto"/>
                              </w:pPr>
                              <w:r>
                                <w:rPr>
                                  <w:rFonts w:ascii="Arial" w:eastAsia="Arial" w:hAnsi="Arial"/>
                                  <w:color w:val="000000"/>
                                  <w:sz w:val="16"/>
                                </w:rPr>
                                <w:t>JPC4-Secondary Education with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BD12BBC"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287A48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8C0026D" w14:textId="77777777" w:rsidR="008020F7" w:rsidRDefault="00B5460E">
                              <w:pPr>
                                <w:spacing w:after="0" w:line="240" w:lineRule="auto"/>
                                <w:jc w:val="right"/>
                              </w:pPr>
                              <w:r>
                                <w:rPr>
                                  <w:rFonts w:ascii="Arial" w:eastAsia="Arial" w:hAnsi="Arial"/>
                                  <w:color w:val="000000"/>
                                  <w:sz w:val="16"/>
                                </w:rPr>
                                <w:t>435,000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929BD3B" w14:textId="77777777" w:rsidR="008020F7" w:rsidRDefault="00B5460E">
                              <w:pPr>
                                <w:spacing w:after="0" w:line="240" w:lineRule="auto"/>
                                <w:jc w:val="right"/>
                              </w:pPr>
                              <w:r>
                                <w:rPr>
                                  <w:rFonts w:ascii="Arial" w:eastAsia="Arial" w:hAnsi="Arial"/>
                                  <w:color w:val="000000"/>
                                  <w:sz w:val="16"/>
                                </w:rPr>
                                <w:t>426,820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14D4BA9" w14:textId="77777777" w:rsidR="008020F7" w:rsidRDefault="00B5460E">
                              <w:pPr>
                                <w:spacing w:after="0" w:line="240" w:lineRule="auto"/>
                                <w:jc w:val="right"/>
                              </w:pPr>
                              <w:r>
                                <w:rPr>
                                  <w:rFonts w:ascii="Arial" w:eastAsia="Arial" w:hAnsi="Arial"/>
                                  <w:color w:val="000000"/>
                                  <w:sz w:val="16"/>
                                </w:rPr>
                                <w:t>426,820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D5C7A51" w14:textId="77777777" w:rsidR="008020F7" w:rsidRDefault="00B5460E">
                              <w:pPr>
                                <w:spacing w:after="0" w:line="240" w:lineRule="auto"/>
                                <w:jc w:val="right"/>
                              </w:pPr>
                              <w:r>
                                <w:rPr>
                                  <w:rFonts w:ascii="Arial" w:eastAsia="Arial" w:hAnsi="Arial"/>
                                  <w:color w:val="000000"/>
                                  <w:sz w:val="16"/>
                                </w:rPr>
                                <w:t>100.00</w:t>
                              </w:r>
                            </w:p>
                          </w:tc>
                        </w:tr>
                        <w:tr w:rsidR="004F18FE" w14:paraId="05EA8672"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7C79794" w14:textId="77777777" w:rsidR="008020F7" w:rsidRDefault="00B5460E">
                              <w:pPr>
                                <w:spacing w:after="0" w:line="240" w:lineRule="auto"/>
                              </w:pPr>
                              <w:r>
                                <w:rPr>
                                  <w:rFonts w:ascii="Arial" w:eastAsia="Arial" w:hAnsi="Arial"/>
                                  <w:b/>
                                  <w:color w:val="FFFFFF"/>
                                  <w:sz w:val="16"/>
                                </w:rPr>
                                <w:t>Prel &amp; Elem Educatn: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87FCCD6"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9E1FB5D"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D7525E1" w14:textId="77777777" w:rsidR="008020F7" w:rsidRDefault="00B5460E">
                              <w:pPr>
                                <w:spacing w:after="0" w:line="240" w:lineRule="auto"/>
                                <w:jc w:val="right"/>
                              </w:pPr>
                              <w:r>
                                <w:rPr>
                                  <w:rFonts w:ascii="Arial" w:eastAsia="Arial" w:hAnsi="Arial"/>
                                  <w:b/>
                                  <w:color w:val="FFFFFF"/>
                                  <w:sz w:val="16"/>
                                </w:rPr>
                                <w:t>1,039,748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23B15C2" w14:textId="77777777" w:rsidR="008020F7" w:rsidRDefault="00B5460E">
                              <w:pPr>
                                <w:spacing w:after="0" w:line="240" w:lineRule="auto"/>
                                <w:jc w:val="right"/>
                              </w:pPr>
                              <w:r>
                                <w:rPr>
                                  <w:rFonts w:ascii="Arial" w:eastAsia="Arial" w:hAnsi="Arial"/>
                                  <w:b/>
                                  <w:color w:val="FFFFFF"/>
                                  <w:sz w:val="16"/>
                                </w:rPr>
                                <w:t>1,028,593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BE9867" w14:textId="77777777" w:rsidR="008020F7" w:rsidRDefault="00B5460E">
                              <w:pPr>
                                <w:spacing w:after="0" w:line="240" w:lineRule="auto"/>
                                <w:jc w:val="right"/>
                              </w:pPr>
                              <w:r>
                                <w:rPr>
                                  <w:rFonts w:ascii="Arial" w:eastAsia="Arial" w:hAnsi="Arial"/>
                                  <w:b/>
                                  <w:color w:val="FFFFFF"/>
                                  <w:sz w:val="16"/>
                                </w:rPr>
                                <w:t>1,028,593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DE99AF4" w14:textId="77777777" w:rsidR="008020F7" w:rsidRDefault="00B5460E">
                              <w:pPr>
                                <w:spacing w:after="0" w:line="240" w:lineRule="auto"/>
                                <w:jc w:val="right"/>
                              </w:pPr>
                              <w:r>
                                <w:rPr>
                                  <w:rFonts w:ascii="Arial" w:eastAsia="Arial" w:hAnsi="Arial"/>
                                  <w:b/>
                                  <w:color w:val="FFFFFF"/>
                                  <w:sz w:val="16"/>
                                </w:rPr>
                                <w:t>100.00</w:t>
                              </w:r>
                            </w:p>
                          </w:tc>
                        </w:tr>
                        <w:tr w:rsidR="004F18FE" w14:paraId="56B8888B" w14:textId="77777777" w:rsidTr="004F18FE">
                          <w:tc>
                            <w:tcPr>
                              <w:tcW w:w="1090" w:type="dxa"/>
                              <w:tcBorders>
                                <w:top w:val="nil"/>
                                <w:left w:val="nil"/>
                                <w:bottom w:val="nil"/>
                                <w:right w:val="nil"/>
                              </w:tcBorders>
                              <w:tcMar>
                                <w:top w:w="59" w:type="dxa"/>
                                <w:left w:w="59" w:type="dxa"/>
                                <w:bottom w:w="59" w:type="dxa"/>
                                <w:right w:w="59" w:type="dxa"/>
                              </w:tcMar>
                              <w:vAlign w:val="center"/>
                            </w:tcPr>
                            <w:p w14:paraId="11346403"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1ED7B18" w14:textId="77777777" w:rsidR="008020F7" w:rsidRDefault="008020F7">
                              <w:pPr>
                                <w:spacing w:after="0" w:line="240" w:lineRule="auto"/>
                              </w:pPr>
                            </w:p>
                          </w:tc>
                        </w:tr>
                        <w:tr w:rsidR="004F18FE" w14:paraId="697978C3"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05B1A9C" w14:textId="024C7C26"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2AE282B"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E47C53A"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266001D"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E1F1B4B"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A670661"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D6C9414" w14:textId="77777777" w:rsidR="008020F7" w:rsidRDefault="00B5460E">
                              <w:pPr>
                                <w:spacing w:after="0" w:line="240" w:lineRule="auto"/>
                                <w:jc w:val="center"/>
                              </w:pPr>
                              <w:r>
                                <w:rPr>
                                  <w:rFonts w:ascii="Arial" w:eastAsia="Arial" w:hAnsi="Arial"/>
                                  <w:b/>
                                  <w:color w:val="FFFFFF"/>
                                  <w:sz w:val="16"/>
                                </w:rPr>
                                <w:t>Delivery Rate %</w:t>
                              </w:r>
                            </w:p>
                          </w:tc>
                        </w:tr>
                        <w:tr w:rsidR="004F18FE" w14:paraId="0BC6B04A"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41AC533" w14:textId="77777777" w:rsidR="008020F7" w:rsidRDefault="00B5460E">
                              <w:pPr>
                                <w:spacing w:after="0" w:line="240" w:lineRule="auto"/>
                              </w:pPr>
                              <w:r>
                                <w:rPr>
                                  <w:rFonts w:ascii="Arial" w:eastAsia="Arial" w:hAnsi="Arial"/>
                                  <w:b/>
                                  <w:color w:val="FFFFFF"/>
                                  <w:sz w:val="16"/>
                                </w:rPr>
                                <w:t>Environmental Management</w:t>
                              </w:r>
                            </w:p>
                          </w:tc>
                        </w:tr>
                        <w:tr w:rsidR="008020F7" w14:paraId="4561A04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065BBEE" w14:textId="77777777" w:rsidR="008020F7" w:rsidRDefault="00B5460E">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9E78A61" w14:textId="77777777" w:rsidR="008020F7" w:rsidRDefault="00B5460E">
                              <w:pPr>
                                <w:spacing w:after="0" w:line="240" w:lineRule="auto"/>
                              </w:pPr>
                              <w:r>
                                <w:rPr>
                                  <w:rFonts w:ascii="Arial" w:eastAsia="Arial" w:hAnsi="Arial"/>
                                  <w:color w:val="000000"/>
                                  <w:sz w:val="16"/>
                                </w:rPr>
                                <w:t>JPC1-Strengthend &amp; Operat Inst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2B47AD1" w14:textId="77777777" w:rsidR="008020F7" w:rsidRDefault="00B5460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0D853A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60E228E" w14:textId="77777777" w:rsidR="008020F7" w:rsidRDefault="00B5460E">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750A037" w14:textId="77777777" w:rsidR="008020F7" w:rsidRDefault="00B5460E">
                              <w:pPr>
                                <w:spacing w:after="0" w:line="240" w:lineRule="auto"/>
                                <w:jc w:val="right"/>
                              </w:pPr>
                              <w:r>
                                <w:rPr>
                                  <w:rFonts w:ascii="Arial" w:eastAsia="Arial" w:hAnsi="Arial"/>
                                  <w:color w:val="000000"/>
                                  <w:sz w:val="16"/>
                                </w:rPr>
                                <w:t>19,999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1F36C4" w14:textId="77777777" w:rsidR="008020F7" w:rsidRDefault="00B5460E">
                              <w:pPr>
                                <w:spacing w:after="0" w:line="240" w:lineRule="auto"/>
                                <w:jc w:val="right"/>
                              </w:pPr>
                              <w:r>
                                <w:rPr>
                                  <w:rFonts w:ascii="Arial" w:eastAsia="Arial" w:hAnsi="Arial"/>
                                  <w:color w:val="000000"/>
                                  <w:sz w:val="16"/>
                                </w:rPr>
                                <w:t>19,999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78506C5" w14:textId="77777777" w:rsidR="008020F7" w:rsidRDefault="00B5460E">
                              <w:pPr>
                                <w:spacing w:after="0" w:line="240" w:lineRule="auto"/>
                                <w:jc w:val="right"/>
                              </w:pPr>
                              <w:r>
                                <w:rPr>
                                  <w:rFonts w:ascii="Arial" w:eastAsia="Arial" w:hAnsi="Arial"/>
                                  <w:color w:val="000000"/>
                                  <w:sz w:val="16"/>
                                </w:rPr>
                                <w:t>100.00</w:t>
                              </w:r>
                            </w:p>
                          </w:tc>
                        </w:tr>
                        <w:tr w:rsidR="008020F7" w14:paraId="1D6C7C4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D4EFFF0" w14:textId="77777777" w:rsidR="008020F7" w:rsidRDefault="00B5460E">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ABD77D8" w14:textId="77777777" w:rsidR="008020F7" w:rsidRDefault="00B5460E">
                              <w:pPr>
                                <w:spacing w:after="0" w:line="240" w:lineRule="auto"/>
                              </w:pPr>
                              <w:r>
                                <w:rPr>
                                  <w:rFonts w:ascii="Arial" w:eastAsia="Arial" w:hAnsi="Arial"/>
                                  <w:color w:val="000000"/>
                                  <w:sz w:val="16"/>
                                </w:rPr>
                                <w:t>JPC1-Strengthend &amp; Operat Inst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1AB9BA0"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F7DE9C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C7EF215" w14:textId="77777777" w:rsidR="008020F7" w:rsidRDefault="00B5460E">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D19D83B" w14:textId="77777777" w:rsidR="008020F7" w:rsidRDefault="00B5460E">
                              <w:pPr>
                                <w:spacing w:after="0" w:line="240" w:lineRule="auto"/>
                                <w:jc w:val="right"/>
                              </w:pPr>
                              <w:r>
                                <w:rPr>
                                  <w:rFonts w:ascii="Arial" w:eastAsia="Arial" w:hAnsi="Arial"/>
                                  <w:color w:val="000000"/>
                                  <w:sz w:val="16"/>
                                </w:rPr>
                                <w:t>26,282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3895002" w14:textId="77777777" w:rsidR="008020F7" w:rsidRDefault="00B5460E">
                              <w:pPr>
                                <w:spacing w:after="0" w:line="240" w:lineRule="auto"/>
                                <w:jc w:val="right"/>
                              </w:pPr>
                              <w:r>
                                <w:rPr>
                                  <w:rFonts w:ascii="Arial" w:eastAsia="Arial" w:hAnsi="Arial"/>
                                  <w:color w:val="000000"/>
                                  <w:sz w:val="16"/>
                                </w:rPr>
                                <w:t>26,282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5CF513E" w14:textId="77777777" w:rsidR="008020F7" w:rsidRDefault="00B5460E">
                              <w:pPr>
                                <w:spacing w:after="0" w:line="240" w:lineRule="auto"/>
                                <w:jc w:val="right"/>
                              </w:pPr>
                              <w:r>
                                <w:rPr>
                                  <w:rFonts w:ascii="Arial" w:eastAsia="Arial" w:hAnsi="Arial"/>
                                  <w:color w:val="000000"/>
                                  <w:sz w:val="16"/>
                                </w:rPr>
                                <w:t>100.00</w:t>
                              </w:r>
                            </w:p>
                          </w:tc>
                        </w:tr>
                        <w:tr w:rsidR="008020F7" w14:paraId="1FEC15A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5E9B2CC" w14:textId="77777777" w:rsidR="008020F7" w:rsidRDefault="00B5460E">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17D1C9E" w14:textId="77777777" w:rsidR="008020F7" w:rsidRDefault="00B5460E">
                              <w:pPr>
                                <w:spacing w:after="0" w:line="240" w:lineRule="auto"/>
                              </w:pPr>
                              <w:r>
                                <w:rPr>
                                  <w:rFonts w:ascii="Arial" w:eastAsia="Arial" w:hAnsi="Arial"/>
                                  <w:color w:val="000000"/>
                                  <w:sz w:val="16"/>
                                </w:rPr>
                                <w:t>JPC1-Strengthend &amp; Operat Inst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7BFB170"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006FFF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7956364" w14:textId="77777777" w:rsidR="008020F7" w:rsidRDefault="00B5460E">
                              <w:pPr>
                                <w:spacing w:after="0" w:line="240" w:lineRule="auto"/>
                                <w:jc w:val="right"/>
                              </w:pPr>
                              <w:r>
                                <w:rPr>
                                  <w:rFonts w:ascii="Arial" w:eastAsia="Arial" w:hAnsi="Arial"/>
                                  <w:color w:val="000000"/>
                                  <w:sz w:val="16"/>
                                </w:rPr>
                                <w:t>930,001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912DEED" w14:textId="77777777" w:rsidR="008020F7" w:rsidRDefault="00B5460E">
                              <w:pPr>
                                <w:spacing w:after="0" w:line="240" w:lineRule="auto"/>
                                <w:jc w:val="right"/>
                              </w:pPr>
                              <w:r>
                                <w:rPr>
                                  <w:rFonts w:ascii="Arial" w:eastAsia="Arial" w:hAnsi="Arial"/>
                                  <w:color w:val="000000"/>
                                  <w:sz w:val="16"/>
                                </w:rPr>
                                <w:t>929,367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3FEFDA4" w14:textId="77777777" w:rsidR="008020F7" w:rsidRDefault="00B5460E">
                              <w:pPr>
                                <w:spacing w:after="0" w:line="240" w:lineRule="auto"/>
                                <w:jc w:val="right"/>
                              </w:pPr>
                              <w:r>
                                <w:rPr>
                                  <w:rFonts w:ascii="Arial" w:eastAsia="Arial" w:hAnsi="Arial"/>
                                  <w:color w:val="000000"/>
                                  <w:sz w:val="16"/>
                                </w:rPr>
                                <w:t>929,367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8556ABA" w14:textId="77777777" w:rsidR="008020F7" w:rsidRDefault="00B5460E">
                              <w:pPr>
                                <w:spacing w:after="0" w:line="240" w:lineRule="auto"/>
                                <w:jc w:val="right"/>
                              </w:pPr>
                              <w:r>
                                <w:rPr>
                                  <w:rFonts w:ascii="Arial" w:eastAsia="Arial" w:hAnsi="Arial"/>
                                  <w:color w:val="000000"/>
                                  <w:sz w:val="16"/>
                                </w:rPr>
                                <w:t>100.00</w:t>
                              </w:r>
                            </w:p>
                          </w:tc>
                        </w:tr>
                        <w:tr w:rsidR="008020F7" w14:paraId="6C461F5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F073DFF" w14:textId="77777777" w:rsidR="008020F7" w:rsidRDefault="00B5460E">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3E23E6D" w14:textId="77777777" w:rsidR="008020F7" w:rsidRDefault="00B5460E">
                              <w:pPr>
                                <w:spacing w:after="0" w:line="240" w:lineRule="auto"/>
                              </w:pPr>
                              <w:r>
                                <w:rPr>
                                  <w:rFonts w:ascii="Arial" w:eastAsia="Arial" w:hAnsi="Arial"/>
                                  <w:color w:val="000000"/>
                                  <w:sz w:val="16"/>
                                </w:rPr>
                                <w:t>JPC1-Strengthend &amp; Operat Inst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9818674" w14:textId="77777777" w:rsidR="008020F7" w:rsidRDefault="00B5460E">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9100C73"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7BA585D" w14:textId="77777777" w:rsidR="008020F7" w:rsidRDefault="00B5460E">
                              <w:pPr>
                                <w:spacing w:after="0" w:line="240" w:lineRule="auto"/>
                                <w:jc w:val="right"/>
                              </w:pPr>
                              <w:r>
                                <w:rPr>
                                  <w:rFonts w:ascii="Arial" w:eastAsia="Arial" w:hAnsi="Arial"/>
                                  <w:color w:val="000000"/>
                                  <w:sz w:val="16"/>
                                </w:rPr>
                                <w:t>160,000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2DCD7A6" w14:textId="77777777" w:rsidR="008020F7" w:rsidRDefault="00B5460E">
                              <w:pPr>
                                <w:spacing w:after="0" w:line="240" w:lineRule="auto"/>
                                <w:jc w:val="right"/>
                              </w:pPr>
                              <w:r>
                                <w:rPr>
                                  <w:rFonts w:ascii="Arial" w:eastAsia="Arial" w:hAnsi="Arial"/>
                                  <w:color w:val="000000"/>
                                  <w:sz w:val="16"/>
                                </w:rPr>
                                <w:t>160,000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D4A02C7" w14:textId="77777777" w:rsidR="008020F7" w:rsidRDefault="00B5460E">
                              <w:pPr>
                                <w:spacing w:after="0" w:line="240" w:lineRule="auto"/>
                                <w:jc w:val="right"/>
                              </w:pPr>
                              <w:r>
                                <w:rPr>
                                  <w:rFonts w:ascii="Arial" w:eastAsia="Arial" w:hAnsi="Arial"/>
                                  <w:color w:val="000000"/>
                                  <w:sz w:val="16"/>
                                </w:rPr>
                                <w:t>160,000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B594F5B" w14:textId="77777777" w:rsidR="008020F7" w:rsidRDefault="00B5460E">
                              <w:pPr>
                                <w:spacing w:after="0" w:line="240" w:lineRule="auto"/>
                                <w:jc w:val="right"/>
                              </w:pPr>
                              <w:r>
                                <w:rPr>
                                  <w:rFonts w:ascii="Arial" w:eastAsia="Arial" w:hAnsi="Arial"/>
                                  <w:color w:val="000000"/>
                                  <w:sz w:val="16"/>
                                </w:rPr>
                                <w:t>100.00</w:t>
                              </w:r>
                            </w:p>
                          </w:tc>
                        </w:tr>
                        <w:tr w:rsidR="008020F7" w14:paraId="471F103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92D18CE" w14:textId="77777777" w:rsidR="008020F7" w:rsidRDefault="00B5460E">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21D8CB3" w14:textId="77777777" w:rsidR="008020F7" w:rsidRDefault="00B5460E">
                              <w:pPr>
                                <w:spacing w:after="0" w:line="240" w:lineRule="auto"/>
                              </w:pPr>
                              <w:r>
                                <w:rPr>
                                  <w:rFonts w:ascii="Arial" w:eastAsia="Arial" w:hAnsi="Arial"/>
                                  <w:color w:val="000000"/>
                                  <w:sz w:val="16"/>
                                </w:rPr>
                                <w:t>JPC1-Strengthend &amp; Operat Inst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2AB7E27" w14:textId="77777777" w:rsidR="008020F7" w:rsidRDefault="00B5460E">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81370D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CDBC2D1" w14:textId="77777777" w:rsidR="008020F7" w:rsidRDefault="00B5460E">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5CD8B17" w14:textId="77777777" w:rsidR="008020F7" w:rsidRDefault="00B5460E">
                              <w:pPr>
                                <w:spacing w:after="0" w:line="240" w:lineRule="auto"/>
                                <w:jc w:val="right"/>
                              </w:pPr>
                              <w:r>
                                <w:rPr>
                                  <w:rFonts w:ascii="Arial" w:eastAsia="Arial" w:hAnsi="Arial"/>
                                  <w:color w:val="000000"/>
                                  <w:sz w:val="16"/>
                                </w:rPr>
                                <w:t>195,513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95DCFEB" w14:textId="77777777" w:rsidR="008020F7" w:rsidRDefault="00B5460E">
                              <w:pPr>
                                <w:spacing w:after="0" w:line="240" w:lineRule="auto"/>
                                <w:jc w:val="right"/>
                              </w:pPr>
                              <w:r>
                                <w:rPr>
                                  <w:rFonts w:ascii="Arial" w:eastAsia="Arial" w:hAnsi="Arial"/>
                                  <w:color w:val="000000"/>
                                  <w:sz w:val="16"/>
                                </w:rPr>
                                <w:t>195,513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EFE26B1" w14:textId="77777777" w:rsidR="008020F7" w:rsidRDefault="00B5460E">
                              <w:pPr>
                                <w:spacing w:after="0" w:line="240" w:lineRule="auto"/>
                                <w:jc w:val="right"/>
                              </w:pPr>
                              <w:r>
                                <w:rPr>
                                  <w:rFonts w:ascii="Arial" w:eastAsia="Arial" w:hAnsi="Arial"/>
                                  <w:color w:val="000000"/>
                                  <w:sz w:val="16"/>
                                </w:rPr>
                                <w:t>100.00</w:t>
                              </w:r>
                            </w:p>
                          </w:tc>
                        </w:tr>
                        <w:tr w:rsidR="008020F7" w14:paraId="6B1BCD7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DBF005B" w14:textId="77777777" w:rsidR="008020F7" w:rsidRDefault="00B5460E">
                              <w:pPr>
                                <w:spacing w:after="0" w:line="240" w:lineRule="auto"/>
                              </w:pPr>
                              <w:r>
                                <w:rPr>
                                  <w:rFonts w:ascii="Arial" w:eastAsia="Arial" w:hAnsi="Arial"/>
                                  <w:color w:val="000000"/>
                                  <w:sz w:val="16"/>
                                </w:rPr>
                                <w:t>00070806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37D50C3" w14:textId="77777777" w:rsidR="008020F7" w:rsidRDefault="00B5460E">
                              <w:pPr>
                                <w:spacing w:after="0" w:line="240" w:lineRule="auto"/>
                              </w:pPr>
                              <w:r>
                                <w:rPr>
                                  <w:rFonts w:ascii="Arial" w:eastAsia="Arial" w:hAnsi="Arial"/>
                                  <w:color w:val="000000"/>
                                  <w:sz w:val="16"/>
                                </w:rPr>
                                <w:t>JPC1-Strengthend &amp; Operat Inst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9904167"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E29C9F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434B489" w14:textId="77777777" w:rsidR="008020F7" w:rsidRDefault="00B5460E">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4FEB606" w14:textId="77777777" w:rsidR="008020F7" w:rsidRDefault="00B5460E">
                              <w:pPr>
                                <w:spacing w:after="0" w:line="240" w:lineRule="auto"/>
                                <w:jc w:val="right"/>
                              </w:pPr>
                              <w:r>
                                <w:rPr>
                                  <w:rFonts w:ascii="Arial" w:eastAsia="Arial" w:hAnsi="Arial"/>
                                  <w:color w:val="000000"/>
                                  <w:sz w:val="16"/>
                                </w:rPr>
                                <w:t>160,379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A99DE3F" w14:textId="77777777" w:rsidR="008020F7" w:rsidRDefault="00B5460E">
                              <w:pPr>
                                <w:spacing w:after="0" w:line="240" w:lineRule="auto"/>
                                <w:jc w:val="right"/>
                              </w:pPr>
                              <w:r>
                                <w:rPr>
                                  <w:rFonts w:ascii="Arial" w:eastAsia="Arial" w:hAnsi="Arial"/>
                                  <w:color w:val="000000"/>
                                  <w:sz w:val="16"/>
                                </w:rPr>
                                <w:t>160,379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BEFD719" w14:textId="77777777" w:rsidR="008020F7" w:rsidRDefault="00B5460E">
                              <w:pPr>
                                <w:spacing w:after="0" w:line="240" w:lineRule="auto"/>
                                <w:jc w:val="right"/>
                              </w:pPr>
                              <w:r>
                                <w:rPr>
                                  <w:rFonts w:ascii="Arial" w:eastAsia="Arial" w:hAnsi="Arial"/>
                                  <w:color w:val="000000"/>
                                  <w:sz w:val="16"/>
                                </w:rPr>
                                <w:t>100.00</w:t>
                              </w:r>
                            </w:p>
                          </w:tc>
                        </w:tr>
                        <w:tr w:rsidR="004F18FE" w14:paraId="347459F3"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4A66A4F" w14:textId="77777777" w:rsidR="008020F7" w:rsidRDefault="00B5460E">
                              <w:pPr>
                                <w:spacing w:after="0" w:line="240" w:lineRule="auto"/>
                              </w:pPr>
                              <w:r>
                                <w:rPr>
                                  <w:rFonts w:ascii="Arial" w:eastAsia="Arial" w:hAnsi="Arial"/>
                                  <w:b/>
                                  <w:color w:val="FFFFFF"/>
                                  <w:sz w:val="16"/>
                                </w:rPr>
                                <w:t>Environmental Management: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275D439"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D5B7117"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80E45CB" w14:textId="77777777" w:rsidR="008020F7" w:rsidRDefault="00B5460E">
                              <w:pPr>
                                <w:spacing w:after="0" w:line="240" w:lineRule="auto"/>
                                <w:jc w:val="right"/>
                              </w:pPr>
                              <w:r>
                                <w:rPr>
                                  <w:rFonts w:ascii="Arial" w:eastAsia="Arial" w:hAnsi="Arial"/>
                                  <w:b/>
                                  <w:color w:val="FFFFFF"/>
                                  <w:sz w:val="16"/>
                                </w:rPr>
                                <w:t>1,540,001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6982655" w14:textId="77777777" w:rsidR="008020F7" w:rsidRDefault="00B5460E">
                              <w:pPr>
                                <w:spacing w:after="0" w:line="240" w:lineRule="auto"/>
                                <w:jc w:val="right"/>
                              </w:pPr>
                              <w:r>
                                <w:rPr>
                                  <w:rFonts w:ascii="Arial" w:eastAsia="Arial" w:hAnsi="Arial"/>
                                  <w:b/>
                                  <w:color w:val="FFFFFF"/>
                                  <w:sz w:val="16"/>
                                </w:rPr>
                                <w:t>1,491,541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6035D73" w14:textId="77777777" w:rsidR="008020F7" w:rsidRDefault="00B5460E">
                              <w:pPr>
                                <w:spacing w:after="0" w:line="240" w:lineRule="auto"/>
                                <w:jc w:val="right"/>
                              </w:pPr>
                              <w:r>
                                <w:rPr>
                                  <w:rFonts w:ascii="Arial" w:eastAsia="Arial" w:hAnsi="Arial"/>
                                  <w:b/>
                                  <w:color w:val="FFFFFF"/>
                                  <w:sz w:val="16"/>
                                </w:rPr>
                                <w:t>1,491,541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A24E510" w14:textId="77777777" w:rsidR="008020F7" w:rsidRDefault="00B5460E">
                              <w:pPr>
                                <w:spacing w:after="0" w:line="240" w:lineRule="auto"/>
                                <w:jc w:val="right"/>
                              </w:pPr>
                              <w:r>
                                <w:rPr>
                                  <w:rFonts w:ascii="Arial" w:eastAsia="Arial" w:hAnsi="Arial"/>
                                  <w:b/>
                                  <w:color w:val="FFFFFF"/>
                                  <w:sz w:val="16"/>
                                </w:rPr>
                                <w:t>100.00</w:t>
                              </w:r>
                            </w:p>
                          </w:tc>
                        </w:tr>
                        <w:tr w:rsidR="004F18FE" w14:paraId="764BFA7A" w14:textId="77777777" w:rsidTr="004F18FE">
                          <w:tc>
                            <w:tcPr>
                              <w:tcW w:w="1090" w:type="dxa"/>
                              <w:tcBorders>
                                <w:top w:val="nil"/>
                                <w:left w:val="nil"/>
                                <w:bottom w:val="nil"/>
                                <w:right w:val="nil"/>
                              </w:tcBorders>
                              <w:tcMar>
                                <w:top w:w="59" w:type="dxa"/>
                                <w:left w:w="59" w:type="dxa"/>
                                <w:bottom w:w="59" w:type="dxa"/>
                                <w:right w:w="59" w:type="dxa"/>
                              </w:tcMar>
                              <w:vAlign w:val="center"/>
                            </w:tcPr>
                            <w:p w14:paraId="6EAB8F86"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6ADF620" w14:textId="77777777" w:rsidR="008020F7" w:rsidRDefault="008020F7">
                              <w:pPr>
                                <w:spacing w:after="0" w:line="240" w:lineRule="auto"/>
                              </w:pPr>
                            </w:p>
                          </w:tc>
                        </w:tr>
                        <w:tr w:rsidR="004F18FE" w14:paraId="015579EB"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BD50551" w14:textId="2BDAB728"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4DE3F07"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D24C6D6"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6ECCAAC"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527F489"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8DD139F"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4468B28" w14:textId="77777777" w:rsidR="008020F7" w:rsidRDefault="00B5460E">
                              <w:pPr>
                                <w:spacing w:after="0" w:line="240" w:lineRule="auto"/>
                                <w:jc w:val="center"/>
                              </w:pPr>
                              <w:r>
                                <w:rPr>
                                  <w:rFonts w:ascii="Arial" w:eastAsia="Arial" w:hAnsi="Arial"/>
                                  <w:b/>
                                  <w:color w:val="FFFFFF"/>
                                  <w:sz w:val="16"/>
                                </w:rPr>
                                <w:t>Delivery Rate %</w:t>
                              </w:r>
                            </w:p>
                          </w:tc>
                        </w:tr>
                        <w:tr w:rsidR="004F18FE" w14:paraId="4388B793"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732CD90" w14:textId="77777777" w:rsidR="008020F7" w:rsidRDefault="00B5460E">
                              <w:pPr>
                                <w:spacing w:after="0" w:line="240" w:lineRule="auto"/>
                              </w:pPr>
                              <w:r>
                                <w:rPr>
                                  <w:rFonts w:ascii="Arial" w:eastAsia="Arial" w:hAnsi="Arial"/>
                                  <w:b/>
                                  <w:color w:val="FFFFFF"/>
                                  <w:sz w:val="16"/>
                                </w:rPr>
                                <w:t>Access to Safe W&amp;S</w:t>
                              </w:r>
                            </w:p>
                          </w:tc>
                        </w:tr>
                        <w:tr w:rsidR="008020F7" w14:paraId="6336DAF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EF75964" w14:textId="77777777" w:rsidR="008020F7" w:rsidRDefault="00B5460E">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22D4D1D" w14:textId="77777777" w:rsidR="008020F7" w:rsidRDefault="00B5460E">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EF407B5" w14:textId="77777777" w:rsidR="008020F7" w:rsidRDefault="00B5460E">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2D8911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943974B" w14:textId="77777777" w:rsidR="008020F7" w:rsidRDefault="00B5460E">
                              <w:pPr>
                                <w:spacing w:after="0" w:line="240" w:lineRule="auto"/>
                                <w:jc w:val="right"/>
                              </w:pPr>
                              <w:r>
                                <w:rPr>
                                  <w:rFonts w:ascii="Arial" w:eastAsia="Arial" w:hAnsi="Arial"/>
                                  <w:color w:val="000000"/>
                                  <w:sz w:val="16"/>
                                </w:rPr>
                                <w:t>248,700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10FF3F5" w14:textId="77777777" w:rsidR="008020F7" w:rsidRDefault="00B5460E">
                              <w:pPr>
                                <w:spacing w:after="0" w:line="240" w:lineRule="auto"/>
                                <w:jc w:val="right"/>
                              </w:pPr>
                              <w:r>
                                <w:rPr>
                                  <w:rFonts w:ascii="Arial" w:eastAsia="Arial" w:hAnsi="Arial"/>
                                  <w:color w:val="000000"/>
                                  <w:sz w:val="16"/>
                                </w:rPr>
                                <w:t>243,273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C0EE46F" w14:textId="77777777" w:rsidR="008020F7" w:rsidRDefault="00B5460E">
                              <w:pPr>
                                <w:spacing w:after="0" w:line="240" w:lineRule="auto"/>
                                <w:jc w:val="right"/>
                              </w:pPr>
                              <w:r>
                                <w:rPr>
                                  <w:rFonts w:ascii="Arial" w:eastAsia="Arial" w:hAnsi="Arial"/>
                                  <w:color w:val="000000"/>
                                  <w:sz w:val="16"/>
                                </w:rPr>
                                <w:t>243,273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25E357D" w14:textId="77777777" w:rsidR="008020F7" w:rsidRDefault="00B5460E">
                              <w:pPr>
                                <w:spacing w:after="0" w:line="240" w:lineRule="auto"/>
                                <w:jc w:val="right"/>
                              </w:pPr>
                              <w:r>
                                <w:rPr>
                                  <w:rFonts w:ascii="Arial" w:eastAsia="Arial" w:hAnsi="Arial"/>
                                  <w:color w:val="000000"/>
                                  <w:sz w:val="16"/>
                                </w:rPr>
                                <w:t>100.00</w:t>
                              </w:r>
                            </w:p>
                          </w:tc>
                        </w:tr>
                        <w:tr w:rsidR="008020F7" w14:paraId="6F5886C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A7B3EC6" w14:textId="77777777" w:rsidR="008020F7" w:rsidRDefault="00B5460E">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524143C" w14:textId="77777777" w:rsidR="008020F7" w:rsidRDefault="00B5460E">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42927A1" w14:textId="77777777" w:rsidR="008020F7" w:rsidRDefault="00B5460E">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9E1F945"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D24A53C" w14:textId="77777777" w:rsidR="008020F7" w:rsidRDefault="00B5460E">
                              <w:pPr>
                                <w:spacing w:after="0" w:line="240" w:lineRule="auto"/>
                                <w:jc w:val="right"/>
                              </w:pPr>
                              <w:r>
                                <w:rPr>
                                  <w:rFonts w:ascii="Arial" w:eastAsia="Arial" w:hAnsi="Arial"/>
                                  <w:color w:val="000000"/>
                                  <w:sz w:val="16"/>
                                </w:rPr>
                                <w:t>194,050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1E3A81D" w14:textId="77777777" w:rsidR="008020F7" w:rsidRDefault="00B5460E">
                              <w:pPr>
                                <w:spacing w:after="0" w:line="240" w:lineRule="auto"/>
                                <w:jc w:val="right"/>
                              </w:pPr>
                              <w:r>
                                <w:rPr>
                                  <w:rFonts w:ascii="Arial" w:eastAsia="Arial" w:hAnsi="Arial"/>
                                  <w:color w:val="000000"/>
                                  <w:sz w:val="16"/>
                                </w:rPr>
                                <w:t>194,050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5B55F04" w14:textId="77777777" w:rsidR="008020F7" w:rsidRDefault="00B5460E">
                              <w:pPr>
                                <w:spacing w:after="0" w:line="240" w:lineRule="auto"/>
                                <w:jc w:val="right"/>
                              </w:pPr>
                              <w:r>
                                <w:rPr>
                                  <w:rFonts w:ascii="Arial" w:eastAsia="Arial" w:hAnsi="Arial"/>
                                  <w:color w:val="000000"/>
                                  <w:sz w:val="16"/>
                                </w:rPr>
                                <w:t>194,050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A0AE74E" w14:textId="77777777" w:rsidR="008020F7" w:rsidRDefault="00B5460E">
                              <w:pPr>
                                <w:spacing w:after="0" w:line="240" w:lineRule="auto"/>
                                <w:jc w:val="right"/>
                              </w:pPr>
                              <w:r>
                                <w:rPr>
                                  <w:rFonts w:ascii="Arial" w:eastAsia="Arial" w:hAnsi="Arial"/>
                                  <w:color w:val="000000"/>
                                  <w:sz w:val="16"/>
                                </w:rPr>
                                <w:t>100.00</w:t>
                              </w:r>
                            </w:p>
                          </w:tc>
                        </w:tr>
                        <w:tr w:rsidR="008020F7" w14:paraId="25AC0E3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23792A1" w14:textId="77777777" w:rsidR="008020F7" w:rsidRDefault="00B5460E">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900FA97" w14:textId="77777777" w:rsidR="008020F7" w:rsidRDefault="00B5460E">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59A2D00"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6BD310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30F36E1" w14:textId="77777777" w:rsidR="008020F7" w:rsidRDefault="00B5460E">
                              <w:pPr>
                                <w:spacing w:after="0" w:line="240" w:lineRule="auto"/>
                                <w:jc w:val="right"/>
                              </w:pPr>
                              <w:r>
                                <w:rPr>
                                  <w:rFonts w:ascii="Arial" w:eastAsia="Arial" w:hAnsi="Arial"/>
                                  <w:color w:val="000000"/>
                                  <w:sz w:val="16"/>
                                </w:rPr>
                                <w:t>510,000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9B9454F" w14:textId="77777777" w:rsidR="008020F7" w:rsidRDefault="00B5460E">
                              <w:pPr>
                                <w:spacing w:after="0" w:line="240" w:lineRule="auto"/>
                                <w:jc w:val="right"/>
                              </w:pPr>
                              <w:r>
                                <w:rPr>
                                  <w:rFonts w:ascii="Arial" w:eastAsia="Arial" w:hAnsi="Arial"/>
                                  <w:color w:val="000000"/>
                                  <w:sz w:val="16"/>
                                </w:rPr>
                                <w:t>507,824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3A4AD02" w14:textId="77777777" w:rsidR="008020F7" w:rsidRDefault="00B5460E">
                              <w:pPr>
                                <w:spacing w:after="0" w:line="240" w:lineRule="auto"/>
                                <w:jc w:val="right"/>
                              </w:pPr>
                              <w:r>
                                <w:rPr>
                                  <w:rFonts w:ascii="Arial" w:eastAsia="Arial" w:hAnsi="Arial"/>
                                  <w:color w:val="000000"/>
                                  <w:sz w:val="16"/>
                                </w:rPr>
                                <w:t>507,824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F8E003E" w14:textId="77777777" w:rsidR="008020F7" w:rsidRDefault="00B5460E">
                              <w:pPr>
                                <w:spacing w:after="0" w:line="240" w:lineRule="auto"/>
                                <w:jc w:val="right"/>
                              </w:pPr>
                              <w:r>
                                <w:rPr>
                                  <w:rFonts w:ascii="Arial" w:eastAsia="Arial" w:hAnsi="Arial"/>
                                  <w:color w:val="000000"/>
                                  <w:sz w:val="16"/>
                                </w:rPr>
                                <w:t>100.00</w:t>
                              </w:r>
                            </w:p>
                          </w:tc>
                        </w:tr>
                        <w:tr w:rsidR="008020F7" w14:paraId="63F681C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4A8FBBD" w14:textId="77777777" w:rsidR="008020F7" w:rsidRDefault="00B5460E">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1CE5341" w14:textId="77777777" w:rsidR="008020F7" w:rsidRDefault="00B5460E">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35CDD67"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CA6646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6668ECC" w14:textId="77777777" w:rsidR="008020F7" w:rsidRDefault="00B5460E">
                              <w:pPr>
                                <w:spacing w:after="0" w:line="240" w:lineRule="auto"/>
                                <w:jc w:val="right"/>
                              </w:pPr>
                              <w:r>
                                <w:rPr>
                                  <w:rFonts w:ascii="Arial" w:eastAsia="Arial" w:hAnsi="Arial"/>
                                  <w:color w:val="000000"/>
                                  <w:sz w:val="16"/>
                                </w:rPr>
                                <w:t>165,000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780F7C2" w14:textId="77777777" w:rsidR="008020F7" w:rsidRDefault="00B5460E">
                              <w:pPr>
                                <w:spacing w:after="0" w:line="240" w:lineRule="auto"/>
                                <w:jc w:val="right"/>
                              </w:pPr>
                              <w:r>
                                <w:rPr>
                                  <w:rFonts w:ascii="Arial" w:eastAsia="Arial" w:hAnsi="Arial"/>
                                  <w:color w:val="000000"/>
                                  <w:sz w:val="16"/>
                                </w:rPr>
                                <w:t>156,540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9ADAA89" w14:textId="77777777" w:rsidR="008020F7" w:rsidRDefault="00B5460E">
                              <w:pPr>
                                <w:spacing w:after="0" w:line="240" w:lineRule="auto"/>
                                <w:jc w:val="right"/>
                              </w:pPr>
                              <w:r>
                                <w:rPr>
                                  <w:rFonts w:ascii="Arial" w:eastAsia="Arial" w:hAnsi="Arial"/>
                                  <w:color w:val="000000"/>
                                  <w:sz w:val="16"/>
                                </w:rPr>
                                <w:t>156,540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6743A89" w14:textId="77777777" w:rsidR="008020F7" w:rsidRDefault="00B5460E">
                              <w:pPr>
                                <w:spacing w:after="0" w:line="240" w:lineRule="auto"/>
                                <w:jc w:val="right"/>
                              </w:pPr>
                              <w:r>
                                <w:rPr>
                                  <w:rFonts w:ascii="Arial" w:eastAsia="Arial" w:hAnsi="Arial"/>
                                  <w:color w:val="000000"/>
                                  <w:sz w:val="16"/>
                                </w:rPr>
                                <w:t>100.00</w:t>
                              </w:r>
                            </w:p>
                          </w:tc>
                        </w:tr>
                        <w:tr w:rsidR="004F18FE" w14:paraId="06B599FB"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2DD40E8" w14:textId="77777777" w:rsidR="008020F7" w:rsidRDefault="00B5460E">
                              <w:pPr>
                                <w:spacing w:after="0" w:line="240" w:lineRule="auto"/>
                              </w:pPr>
                              <w:r>
                                <w:rPr>
                                  <w:rFonts w:ascii="Arial" w:eastAsia="Arial" w:hAnsi="Arial"/>
                                  <w:b/>
                                  <w:color w:val="FFFFFF"/>
                                  <w:sz w:val="16"/>
                                </w:rPr>
                                <w:t>Access to Safe W&amp;S: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D3A93F9"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B4B8CCD"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C656A0B" w14:textId="77777777" w:rsidR="008020F7" w:rsidRDefault="00B5460E">
                              <w:pPr>
                                <w:spacing w:after="0" w:line="240" w:lineRule="auto"/>
                                <w:jc w:val="right"/>
                              </w:pPr>
                              <w:r>
                                <w:rPr>
                                  <w:rFonts w:ascii="Arial" w:eastAsia="Arial" w:hAnsi="Arial"/>
                                  <w:b/>
                                  <w:color w:val="FFFFFF"/>
                                  <w:sz w:val="16"/>
                                </w:rPr>
                                <w:t>1,117,750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9A1EC1C" w14:textId="77777777" w:rsidR="008020F7" w:rsidRDefault="00B5460E">
                              <w:pPr>
                                <w:spacing w:after="0" w:line="240" w:lineRule="auto"/>
                                <w:jc w:val="right"/>
                              </w:pPr>
                              <w:r>
                                <w:rPr>
                                  <w:rFonts w:ascii="Arial" w:eastAsia="Arial" w:hAnsi="Arial"/>
                                  <w:b/>
                                  <w:color w:val="FFFFFF"/>
                                  <w:sz w:val="16"/>
                                </w:rPr>
                                <w:t>1,101,687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3EBA5EB" w14:textId="77777777" w:rsidR="008020F7" w:rsidRDefault="00B5460E">
                              <w:pPr>
                                <w:spacing w:after="0" w:line="240" w:lineRule="auto"/>
                                <w:jc w:val="right"/>
                              </w:pPr>
                              <w:r>
                                <w:rPr>
                                  <w:rFonts w:ascii="Arial" w:eastAsia="Arial" w:hAnsi="Arial"/>
                                  <w:b/>
                                  <w:color w:val="FFFFFF"/>
                                  <w:sz w:val="16"/>
                                </w:rPr>
                                <w:t>1,101,687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249079B" w14:textId="77777777" w:rsidR="008020F7" w:rsidRDefault="00B5460E">
                              <w:pPr>
                                <w:spacing w:after="0" w:line="240" w:lineRule="auto"/>
                                <w:jc w:val="right"/>
                              </w:pPr>
                              <w:r>
                                <w:rPr>
                                  <w:rFonts w:ascii="Arial" w:eastAsia="Arial" w:hAnsi="Arial"/>
                                  <w:b/>
                                  <w:color w:val="FFFFFF"/>
                                  <w:sz w:val="16"/>
                                </w:rPr>
                                <w:t>100.00</w:t>
                              </w:r>
                            </w:p>
                          </w:tc>
                        </w:tr>
                        <w:tr w:rsidR="004F18FE" w14:paraId="1C82E7E8" w14:textId="77777777" w:rsidTr="004F18FE">
                          <w:tc>
                            <w:tcPr>
                              <w:tcW w:w="1090" w:type="dxa"/>
                              <w:tcBorders>
                                <w:top w:val="nil"/>
                                <w:left w:val="nil"/>
                                <w:bottom w:val="nil"/>
                                <w:right w:val="nil"/>
                              </w:tcBorders>
                              <w:tcMar>
                                <w:top w:w="59" w:type="dxa"/>
                                <w:left w:w="59" w:type="dxa"/>
                                <w:bottom w:w="59" w:type="dxa"/>
                                <w:right w:w="59" w:type="dxa"/>
                              </w:tcMar>
                              <w:vAlign w:val="center"/>
                            </w:tcPr>
                            <w:p w14:paraId="7FE0EF65"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34D0540" w14:textId="77777777" w:rsidR="008020F7" w:rsidRDefault="008020F7">
                              <w:pPr>
                                <w:spacing w:after="0" w:line="240" w:lineRule="auto"/>
                              </w:pPr>
                            </w:p>
                          </w:tc>
                        </w:tr>
                        <w:tr w:rsidR="004F18FE" w14:paraId="7E8F4B46"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507806D" w14:textId="16062695" w:rsidR="008020F7" w:rsidRDefault="00B5460E" w:rsidP="006B3B5B">
                              <w:pPr>
                                <w:spacing w:after="0" w:line="240" w:lineRule="auto"/>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A341DE6"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C6BC9C3"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3E280313"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00AC373"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7F8DA8F"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0E57A3E" w14:textId="77777777" w:rsidR="008020F7" w:rsidRDefault="00B5460E">
                              <w:pPr>
                                <w:spacing w:after="0" w:line="240" w:lineRule="auto"/>
                                <w:jc w:val="center"/>
                              </w:pPr>
                              <w:r>
                                <w:rPr>
                                  <w:rFonts w:ascii="Arial" w:eastAsia="Arial" w:hAnsi="Arial"/>
                                  <w:b/>
                                  <w:color w:val="FFFFFF"/>
                                  <w:sz w:val="16"/>
                                </w:rPr>
                                <w:t>Delivery Rate %</w:t>
                              </w:r>
                            </w:p>
                          </w:tc>
                        </w:tr>
                        <w:tr w:rsidR="004F18FE" w14:paraId="20FEC5CF"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A47C9D2" w14:textId="77777777" w:rsidR="008020F7" w:rsidRDefault="00B5460E">
                              <w:pPr>
                                <w:spacing w:after="0" w:line="240" w:lineRule="auto"/>
                              </w:pPr>
                              <w:r>
                                <w:rPr>
                                  <w:rFonts w:ascii="Arial" w:eastAsia="Arial" w:hAnsi="Arial"/>
                                  <w:b/>
                                  <w:color w:val="FFFFFF"/>
                                  <w:sz w:val="16"/>
                                </w:rPr>
                                <w:t>Natural Res. Mangt</w:t>
                              </w:r>
                            </w:p>
                          </w:tc>
                        </w:tr>
                        <w:tr w:rsidR="008020F7" w14:paraId="3C82579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8F7561C" w14:textId="77777777" w:rsidR="008020F7" w:rsidRDefault="00B5460E">
                              <w:pPr>
                                <w:spacing w:after="0" w:line="240" w:lineRule="auto"/>
                              </w:pPr>
                              <w:r>
                                <w:rPr>
                                  <w:rFonts w:ascii="Arial" w:eastAsia="Arial" w:hAnsi="Arial"/>
                                  <w:color w:val="000000"/>
                                  <w:sz w:val="16"/>
                                </w:rPr>
                                <w:t>00070808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3AF6E0C" w14:textId="77777777" w:rsidR="008020F7" w:rsidRDefault="00B5460E">
                              <w:pPr>
                                <w:spacing w:after="0" w:line="240" w:lineRule="auto"/>
                              </w:pPr>
                              <w:r>
                                <w:rPr>
                                  <w:rFonts w:ascii="Arial" w:eastAsia="Arial" w:hAnsi="Arial"/>
                                  <w:color w:val="000000"/>
                                  <w:sz w:val="16"/>
                                </w:rPr>
                                <w:t>JPC3-Integrated Natural Resour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C1DC88F" w14:textId="77777777" w:rsidR="008020F7" w:rsidRDefault="00B5460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DA3D5B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14A970F" w14:textId="77777777" w:rsidR="008020F7" w:rsidRDefault="00B5460E">
                              <w:pPr>
                                <w:spacing w:after="0" w:line="240" w:lineRule="auto"/>
                                <w:jc w:val="right"/>
                              </w:pPr>
                              <w:r>
                                <w:rPr>
                                  <w:rFonts w:ascii="Arial" w:eastAsia="Arial" w:hAnsi="Arial"/>
                                  <w:color w:val="000000"/>
                                  <w:sz w:val="16"/>
                                </w:rPr>
                                <w:t>214,001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5920287" w14:textId="77777777" w:rsidR="008020F7" w:rsidRDefault="00B5460E">
                              <w:pPr>
                                <w:spacing w:after="0" w:line="240" w:lineRule="auto"/>
                                <w:jc w:val="right"/>
                              </w:pPr>
                              <w:r>
                                <w:rPr>
                                  <w:rFonts w:ascii="Arial" w:eastAsia="Arial" w:hAnsi="Arial"/>
                                  <w:color w:val="000000"/>
                                  <w:sz w:val="16"/>
                                </w:rPr>
                                <w:t>213,889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D77B3FB" w14:textId="77777777" w:rsidR="008020F7" w:rsidRDefault="00B5460E">
                              <w:pPr>
                                <w:spacing w:after="0" w:line="240" w:lineRule="auto"/>
                                <w:jc w:val="right"/>
                              </w:pPr>
                              <w:r>
                                <w:rPr>
                                  <w:rFonts w:ascii="Arial" w:eastAsia="Arial" w:hAnsi="Arial"/>
                                  <w:color w:val="000000"/>
                                  <w:sz w:val="16"/>
                                </w:rPr>
                                <w:t>213,889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4409435" w14:textId="77777777" w:rsidR="008020F7" w:rsidRDefault="00B5460E">
                              <w:pPr>
                                <w:spacing w:after="0" w:line="240" w:lineRule="auto"/>
                                <w:jc w:val="right"/>
                              </w:pPr>
                              <w:r>
                                <w:rPr>
                                  <w:rFonts w:ascii="Arial" w:eastAsia="Arial" w:hAnsi="Arial"/>
                                  <w:color w:val="000000"/>
                                  <w:sz w:val="16"/>
                                </w:rPr>
                                <w:t>100.00</w:t>
                              </w:r>
                            </w:p>
                          </w:tc>
                        </w:tr>
                        <w:tr w:rsidR="008020F7" w14:paraId="43A5971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F665D38" w14:textId="77777777" w:rsidR="008020F7" w:rsidRDefault="00B5460E">
                              <w:pPr>
                                <w:spacing w:after="0" w:line="240" w:lineRule="auto"/>
                              </w:pPr>
                              <w:r>
                                <w:rPr>
                                  <w:rFonts w:ascii="Arial" w:eastAsia="Arial" w:hAnsi="Arial"/>
                                  <w:color w:val="000000"/>
                                  <w:sz w:val="16"/>
                                </w:rPr>
                                <w:t>00070808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5131DBC" w14:textId="77777777" w:rsidR="008020F7" w:rsidRDefault="00B5460E">
                              <w:pPr>
                                <w:spacing w:after="0" w:line="240" w:lineRule="auto"/>
                              </w:pPr>
                              <w:r>
                                <w:rPr>
                                  <w:rFonts w:ascii="Arial" w:eastAsia="Arial" w:hAnsi="Arial"/>
                                  <w:color w:val="000000"/>
                                  <w:sz w:val="16"/>
                                </w:rPr>
                                <w:t>JPC3-Integrated Natural Resour</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968A0D3"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DEE64D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DA0648E" w14:textId="77777777" w:rsidR="008020F7" w:rsidRDefault="00B5460E">
                              <w:pPr>
                                <w:spacing w:after="0" w:line="240" w:lineRule="auto"/>
                                <w:jc w:val="right"/>
                              </w:pPr>
                              <w:r>
                                <w:rPr>
                                  <w:rFonts w:ascii="Arial" w:eastAsia="Arial" w:hAnsi="Arial"/>
                                  <w:color w:val="000000"/>
                                  <w:sz w:val="16"/>
                                </w:rPr>
                                <w:t>3,315,001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D3E4F23" w14:textId="77777777" w:rsidR="008020F7" w:rsidRDefault="00B5460E">
                              <w:pPr>
                                <w:spacing w:after="0" w:line="240" w:lineRule="auto"/>
                                <w:jc w:val="right"/>
                              </w:pPr>
                              <w:r>
                                <w:rPr>
                                  <w:rFonts w:ascii="Arial" w:eastAsia="Arial" w:hAnsi="Arial"/>
                                  <w:color w:val="000000"/>
                                  <w:sz w:val="16"/>
                                </w:rPr>
                                <w:t>3,291,719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A6ECA5B" w14:textId="77777777" w:rsidR="008020F7" w:rsidRDefault="00B5460E">
                              <w:pPr>
                                <w:spacing w:after="0" w:line="240" w:lineRule="auto"/>
                                <w:jc w:val="right"/>
                              </w:pPr>
                              <w:r>
                                <w:rPr>
                                  <w:rFonts w:ascii="Arial" w:eastAsia="Arial" w:hAnsi="Arial"/>
                                  <w:color w:val="000000"/>
                                  <w:sz w:val="16"/>
                                </w:rPr>
                                <w:t>3,291,719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755DA54" w14:textId="77777777" w:rsidR="008020F7" w:rsidRDefault="00B5460E">
                              <w:pPr>
                                <w:spacing w:after="0" w:line="240" w:lineRule="auto"/>
                                <w:jc w:val="right"/>
                              </w:pPr>
                              <w:r>
                                <w:rPr>
                                  <w:rFonts w:ascii="Arial" w:eastAsia="Arial" w:hAnsi="Arial"/>
                                  <w:color w:val="000000"/>
                                  <w:sz w:val="16"/>
                                </w:rPr>
                                <w:t>100.00</w:t>
                              </w:r>
                            </w:p>
                          </w:tc>
                        </w:tr>
                        <w:tr w:rsidR="008020F7" w14:paraId="0CC3D3C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2A32221" w14:textId="77777777" w:rsidR="008020F7" w:rsidRDefault="00B5460E">
                              <w:pPr>
                                <w:spacing w:after="0" w:line="240" w:lineRule="auto"/>
                              </w:pPr>
                              <w:r>
                                <w:rPr>
                                  <w:rFonts w:ascii="Arial" w:eastAsia="Arial" w:hAnsi="Arial"/>
                                  <w:color w:val="000000"/>
                                  <w:sz w:val="16"/>
                                </w:rPr>
                                <w:t>00070808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76129BA" w14:textId="77777777" w:rsidR="008020F7" w:rsidRDefault="00B5460E">
                              <w:pPr>
                                <w:spacing w:after="0" w:line="240" w:lineRule="auto"/>
                              </w:pPr>
                              <w:r>
                                <w:rPr>
                                  <w:rFonts w:ascii="Arial" w:eastAsia="Arial" w:hAnsi="Arial"/>
                                  <w:color w:val="000000"/>
                                  <w:sz w:val="16"/>
                                </w:rPr>
                                <w:t>JPC3-Integrated Natural Resour</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58A80F7"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D8246A5"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9DCE349" w14:textId="77777777" w:rsidR="008020F7" w:rsidRDefault="00B5460E">
                              <w:pPr>
                                <w:spacing w:after="0" w:line="240" w:lineRule="auto"/>
                                <w:jc w:val="right"/>
                              </w:pPr>
                              <w:r>
                                <w:rPr>
                                  <w:rFonts w:ascii="Arial" w:eastAsia="Arial" w:hAnsi="Arial"/>
                                  <w:color w:val="000000"/>
                                  <w:sz w:val="16"/>
                                </w:rPr>
                                <w:t>359,600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A083BF7" w14:textId="77777777" w:rsidR="008020F7" w:rsidRDefault="00B5460E">
                              <w:pPr>
                                <w:spacing w:after="0" w:line="240" w:lineRule="auto"/>
                                <w:jc w:val="right"/>
                              </w:pPr>
                              <w:r>
                                <w:rPr>
                                  <w:rFonts w:ascii="Arial" w:eastAsia="Arial" w:hAnsi="Arial"/>
                                  <w:color w:val="000000"/>
                                  <w:sz w:val="16"/>
                                </w:rPr>
                                <w:t>337,010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8F14168" w14:textId="77777777" w:rsidR="008020F7" w:rsidRDefault="00B5460E">
                              <w:pPr>
                                <w:spacing w:after="0" w:line="240" w:lineRule="auto"/>
                                <w:jc w:val="right"/>
                              </w:pPr>
                              <w:r>
                                <w:rPr>
                                  <w:rFonts w:ascii="Arial" w:eastAsia="Arial" w:hAnsi="Arial"/>
                                  <w:color w:val="000000"/>
                                  <w:sz w:val="16"/>
                                </w:rPr>
                                <w:t>337,010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A6701FA" w14:textId="77777777" w:rsidR="008020F7" w:rsidRDefault="00B5460E">
                              <w:pPr>
                                <w:spacing w:after="0" w:line="240" w:lineRule="auto"/>
                                <w:jc w:val="right"/>
                              </w:pPr>
                              <w:r>
                                <w:rPr>
                                  <w:rFonts w:ascii="Arial" w:eastAsia="Arial" w:hAnsi="Arial"/>
                                  <w:color w:val="000000"/>
                                  <w:sz w:val="16"/>
                                </w:rPr>
                                <w:t>100.00</w:t>
                              </w:r>
                            </w:p>
                          </w:tc>
                        </w:tr>
                        <w:tr w:rsidR="004F18FE" w14:paraId="033B08E8"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FA11C3D" w14:textId="77777777" w:rsidR="008020F7" w:rsidRDefault="00B5460E">
                              <w:pPr>
                                <w:spacing w:after="0" w:line="240" w:lineRule="auto"/>
                              </w:pPr>
                              <w:r>
                                <w:rPr>
                                  <w:rFonts w:ascii="Arial" w:eastAsia="Arial" w:hAnsi="Arial"/>
                                  <w:b/>
                                  <w:color w:val="FFFFFF"/>
                                  <w:sz w:val="16"/>
                                </w:rPr>
                                <w:t>Natural Res. Mangt: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2B21F1D"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6604B90"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3FBDB6" w14:textId="77777777" w:rsidR="008020F7" w:rsidRDefault="00B5460E">
                              <w:pPr>
                                <w:spacing w:after="0" w:line="240" w:lineRule="auto"/>
                                <w:jc w:val="right"/>
                              </w:pPr>
                              <w:r>
                                <w:rPr>
                                  <w:rFonts w:ascii="Arial" w:eastAsia="Arial" w:hAnsi="Arial"/>
                                  <w:b/>
                                  <w:color w:val="FFFFFF"/>
                                  <w:sz w:val="16"/>
                                </w:rPr>
                                <w:t>3,888,602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35DC642" w14:textId="77777777" w:rsidR="008020F7" w:rsidRDefault="00B5460E">
                              <w:pPr>
                                <w:spacing w:after="0" w:line="240" w:lineRule="auto"/>
                                <w:jc w:val="right"/>
                              </w:pPr>
                              <w:r>
                                <w:rPr>
                                  <w:rFonts w:ascii="Arial" w:eastAsia="Arial" w:hAnsi="Arial"/>
                                  <w:b/>
                                  <w:color w:val="FFFFFF"/>
                                  <w:sz w:val="16"/>
                                </w:rPr>
                                <w:t>3,842,618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F8BB554" w14:textId="77777777" w:rsidR="008020F7" w:rsidRDefault="00B5460E">
                              <w:pPr>
                                <w:spacing w:after="0" w:line="240" w:lineRule="auto"/>
                                <w:jc w:val="right"/>
                              </w:pPr>
                              <w:r>
                                <w:rPr>
                                  <w:rFonts w:ascii="Arial" w:eastAsia="Arial" w:hAnsi="Arial"/>
                                  <w:b/>
                                  <w:color w:val="FFFFFF"/>
                                  <w:sz w:val="16"/>
                                </w:rPr>
                                <w:t>3,842,618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DB85252" w14:textId="77777777" w:rsidR="008020F7" w:rsidRDefault="00B5460E">
                              <w:pPr>
                                <w:spacing w:after="0" w:line="240" w:lineRule="auto"/>
                                <w:jc w:val="right"/>
                              </w:pPr>
                              <w:r>
                                <w:rPr>
                                  <w:rFonts w:ascii="Arial" w:eastAsia="Arial" w:hAnsi="Arial"/>
                                  <w:b/>
                                  <w:color w:val="FFFFFF"/>
                                  <w:sz w:val="16"/>
                                </w:rPr>
                                <w:t>100.00</w:t>
                              </w:r>
                            </w:p>
                          </w:tc>
                        </w:tr>
                        <w:tr w:rsidR="004F18FE" w14:paraId="76B8E12A" w14:textId="77777777" w:rsidTr="004F18FE">
                          <w:tc>
                            <w:tcPr>
                              <w:tcW w:w="1090" w:type="dxa"/>
                              <w:tcBorders>
                                <w:top w:val="nil"/>
                                <w:left w:val="nil"/>
                                <w:bottom w:val="nil"/>
                                <w:right w:val="nil"/>
                              </w:tcBorders>
                              <w:tcMar>
                                <w:top w:w="59" w:type="dxa"/>
                                <w:left w:w="59" w:type="dxa"/>
                                <w:bottom w:w="59" w:type="dxa"/>
                                <w:right w:w="59" w:type="dxa"/>
                              </w:tcMar>
                              <w:vAlign w:val="center"/>
                            </w:tcPr>
                            <w:p w14:paraId="0AD15C17"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CC68D7D" w14:textId="77777777" w:rsidR="008020F7" w:rsidRDefault="008020F7">
                              <w:pPr>
                                <w:spacing w:after="0" w:line="240" w:lineRule="auto"/>
                              </w:pPr>
                            </w:p>
                          </w:tc>
                        </w:tr>
                        <w:tr w:rsidR="004F18FE" w14:paraId="307FB178"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DA2F009" w14:textId="74B19122"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877570A"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552DDB1"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70FBEF1"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21D161D"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0E64C53"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E0AD44E" w14:textId="77777777" w:rsidR="008020F7" w:rsidRDefault="00B5460E">
                              <w:pPr>
                                <w:spacing w:after="0" w:line="240" w:lineRule="auto"/>
                                <w:jc w:val="center"/>
                              </w:pPr>
                              <w:r>
                                <w:rPr>
                                  <w:rFonts w:ascii="Arial" w:eastAsia="Arial" w:hAnsi="Arial"/>
                                  <w:b/>
                                  <w:color w:val="FFFFFF"/>
                                  <w:sz w:val="16"/>
                                </w:rPr>
                                <w:t>Delivery Rate %</w:t>
                              </w:r>
                            </w:p>
                          </w:tc>
                        </w:tr>
                        <w:tr w:rsidR="004F18FE" w14:paraId="4E05BB11"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DC80942" w14:textId="77777777" w:rsidR="008020F7" w:rsidRDefault="00B5460E">
                              <w:pPr>
                                <w:spacing w:after="0" w:line="240" w:lineRule="auto"/>
                              </w:pPr>
                              <w:r>
                                <w:rPr>
                                  <w:rFonts w:ascii="Arial" w:eastAsia="Arial" w:hAnsi="Arial"/>
                                  <w:b/>
                                  <w:color w:val="FFFFFF"/>
                                  <w:sz w:val="16"/>
                                </w:rPr>
                                <w:t>Sustainable Urbaniz</w:t>
                              </w:r>
                            </w:p>
                          </w:tc>
                        </w:tr>
                        <w:tr w:rsidR="008020F7" w14:paraId="5F25465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CE66D4B" w14:textId="77777777" w:rsidR="008020F7" w:rsidRDefault="00B5460E">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EFBA239" w14:textId="77777777" w:rsidR="008020F7" w:rsidRDefault="00B5460E">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68B4597" w14:textId="77777777" w:rsidR="008020F7" w:rsidRDefault="00B5460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7F9866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AA4E684" w14:textId="77777777" w:rsidR="008020F7" w:rsidRDefault="00B5460E">
                              <w:pPr>
                                <w:spacing w:after="0" w:line="240" w:lineRule="auto"/>
                                <w:jc w:val="right"/>
                              </w:pPr>
                              <w:r>
                                <w:rPr>
                                  <w:rFonts w:ascii="Arial" w:eastAsia="Arial" w:hAnsi="Arial"/>
                                  <w:color w:val="000000"/>
                                  <w:sz w:val="16"/>
                                </w:rPr>
                                <w:t>30,001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32C4766" w14:textId="77777777" w:rsidR="008020F7" w:rsidRDefault="00B5460E">
                              <w:pPr>
                                <w:spacing w:after="0" w:line="240" w:lineRule="auto"/>
                                <w:jc w:val="right"/>
                              </w:pPr>
                              <w:r>
                                <w:rPr>
                                  <w:rFonts w:ascii="Arial" w:eastAsia="Arial" w:hAnsi="Arial"/>
                                  <w:color w:val="000000"/>
                                  <w:sz w:val="16"/>
                                </w:rPr>
                                <w:t>28,189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4BBC7D4" w14:textId="77777777" w:rsidR="008020F7" w:rsidRDefault="00B5460E">
                              <w:pPr>
                                <w:spacing w:after="0" w:line="240" w:lineRule="auto"/>
                                <w:jc w:val="right"/>
                              </w:pPr>
                              <w:r>
                                <w:rPr>
                                  <w:rFonts w:ascii="Arial" w:eastAsia="Arial" w:hAnsi="Arial"/>
                                  <w:color w:val="000000"/>
                                  <w:sz w:val="16"/>
                                </w:rPr>
                                <w:t>28,189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2EDFD8F" w14:textId="77777777" w:rsidR="008020F7" w:rsidRDefault="00B5460E">
                              <w:pPr>
                                <w:spacing w:after="0" w:line="240" w:lineRule="auto"/>
                                <w:jc w:val="right"/>
                              </w:pPr>
                              <w:r>
                                <w:rPr>
                                  <w:rFonts w:ascii="Arial" w:eastAsia="Arial" w:hAnsi="Arial"/>
                                  <w:color w:val="000000"/>
                                  <w:sz w:val="16"/>
                                </w:rPr>
                                <w:t>100.00</w:t>
                              </w:r>
                            </w:p>
                          </w:tc>
                        </w:tr>
                        <w:tr w:rsidR="008020F7" w14:paraId="39B3203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40961CF" w14:textId="77777777" w:rsidR="008020F7" w:rsidRDefault="00B5460E">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6FA1DFC" w14:textId="77777777" w:rsidR="008020F7" w:rsidRDefault="00B5460E">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45D39F2"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784B3E2"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8F5BD12" w14:textId="77777777" w:rsidR="008020F7" w:rsidRDefault="00B5460E">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6631874" w14:textId="77777777" w:rsidR="008020F7" w:rsidRDefault="00B5460E">
                              <w:pPr>
                                <w:spacing w:after="0" w:line="240" w:lineRule="auto"/>
                                <w:jc w:val="right"/>
                              </w:pPr>
                              <w:r>
                                <w:rPr>
                                  <w:rFonts w:ascii="Arial" w:eastAsia="Arial" w:hAnsi="Arial"/>
                                  <w:color w:val="000000"/>
                                  <w:sz w:val="16"/>
                                </w:rPr>
                                <w:t>36,079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2AE0DD4" w14:textId="77777777" w:rsidR="008020F7" w:rsidRDefault="00B5460E">
                              <w:pPr>
                                <w:spacing w:after="0" w:line="240" w:lineRule="auto"/>
                                <w:jc w:val="right"/>
                              </w:pPr>
                              <w:r>
                                <w:rPr>
                                  <w:rFonts w:ascii="Arial" w:eastAsia="Arial" w:hAnsi="Arial"/>
                                  <w:color w:val="000000"/>
                                  <w:sz w:val="16"/>
                                </w:rPr>
                                <w:t>36,079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A55693C" w14:textId="77777777" w:rsidR="008020F7" w:rsidRDefault="00B5460E">
                              <w:pPr>
                                <w:spacing w:after="0" w:line="240" w:lineRule="auto"/>
                                <w:jc w:val="right"/>
                              </w:pPr>
                              <w:r>
                                <w:rPr>
                                  <w:rFonts w:ascii="Arial" w:eastAsia="Arial" w:hAnsi="Arial"/>
                                  <w:color w:val="000000"/>
                                  <w:sz w:val="16"/>
                                </w:rPr>
                                <w:t>100.00</w:t>
                              </w:r>
                            </w:p>
                          </w:tc>
                        </w:tr>
                        <w:tr w:rsidR="008020F7" w14:paraId="7A53A9A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7E82D9C" w14:textId="77777777" w:rsidR="008020F7" w:rsidRDefault="00B5460E">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12A79AA" w14:textId="77777777" w:rsidR="008020F7" w:rsidRDefault="00B5460E">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58A26E2"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0026173"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6615F35" w14:textId="77777777" w:rsidR="008020F7" w:rsidRDefault="00B5460E">
                              <w:pPr>
                                <w:spacing w:after="0" w:line="240" w:lineRule="auto"/>
                                <w:jc w:val="right"/>
                              </w:pPr>
                              <w:r>
                                <w:rPr>
                                  <w:rFonts w:ascii="Arial" w:eastAsia="Arial" w:hAnsi="Arial"/>
                                  <w:color w:val="000000"/>
                                  <w:sz w:val="16"/>
                                </w:rPr>
                                <w:t>25,800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08E3358" w14:textId="77777777" w:rsidR="008020F7" w:rsidRDefault="00B5460E">
                              <w:pPr>
                                <w:spacing w:after="0" w:line="240" w:lineRule="auto"/>
                                <w:jc w:val="right"/>
                              </w:pPr>
                              <w:r>
                                <w:rPr>
                                  <w:rFonts w:ascii="Arial" w:eastAsia="Arial" w:hAnsi="Arial"/>
                                  <w:color w:val="000000"/>
                                  <w:sz w:val="16"/>
                                </w:rPr>
                                <w:t>24,935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A548E8F" w14:textId="77777777" w:rsidR="008020F7" w:rsidRDefault="00B5460E">
                              <w:pPr>
                                <w:spacing w:after="0" w:line="240" w:lineRule="auto"/>
                                <w:jc w:val="right"/>
                              </w:pPr>
                              <w:r>
                                <w:rPr>
                                  <w:rFonts w:ascii="Arial" w:eastAsia="Arial" w:hAnsi="Arial"/>
                                  <w:color w:val="000000"/>
                                  <w:sz w:val="16"/>
                                </w:rPr>
                                <w:t>24,935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8EDEAC1" w14:textId="77777777" w:rsidR="008020F7" w:rsidRDefault="00B5460E">
                              <w:pPr>
                                <w:spacing w:after="0" w:line="240" w:lineRule="auto"/>
                                <w:jc w:val="right"/>
                              </w:pPr>
                              <w:r>
                                <w:rPr>
                                  <w:rFonts w:ascii="Arial" w:eastAsia="Arial" w:hAnsi="Arial"/>
                                  <w:color w:val="000000"/>
                                  <w:sz w:val="16"/>
                                </w:rPr>
                                <w:t>100.00</w:t>
                              </w:r>
                            </w:p>
                          </w:tc>
                        </w:tr>
                        <w:tr w:rsidR="008020F7" w14:paraId="07DD910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6A1618F" w14:textId="77777777" w:rsidR="008020F7" w:rsidRDefault="00B5460E">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82893C7" w14:textId="77777777" w:rsidR="008020F7" w:rsidRDefault="00B5460E">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7B9F144" w14:textId="77777777" w:rsidR="008020F7" w:rsidRDefault="00B5460E">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3698B7A"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318B5FE" w14:textId="77777777" w:rsidR="008020F7" w:rsidRDefault="00B5460E">
                              <w:pPr>
                                <w:spacing w:after="0" w:line="240" w:lineRule="auto"/>
                                <w:jc w:val="right"/>
                              </w:pPr>
                              <w:r>
                                <w:rPr>
                                  <w:rFonts w:ascii="Arial" w:eastAsia="Arial" w:hAnsi="Arial"/>
                                  <w:color w:val="000000"/>
                                  <w:sz w:val="16"/>
                                </w:rPr>
                                <w:t>749,140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60A8FB0" w14:textId="77777777" w:rsidR="008020F7" w:rsidRDefault="00B5460E">
                              <w:pPr>
                                <w:spacing w:after="0" w:line="240" w:lineRule="auto"/>
                                <w:jc w:val="right"/>
                              </w:pPr>
                              <w:r>
                                <w:rPr>
                                  <w:rFonts w:ascii="Arial" w:eastAsia="Arial" w:hAnsi="Arial"/>
                                  <w:color w:val="000000"/>
                                  <w:sz w:val="16"/>
                                </w:rPr>
                                <w:t>749,140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E37388A" w14:textId="77777777" w:rsidR="008020F7" w:rsidRDefault="00B5460E">
                              <w:pPr>
                                <w:spacing w:after="0" w:line="240" w:lineRule="auto"/>
                                <w:jc w:val="right"/>
                              </w:pPr>
                              <w:r>
                                <w:rPr>
                                  <w:rFonts w:ascii="Arial" w:eastAsia="Arial" w:hAnsi="Arial"/>
                                  <w:color w:val="000000"/>
                                  <w:sz w:val="16"/>
                                </w:rPr>
                                <w:t>749,140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780EBA9" w14:textId="77777777" w:rsidR="008020F7" w:rsidRDefault="00B5460E">
                              <w:pPr>
                                <w:spacing w:after="0" w:line="240" w:lineRule="auto"/>
                                <w:jc w:val="right"/>
                              </w:pPr>
                              <w:r>
                                <w:rPr>
                                  <w:rFonts w:ascii="Arial" w:eastAsia="Arial" w:hAnsi="Arial"/>
                                  <w:color w:val="000000"/>
                                  <w:sz w:val="16"/>
                                </w:rPr>
                                <w:t>100.00</w:t>
                              </w:r>
                            </w:p>
                          </w:tc>
                        </w:tr>
                        <w:tr w:rsidR="008020F7" w14:paraId="055CF64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A11A331" w14:textId="77777777" w:rsidR="008020F7" w:rsidRDefault="00B5460E">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1AE6CFC" w14:textId="77777777" w:rsidR="008020F7" w:rsidRDefault="00B5460E">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B97E5C0" w14:textId="77777777" w:rsidR="008020F7" w:rsidRDefault="00B5460E">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D55C74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ECB928F" w14:textId="77777777" w:rsidR="008020F7" w:rsidRDefault="00B5460E">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2C283FD" w14:textId="77777777" w:rsidR="008020F7" w:rsidRDefault="00B5460E">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4E6D7B" w14:textId="77777777" w:rsidR="008020F7" w:rsidRDefault="00B5460E">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ACAE917" w14:textId="77777777" w:rsidR="008020F7" w:rsidRDefault="00B5460E">
                              <w:pPr>
                                <w:spacing w:after="0" w:line="240" w:lineRule="auto"/>
                                <w:jc w:val="right"/>
                              </w:pPr>
                              <w:r>
                                <w:rPr>
                                  <w:rFonts w:ascii="Arial" w:eastAsia="Arial" w:hAnsi="Arial"/>
                                  <w:color w:val="000000"/>
                                  <w:sz w:val="16"/>
                                </w:rPr>
                                <w:t>100.00</w:t>
                              </w:r>
                            </w:p>
                          </w:tc>
                        </w:tr>
                        <w:tr w:rsidR="008020F7" w14:paraId="54E3FAE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A61541E" w14:textId="77777777" w:rsidR="008020F7" w:rsidRDefault="00B5460E">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2E4D791" w14:textId="77777777" w:rsidR="008020F7" w:rsidRDefault="00B5460E">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02EB942"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B85DBD1"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94E954D" w14:textId="77777777" w:rsidR="008020F7" w:rsidRDefault="00B5460E">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6C291EC" w14:textId="77777777" w:rsidR="008020F7" w:rsidRDefault="00B5460E">
                              <w:pPr>
                                <w:spacing w:after="0" w:line="240" w:lineRule="auto"/>
                                <w:jc w:val="right"/>
                              </w:pPr>
                              <w:r>
                                <w:rPr>
                                  <w:rFonts w:ascii="Arial" w:eastAsia="Arial" w:hAnsi="Arial"/>
                                  <w:color w:val="000000"/>
                                  <w:sz w:val="16"/>
                                </w:rPr>
                                <w:t>35,461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164FAC2" w14:textId="77777777" w:rsidR="008020F7" w:rsidRDefault="00B5460E">
                              <w:pPr>
                                <w:spacing w:after="0" w:line="240" w:lineRule="auto"/>
                                <w:jc w:val="right"/>
                              </w:pPr>
                              <w:r>
                                <w:rPr>
                                  <w:rFonts w:ascii="Arial" w:eastAsia="Arial" w:hAnsi="Arial"/>
                                  <w:color w:val="000000"/>
                                  <w:sz w:val="16"/>
                                </w:rPr>
                                <w:t>35,461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9F486CC" w14:textId="77777777" w:rsidR="008020F7" w:rsidRDefault="00B5460E">
                              <w:pPr>
                                <w:spacing w:after="0" w:line="240" w:lineRule="auto"/>
                                <w:jc w:val="right"/>
                              </w:pPr>
                              <w:r>
                                <w:rPr>
                                  <w:rFonts w:ascii="Arial" w:eastAsia="Arial" w:hAnsi="Arial"/>
                                  <w:color w:val="000000"/>
                                  <w:sz w:val="16"/>
                                </w:rPr>
                                <w:t>100.00</w:t>
                              </w:r>
                            </w:p>
                          </w:tc>
                        </w:tr>
                        <w:tr w:rsidR="008020F7" w14:paraId="69E2491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91E51FE" w14:textId="77777777" w:rsidR="008020F7" w:rsidRDefault="00B5460E">
                              <w:pPr>
                                <w:spacing w:after="0" w:line="240" w:lineRule="auto"/>
                              </w:pPr>
                              <w:r>
                                <w:rPr>
                                  <w:rFonts w:ascii="Arial" w:eastAsia="Arial" w:hAnsi="Arial"/>
                                  <w:color w:val="000000"/>
                                  <w:sz w:val="16"/>
                                </w:rPr>
                                <w:t>00070809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B3C510B" w14:textId="77777777" w:rsidR="008020F7" w:rsidRDefault="00B5460E">
                              <w:pPr>
                                <w:spacing w:after="0" w:line="240" w:lineRule="auto"/>
                              </w:pPr>
                              <w:r>
                                <w:rPr>
                                  <w:rFonts w:ascii="Arial" w:eastAsia="Arial" w:hAnsi="Arial"/>
                                  <w:color w:val="000000"/>
                                  <w:sz w:val="16"/>
                                </w:rPr>
                                <w:t>JPC4-Sustainable Urbanization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3FDEFAF"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FE0DA7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02B36BD" w14:textId="77777777" w:rsidR="008020F7" w:rsidRDefault="00B5460E">
                              <w:pPr>
                                <w:spacing w:after="0" w:line="240" w:lineRule="auto"/>
                                <w:jc w:val="right"/>
                              </w:pPr>
                              <w:r>
                                <w:rPr>
                                  <w:rFonts w:ascii="Arial" w:eastAsia="Arial" w:hAnsi="Arial"/>
                                  <w:color w:val="000000"/>
                                  <w:sz w:val="16"/>
                                </w:rPr>
                                <w:t>36,000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4DFF38F" w14:textId="77777777" w:rsidR="008020F7" w:rsidRDefault="00B5460E">
                              <w:pPr>
                                <w:spacing w:after="0" w:line="240" w:lineRule="auto"/>
                                <w:jc w:val="right"/>
                              </w:pPr>
                              <w:r>
                                <w:rPr>
                                  <w:rFonts w:ascii="Arial" w:eastAsia="Arial" w:hAnsi="Arial"/>
                                  <w:color w:val="000000"/>
                                  <w:sz w:val="16"/>
                                </w:rPr>
                                <w:t>36,000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E8F9B60" w14:textId="77777777" w:rsidR="008020F7" w:rsidRDefault="00B5460E">
                              <w:pPr>
                                <w:spacing w:after="0" w:line="240" w:lineRule="auto"/>
                                <w:jc w:val="right"/>
                              </w:pPr>
                              <w:r>
                                <w:rPr>
                                  <w:rFonts w:ascii="Arial" w:eastAsia="Arial" w:hAnsi="Arial"/>
                                  <w:color w:val="000000"/>
                                  <w:sz w:val="16"/>
                                </w:rPr>
                                <w:t>36,000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6489754" w14:textId="77777777" w:rsidR="008020F7" w:rsidRDefault="00B5460E">
                              <w:pPr>
                                <w:spacing w:after="0" w:line="240" w:lineRule="auto"/>
                                <w:jc w:val="right"/>
                              </w:pPr>
                              <w:r>
                                <w:rPr>
                                  <w:rFonts w:ascii="Arial" w:eastAsia="Arial" w:hAnsi="Arial"/>
                                  <w:color w:val="000000"/>
                                  <w:sz w:val="16"/>
                                </w:rPr>
                                <w:t>100.00</w:t>
                              </w:r>
                            </w:p>
                          </w:tc>
                        </w:tr>
                        <w:tr w:rsidR="004F18FE" w14:paraId="0EC231DA"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91B779D" w14:textId="77777777" w:rsidR="008020F7" w:rsidRDefault="00B5460E">
                              <w:pPr>
                                <w:spacing w:after="0" w:line="240" w:lineRule="auto"/>
                              </w:pPr>
                              <w:r>
                                <w:rPr>
                                  <w:rFonts w:ascii="Arial" w:eastAsia="Arial" w:hAnsi="Arial"/>
                                  <w:b/>
                                  <w:color w:val="FFFFFF"/>
                                  <w:sz w:val="16"/>
                                </w:rPr>
                                <w:t>Sustainable Urbaniz: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F87664C"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86C33EB"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A10B50E" w14:textId="77777777" w:rsidR="008020F7" w:rsidRDefault="00B5460E">
                              <w:pPr>
                                <w:spacing w:after="0" w:line="240" w:lineRule="auto"/>
                                <w:jc w:val="right"/>
                              </w:pPr>
                              <w:r>
                                <w:rPr>
                                  <w:rFonts w:ascii="Arial" w:eastAsia="Arial" w:hAnsi="Arial"/>
                                  <w:b/>
                                  <w:color w:val="FFFFFF"/>
                                  <w:sz w:val="16"/>
                                </w:rPr>
                                <w:t>950,941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DFECF80" w14:textId="77777777" w:rsidR="008020F7" w:rsidRDefault="00B5460E">
                              <w:pPr>
                                <w:spacing w:after="0" w:line="240" w:lineRule="auto"/>
                                <w:jc w:val="right"/>
                              </w:pPr>
                              <w:r>
                                <w:rPr>
                                  <w:rFonts w:ascii="Arial" w:eastAsia="Arial" w:hAnsi="Arial"/>
                                  <w:b/>
                                  <w:color w:val="FFFFFF"/>
                                  <w:sz w:val="16"/>
                                </w:rPr>
                                <w:t>929,804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36B2D2D" w14:textId="77777777" w:rsidR="008020F7" w:rsidRDefault="00B5460E">
                              <w:pPr>
                                <w:spacing w:after="0" w:line="240" w:lineRule="auto"/>
                                <w:jc w:val="right"/>
                              </w:pPr>
                              <w:r>
                                <w:rPr>
                                  <w:rFonts w:ascii="Arial" w:eastAsia="Arial" w:hAnsi="Arial"/>
                                  <w:b/>
                                  <w:color w:val="FFFFFF"/>
                                  <w:sz w:val="16"/>
                                </w:rPr>
                                <w:t>929,804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1B102B8" w14:textId="77777777" w:rsidR="008020F7" w:rsidRDefault="00B5460E">
                              <w:pPr>
                                <w:spacing w:after="0" w:line="240" w:lineRule="auto"/>
                                <w:jc w:val="right"/>
                              </w:pPr>
                              <w:r>
                                <w:rPr>
                                  <w:rFonts w:ascii="Arial" w:eastAsia="Arial" w:hAnsi="Arial"/>
                                  <w:b/>
                                  <w:color w:val="FFFFFF"/>
                                  <w:sz w:val="16"/>
                                </w:rPr>
                                <w:t>100.00</w:t>
                              </w:r>
                            </w:p>
                          </w:tc>
                        </w:tr>
                        <w:tr w:rsidR="004F18FE" w14:paraId="0922F6BF" w14:textId="77777777" w:rsidTr="004F18FE">
                          <w:tc>
                            <w:tcPr>
                              <w:tcW w:w="1090" w:type="dxa"/>
                              <w:tcBorders>
                                <w:top w:val="nil"/>
                                <w:left w:val="nil"/>
                                <w:bottom w:val="nil"/>
                                <w:right w:val="nil"/>
                              </w:tcBorders>
                              <w:tcMar>
                                <w:top w:w="59" w:type="dxa"/>
                                <w:left w:w="59" w:type="dxa"/>
                                <w:bottom w:w="59" w:type="dxa"/>
                                <w:right w:w="59" w:type="dxa"/>
                              </w:tcMar>
                              <w:vAlign w:val="center"/>
                            </w:tcPr>
                            <w:p w14:paraId="4AFF25FA"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960C0FC" w14:textId="77777777" w:rsidR="008020F7" w:rsidRDefault="008020F7">
                              <w:pPr>
                                <w:spacing w:after="0" w:line="240" w:lineRule="auto"/>
                              </w:pPr>
                            </w:p>
                          </w:tc>
                        </w:tr>
                        <w:tr w:rsidR="004F18FE" w14:paraId="23D004DE"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1D60B3F0" w14:textId="29B12C50"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87C88E9"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C9D303C"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5501C40"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D58B4C3"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F1BA429"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2759487" w14:textId="77777777" w:rsidR="008020F7" w:rsidRDefault="00B5460E">
                              <w:pPr>
                                <w:spacing w:after="0" w:line="240" w:lineRule="auto"/>
                                <w:jc w:val="center"/>
                              </w:pPr>
                              <w:r>
                                <w:rPr>
                                  <w:rFonts w:ascii="Arial" w:eastAsia="Arial" w:hAnsi="Arial"/>
                                  <w:b/>
                                  <w:color w:val="FFFFFF"/>
                                  <w:sz w:val="16"/>
                                </w:rPr>
                                <w:t>Delivery Rate %</w:t>
                              </w:r>
                            </w:p>
                          </w:tc>
                        </w:tr>
                        <w:tr w:rsidR="004F18FE" w14:paraId="0F777550"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E577C01" w14:textId="77777777" w:rsidR="008020F7" w:rsidRDefault="00B5460E">
                              <w:pPr>
                                <w:spacing w:after="0" w:line="240" w:lineRule="auto"/>
                              </w:pPr>
                              <w:r>
                                <w:rPr>
                                  <w:rFonts w:ascii="Arial" w:eastAsia="Arial" w:hAnsi="Arial"/>
                                  <w:b/>
                                  <w:color w:val="FFFFFF"/>
                                  <w:sz w:val="16"/>
                                </w:rPr>
                                <w:t>Green Ind Waste Mng</w:t>
                              </w:r>
                            </w:p>
                          </w:tc>
                        </w:tr>
                        <w:tr w:rsidR="008020F7" w14:paraId="443AC21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4DC3DD3" w14:textId="77777777" w:rsidR="008020F7" w:rsidRDefault="00B5460E">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03CB798" w14:textId="77777777" w:rsidR="008020F7" w:rsidRDefault="00B5460E">
                              <w:pPr>
                                <w:spacing w:after="0" w:line="240" w:lineRule="auto"/>
                              </w:pPr>
                              <w:r>
                                <w:rPr>
                                  <w:rFonts w:ascii="Arial" w:eastAsia="Arial" w:hAnsi="Arial"/>
                                  <w:color w:val="000000"/>
                                  <w:sz w:val="16"/>
                                </w:rPr>
                                <w:t>JPC5-Support Green Industres,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45C2A71" w14:textId="77777777" w:rsidR="008020F7" w:rsidRDefault="00B5460E">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ED5244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1DE12CF" w14:textId="77777777" w:rsidR="008020F7" w:rsidRDefault="00B5460E">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F846690" w14:textId="77777777" w:rsidR="008020F7" w:rsidRDefault="00B5460E">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55F9A92" w14:textId="77777777" w:rsidR="008020F7" w:rsidRDefault="00B5460E">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FB9C155" w14:textId="77777777" w:rsidR="008020F7" w:rsidRDefault="00B5460E">
                              <w:pPr>
                                <w:spacing w:after="0" w:line="240" w:lineRule="auto"/>
                                <w:jc w:val="right"/>
                              </w:pPr>
                              <w:r>
                                <w:rPr>
                                  <w:rFonts w:ascii="Arial" w:eastAsia="Arial" w:hAnsi="Arial"/>
                                  <w:color w:val="000000"/>
                                  <w:sz w:val="16"/>
                                </w:rPr>
                                <w:t>100.00</w:t>
                              </w:r>
                            </w:p>
                          </w:tc>
                        </w:tr>
                        <w:tr w:rsidR="008020F7" w14:paraId="39B0DFD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D3552C3" w14:textId="77777777" w:rsidR="008020F7" w:rsidRDefault="00B5460E">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1B4CB39" w14:textId="77777777" w:rsidR="008020F7" w:rsidRDefault="00B5460E">
                              <w:pPr>
                                <w:spacing w:after="0" w:line="240" w:lineRule="auto"/>
                              </w:pPr>
                              <w:r>
                                <w:rPr>
                                  <w:rFonts w:ascii="Arial" w:eastAsia="Arial" w:hAnsi="Arial"/>
                                  <w:color w:val="000000"/>
                                  <w:sz w:val="16"/>
                                </w:rPr>
                                <w:t>JPC5-Support Green Industres,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FE50F04"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17DE6F8"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6127BC1" w14:textId="77777777" w:rsidR="008020F7" w:rsidRDefault="00B5460E">
                              <w:pPr>
                                <w:spacing w:after="0" w:line="240" w:lineRule="auto"/>
                                <w:jc w:val="right"/>
                              </w:pPr>
                              <w:r>
                                <w:rPr>
                                  <w:rFonts w:ascii="Arial" w:eastAsia="Arial" w:hAnsi="Arial"/>
                                  <w:color w:val="000000"/>
                                  <w:sz w:val="16"/>
                                </w:rPr>
                                <w:t>683,130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E2275C8" w14:textId="77777777" w:rsidR="008020F7" w:rsidRDefault="00B5460E">
                              <w:pPr>
                                <w:spacing w:after="0" w:line="240" w:lineRule="auto"/>
                                <w:jc w:val="right"/>
                              </w:pPr>
                              <w:r>
                                <w:rPr>
                                  <w:rFonts w:ascii="Arial" w:eastAsia="Arial" w:hAnsi="Arial"/>
                                  <w:color w:val="000000"/>
                                  <w:sz w:val="16"/>
                                </w:rPr>
                                <w:t>619,527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B0D305B" w14:textId="77777777" w:rsidR="008020F7" w:rsidRDefault="00B5460E">
                              <w:pPr>
                                <w:spacing w:after="0" w:line="240" w:lineRule="auto"/>
                                <w:jc w:val="right"/>
                              </w:pPr>
                              <w:r>
                                <w:rPr>
                                  <w:rFonts w:ascii="Arial" w:eastAsia="Arial" w:hAnsi="Arial"/>
                                  <w:color w:val="000000"/>
                                  <w:sz w:val="16"/>
                                </w:rPr>
                                <w:t>619,527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404DD77" w14:textId="77777777" w:rsidR="008020F7" w:rsidRDefault="00B5460E">
                              <w:pPr>
                                <w:spacing w:after="0" w:line="240" w:lineRule="auto"/>
                                <w:jc w:val="right"/>
                              </w:pPr>
                              <w:r>
                                <w:rPr>
                                  <w:rFonts w:ascii="Arial" w:eastAsia="Arial" w:hAnsi="Arial"/>
                                  <w:color w:val="000000"/>
                                  <w:sz w:val="16"/>
                                </w:rPr>
                                <w:t>100.00</w:t>
                              </w:r>
                            </w:p>
                          </w:tc>
                        </w:tr>
                        <w:tr w:rsidR="008020F7" w14:paraId="66C527E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18925FB" w14:textId="77777777" w:rsidR="008020F7" w:rsidRDefault="00B5460E">
                              <w:pPr>
                                <w:spacing w:after="0" w:line="240" w:lineRule="auto"/>
                              </w:pPr>
                              <w:r>
                                <w:rPr>
                                  <w:rFonts w:ascii="Arial" w:eastAsia="Arial" w:hAnsi="Arial"/>
                                  <w:color w:val="000000"/>
                                  <w:sz w:val="16"/>
                                </w:rPr>
                                <w:t>00070810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5830253" w14:textId="77777777" w:rsidR="008020F7" w:rsidRDefault="00B5460E">
                              <w:pPr>
                                <w:spacing w:after="0" w:line="240" w:lineRule="auto"/>
                              </w:pPr>
                              <w:r>
                                <w:rPr>
                                  <w:rFonts w:ascii="Arial" w:eastAsia="Arial" w:hAnsi="Arial"/>
                                  <w:color w:val="000000"/>
                                  <w:sz w:val="16"/>
                                </w:rPr>
                                <w:t>JPC5-Support Green Industres,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DFCF275"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BEE5735"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1946AE4" w14:textId="77777777" w:rsidR="008020F7" w:rsidRDefault="00B5460E">
                              <w:pPr>
                                <w:spacing w:after="0" w:line="240" w:lineRule="auto"/>
                                <w:jc w:val="right"/>
                              </w:pPr>
                              <w:r>
                                <w:rPr>
                                  <w:rFonts w:ascii="Arial" w:eastAsia="Arial" w:hAnsi="Arial"/>
                                  <w:color w:val="000000"/>
                                  <w:sz w:val="16"/>
                                </w:rPr>
                                <w:t>134,500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5D5701E" w14:textId="77777777" w:rsidR="008020F7" w:rsidRDefault="00B5460E">
                              <w:pPr>
                                <w:spacing w:after="0" w:line="240" w:lineRule="auto"/>
                                <w:jc w:val="right"/>
                              </w:pPr>
                              <w:r>
                                <w:rPr>
                                  <w:rFonts w:ascii="Arial" w:eastAsia="Arial" w:hAnsi="Arial"/>
                                  <w:color w:val="000000"/>
                                  <w:sz w:val="16"/>
                                </w:rPr>
                                <w:t>134,500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83AE6B8" w14:textId="77777777" w:rsidR="008020F7" w:rsidRDefault="00B5460E">
                              <w:pPr>
                                <w:spacing w:after="0" w:line="240" w:lineRule="auto"/>
                                <w:jc w:val="right"/>
                              </w:pPr>
                              <w:r>
                                <w:rPr>
                                  <w:rFonts w:ascii="Arial" w:eastAsia="Arial" w:hAnsi="Arial"/>
                                  <w:color w:val="000000"/>
                                  <w:sz w:val="16"/>
                                </w:rPr>
                                <w:t>134,500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6B2070C" w14:textId="77777777" w:rsidR="008020F7" w:rsidRDefault="00B5460E">
                              <w:pPr>
                                <w:spacing w:after="0" w:line="240" w:lineRule="auto"/>
                                <w:jc w:val="right"/>
                              </w:pPr>
                              <w:r>
                                <w:rPr>
                                  <w:rFonts w:ascii="Arial" w:eastAsia="Arial" w:hAnsi="Arial"/>
                                  <w:color w:val="000000"/>
                                  <w:sz w:val="16"/>
                                </w:rPr>
                                <w:t>100.00</w:t>
                              </w:r>
                            </w:p>
                          </w:tc>
                        </w:tr>
                        <w:tr w:rsidR="004F18FE" w14:paraId="7197AE9E"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498D33D" w14:textId="77777777" w:rsidR="008020F7" w:rsidRDefault="00B5460E">
                              <w:pPr>
                                <w:spacing w:after="0" w:line="240" w:lineRule="auto"/>
                              </w:pPr>
                              <w:r>
                                <w:rPr>
                                  <w:rFonts w:ascii="Arial" w:eastAsia="Arial" w:hAnsi="Arial"/>
                                  <w:b/>
                                  <w:color w:val="FFFFFF"/>
                                  <w:sz w:val="16"/>
                                </w:rPr>
                                <w:t>Green Ind Waste Mng: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E893074"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014AC95"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42D8CD3" w14:textId="77777777" w:rsidR="008020F7" w:rsidRDefault="00B5460E">
                              <w:pPr>
                                <w:spacing w:after="0" w:line="240" w:lineRule="auto"/>
                                <w:jc w:val="right"/>
                              </w:pPr>
                              <w:r>
                                <w:rPr>
                                  <w:rFonts w:ascii="Arial" w:eastAsia="Arial" w:hAnsi="Arial"/>
                                  <w:b/>
                                  <w:color w:val="FFFFFF"/>
                                  <w:sz w:val="16"/>
                                </w:rPr>
                                <w:t>867,630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2803314" w14:textId="77777777" w:rsidR="008020F7" w:rsidRDefault="00B5460E">
                              <w:pPr>
                                <w:spacing w:after="0" w:line="240" w:lineRule="auto"/>
                                <w:jc w:val="right"/>
                              </w:pPr>
                              <w:r>
                                <w:rPr>
                                  <w:rFonts w:ascii="Arial" w:eastAsia="Arial" w:hAnsi="Arial"/>
                                  <w:b/>
                                  <w:color w:val="FFFFFF"/>
                                  <w:sz w:val="16"/>
                                </w:rPr>
                                <w:t>804,027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B343121" w14:textId="77777777" w:rsidR="008020F7" w:rsidRDefault="00B5460E">
                              <w:pPr>
                                <w:spacing w:after="0" w:line="240" w:lineRule="auto"/>
                                <w:jc w:val="right"/>
                              </w:pPr>
                              <w:r>
                                <w:rPr>
                                  <w:rFonts w:ascii="Arial" w:eastAsia="Arial" w:hAnsi="Arial"/>
                                  <w:b/>
                                  <w:color w:val="FFFFFF"/>
                                  <w:sz w:val="16"/>
                                </w:rPr>
                                <w:t>804,027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C4D6E91" w14:textId="77777777" w:rsidR="008020F7" w:rsidRDefault="00B5460E">
                              <w:pPr>
                                <w:spacing w:after="0" w:line="240" w:lineRule="auto"/>
                                <w:jc w:val="right"/>
                              </w:pPr>
                              <w:r>
                                <w:rPr>
                                  <w:rFonts w:ascii="Arial" w:eastAsia="Arial" w:hAnsi="Arial"/>
                                  <w:b/>
                                  <w:color w:val="FFFFFF"/>
                                  <w:sz w:val="16"/>
                                </w:rPr>
                                <w:t>100.00</w:t>
                              </w:r>
                            </w:p>
                          </w:tc>
                        </w:tr>
                        <w:tr w:rsidR="004F18FE" w14:paraId="6A4D6EA1" w14:textId="77777777" w:rsidTr="004F18FE">
                          <w:tc>
                            <w:tcPr>
                              <w:tcW w:w="1090" w:type="dxa"/>
                              <w:tcBorders>
                                <w:top w:val="nil"/>
                                <w:left w:val="nil"/>
                                <w:bottom w:val="nil"/>
                                <w:right w:val="nil"/>
                              </w:tcBorders>
                              <w:tcMar>
                                <w:top w:w="59" w:type="dxa"/>
                                <w:left w:w="59" w:type="dxa"/>
                                <w:bottom w:w="59" w:type="dxa"/>
                                <w:right w:w="59" w:type="dxa"/>
                              </w:tcMar>
                              <w:vAlign w:val="center"/>
                            </w:tcPr>
                            <w:p w14:paraId="6312E15A"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65C2092" w14:textId="77777777" w:rsidR="008020F7" w:rsidRDefault="008020F7">
                              <w:pPr>
                                <w:spacing w:after="0" w:line="240" w:lineRule="auto"/>
                              </w:pPr>
                            </w:p>
                          </w:tc>
                        </w:tr>
                        <w:tr w:rsidR="004F18FE" w14:paraId="28B1B277"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79A1964" w14:textId="18BF6AA4" w:rsidR="008020F7" w:rsidRDefault="006B3B5B" w:rsidP="006B3B5B">
                              <w:pPr>
                                <w:spacing w:after="0" w:line="240" w:lineRule="auto"/>
                              </w:pPr>
                              <w:r>
                                <w:rPr>
                                  <w:rFonts w:ascii="Segoe UI" w:eastAsia="Segoe UI" w:hAnsi="Segoe UI"/>
                                  <w:b/>
                                  <w:color w:val="FFFFFF"/>
                                  <w:sz w:val="16"/>
                                </w:rPr>
                                <w:t xml:space="preserve"> 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586EEEA"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4883C5B"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3980557C"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B5C5B81"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12F1517"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3648FA28" w14:textId="77777777" w:rsidR="008020F7" w:rsidRDefault="00B5460E">
                              <w:pPr>
                                <w:spacing w:after="0" w:line="240" w:lineRule="auto"/>
                                <w:jc w:val="center"/>
                              </w:pPr>
                              <w:r>
                                <w:rPr>
                                  <w:rFonts w:ascii="Arial" w:eastAsia="Arial" w:hAnsi="Arial"/>
                                  <w:b/>
                                  <w:color w:val="FFFFFF"/>
                                  <w:sz w:val="16"/>
                                </w:rPr>
                                <w:t>Delivery Rate %</w:t>
                              </w:r>
                            </w:p>
                          </w:tc>
                        </w:tr>
                        <w:tr w:rsidR="004F18FE" w14:paraId="595C9A4C"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4184237" w14:textId="77777777" w:rsidR="008020F7" w:rsidRDefault="00B5460E">
                              <w:pPr>
                                <w:spacing w:after="0" w:line="240" w:lineRule="auto"/>
                              </w:pPr>
                              <w:r>
                                <w:rPr>
                                  <w:rFonts w:ascii="Arial" w:eastAsia="Arial" w:hAnsi="Arial"/>
                                  <w:b/>
                                  <w:color w:val="FFFFFF"/>
                                  <w:sz w:val="16"/>
                                </w:rPr>
                                <w:t>MNCH &amp; FP/ RH</w:t>
                              </w:r>
                            </w:p>
                          </w:tc>
                        </w:tr>
                        <w:tr w:rsidR="008020F7" w14:paraId="38A64DA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09835BE" w14:textId="77777777" w:rsidR="008020F7" w:rsidRDefault="00B5460E">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A529595" w14:textId="77777777" w:rsidR="008020F7" w:rsidRDefault="00B5460E">
                              <w:pPr>
                                <w:spacing w:after="0" w:line="240" w:lineRule="auto"/>
                              </w:pPr>
                              <w:r>
                                <w:rPr>
                                  <w:rFonts w:ascii="Arial" w:eastAsia="Arial" w:hAnsi="Arial"/>
                                  <w:color w:val="000000"/>
                                  <w:sz w:val="16"/>
                                </w:rPr>
                                <w:t>JPC1-MNCH and FP/RH in the con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D4173FB"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30B51F4"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453DB73" w14:textId="77777777" w:rsidR="008020F7" w:rsidRDefault="00B5460E">
                              <w:pPr>
                                <w:spacing w:after="0" w:line="240" w:lineRule="auto"/>
                                <w:jc w:val="right"/>
                              </w:pPr>
                              <w:r>
                                <w:rPr>
                                  <w:rFonts w:ascii="Arial" w:eastAsia="Arial" w:hAnsi="Arial"/>
                                  <w:color w:val="000000"/>
                                  <w:sz w:val="16"/>
                                </w:rPr>
                                <w:t>1,600,000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016B480" w14:textId="77777777" w:rsidR="008020F7" w:rsidRDefault="00B5460E">
                              <w:pPr>
                                <w:spacing w:after="0" w:line="240" w:lineRule="auto"/>
                                <w:jc w:val="right"/>
                              </w:pPr>
                              <w:r>
                                <w:rPr>
                                  <w:rFonts w:ascii="Arial" w:eastAsia="Arial" w:hAnsi="Arial"/>
                                  <w:color w:val="000000"/>
                                  <w:sz w:val="16"/>
                                </w:rPr>
                                <w:t>1,573,935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21777A7" w14:textId="77777777" w:rsidR="008020F7" w:rsidRDefault="00B5460E">
                              <w:pPr>
                                <w:spacing w:after="0" w:line="240" w:lineRule="auto"/>
                                <w:jc w:val="right"/>
                              </w:pPr>
                              <w:r>
                                <w:rPr>
                                  <w:rFonts w:ascii="Arial" w:eastAsia="Arial" w:hAnsi="Arial"/>
                                  <w:color w:val="000000"/>
                                  <w:sz w:val="16"/>
                                </w:rPr>
                                <w:t>1,573,935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95623C0" w14:textId="77777777" w:rsidR="008020F7" w:rsidRDefault="00B5460E">
                              <w:pPr>
                                <w:spacing w:after="0" w:line="240" w:lineRule="auto"/>
                                <w:jc w:val="right"/>
                              </w:pPr>
                              <w:r>
                                <w:rPr>
                                  <w:rFonts w:ascii="Arial" w:eastAsia="Arial" w:hAnsi="Arial"/>
                                  <w:color w:val="000000"/>
                                  <w:sz w:val="16"/>
                                </w:rPr>
                                <w:t>100.00</w:t>
                              </w:r>
                            </w:p>
                          </w:tc>
                        </w:tr>
                        <w:tr w:rsidR="008020F7" w14:paraId="3D58341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EFE9FEA" w14:textId="77777777" w:rsidR="008020F7" w:rsidRDefault="00B5460E">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949CB71" w14:textId="77777777" w:rsidR="008020F7" w:rsidRDefault="00B5460E">
                              <w:pPr>
                                <w:spacing w:after="0" w:line="240" w:lineRule="auto"/>
                              </w:pPr>
                              <w:r>
                                <w:rPr>
                                  <w:rFonts w:ascii="Arial" w:eastAsia="Arial" w:hAnsi="Arial"/>
                                  <w:color w:val="000000"/>
                                  <w:sz w:val="16"/>
                                </w:rPr>
                                <w:t>JPC1-MNCH and FP/RH in the con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F0E9C6B"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E93A41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109E8EF" w14:textId="77777777" w:rsidR="008020F7" w:rsidRDefault="00B5460E">
                              <w:pPr>
                                <w:spacing w:after="0" w:line="240" w:lineRule="auto"/>
                                <w:jc w:val="right"/>
                              </w:pPr>
                              <w:r>
                                <w:rPr>
                                  <w:rFonts w:ascii="Arial" w:eastAsia="Arial" w:hAnsi="Arial"/>
                                  <w:color w:val="000000"/>
                                  <w:sz w:val="16"/>
                                </w:rPr>
                                <w:t>383,000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439DAAF" w14:textId="77777777" w:rsidR="008020F7" w:rsidRDefault="00B5460E">
                              <w:pPr>
                                <w:spacing w:after="0" w:line="240" w:lineRule="auto"/>
                                <w:jc w:val="right"/>
                              </w:pPr>
                              <w:r>
                                <w:rPr>
                                  <w:rFonts w:ascii="Arial" w:eastAsia="Arial" w:hAnsi="Arial"/>
                                  <w:color w:val="000000"/>
                                  <w:sz w:val="16"/>
                                </w:rPr>
                                <w:t>360,760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A875ED0" w14:textId="77777777" w:rsidR="008020F7" w:rsidRDefault="00B5460E">
                              <w:pPr>
                                <w:spacing w:after="0" w:line="240" w:lineRule="auto"/>
                                <w:jc w:val="right"/>
                              </w:pPr>
                              <w:r>
                                <w:rPr>
                                  <w:rFonts w:ascii="Arial" w:eastAsia="Arial" w:hAnsi="Arial"/>
                                  <w:color w:val="000000"/>
                                  <w:sz w:val="16"/>
                                </w:rPr>
                                <w:t>360,760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64D44E0" w14:textId="77777777" w:rsidR="008020F7" w:rsidRDefault="00B5460E">
                              <w:pPr>
                                <w:spacing w:after="0" w:line="240" w:lineRule="auto"/>
                                <w:jc w:val="right"/>
                              </w:pPr>
                              <w:r>
                                <w:rPr>
                                  <w:rFonts w:ascii="Arial" w:eastAsia="Arial" w:hAnsi="Arial"/>
                                  <w:color w:val="000000"/>
                                  <w:sz w:val="16"/>
                                </w:rPr>
                                <w:t>100.00</w:t>
                              </w:r>
                            </w:p>
                          </w:tc>
                        </w:tr>
                        <w:tr w:rsidR="008020F7" w14:paraId="08D9F30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D44E91" w14:textId="77777777" w:rsidR="008020F7" w:rsidRDefault="00B5460E">
                              <w:pPr>
                                <w:spacing w:after="0" w:line="240" w:lineRule="auto"/>
                              </w:pPr>
                              <w:r>
                                <w:rPr>
                                  <w:rFonts w:ascii="Arial" w:eastAsia="Arial" w:hAnsi="Arial"/>
                                  <w:color w:val="000000"/>
                                  <w:sz w:val="16"/>
                                </w:rPr>
                                <w:t>00070811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AD7118E" w14:textId="77777777" w:rsidR="008020F7" w:rsidRDefault="00B5460E">
                              <w:pPr>
                                <w:spacing w:after="0" w:line="240" w:lineRule="auto"/>
                              </w:pPr>
                              <w:r>
                                <w:rPr>
                                  <w:rFonts w:ascii="Arial" w:eastAsia="Arial" w:hAnsi="Arial"/>
                                  <w:color w:val="000000"/>
                                  <w:sz w:val="16"/>
                                </w:rPr>
                                <w:t>JPC1-MNCH and FP/RH in the con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7C9383F"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D7FA38E"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4B229D1" w14:textId="77777777" w:rsidR="008020F7" w:rsidRDefault="00B5460E">
                              <w:pPr>
                                <w:spacing w:after="0" w:line="240" w:lineRule="auto"/>
                                <w:jc w:val="right"/>
                              </w:pPr>
                              <w:r>
                                <w:rPr>
                                  <w:rFonts w:ascii="Arial" w:eastAsia="Arial" w:hAnsi="Arial"/>
                                  <w:color w:val="000000"/>
                                  <w:sz w:val="16"/>
                                </w:rPr>
                                <w:t>967,000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1FB2FB5" w14:textId="77777777" w:rsidR="008020F7" w:rsidRDefault="00B5460E">
                              <w:pPr>
                                <w:spacing w:after="0" w:line="240" w:lineRule="auto"/>
                                <w:jc w:val="right"/>
                              </w:pPr>
                              <w:r>
                                <w:rPr>
                                  <w:rFonts w:ascii="Arial" w:eastAsia="Arial" w:hAnsi="Arial"/>
                                  <w:color w:val="000000"/>
                                  <w:sz w:val="16"/>
                                </w:rPr>
                                <w:t>967,000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C622B77" w14:textId="77777777" w:rsidR="008020F7" w:rsidRDefault="00B5460E">
                              <w:pPr>
                                <w:spacing w:after="0" w:line="240" w:lineRule="auto"/>
                                <w:jc w:val="right"/>
                              </w:pPr>
                              <w:r>
                                <w:rPr>
                                  <w:rFonts w:ascii="Arial" w:eastAsia="Arial" w:hAnsi="Arial"/>
                                  <w:color w:val="000000"/>
                                  <w:sz w:val="16"/>
                                </w:rPr>
                                <w:t>967,000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D2A3FAE" w14:textId="77777777" w:rsidR="008020F7" w:rsidRDefault="00B5460E">
                              <w:pPr>
                                <w:spacing w:after="0" w:line="240" w:lineRule="auto"/>
                                <w:jc w:val="right"/>
                              </w:pPr>
                              <w:r>
                                <w:rPr>
                                  <w:rFonts w:ascii="Arial" w:eastAsia="Arial" w:hAnsi="Arial"/>
                                  <w:color w:val="000000"/>
                                  <w:sz w:val="16"/>
                                </w:rPr>
                                <w:t>100.00</w:t>
                              </w:r>
                            </w:p>
                          </w:tc>
                        </w:tr>
                        <w:tr w:rsidR="004F18FE" w14:paraId="4DFF70A3"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C4DB827" w14:textId="77777777" w:rsidR="008020F7" w:rsidRDefault="00B5460E">
                              <w:pPr>
                                <w:spacing w:after="0" w:line="240" w:lineRule="auto"/>
                              </w:pPr>
                              <w:r>
                                <w:rPr>
                                  <w:rFonts w:ascii="Arial" w:eastAsia="Arial" w:hAnsi="Arial"/>
                                  <w:b/>
                                  <w:color w:val="FFFFFF"/>
                                  <w:sz w:val="16"/>
                                </w:rPr>
                                <w:t>MNCH &amp; FP/ RH: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4729654"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AFDE609"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96ED916" w14:textId="77777777" w:rsidR="008020F7" w:rsidRDefault="00B5460E">
                              <w:pPr>
                                <w:spacing w:after="0" w:line="240" w:lineRule="auto"/>
                                <w:jc w:val="right"/>
                              </w:pPr>
                              <w:r>
                                <w:rPr>
                                  <w:rFonts w:ascii="Arial" w:eastAsia="Arial" w:hAnsi="Arial"/>
                                  <w:b/>
                                  <w:color w:val="FFFFFF"/>
                                  <w:sz w:val="16"/>
                                </w:rPr>
                                <w:t>2,950,000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C8AF777" w14:textId="77777777" w:rsidR="008020F7" w:rsidRDefault="00B5460E">
                              <w:pPr>
                                <w:spacing w:after="0" w:line="240" w:lineRule="auto"/>
                                <w:jc w:val="right"/>
                              </w:pPr>
                              <w:r>
                                <w:rPr>
                                  <w:rFonts w:ascii="Arial" w:eastAsia="Arial" w:hAnsi="Arial"/>
                                  <w:b/>
                                  <w:color w:val="FFFFFF"/>
                                  <w:sz w:val="16"/>
                                </w:rPr>
                                <w:t>2,901,695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A4434DF" w14:textId="77777777" w:rsidR="008020F7" w:rsidRDefault="00B5460E">
                              <w:pPr>
                                <w:spacing w:after="0" w:line="240" w:lineRule="auto"/>
                                <w:jc w:val="right"/>
                              </w:pPr>
                              <w:r>
                                <w:rPr>
                                  <w:rFonts w:ascii="Arial" w:eastAsia="Arial" w:hAnsi="Arial"/>
                                  <w:b/>
                                  <w:color w:val="FFFFFF"/>
                                  <w:sz w:val="16"/>
                                </w:rPr>
                                <w:t>2,901,695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5AD2209" w14:textId="77777777" w:rsidR="008020F7" w:rsidRDefault="00B5460E">
                              <w:pPr>
                                <w:spacing w:after="0" w:line="240" w:lineRule="auto"/>
                                <w:jc w:val="right"/>
                              </w:pPr>
                              <w:r>
                                <w:rPr>
                                  <w:rFonts w:ascii="Arial" w:eastAsia="Arial" w:hAnsi="Arial"/>
                                  <w:b/>
                                  <w:color w:val="FFFFFF"/>
                                  <w:sz w:val="16"/>
                                </w:rPr>
                                <w:t>100.00</w:t>
                              </w:r>
                            </w:p>
                          </w:tc>
                        </w:tr>
                        <w:tr w:rsidR="004F18FE" w14:paraId="669F56B1" w14:textId="77777777" w:rsidTr="004F18FE">
                          <w:tc>
                            <w:tcPr>
                              <w:tcW w:w="1090" w:type="dxa"/>
                              <w:tcBorders>
                                <w:top w:val="nil"/>
                                <w:left w:val="nil"/>
                                <w:bottom w:val="nil"/>
                                <w:right w:val="nil"/>
                              </w:tcBorders>
                              <w:tcMar>
                                <w:top w:w="59" w:type="dxa"/>
                                <w:left w:w="59" w:type="dxa"/>
                                <w:bottom w:w="59" w:type="dxa"/>
                                <w:right w:w="59" w:type="dxa"/>
                              </w:tcMar>
                              <w:vAlign w:val="center"/>
                            </w:tcPr>
                            <w:p w14:paraId="5B90EDFC"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206D568" w14:textId="77777777" w:rsidR="008020F7" w:rsidRDefault="008020F7">
                              <w:pPr>
                                <w:spacing w:after="0" w:line="240" w:lineRule="auto"/>
                              </w:pPr>
                            </w:p>
                          </w:tc>
                        </w:tr>
                        <w:tr w:rsidR="004F18FE" w14:paraId="0A17B563"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9CDA0FE" w14:textId="0DBBC97F"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55602FC"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FBD5A02"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0E32DE1D"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507FBAC7"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F2D3FA1"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5EEED71" w14:textId="77777777" w:rsidR="008020F7" w:rsidRDefault="00B5460E">
                              <w:pPr>
                                <w:spacing w:after="0" w:line="240" w:lineRule="auto"/>
                                <w:jc w:val="center"/>
                              </w:pPr>
                              <w:r>
                                <w:rPr>
                                  <w:rFonts w:ascii="Arial" w:eastAsia="Arial" w:hAnsi="Arial"/>
                                  <w:b/>
                                  <w:color w:val="FFFFFF"/>
                                  <w:sz w:val="16"/>
                                </w:rPr>
                                <w:t>Delivery Rate %</w:t>
                              </w:r>
                            </w:p>
                          </w:tc>
                        </w:tr>
                        <w:tr w:rsidR="004F18FE" w14:paraId="6C94D4E4"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A964652" w14:textId="77777777" w:rsidR="008020F7" w:rsidRDefault="00B5460E">
                              <w:pPr>
                                <w:spacing w:after="0" w:line="240" w:lineRule="auto"/>
                              </w:pPr>
                              <w:r>
                                <w:rPr>
                                  <w:rFonts w:ascii="Arial" w:eastAsia="Arial" w:hAnsi="Arial"/>
                                  <w:b/>
                                  <w:color w:val="FFFFFF"/>
                                  <w:sz w:val="16"/>
                                </w:rPr>
                                <w:t>Comm. Disease Contr</w:t>
                              </w:r>
                            </w:p>
                          </w:tc>
                        </w:tr>
                        <w:tr w:rsidR="008020F7" w14:paraId="47C39E2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4B8140F" w14:textId="77777777" w:rsidR="008020F7" w:rsidRDefault="00B5460E">
                              <w:pPr>
                                <w:spacing w:after="0" w:line="240" w:lineRule="auto"/>
                              </w:pPr>
                              <w:r>
                                <w:rPr>
                                  <w:rFonts w:ascii="Arial" w:eastAsia="Arial" w:hAnsi="Arial"/>
                                  <w:color w:val="000000"/>
                                  <w:sz w:val="16"/>
                                </w:rPr>
                                <w:t>00070812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4E64636" w14:textId="77777777" w:rsidR="008020F7" w:rsidRDefault="00B5460E">
                              <w:pPr>
                                <w:spacing w:after="0" w:line="240" w:lineRule="auto"/>
                              </w:pPr>
                              <w:r>
                                <w:rPr>
                                  <w:rFonts w:ascii="Arial" w:eastAsia="Arial" w:hAnsi="Arial"/>
                                  <w:color w:val="000000"/>
                                  <w:sz w:val="16"/>
                                </w:rPr>
                                <w:t>JPC2-Communicable Disease Cont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1205963"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11207A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BBC5F99" w14:textId="77777777" w:rsidR="008020F7" w:rsidRDefault="00B5460E">
                              <w:pPr>
                                <w:spacing w:after="0" w:line="240" w:lineRule="auto"/>
                                <w:jc w:val="right"/>
                              </w:pPr>
                              <w:r>
                                <w:rPr>
                                  <w:rFonts w:ascii="Arial" w:eastAsia="Arial" w:hAnsi="Arial"/>
                                  <w:color w:val="000000"/>
                                  <w:sz w:val="16"/>
                                </w:rPr>
                                <w:t>800,000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4AC2076" w14:textId="77777777" w:rsidR="008020F7" w:rsidRDefault="00B5460E">
                              <w:pPr>
                                <w:spacing w:after="0" w:line="240" w:lineRule="auto"/>
                                <w:jc w:val="right"/>
                              </w:pPr>
                              <w:r>
                                <w:rPr>
                                  <w:rFonts w:ascii="Arial" w:eastAsia="Arial" w:hAnsi="Arial"/>
                                  <w:color w:val="000000"/>
                                  <w:sz w:val="16"/>
                                </w:rPr>
                                <w:t>517,849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A662B54" w14:textId="77777777" w:rsidR="008020F7" w:rsidRDefault="00B5460E">
                              <w:pPr>
                                <w:spacing w:after="0" w:line="240" w:lineRule="auto"/>
                                <w:jc w:val="right"/>
                              </w:pPr>
                              <w:r>
                                <w:rPr>
                                  <w:rFonts w:ascii="Arial" w:eastAsia="Arial" w:hAnsi="Arial"/>
                                  <w:color w:val="000000"/>
                                  <w:sz w:val="16"/>
                                </w:rPr>
                                <w:t>517,849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C9914E6" w14:textId="77777777" w:rsidR="008020F7" w:rsidRDefault="00B5460E">
                              <w:pPr>
                                <w:spacing w:after="0" w:line="240" w:lineRule="auto"/>
                                <w:jc w:val="right"/>
                              </w:pPr>
                              <w:r>
                                <w:rPr>
                                  <w:rFonts w:ascii="Arial" w:eastAsia="Arial" w:hAnsi="Arial"/>
                                  <w:color w:val="000000"/>
                                  <w:sz w:val="16"/>
                                </w:rPr>
                                <w:t>100.00</w:t>
                              </w:r>
                            </w:p>
                          </w:tc>
                        </w:tr>
                        <w:tr w:rsidR="004F18FE" w14:paraId="30E0927D"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697663C" w14:textId="77777777" w:rsidR="008020F7" w:rsidRDefault="00B5460E">
                              <w:pPr>
                                <w:spacing w:after="0" w:line="240" w:lineRule="auto"/>
                              </w:pPr>
                              <w:r>
                                <w:rPr>
                                  <w:rFonts w:ascii="Arial" w:eastAsia="Arial" w:hAnsi="Arial"/>
                                  <w:b/>
                                  <w:color w:val="FFFFFF"/>
                                  <w:sz w:val="16"/>
                                </w:rPr>
                                <w:t>Comm. Disease Contr: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9D5B64B"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6BF5754"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5860390" w14:textId="77777777" w:rsidR="008020F7" w:rsidRDefault="00B5460E">
                              <w:pPr>
                                <w:spacing w:after="0" w:line="240" w:lineRule="auto"/>
                                <w:jc w:val="right"/>
                              </w:pPr>
                              <w:r>
                                <w:rPr>
                                  <w:rFonts w:ascii="Arial" w:eastAsia="Arial" w:hAnsi="Arial"/>
                                  <w:b/>
                                  <w:color w:val="FFFFFF"/>
                                  <w:sz w:val="16"/>
                                </w:rPr>
                                <w:t>800,000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143812D" w14:textId="77777777" w:rsidR="008020F7" w:rsidRDefault="00B5460E">
                              <w:pPr>
                                <w:spacing w:after="0" w:line="240" w:lineRule="auto"/>
                                <w:jc w:val="right"/>
                              </w:pPr>
                              <w:r>
                                <w:rPr>
                                  <w:rFonts w:ascii="Arial" w:eastAsia="Arial" w:hAnsi="Arial"/>
                                  <w:b/>
                                  <w:color w:val="FFFFFF"/>
                                  <w:sz w:val="16"/>
                                </w:rPr>
                                <w:t>517,849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5BFA1B2" w14:textId="77777777" w:rsidR="008020F7" w:rsidRDefault="00B5460E">
                              <w:pPr>
                                <w:spacing w:after="0" w:line="240" w:lineRule="auto"/>
                                <w:jc w:val="right"/>
                              </w:pPr>
                              <w:r>
                                <w:rPr>
                                  <w:rFonts w:ascii="Arial" w:eastAsia="Arial" w:hAnsi="Arial"/>
                                  <w:b/>
                                  <w:color w:val="FFFFFF"/>
                                  <w:sz w:val="16"/>
                                </w:rPr>
                                <w:t>517,849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3AAF75D" w14:textId="77777777" w:rsidR="008020F7" w:rsidRDefault="00B5460E">
                              <w:pPr>
                                <w:spacing w:after="0" w:line="240" w:lineRule="auto"/>
                                <w:jc w:val="right"/>
                              </w:pPr>
                              <w:r>
                                <w:rPr>
                                  <w:rFonts w:ascii="Arial" w:eastAsia="Arial" w:hAnsi="Arial"/>
                                  <w:b/>
                                  <w:color w:val="FFFFFF"/>
                                  <w:sz w:val="16"/>
                                </w:rPr>
                                <w:t>100.00</w:t>
                              </w:r>
                            </w:p>
                          </w:tc>
                        </w:tr>
                        <w:tr w:rsidR="004F18FE" w14:paraId="0F34DAC1" w14:textId="77777777" w:rsidTr="004F18FE">
                          <w:tc>
                            <w:tcPr>
                              <w:tcW w:w="1090" w:type="dxa"/>
                              <w:tcBorders>
                                <w:top w:val="nil"/>
                                <w:left w:val="nil"/>
                                <w:bottom w:val="nil"/>
                                <w:right w:val="nil"/>
                              </w:tcBorders>
                              <w:tcMar>
                                <w:top w:w="59" w:type="dxa"/>
                                <w:left w:w="59" w:type="dxa"/>
                                <w:bottom w:w="59" w:type="dxa"/>
                                <w:right w:w="59" w:type="dxa"/>
                              </w:tcMar>
                              <w:vAlign w:val="center"/>
                            </w:tcPr>
                            <w:p w14:paraId="326087DF"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C495446" w14:textId="77777777" w:rsidR="008020F7" w:rsidRDefault="008020F7">
                              <w:pPr>
                                <w:spacing w:after="0" w:line="240" w:lineRule="auto"/>
                              </w:pPr>
                            </w:p>
                          </w:tc>
                        </w:tr>
                        <w:tr w:rsidR="004F18FE" w14:paraId="281180A7"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9B8E298" w14:textId="2A8A038F"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5C67CAF"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AAA4972"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1D08EA1"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8FC85C3"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AA46A6D"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3093903F" w14:textId="77777777" w:rsidR="008020F7" w:rsidRDefault="00B5460E">
                              <w:pPr>
                                <w:spacing w:after="0" w:line="240" w:lineRule="auto"/>
                                <w:jc w:val="center"/>
                              </w:pPr>
                              <w:r>
                                <w:rPr>
                                  <w:rFonts w:ascii="Arial" w:eastAsia="Arial" w:hAnsi="Arial"/>
                                  <w:b/>
                                  <w:color w:val="FFFFFF"/>
                                  <w:sz w:val="16"/>
                                </w:rPr>
                                <w:t>Delivery Rate %</w:t>
                              </w:r>
                            </w:p>
                          </w:tc>
                        </w:tr>
                        <w:tr w:rsidR="004F18FE" w14:paraId="0F495C0E"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281503F" w14:textId="77777777" w:rsidR="008020F7" w:rsidRDefault="00B5460E">
                              <w:pPr>
                                <w:spacing w:after="0" w:line="240" w:lineRule="auto"/>
                              </w:pPr>
                              <w:r>
                                <w:rPr>
                                  <w:rFonts w:ascii="Arial" w:eastAsia="Arial" w:hAnsi="Arial"/>
                                  <w:b/>
                                  <w:color w:val="FFFFFF"/>
                                  <w:sz w:val="16"/>
                                </w:rPr>
                                <w:t>Nutrition Health Pr</w:t>
                              </w:r>
                            </w:p>
                          </w:tc>
                        </w:tr>
                        <w:tr w:rsidR="008020F7" w14:paraId="4BC05C6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C5D50FE" w14:textId="77777777" w:rsidR="008020F7" w:rsidRDefault="00B5460E">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2F8D3D2" w14:textId="77777777" w:rsidR="008020F7" w:rsidRDefault="00B5460E">
                              <w:pPr>
                                <w:spacing w:after="0" w:line="240" w:lineRule="auto"/>
                              </w:pPr>
                              <w:r>
                                <w:rPr>
                                  <w:rFonts w:ascii="Arial" w:eastAsia="Arial" w:hAnsi="Arial"/>
                                  <w:color w:val="000000"/>
                                  <w:sz w:val="16"/>
                                </w:rPr>
                                <w:t>JPC3-Nutrition and Health Prom</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EE31E4B"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A0DF89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5068E6D" w14:textId="77777777" w:rsidR="008020F7" w:rsidRDefault="00B5460E">
                              <w:pPr>
                                <w:spacing w:after="0" w:line="240" w:lineRule="auto"/>
                                <w:jc w:val="right"/>
                              </w:pPr>
                              <w:r>
                                <w:rPr>
                                  <w:rFonts w:ascii="Arial" w:eastAsia="Arial" w:hAnsi="Arial"/>
                                  <w:color w:val="000000"/>
                                  <w:sz w:val="16"/>
                                </w:rPr>
                                <w:t>271,670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792AFDB" w14:textId="77777777" w:rsidR="008020F7" w:rsidRDefault="00B5460E">
                              <w:pPr>
                                <w:spacing w:after="0" w:line="240" w:lineRule="auto"/>
                                <w:jc w:val="right"/>
                              </w:pPr>
                              <w:r>
                                <w:rPr>
                                  <w:rFonts w:ascii="Arial" w:eastAsia="Arial" w:hAnsi="Arial"/>
                                  <w:color w:val="000000"/>
                                  <w:sz w:val="16"/>
                                </w:rPr>
                                <w:t>255,800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171509C" w14:textId="77777777" w:rsidR="008020F7" w:rsidRDefault="00B5460E">
                              <w:pPr>
                                <w:spacing w:after="0" w:line="240" w:lineRule="auto"/>
                                <w:jc w:val="right"/>
                              </w:pPr>
                              <w:r>
                                <w:rPr>
                                  <w:rFonts w:ascii="Arial" w:eastAsia="Arial" w:hAnsi="Arial"/>
                                  <w:color w:val="000000"/>
                                  <w:sz w:val="16"/>
                                </w:rPr>
                                <w:t>255,800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32E214C" w14:textId="77777777" w:rsidR="008020F7" w:rsidRDefault="00B5460E">
                              <w:pPr>
                                <w:spacing w:after="0" w:line="240" w:lineRule="auto"/>
                                <w:jc w:val="right"/>
                              </w:pPr>
                              <w:r>
                                <w:rPr>
                                  <w:rFonts w:ascii="Arial" w:eastAsia="Arial" w:hAnsi="Arial"/>
                                  <w:color w:val="000000"/>
                                  <w:sz w:val="16"/>
                                </w:rPr>
                                <w:t>100.00</w:t>
                              </w:r>
                            </w:p>
                          </w:tc>
                        </w:tr>
                        <w:tr w:rsidR="008020F7" w14:paraId="5DB3370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DA55068" w14:textId="77777777" w:rsidR="008020F7" w:rsidRDefault="00B5460E">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A0A64B9" w14:textId="77777777" w:rsidR="008020F7" w:rsidRDefault="00B5460E">
                              <w:pPr>
                                <w:spacing w:after="0" w:line="240" w:lineRule="auto"/>
                              </w:pPr>
                              <w:r>
                                <w:rPr>
                                  <w:rFonts w:ascii="Arial" w:eastAsia="Arial" w:hAnsi="Arial"/>
                                  <w:color w:val="000000"/>
                                  <w:sz w:val="16"/>
                                </w:rPr>
                                <w:t>JPC3-Nutrition and Health Prom</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BC6D6DD"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62DA4F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01E78EA" w14:textId="77777777" w:rsidR="008020F7" w:rsidRDefault="00B5460E">
                              <w:pPr>
                                <w:spacing w:after="0" w:line="240" w:lineRule="auto"/>
                                <w:jc w:val="right"/>
                              </w:pPr>
                              <w:r>
                                <w:rPr>
                                  <w:rFonts w:ascii="Arial" w:eastAsia="Arial" w:hAnsi="Arial"/>
                                  <w:color w:val="000000"/>
                                  <w:sz w:val="16"/>
                                </w:rPr>
                                <w:t>8,010,359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C11730A" w14:textId="77777777" w:rsidR="008020F7" w:rsidRDefault="00B5460E">
                              <w:pPr>
                                <w:spacing w:after="0" w:line="240" w:lineRule="auto"/>
                                <w:jc w:val="right"/>
                              </w:pPr>
                              <w:r>
                                <w:rPr>
                                  <w:rFonts w:ascii="Arial" w:eastAsia="Arial" w:hAnsi="Arial"/>
                                  <w:color w:val="000000"/>
                                  <w:sz w:val="16"/>
                                </w:rPr>
                                <w:t>7,986,729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4770BCA" w14:textId="77777777" w:rsidR="008020F7" w:rsidRDefault="00B5460E">
                              <w:pPr>
                                <w:spacing w:after="0" w:line="240" w:lineRule="auto"/>
                                <w:jc w:val="right"/>
                              </w:pPr>
                              <w:r>
                                <w:rPr>
                                  <w:rFonts w:ascii="Arial" w:eastAsia="Arial" w:hAnsi="Arial"/>
                                  <w:color w:val="000000"/>
                                  <w:sz w:val="16"/>
                                </w:rPr>
                                <w:t>7,986,729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60C3753" w14:textId="77777777" w:rsidR="008020F7" w:rsidRDefault="00B5460E">
                              <w:pPr>
                                <w:spacing w:after="0" w:line="240" w:lineRule="auto"/>
                                <w:jc w:val="right"/>
                              </w:pPr>
                              <w:r>
                                <w:rPr>
                                  <w:rFonts w:ascii="Arial" w:eastAsia="Arial" w:hAnsi="Arial"/>
                                  <w:color w:val="000000"/>
                                  <w:sz w:val="16"/>
                                </w:rPr>
                                <w:t>100.00</w:t>
                              </w:r>
                            </w:p>
                          </w:tc>
                        </w:tr>
                        <w:tr w:rsidR="008020F7" w14:paraId="1555445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F53EE00" w14:textId="77777777" w:rsidR="008020F7" w:rsidRDefault="00B5460E">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1DE4EA5" w14:textId="77777777" w:rsidR="008020F7" w:rsidRDefault="00B5460E">
                              <w:pPr>
                                <w:spacing w:after="0" w:line="240" w:lineRule="auto"/>
                              </w:pPr>
                              <w:r>
                                <w:rPr>
                                  <w:rFonts w:ascii="Arial" w:eastAsia="Arial" w:hAnsi="Arial"/>
                                  <w:color w:val="000000"/>
                                  <w:sz w:val="16"/>
                                </w:rPr>
                                <w:t>JPC3-Nutrition and Health Prom</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87BBED9" w14:textId="77777777" w:rsidR="008020F7" w:rsidRDefault="00B5460E">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E55596E"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B54BF8F" w14:textId="77777777" w:rsidR="008020F7" w:rsidRDefault="00B5460E">
                              <w:pPr>
                                <w:spacing w:after="0" w:line="240" w:lineRule="auto"/>
                                <w:jc w:val="right"/>
                              </w:pPr>
                              <w:r>
                                <w:rPr>
                                  <w:rFonts w:ascii="Arial" w:eastAsia="Arial" w:hAnsi="Arial"/>
                                  <w:color w:val="000000"/>
                                  <w:sz w:val="16"/>
                                </w:rPr>
                                <w:t>130,000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D458852" w14:textId="77777777" w:rsidR="008020F7" w:rsidRDefault="00B5460E">
                              <w:pPr>
                                <w:spacing w:after="0" w:line="240" w:lineRule="auto"/>
                                <w:jc w:val="right"/>
                              </w:pPr>
                              <w:r>
                                <w:rPr>
                                  <w:rFonts w:ascii="Arial" w:eastAsia="Arial" w:hAnsi="Arial"/>
                                  <w:color w:val="000000"/>
                                  <w:sz w:val="16"/>
                                </w:rPr>
                                <w:t>119,531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F8B948A" w14:textId="77777777" w:rsidR="008020F7" w:rsidRDefault="00B5460E">
                              <w:pPr>
                                <w:spacing w:after="0" w:line="240" w:lineRule="auto"/>
                                <w:jc w:val="right"/>
                              </w:pPr>
                              <w:r>
                                <w:rPr>
                                  <w:rFonts w:ascii="Arial" w:eastAsia="Arial" w:hAnsi="Arial"/>
                                  <w:color w:val="000000"/>
                                  <w:sz w:val="16"/>
                                </w:rPr>
                                <w:t>119,531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8CE81C6" w14:textId="77777777" w:rsidR="008020F7" w:rsidRDefault="00B5460E">
                              <w:pPr>
                                <w:spacing w:after="0" w:line="240" w:lineRule="auto"/>
                                <w:jc w:val="right"/>
                              </w:pPr>
                              <w:r>
                                <w:rPr>
                                  <w:rFonts w:ascii="Arial" w:eastAsia="Arial" w:hAnsi="Arial"/>
                                  <w:color w:val="000000"/>
                                  <w:sz w:val="16"/>
                                </w:rPr>
                                <w:t>100.00</w:t>
                              </w:r>
                            </w:p>
                          </w:tc>
                        </w:tr>
                        <w:tr w:rsidR="008020F7" w14:paraId="6EBA59F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32BE5C0" w14:textId="77777777" w:rsidR="008020F7" w:rsidRDefault="00B5460E">
                              <w:pPr>
                                <w:spacing w:after="0" w:line="240" w:lineRule="auto"/>
                              </w:pPr>
                              <w:r>
                                <w:rPr>
                                  <w:rFonts w:ascii="Arial" w:eastAsia="Arial" w:hAnsi="Arial"/>
                                  <w:color w:val="000000"/>
                                  <w:sz w:val="16"/>
                                </w:rPr>
                                <w:t>00070813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6199AF1" w14:textId="77777777" w:rsidR="008020F7" w:rsidRDefault="00B5460E">
                              <w:pPr>
                                <w:spacing w:after="0" w:line="240" w:lineRule="auto"/>
                              </w:pPr>
                              <w:r>
                                <w:rPr>
                                  <w:rFonts w:ascii="Arial" w:eastAsia="Arial" w:hAnsi="Arial"/>
                                  <w:color w:val="000000"/>
                                  <w:sz w:val="16"/>
                                </w:rPr>
                                <w:t>JPC3-Nutrition and Health Prom</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F59DF20"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5D1BBB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A1B6DAB" w14:textId="77777777" w:rsidR="008020F7" w:rsidRDefault="00B5460E">
                              <w:pPr>
                                <w:spacing w:after="0" w:line="240" w:lineRule="auto"/>
                                <w:jc w:val="right"/>
                              </w:pPr>
                              <w:r>
                                <w:rPr>
                                  <w:rFonts w:ascii="Arial" w:eastAsia="Arial" w:hAnsi="Arial"/>
                                  <w:color w:val="000000"/>
                                  <w:sz w:val="16"/>
                                </w:rPr>
                                <w:t>3,226,077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94AFB34" w14:textId="77777777" w:rsidR="008020F7" w:rsidRDefault="00B5460E">
                              <w:pPr>
                                <w:spacing w:after="0" w:line="240" w:lineRule="auto"/>
                                <w:jc w:val="right"/>
                              </w:pPr>
                              <w:r>
                                <w:rPr>
                                  <w:rFonts w:ascii="Arial" w:eastAsia="Arial" w:hAnsi="Arial"/>
                                  <w:color w:val="000000"/>
                                  <w:sz w:val="16"/>
                                </w:rPr>
                                <w:t>3,226,077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C940209" w14:textId="77777777" w:rsidR="008020F7" w:rsidRDefault="00B5460E">
                              <w:pPr>
                                <w:spacing w:after="0" w:line="240" w:lineRule="auto"/>
                                <w:jc w:val="right"/>
                              </w:pPr>
                              <w:r>
                                <w:rPr>
                                  <w:rFonts w:ascii="Arial" w:eastAsia="Arial" w:hAnsi="Arial"/>
                                  <w:color w:val="000000"/>
                                  <w:sz w:val="16"/>
                                </w:rPr>
                                <w:t>3,226,077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51EEEC1" w14:textId="77777777" w:rsidR="008020F7" w:rsidRDefault="00B5460E">
                              <w:pPr>
                                <w:spacing w:after="0" w:line="240" w:lineRule="auto"/>
                                <w:jc w:val="right"/>
                              </w:pPr>
                              <w:r>
                                <w:rPr>
                                  <w:rFonts w:ascii="Arial" w:eastAsia="Arial" w:hAnsi="Arial"/>
                                  <w:color w:val="000000"/>
                                  <w:sz w:val="16"/>
                                </w:rPr>
                                <w:t>100.00</w:t>
                              </w:r>
                            </w:p>
                          </w:tc>
                        </w:tr>
                        <w:tr w:rsidR="004F18FE" w14:paraId="5F7CA3B0"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E1B7D73" w14:textId="77777777" w:rsidR="008020F7" w:rsidRDefault="00B5460E">
                              <w:pPr>
                                <w:spacing w:after="0" w:line="240" w:lineRule="auto"/>
                              </w:pPr>
                              <w:r>
                                <w:rPr>
                                  <w:rFonts w:ascii="Arial" w:eastAsia="Arial" w:hAnsi="Arial"/>
                                  <w:b/>
                                  <w:color w:val="FFFFFF"/>
                                  <w:sz w:val="16"/>
                                </w:rPr>
                                <w:t>Nutrition Health Pr: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34F88A0"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D3911B5"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1690D58" w14:textId="77777777" w:rsidR="008020F7" w:rsidRDefault="00B5460E">
                              <w:pPr>
                                <w:spacing w:after="0" w:line="240" w:lineRule="auto"/>
                                <w:jc w:val="right"/>
                              </w:pPr>
                              <w:r>
                                <w:rPr>
                                  <w:rFonts w:ascii="Arial" w:eastAsia="Arial" w:hAnsi="Arial"/>
                                  <w:b/>
                                  <w:color w:val="FFFFFF"/>
                                  <w:sz w:val="16"/>
                                </w:rPr>
                                <w:t>11,638,106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631C97A" w14:textId="77777777" w:rsidR="008020F7" w:rsidRDefault="00B5460E">
                              <w:pPr>
                                <w:spacing w:after="0" w:line="240" w:lineRule="auto"/>
                                <w:jc w:val="right"/>
                              </w:pPr>
                              <w:r>
                                <w:rPr>
                                  <w:rFonts w:ascii="Arial" w:eastAsia="Arial" w:hAnsi="Arial"/>
                                  <w:b/>
                                  <w:color w:val="FFFFFF"/>
                                  <w:sz w:val="16"/>
                                </w:rPr>
                                <w:t>11,588,138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F0B255C" w14:textId="77777777" w:rsidR="008020F7" w:rsidRDefault="00B5460E">
                              <w:pPr>
                                <w:spacing w:after="0" w:line="240" w:lineRule="auto"/>
                                <w:jc w:val="right"/>
                              </w:pPr>
                              <w:r>
                                <w:rPr>
                                  <w:rFonts w:ascii="Arial" w:eastAsia="Arial" w:hAnsi="Arial"/>
                                  <w:b/>
                                  <w:color w:val="FFFFFF"/>
                                  <w:sz w:val="16"/>
                                </w:rPr>
                                <w:t>11,588,138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9A524AC" w14:textId="77777777" w:rsidR="008020F7" w:rsidRDefault="00B5460E">
                              <w:pPr>
                                <w:spacing w:after="0" w:line="240" w:lineRule="auto"/>
                                <w:jc w:val="right"/>
                              </w:pPr>
                              <w:r>
                                <w:rPr>
                                  <w:rFonts w:ascii="Arial" w:eastAsia="Arial" w:hAnsi="Arial"/>
                                  <w:b/>
                                  <w:color w:val="FFFFFF"/>
                                  <w:sz w:val="16"/>
                                </w:rPr>
                                <w:t>100.00</w:t>
                              </w:r>
                            </w:p>
                          </w:tc>
                        </w:tr>
                        <w:tr w:rsidR="004F18FE" w14:paraId="394957AA" w14:textId="77777777" w:rsidTr="004F18FE">
                          <w:tc>
                            <w:tcPr>
                              <w:tcW w:w="1090" w:type="dxa"/>
                              <w:tcBorders>
                                <w:top w:val="nil"/>
                                <w:left w:val="nil"/>
                                <w:bottom w:val="nil"/>
                                <w:right w:val="nil"/>
                              </w:tcBorders>
                              <w:tcMar>
                                <w:top w:w="59" w:type="dxa"/>
                                <w:left w:w="59" w:type="dxa"/>
                                <w:bottom w:w="59" w:type="dxa"/>
                                <w:right w:w="59" w:type="dxa"/>
                              </w:tcMar>
                              <w:vAlign w:val="center"/>
                            </w:tcPr>
                            <w:p w14:paraId="4BA08289"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7BC9550" w14:textId="77777777" w:rsidR="008020F7" w:rsidRDefault="008020F7">
                              <w:pPr>
                                <w:spacing w:after="0" w:line="240" w:lineRule="auto"/>
                              </w:pPr>
                            </w:p>
                          </w:tc>
                        </w:tr>
                        <w:tr w:rsidR="004F18FE" w14:paraId="6F1658D4"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4DB4DA84" w14:textId="20DFE0AD"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C7AFD4D"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5547640"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44931B7"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70529B9"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C1E7BCB"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87FEF91" w14:textId="77777777" w:rsidR="008020F7" w:rsidRDefault="00B5460E">
                              <w:pPr>
                                <w:spacing w:after="0" w:line="240" w:lineRule="auto"/>
                                <w:jc w:val="center"/>
                              </w:pPr>
                              <w:r>
                                <w:rPr>
                                  <w:rFonts w:ascii="Arial" w:eastAsia="Arial" w:hAnsi="Arial"/>
                                  <w:b/>
                                  <w:color w:val="FFFFFF"/>
                                  <w:sz w:val="16"/>
                                </w:rPr>
                                <w:t>Delivery Rate %</w:t>
                              </w:r>
                            </w:p>
                          </w:tc>
                        </w:tr>
                        <w:tr w:rsidR="004F18FE" w14:paraId="6C7569F9"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75A9DF9" w14:textId="77777777" w:rsidR="008020F7" w:rsidRDefault="00B5460E">
                              <w:pPr>
                                <w:spacing w:after="0" w:line="240" w:lineRule="auto"/>
                              </w:pPr>
                              <w:r>
                                <w:rPr>
                                  <w:rFonts w:ascii="Arial" w:eastAsia="Arial" w:hAnsi="Arial"/>
                                  <w:b/>
                                  <w:color w:val="FFFFFF"/>
                                  <w:sz w:val="16"/>
                                </w:rPr>
                                <w:t>Health Systems Dev.</w:t>
                              </w:r>
                            </w:p>
                          </w:tc>
                        </w:tr>
                        <w:tr w:rsidR="008020F7" w14:paraId="66028FE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F6F7595" w14:textId="77777777" w:rsidR="008020F7" w:rsidRDefault="00B5460E">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1FEC659" w14:textId="77777777" w:rsidR="008020F7" w:rsidRDefault="00B5460E">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60C097E"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6D4F35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2888F99" w14:textId="77777777" w:rsidR="008020F7" w:rsidRDefault="00B5460E">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BF9BA80" w14:textId="77777777" w:rsidR="008020F7" w:rsidRDefault="00B5460E">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67472C8" w14:textId="77777777" w:rsidR="008020F7" w:rsidRDefault="00B5460E">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C641190" w14:textId="77777777" w:rsidR="008020F7" w:rsidRDefault="00B5460E">
                              <w:pPr>
                                <w:spacing w:after="0" w:line="240" w:lineRule="auto"/>
                                <w:jc w:val="right"/>
                              </w:pPr>
                              <w:r>
                                <w:rPr>
                                  <w:rFonts w:ascii="Arial" w:eastAsia="Arial" w:hAnsi="Arial"/>
                                  <w:color w:val="000000"/>
                                  <w:sz w:val="16"/>
                                </w:rPr>
                                <w:t>100.00</w:t>
                              </w:r>
                            </w:p>
                          </w:tc>
                        </w:tr>
                        <w:tr w:rsidR="008020F7" w14:paraId="3DA66F6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B57CC3E" w14:textId="77777777" w:rsidR="008020F7" w:rsidRDefault="00B5460E">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2431DE5" w14:textId="77777777" w:rsidR="008020F7" w:rsidRDefault="00B5460E">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3DEBCF3"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303793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74D0825" w14:textId="77777777" w:rsidR="008020F7" w:rsidRDefault="00B5460E">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13E47E3" w14:textId="77777777" w:rsidR="008020F7" w:rsidRDefault="00B5460E">
                              <w:pPr>
                                <w:spacing w:after="0" w:line="240" w:lineRule="auto"/>
                                <w:jc w:val="right"/>
                              </w:pPr>
                              <w:r>
                                <w:rPr>
                                  <w:rFonts w:ascii="Arial" w:eastAsia="Arial" w:hAnsi="Arial"/>
                                  <w:color w:val="000000"/>
                                  <w:sz w:val="16"/>
                                </w:rPr>
                                <w:t>64,033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D589E23" w14:textId="77777777" w:rsidR="008020F7" w:rsidRDefault="00B5460E">
                              <w:pPr>
                                <w:spacing w:after="0" w:line="240" w:lineRule="auto"/>
                                <w:jc w:val="right"/>
                              </w:pPr>
                              <w:r>
                                <w:rPr>
                                  <w:rFonts w:ascii="Arial" w:eastAsia="Arial" w:hAnsi="Arial"/>
                                  <w:color w:val="000000"/>
                                  <w:sz w:val="16"/>
                                </w:rPr>
                                <w:t>64,033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BB79A47" w14:textId="77777777" w:rsidR="008020F7" w:rsidRDefault="00B5460E">
                              <w:pPr>
                                <w:spacing w:after="0" w:line="240" w:lineRule="auto"/>
                                <w:jc w:val="right"/>
                              </w:pPr>
                              <w:r>
                                <w:rPr>
                                  <w:rFonts w:ascii="Arial" w:eastAsia="Arial" w:hAnsi="Arial"/>
                                  <w:color w:val="000000"/>
                                  <w:sz w:val="16"/>
                                </w:rPr>
                                <w:t>100.00</w:t>
                              </w:r>
                            </w:p>
                          </w:tc>
                        </w:tr>
                        <w:tr w:rsidR="008020F7" w14:paraId="468DA15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50CCBEA" w14:textId="77777777" w:rsidR="008020F7" w:rsidRDefault="00B5460E">
                              <w:pPr>
                                <w:spacing w:after="0" w:line="240" w:lineRule="auto"/>
                              </w:pPr>
                              <w:r>
                                <w:rPr>
                                  <w:rFonts w:ascii="Arial" w:eastAsia="Arial" w:hAnsi="Arial"/>
                                  <w:color w:val="000000"/>
                                  <w:sz w:val="16"/>
                                </w:rPr>
                                <w:t>00070814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6F78F66" w14:textId="77777777" w:rsidR="008020F7" w:rsidRDefault="00B5460E">
                              <w:pPr>
                                <w:spacing w:after="0" w:line="240" w:lineRule="auto"/>
                              </w:pPr>
                              <w:r>
                                <w:rPr>
                                  <w:rFonts w:ascii="Arial" w:eastAsia="Arial" w:hAnsi="Arial"/>
                                  <w:color w:val="000000"/>
                                  <w:sz w:val="16"/>
                                </w:rPr>
                                <w:t>JPC4-Health System Development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2450928"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D7D19D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3557D43" w14:textId="77777777" w:rsidR="008020F7" w:rsidRDefault="00B5460E">
                              <w:pPr>
                                <w:spacing w:after="0" w:line="240" w:lineRule="auto"/>
                                <w:jc w:val="right"/>
                              </w:pPr>
                              <w:r>
                                <w:rPr>
                                  <w:rFonts w:ascii="Arial" w:eastAsia="Arial" w:hAnsi="Arial"/>
                                  <w:color w:val="000000"/>
                                  <w:sz w:val="16"/>
                                </w:rPr>
                                <w:t>330,000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1B34E9B" w14:textId="77777777" w:rsidR="008020F7" w:rsidRDefault="00B5460E">
                              <w:pPr>
                                <w:spacing w:after="0" w:line="240" w:lineRule="auto"/>
                                <w:jc w:val="right"/>
                              </w:pPr>
                              <w:r>
                                <w:rPr>
                                  <w:rFonts w:ascii="Arial" w:eastAsia="Arial" w:hAnsi="Arial"/>
                                  <w:color w:val="000000"/>
                                  <w:sz w:val="16"/>
                                </w:rPr>
                                <w:t>315,171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6DB4CED" w14:textId="77777777" w:rsidR="008020F7" w:rsidRDefault="00B5460E">
                              <w:pPr>
                                <w:spacing w:after="0" w:line="240" w:lineRule="auto"/>
                                <w:jc w:val="right"/>
                              </w:pPr>
                              <w:r>
                                <w:rPr>
                                  <w:rFonts w:ascii="Arial" w:eastAsia="Arial" w:hAnsi="Arial"/>
                                  <w:color w:val="000000"/>
                                  <w:sz w:val="16"/>
                                </w:rPr>
                                <w:t>315,171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622F7EA" w14:textId="77777777" w:rsidR="008020F7" w:rsidRDefault="00B5460E">
                              <w:pPr>
                                <w:spacing w:after="0" w:line="240" w:lineRule="auto"/>
                                <w:jc w:val="right"/>
                              </w:pPr>
                              <w:r>
                                <w:rPr>
                                  <w:rFonts w:ascii="Arial" w:eastAsia="Arial" w:hAnsi="Arial"/>
                                  <w:color w:val="000000"/>
                                  <w:sz w:val="16"/>
                                </w:rPr>
                                <w:t>100.00</w:t>
                              </w:r>
                            </w:p>
                          </w:tc>
                        </w:tr>
                        <w:tr w:rsidR="004F18FE" w14:paraId="2EF1127B"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273CF43" w14:textId="77777777" w:rsidR="008020F7" w:rsidRDefault="00B5460E">
                              <w:pPr>
                                <w:spacing w:after="0" w:line="240" w:lineRule="auto"/>
                              </w:pPr>
                              <w:r>
                                <w:rPr>
                                  <w:rFonts w:ascii="Arial" w:eastAsia="Arial" w:hAnsi="Arial"/>
                                  <w:b/>
                                  <w:color w:val="FFFFFF"/>
                                  <w:sz w:val="16"/>
                                </w:rPr>
                                <w:t>Health Systems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87B34AB"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9A089B8"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ED02C97" w14:textId="77777777" w:rsidR="008020F7" w:rsidRDefault="00B5460E">
                              <w:pPr>
                                <w:spacing w:after="0" w:line="240" w:lineRule="auto"/>
                                <w:jc w:val="right"/>
                              </w:pPr>
                              <w:r>
                                <w:rPr>
                                  <w:rFonts w:ascii="Arial" w:eastAsia="Arial" w:hAnsi="Arial"/>
                                  <w:b/>
                                  <w:color w:val="FFFFFF"/>
                                  <w:sz w:val="16"/>
                                </w:rPr>
                                <w:t>489,999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34B610A" w14:textId="77777777" w:rsidR="008020F7" w:rsidRDefault="00B5460E">
                              <w:pPr>
                                <w:spacing w:after="0" w:line="240" w:lineRule="auto"/>
                                <w:jc w:val="right"/>
                              </w:pPr>
                              <w:r>
                                <w:rPr>
                                  <w:rFonts w:ascii="Arial" w:eastAsia="Arial" w:hAnsi="Arial"/>
                                  <w:b/>
                                  <w:color w:val="FFFFFF"/>
                                  <w:sz w:val="16"/>
                                </w:rPr>
                                <w:t>459,203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DD6A1B6" w14:textId="77777777" w:rsidR="008020F7" w:rsidRDefault="00B5460E">
                              <w:pPr>
                                <w:spacing w:after="0" w:line="240" w:lineRule="auto"/>
                                <w:jc w:val="right"/>
                              </w:pPr>
                              <w:r>
                                <w:rPr>
                                  <w:rFonts w:ascii="Arial" w:eastAsia="Arial" w:hAnsi="Arial"/>
                                  <w:b/>
                                  <w:color w:val="FFFFFF"/>
                                  <w:sz w:val="16"/>
                                </w:rPr>
                                <w:t>459,203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E069E3C" w14:textId="77777777" w:rsidR="008020F7" w:rsidRDefault="00B5460E">
                              <w:pPr>
                                <w:spacing w:after="0" w:line="240" w:lineRule="auto"/>
                                <w:jc w:val="right"/>
                              </w:pPr>
                              <w:r>
                                <w:rPr>
                                  <w:rFonts w:ascii="Arial" w:eastAsia="Arial" w:hAnsi="Arial"/>
                                  <w:b/>
                                  <w:color w:val="FFFFFF"/>
                                  <w:sz w:val="16"/>
                                </w:rPr>
                                <w:t>100.00</w:t>
                              </w:r>
                            </w:p>
                          </w:tc>
                        </w:tr>
                        <w:tr w:rsidR="004F18FE" w14:paraId="4E4BE395" w14:textId="77777777" w:rsidTr="004F18FE">
                          <w:tc>
                            <w:tcPr>
                              <w:tcW w:w="1090" w:type="dxa"/>
                              <w:tcBorders>
                                <w:top w:val="nil"/>
                                <w:left w:val="nil"/>
                                <w:bottom w:val="nil"/>
                                <w:right w:val="nil"/>
                              </w:tcBorders>
                              <w:tcMar>
                                <w:top w:w="59" w:type="dxa"/>
                                <w:left w:w="59" w:type="dxa"/>
                                <w:bottom w:w="59" w:type="dxa"/>
                                <w:right w:w="59" w:type="dxa"/>
                              </w:tcMar>
                              <w:vAlign w:val="center"/>
                            </w:tcPr>
                            <w:p w14:paraId="715EB260"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8EE07D5" w14:textId="77777777" w:rsidR="008020F7" w:rsidRDefault="008020F7">
                              <w:pPr>
                                <w:spacing w:after="0" w:line="240" w:lineRule="auto"/>
                              </w:pPr>
                            </w:p>
                          </w:tc>
                        </w:tr>
                        <w:tr w:rsidR="004F18FE" w14:paraId="66E5CD38"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066B514" w14:textId="3F2775C3"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8621A16"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68F9009"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C95A57F"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3FAFFA3"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F2DC57E"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39FE2BDF" w14:textId="77777777" w:rsidR="008020F7" w:rsidRDefault="00B5460E">
                              <w:pPr>
                                <w:spacing w:after="0" w:line="240" w:lineRule="auto"/>
                                <w:jc w:val="center"/>
                              </w:pPr>
                              <w:r>
                                <w:rPr>
                                  <w:rFonts w:ascii="Arial" w:eastAsia="Arial" w:hAnsi="Arial"/>
                                  <w:b/>
                                  <w:color w:val="FFFFFF"/>
                                  <w:sz w:val="16"/>
                                </w:rPr>
                                <w:t>Delivery Rate %</w:t>
                              </w:r>
                            </w:p>
                          </w:tc>
                        </w:tr>
                        <w:tr w:rsidR="004F18FE" w14:paraId="563ACE8C"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8FEDAED" w14:textId="77777777" w:rsidR="008020F7" w:rsidRDefault="00B5460E">
                              <w:pPr>
                                <w:spacing w:after="0" w:line="240" w:lineRule="auto"/>
                              </w:pPr>
                              <w:r>
                                <w:rPr>
                                  <w:rFonts w:ascii="Arial" w:eastAsia="Arial" w:hAnsi="Arial"/>
                                  <w:b/>
                                  <w:color w:val="FFFFFF"/>
                                  <w:sz w:val="16"/>
                                </w:rPr>
                                <w:t>HIV &amp; AIDS</w:t>
                              </w:r>
                            </w:p>
                          </w:tc>
                        </w:tr>
                        <w:tr w:rsidR="008020F7" w14:paraId="751A77B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912AD66" w14:textId="77777777" w:rsidR="008020F7" w:rsidRDefault="00B5460E">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C92E20B" w14:textId="77777777" w:rsidR="008020F7" w:rsidRDefault="00B5460E">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9F69E7B" w14:textId="77777777" w:rsidR="008020F7" w:rsidRDefault="00B5460E">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52AB065"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1BDF91F" w14:textId="77777777" w:rsidR="008020F7" w:rsidRDefault="00B5460E">
                              <w:pPr>
                                <w:spacing w:after="0" w:line="240" w:lineRule="auto"/>
                                <w:jc w:val="right"/>
                              </w:pPr>
                              <w:r>
                                <w:rPr>
                                  <w:rFonts w:ascii="Arial" w:eastAsia="Arial" w:hAnsi="Arial"/>
                                  <w:color w:val="000000"/>
                                  <w:sz w:val="16"/>
                                </w:rPr>
                                <w:t>284,666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00AD95A" w14:textId="77777777" w:rsidR="008020F7" w:rsidRDefault="00B5460E">
                              <w:pPr>
                                <w:spacing w:after="0" w:line="240" w:lineRule="auto"/>
                                <w:jc w:val="right"/>
                              </w:pPr>
                              <w:r>
                                <w:rPr>
                                  <w:rFonts w:ascii="Arial" w:eastAsia="Arial" w:hAnsi="Arial"/>
                                  <w:color w:val="000000"/>
                                  <w:sz w:val="16"/>
                                </w:rPr>
                                <w:t>284,568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412948" w14:textId="77777777" w:rsidR="008020F7" w:rsidRDefault="00B5460E">
                              <w:pPr>
                                <w:spacing w:after="0" w:line="240" w:lineRule="auto"/>
                                <w:jc w:val="right"/>
                              </w:pPr>
                              <w:r>
                                <w:rPr>
                                  <w:rFonts w:ascii="Arial" w:eastAsia="Arial" w:hAnsi="Arial"/>
                                  <w:color w:val="000000"/>
                                  <w:sz w:val="16"/>
                                </w:rPr>
                                <w:t>284,568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DD9BC53" w14:textId="77777777" w:rsidR="008020F7" w:rsidRDefault="00B5460E">
                              <w:pPr>
                                <w:spacing w:after="0" w:line="240" w:lineRule="auto"/>
                                <w:jc w:val="right"/>
                              </w:pPr>
                              <w:r>
                                <w:rPr>
                                  <w:rFonts w:ascii="Arial" w:eastAsia="Arial" w:hAnsi="Arial"/>
                                  <w:color w:val="000000"/>
                                  <w:sz w:val="16"/>
                                </w:rPr>
                                <w:t>100.00</w:t>
                              </w:r>
                            </w:p>
                          </w:tc>
                        </w:tr>
                        <w:tr w:rsidR="008020F7" w14:paraId="264583C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36FB732" w14:textId="77777777" w:rsidR="008020F7" w:rsidRDefault="00B5460E">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FD3BBA0" w14:textId="77777777" w:rsidR="008020F7" w:rsidRDefault="00B5460E">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8D1C763"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2DAE7C5"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2FA635C" w14:textId="77777777" w:rsidR="008020F7" w:rsidRDefault="00B5460E">
                              <w:pPr>
                                <w:spacing w:after="0" w:line="240" w:lineRule="auto"/>
                                <w:jc w:val="right"/>
                              </w:pPr>
                              <w:r>
                                <w:rPr>
                                  <w:rFonts w:ascii="Arial" w:eastAsia="Arial" w:hAnsi="Arial"/>
                                  <w:color w:val="000000"/>
                                  <w:sz w:val="16"/>
                                </w:rPr>
                                <w:t>79,200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AC27E63" w14:textId="77777777" w:rsidR="008020F7" w:rsidRDefault="00B5460E">
                              <w:pPr>
                                <w:spacing w:after="0" w:line="240" w:lineRule="auto"/>
                                <w:jc w:val="right"/>
                              </w:pPr>
                              <w:r>
                                <w:rPr>
                                  <w:rFonts w:ascii="Arial" w:eastAsia="Arial" w:hAnsi="Arial"/>
                                  <w:color w:val="000000"/>
                                  <w:sz w:val="16"/>
                                </w:rPr>
                                <w:t>79,200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2777E1F" w14:textId="77777777" w:rsidR="008020F7" w:rsidRDefault="00B5460E">
                              <w:pPr>
                                <w:spacing w:after="0" w:line="240" w:lineRule="auto"/>
                                <w:jc w:val="right"/>
                              </w:pPr>
                              <w:r>
                                <w:rPr>
                                  <w:rFonts w:ascii="Arial" w:eastAsia="Arial" w:hAnsi="Arial"/>
                                  <w:color w:val="000000"/>
                                  <w:sz w:val="16"/>
                                </w:rPr>
                                <w:t>79,200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D2E5A27" w14:textId="77777777" w:rsidR="008020F7" w:rsidRDefault="00B5460E">
                              <w:pPr>
                                <w:spacing w:after="0" w:line="240" w:lineRule="auto"/>
                                <w:jc w:val="right"/>
                              </w:pPr>
                              <w:r>
                                <w:rPr>
                                  <w:rFonts w:ascii="Arial" w:eastAsia="Arial" w:hAnsi="Arial"/>
                                  <w:color w:val="000000"/>
                                  <w:sz w:val="16"/>
                                </w:rPr>
                                <w:t>100.00</w:t>
                              </w:r>
                            </w:p>
                          </w:tc>
                        </w:tr>
                        <w:tr w:rsidR="008020F7" w14:paraId="50B0F8F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3DD3BA3" w14:textId="77777777" w:rsidR="008020F7" w:rsidRDefault="00B5460E">
                              <w:pPr>
                                <w:spacing w:after="0" w:line="240" w:lineRule="auto"/>
                              </w:pPr>
                              <w:r>
                                <w:rPr>
                                  <w:rFonts w:ascii="Arial" w:eastAsia="Arial" w:hAnsi="Arial"/>
                                  <w:color w:val="000000"/>
                                  <w:sz w:val="16"/>
                                </w:rPr>
                                <w:t>00070815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945CDF4" w14:textId="77777777" w:rsidR="008020F7" w:rsidRDefault="00B5460E">
                              <w:pPr>
                                <w:spacing w:after="0" w:line="240" w:lineRule="auto"/>
                              </w:pPr>
                              <w:r>
                                <w:rPr>
                                  <w:rFonts w:ascii="Arial" w:eastAsia="Arial" w:hAnsi="Arial"/>
                                  <w:color w:val="000000"/>
                                  <w:sz w:val="16"/>
                                </w:rPr>
                                <w:t>JPC5-HIV &amp; AIDS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5FAFF81" w14:textId="77777777" w:rsidR="008020F7" w:rsidRDefault="00B5460E">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928C6F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C66AA8F" w14:textId="77777777" w:rsidR="008020F7" w:rsidRDefault="00B5460E">
                              <w:pPr>
                                <w:spacing w:after="0" w:line="240" w:lineRule="auto"/>
                                <w:jc w:val="right"/>
                              </w:pPr>
                              <w:r>
                                <w:rPr>
                                  <w:rFonts w:ascii="Arial" w:eastAsia="Arial" w:hAnsi="Arial"/>
                                  <w:color w:val="000000"/>
                                  <w:sz w:val="16"/>
                                </w:rPr>
                                <w:t>252,133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9A9F0E9" w14:textId="77777777" w:rsidR="008020F7" w:rsidRDefault="00B5460E">
                              <w:pPr>
                                <w:spacing w:after="0" w:line="240" w:lineRule="auto"/>
                                <w:jc w:val="right"/>
                              </w:pPr>
                              <w:r>
                                <w:rPr>
                                  <w:rFonts w:ascii="Arial" w:eastAsia="Arial" w:hAnsi="Arial"/>
                                  <w:color w:val="000000"/>
                                  <w:sz w:val="16"/>
                                </w:rPr>
                                <w:t>252,133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78C06FF" w14:textId="77777777" w:rsidR="008020F7" w:rsidRDefault="00B5460E">
                              <w:pPr>
                                <w:spacing w:after="0" w:line="240" w:lineRule="auto"/>
                                <w:jc w:val="right"/>
                              </w:pPr>
                              <w:r>
                                <w:rPr>
                                  <w:rFonts w:ascii="Arial" w:eastAsia="Arial" w:hAnsi="Arial"/>
                                  <w:color w:val="000000"/>
                                  <w:sz w:val="16"/>
                                </w:rPr>
                                <w:t>252,133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1F50AED" w14:textId="77777777" w:rsidR="008020F7" w:rsidRDefault="00B5460E">
                              <w:pPr>
                                <w:spacing w:after="0" w:line="240" w:lineRule="auto"/>
                                <w:jc w:val="right"/>
                              </w:pPr>
                              <w:r>
                                <w:rPr>
                                  <w:rFonts w:ascii="Arial" w:eastAsia="Arial" w:hAnsi="Arial"/>
                                  <w:color w:val="000000"/>
                                  <w:sz w:val="16"/>
                                </w:rPr>
                                <w:t>100.00</w:t>
                              </w:r>
                            </w:p>
                          </w:tc>
                        </w:tr>
                        <w:tr w:rsidR="004F18FE" w14:paraId="515EC78E"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04C17E3" w14:textId="77777777" w:rsidR="008020F7" w:rsidRDefault="00B5460E">
                              <w:pPr>
                                <w:spacing w:after="0" w:line="240" w:lineRule="auto"/>
                              </w:pPr>
                              <w:r>
                                <w:rPr>
                                  <w:rFonts w:ascii="Arial" w:eastAsia="Arial" w:hAnsi="Arial"/>
                                  <w:b/>
                                  <w:color w:val="FFFFFF"/>
                                  <w:sz w:val="16"/>
                                </w:rPr>
                                <w:t>HIV &amp;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1AC986E"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5609465"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529B7C4" w14:textId="77777777" w:rsidR="008020F7" w:rsidRDefault="00B5460E">
                              <w:pPr>
                                <w:spacing w:after="0" w:line="240" w:lineRule="auto"/>
                                <w:jc w:val="right"/>
                              </w:pPr>
                              <w:r>
                                <w:rPr>
                                  <w:rFonts w:ascii="Arial" w:eastAsia="Arial" w:hAnsi="Arial"/>
                                  <w:b/>
                                  <w:color w:val="FFFFFF"/>
                                  <w:sz w:val="16"/>
                                </w:rPr>
                                <w:t>615,999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C7BA235" w14:textId="77777777" w:rsidR="008020F7" w:rsidRDefault="00B5460E">
                              <w:pPr>
                                <w:spacing w:after="0" w:line="240" w:lineRule="auto"/>
                                <w:jc w:val="right"/>
                              </w:pPr>
                              <w:r>
                                <w:rPr>
                                  <w:rFonts w:ascii="Arial" w:eastAsia="Arial" w:hAnsi="Arial"/>
                                  <w:b/>
                                  <w:color w:val="FFFFFF"/>
                                  <w:sz w:val="16"/>
                                </w:rPr>
                                <w:t>615,901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E0ABA73" w14:textId="77777777" w:rsidR="008020F7" w:rsidRDefault="00B5460E">
                              <w:pPr>
                                <w:spacing w:after="0" w:line="240" w:lineRule="auto"/>
                                <w:jc w:val="right"/>
                              </w:pPr>
                              <w:r>
                                <w:rPr>
                                  <w:rFonts w:ascii="Arial" w:eastAsia="Arial" w:hAnsi="Arial"/>
                                  <w:b/>
                                  <w:color w:val="FFFFFF"/>
                                  <w:sz w:val="16"/>
                                </w:rPr>
                                <w:t>615,901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C9F9689" w14:textId="77777777" w:rsidR="008020F7" w:rsidRDefault="00B5460E">
                              <w:pPr>
                                <w:spacing w:after="0" w:line="240" w:lineRule="auto"/>
                                <w:jc w:val="right"/>
                              </w:pPr>
                              <w:r>
                                <w:rPr>
                                  <w:rFonts w:ascii="Arial" w:eastAsia="Arial" w:hAnsi="Arial"/>
                                  <w:b/>
                                  <w:color w:val="FFFFFF"/>
                                  <w:sz w:val="16"/>
                                </w:rPr>
                                <w:t>100.00</w:t>
                              </w:r>
                            </w:p>
                          </w:tc>
                        </w:tr>
                        <w:tr w:rsidR="004F18FE" w14:paraId="544EBF64" w14:textId="77777777" w:rsidTr="004F18FE">
                          <w:tc>
                            <w:tcPr>
                              <w:tcW w:w="1090" w:type="dxa"/>
                              <w:tcBorders>
                                <w:top w:val="nil"/>
                                <w:left w:val="nil"/>
                                <w:bottom w:val="nil"/>
                                <w:right w:val="nil"/>
                              </w:tcBorders>
                              <w:tcMar>
                                <w:top w:w="59" w:type="dxa"/>
                                <w:left w:w="59" w:type="dxa"/>
                                <w:bottom w:w="59" w:type="dxa"/>
                                <w:right w:w="59" w:type="dxa"/>
                              </w:tcMar>
                              <w:vAlign w:val="center"/>
                            </w:tcPr>
                            <w:p w14:paraId="3C1A7EDC"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F818374" w14:textId="77777777" w:rsidR="008020F7" w:rsidRDefault="008020F7">
                              <w:pPr>
                                <w:spacing w:after="0" w:line="240" w:lineRule="auto"/>
                              </w:pPr>
                            </w:p>
                          </w:tc>
                        </w:tr>
                        <w:tr w:rsidR="004F18FE" w14:paraId="02B57B95"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C113A97" w14:textId="71616921"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3DE0AA3"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84AC53D"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77D8D93"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6AD2722"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BC2F806"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1B1F29E" w14:textId="77777777" w:rsidR="008020F7" w:rsidRDefault="00B5460E">
                              <w:pPr>
                                <w:spacing w:after="0" w:line="240" w:lineRule="auto"/>
                                <w:jc w:val="center"/>
                              </w:pPr>
                              <w:r>
                                <w:rPr>
                                  <w:rFonts w:ascii="Arial" w:eastAsia="Arial" w:hAnsi="Arial"/>
                                  <w:b/>
                                  <w:color w:val="FFFFFF"/>
                                  <w:sz w:val="16"/>
                                </w:rPr>
                                <w:t>Delivery Rate %</w:t>
                              </w:r>
                            </w:p>
                          </w:tc>
                        </w:tr>
                        <w:tr w:rsidR="004F18FE" w14:paraId="22BAA3CC"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752B0FD" w14:textId="77777777" w:rsidR="008020F7" w:rsidRDefault="00B5460E">
                              <w:pPr>
                                <w:spacing w:after="0" w:line="240" w:lineRule="auto"/>
                              </w:pPr>
                              <w:r>
                                <w:rPr>
                                  <w:rFonts w:ascii="Arial" w:eastAsia="Arial" w:hAnsi="Arial"/>
                                  <w:b/>
                                  <w:color w:val="FFFFFF"/>
                                  <w:sz w:val="16"/>
                                </w:rPr>
                                <w:t>Population Census</w:t>
                              </w:r>
                            </w:p>
                          </w:tc>
                        </w:tr>
                        <w:tr w:rsidR="008020F7" w14:paraId="2DB516F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D2A7F94" w14:textId="77777777" w:rsidR="008020F7" w:rsidRDefault="00B5460E">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26D52FE" w14:textId="77777777" w:rsidR="008020F7" w:rsidRDefault="00B5460E">
                              <w:pPr>
                                <w:spacing w:after="0" w:line="240" w:lineRule="auto"/>
                              </w:pPr>
                              <w:r>
                                <w:rPr>
                                  <w:rFonts w:ascii="Arial" w:eastAsia="Arial" w:hAnsi="Arial"/>
                                  <w:color w:val="000000"/>
                                  <w:sz w:val="16"/>
                                </w:rPr>
                                <w:t>Population Census - JP H&amp;P</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715A86D"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4EB2261"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B92D9B4" w14:textId="77777777" w:rsidR="008020F7" w:rsidRDefault="00B5460E">
                              <w:pPr>
                                <w:spacing w:after="0" w:line="240" w:lineRule="auto"/>
                                <w:jc w:val="right"/>
                              </w:pPr>
                              <w:r>
                                <w:rPr>
                                  <w:rFonts w:ascii="Arial" w:eastAsia="Arial" w:hAnsi="Arial"/>
                                  <w:color w:val="000000"/>
                                  <w:sz w:val="16"/>
                                </w:rPr>
                                <w:t>1,236,537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BB68889" w14:textId="77777777" w:rsidR="008020F7" w:rsidRDefault="00B5460E">
                              <w:pPr>
                                <w:spacing w:after="0" w:line="240" w:lineRule="auto"/>
                                <w:jc w:val="right"/>
                              </w:pPr>
                              <w:r>
                                <w:rPr>
                                  <w:rFonts w:ascii="Arial" w:eastAsia="Arial" w:hAnsi="Arial"/>
                                  <w:color w:val="000000"/>
                                  <w:sz w:val="16"/>
                                </w:rPr>
                                <w:t>23,519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4A0C7CF" w14:textId="77777777" w:rsidR="008020F7" w:rsidRDefault="00B5460E">
                              <w:pPr>
                                <w:spacing w:after="0" w:line="240" w:lineRule="auto"/>
                                <w:jc w:val="right"/>
                              </w:pPr>
                              <w:r>
                                <w:rPr>
                                  <w:rFonts w:ascii="Arial" w:eastAsia="Arial" w:hAnsi="Arial"/>
                                  <w:color w:val="000000"/>
                                  <w:sz w:val="16"/>
                                </w:rPr>
                                <w:t>23,519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71E3A74" w14:textId="77777777" w:rsidR="008020F7" w:rsidRDefault="00B5460E">
                              <w:pPr>
                                <w:spacing w:after="0" w:line="240" w:lineRule="auto"/>
                                <w:jc w:val="right"/>
                              </w:pPr>
                              <w:r>
                                <w:rPr>
                                  <w:rFonts w:ascii="Arial" w:eastAsia="Arial" w:hAnsi="Arial"/>
                                  <w:color w:val="000000"/>
                                  <w:sz w:val="16"/>
                                </w:rPr>
                                <w:t>100.00</w:t>
                              </w:r>
                            </w:p>
                          </w:tc>
                        </w:tr>
                        <w:tr w:rsidR="008020F7" w14:paraId="02C43C3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3F86C9" w14:textId="77777777" w:rsidR="008020F7" w:rsidRDefault="00B5460E">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B227A33" w14:textId="77777777" w:rsidR="008020F7" w:rsidRDefault="00B5460E">
                              <w:pPr>
                                <w:spacing w:after="0" w:line="240" w:lineRule="auto"/>
                              </w:pPr>
                              <w:r>
                                <w:rPr>
                                  <w:rFonts w:ascii="Arial" w:eastAsia="Arial" w:hAnsi="Arial"/>
                                  <w:color w:val="000000"/>
                                  <w:sz w:val="16"/>
                                </w:rPr>
                                <w:t>Population Census - JP H&amp;P</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4B6E4AB"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76F74E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9E564DC" w14:textId="77777777" w:rsidR="008020F7" w:rsidRDefault="00B5460E">
                              <w:pPr>
                                <w:spacing w:after="0" w:line="240" w:lineRule="auto"/>
                                <w:jc w:val="right"/>
                              </w:pPr>
                              <w:r>
                                <w:rPr>
                                  <w:rFonts w:ascii="Arial" w:eastAsia="Arial" w:hAnsi="Arial"/>
                                  <w:color w:val="000000"/>
                                  <w:sz w:val="16"/>
                                </w:rPr>
                                <w:t>1,736,949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05B5809" w14:textId="77777777" w:rsidR="008020F7" w:rsidRDefault="00B5460E">
                              <w:pPr>
                                <w:spacing w:after="0" w:line="240" w:lineRule="auto"/>
                                <w:jc w:val="right"/>
                              </w:pPr>
                              <w:r>
                                <w:rPr>
                                  <w:rFonts w:ascii="Arial" w:eastAsia="Arial" w:hAnsi="Arial"/>
                                  <w:color w:val="000000"/>
                                  <w:sz w:val="16"/>
                                </w:rPr>
                                <w:t>1,736,949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B4D44E1" w14:textId="77777777" w:rsidR="008020F7" w:rsidRDefault="00B5460E">
                              <w:pPr>
                                <w:spacing w:after="0" w:line="240" w:lineRule="auto"/>
                                <w:jc w:val="right"/>
                              </w:pPr>
                              <w:r>
                                <w:rPr>
                                  <w:rFonts w:ascii="Arial" w:eastAsia="Arial" w:hAnsi="Arial"/>
                                  <w:color w:val="000000"/>
                                  <w:sz w:val="16"/>
                                </w:rPr>
                                <w:t>1,736,949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E58766E" w14:textId="77777777" w:rsidR="008020F7" w:rsidRDefault="00B5460E">
                              <w:pPr>
                                <w:spacing w:after="0" w:line="240" w:lineRule="auto"/>
                                <w:jc w:val="right"/>
                              </w:pPr>
                              <w:r>
                                <w:rPr>
                                  <w:rFonts w:ascii="Arial" w:eastAsia="Arial" w:hAnsi="Arial"/>
                                  <w:color w:val="000000"/>
                                  <w:sz w:val="16"/>
                                </w:rPr>
                                <w:t>100.00</w:t>
                              </w:r>
                            </w:p>
                          </w:tc>
                        </w:tr>
                        <w:tr w:rsidR="008020F7" w14:paraId="168CCB0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D4602A9" w14:textId="77777777" w:rsidR="008020F7" w:rsidRDefault="00B5460E">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1E0E596" w14:textId="77777777" w:rsidR="008020F7" w:rsidRDefault="00B5460E">
                              <w:pPr>
                                <w:spacing w:after="0" w:line="240" w:lineRule="auto"/>
                              </w:pPr>
                              <w:r>
                                <w:rPr>
                                  <w:rFonts w:ascii="Arial" w:eastAsia="Arial" w:hAnsi="Arial"/>
                                  <w:color w:val="000000"/>
                                  <w:sz w:val="16"/>
                                </w:rPr>
                                <w:t>Population Census - JP H&amp;P</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BD49451" w14:textId="77777777" w:rsidR="008020F7" w:rsidRDefault="00B5460E">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54AC5A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08EB7E5" w14:textId="77777777" w:rsidR="008020F7" w:rsidRDefault="00B5460E">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E31A68D" w14:textId="77777777" w:rsidR="008020F7" w:rsidRDefault="00B5460E">
                              <w:pPr>
                                <w:spacing w:after="0" w:line="240" w:lineRule="auto"/>
                                <w:jc w:val="right"/>
                              </w:pPr>
                              <w:r>
                                <w:rPr>
                                  <w:rFonts w:ascii="Arial" w:eastAsia="Arial" w:hAnsi="Arial"/>
                                  <w:color w:val="000000"/>
                                  <w:sz w:val="16"/>
                                </w:rPr>
                                <w:t>449,664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1CF71AD" w14:textId="77777777" w:rsidR="008020F7" w:rsidRDefault="00B5460E">
                              <w:pPr>
                                <w:spacing w:after="0" w:line="240" w:lineRule="auto"/>
                                <w:jc w:val="right"/>
                              </w:pPr>
                              <w:r>
                                <w:rPr>
                                  <w:rFonts w:ascii="Arial" w:eastAsia="Arial" w:hAnsi="Arial"/>
                                  <w:color w:val="000000"/>
                                  <w:sz w:val="16"/>
                                </w:rPr>
                                <w:t>449,664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E48B678" w14:textId="77777777" w:rsidR="008020F7" w:rsidRDefault="00B5460E">
                              <w:pPr>
                                <w:spacing w:after="0" w:line="240" w:lineRule="auto"/>
                                <w:jc w:val="right"/>
                              </w:pPr>
                              <w:r>
                                <w:rPr>
                                  <w:rFonts w:ascii="Arial" w:eastAsia="Arial" w:hAnsi="Arial"/>
                                  <w:color w:val="000000"/>
                                  <w:sz w:val="16"/>
                                </w:rPr>
                                <w:t>100.00</w:t>
                              </w:r>
                            </w:p>
                          </w:tc>
                        </w:tr>
                        <w:tr w:rsidR="008020F7" w14:paraId="5920299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25677B5" w14:textId="77777777" w:rsidR="008020F7" w:rsidRDefault="00B5460E">
                              <w:pPr>
                                <w:spacing w:after="0" w:line="240" w:lineRule="auto"/>
                              </w:pPr>
                              <w:r>
                                <w:rPr>
                                  <w:rFonts w:ascii="Arial" w:eastAsia="Arial" w:hAnsi="Arial"/>
                                  <w:color w:val="000000"/>
                                  <w:sz w:val="16"/>
                                </w:rPr>
                                <w:t>00070816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A3B2742" w14:textId="77777777" w:rsidR="008020F7" w:rsidRDefault="00B5460E">
                              <w:pPr>
                                <w:spacing w:after="0" w:line="240" w:lineRule="auto"/>
                              </w:pPr>
                              <w:r>
                                <w:rPr>
                                  <w:rFonts w:ascii="Arial" w:eastAsia="Arial" w:hAnsi="Arial"/>
                                  <w:color w:val="000000"/>
                                  <w:sz w:val="16"/>
                                </w:rPr>
                                <w:t>Population Census - JP H&amp;P</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A5DD3EA" w14:textId="77777777" w:rsidR="008020F7" w:rsidRDefault="00B5460E">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C976FAE"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8A43E79" w14:textId="77777777" w:rsidR="008020F7" w:rsidRDefault="00B5460E">
                              <w:pPr>
                                <w:spacing w:after="0" w:line="240" w:lineRule="auto"/>
                                <w:jc w:val="right"/>
                              </w:pPr>
                              <w:r>
                                <w:rPr>
                                  <w:rFonts w:ascii="Arial" w:eastAsia="Arial" w:hAnsi="Arial"/>
                                  <w:color w:val="000000"/>
                                  <w:sz w:val="16"/>
                                </w:rPr>
                                <w:t>392,898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FFDA71B" w14:textId="77777777" w:rsidR="008020F7" w:rsidRDefault="00B5460E">
                              <w:pPr>
                                <w:spacing w:after="0" w:line="240" w:lineRule="auto"/>
                                <w:jc w:val="right"/>
                              </w:pPr>
                              <w:r>
                                <w:rPr>
                                  <w:rFonts w:ascii="Arial" w:eastAsia="Arial" w:hAnsi="Arial"/>
                                  <w:color w:val="000000"/>
                                  <w:sz w:val="16"/>
                                </w:rPr>
                                <w:t>115,983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100C061" w14:textId="77777777" w:rsidR="008020F7" w:rsidRDefault="00B5460E">
                              <w:pPr>
                                <w:spacing w:after="0" w:line="240" w:lineRule="auto"/>
                                <w:jc w:val="right"/>
                              </w:pPr>
                              <w:r>
                                <w:rPr>
                                  <w:rFonts w:ascii="Arial" w:eastAsia="Arial" w:hAnsi="Arial"/>
                                  <w:color w:val="000000"/>
                                  <w:sz w:val="16"/>
                                </w:rPr>
                                <w:t>115,983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4E10F98" w14:textId="77777777" w:rsidR="008020F7" w:rsidRDefault="00B5460E">
                              <w:pPr>
                                <w:spacing w:after="0" w:line="240" w:lineRule="auto"/>
                                <w:jc w:val="right"/>
                              </w:pPr>
                              <w:r>
                                <w:rPr>
                                  <w:rFonts w:ascii="Arial" w:eastAsia="Arial" w:hAnsi="Arial"/>
                                  <w:color w:val="000000"/>
                                  <w:sz w:val="16"/>
                                </w:rPr>
                                <w:t>100.00</w:t>
                              </w:r>
                            </w:p>
                          </w:tc>
                        </w:tr>
                        <w:tr w:rsidR="004F18FE" w14:paraId="31004472"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1E75001" w14:textId="77777777" w:rsidR="008020F7" w:rsidRDefault="00B5460E">
                              <w:pPr>
                                <w:spacing w:after="0" w:line="240" w:lineRule="auto"/>
                              </w:pPr>
                              <w:r>
                                <w:rPr>
                                  <w:rFonts w:ascii="Arial" w:eastAsia="Arial" w:hAnsi="Arial"/>
                                  <w:b/>
                                  <w:color w:val="FFFFFF"/>
                                  <w:sz w:val="16"/>
                                </w:rPr>
                                <w:t>Population Census: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2644217"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B482AD9"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AA08D0B" w14:textId="77777777" w:rsidR="008020F7" w:rsidRDefault="00B5460E">
                              <w:pPr>
                                <w:spacing w:after="0" w:line="240" w:lineRule="auto"/>
                                <w:jc w:val="right"/>
                              </w:pPr>
                              <w:r>
                                <w:rPr>
                                  <w:rFonts w:ascii="Arial" w:eastAsia="Arial" w:hAnsi="Arial"/>
                                  <w:b/>
                                  <w:color w:val="FFFFFF"/>
                                  <w:sz w:val="16"/>
                                </w:rPr>
                                <w:t>3,816,384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C4F9A0A" w14:textId="77777777" w:rsidR="008020F7" w:rsidRDefault="00B5460E">
                              <w:pPr>
                                <w:spacing w:after="0" w:line="240" w:lineRule="auto"/>
                                <w:jc w:val="right"/>
                              </w:pPr>
                              <w:r>
                                <w:rPr>
                                  <w:rFonts w:ascii="Arial" w:eastAsia="Arial" w:hAnsi="Arial"/>
                                  <w:b/>
                                  <w:color w:val="FFFFFF"/>
                                  <w:sz w:val="16"/>
                                </w:rPr>
                                <w:t>2,326,115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4D55092" w14:textId="77777777" w:rsidR="008020F7" w:rsidRDefault="00B5460E">
                              <w:pPr>
                                <w:spacing w:after="0" w:line="240" w:lineRule="auto"/>
                                <w:jc w:val="right"/>
                              </w:pPr>
                              <w:r>
                                <w:rPr>
                                  <w:rFonts w:ascii="Arial" w:eastAsia="Arial" w:hAnsi="Arial"/>
                                  <w:b/>
                                  <w:color w:val="FFFFFF"/>
                                  <w:sz w:val="16"/>
                                </w:rPr>
                                <w:t>2,326,115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680A9D6" w14:textId="77777777" w:rsidR="008020F7" w:rsidRDefault="00B5460E">
                              <w:pPr>
                                <w:spacing w:after="0" w:line="240" w:lineRule="auto"/>
                                <w:jc w:val="right"/>
                              </w:pPr>
                              <w:r>
                                <w:rPr>
                                  <w:rFonts w:ascii="Arial" w:eastAsia="Arial" w:hAnsi="Arial"/>
                                  <w:b/>
                                  <w:color w:val="FFFFFF"/>
                                  <w:sz w:val="16"/>
                                </w:rPr>
                                <w:t>100.00</w:t>
                              </w:r>
                            </w:p>
                          </w:tc>
                        </w:tr>
                        <w:tr w:rsidR="004F18FE" w14:paraId="28456071" w14:textId="77777777" w:rsidTr="004F18FE">
                          <w:tc>
                            <w:tcPr>
                              <w:tcW w:w="1090" w:type="dxa"/>
                              <w:tcBorders>
                                <w:top w:val="nil"/>
                                <w:left w:val="nil"/>
                                <w:bottom w:val="nil"/>
                                <w:right w:val="nil"/>
                              </w:tcBorders>
                              <w:tcMar>
                                <w:top w:w="59" w:type="dxa"/>
                                <w:left w:w="59" w:type="dxa"/>
                                <w:bottom w:w="59" w:type="dxa"/>
                                <w:right w:w="59" w:type="dxa"/>
                              </w:tcMar>
                              <w:vAlign w:val="center"/>
                            </w:tcPr>
                            <w:p w14:paraId="724E8AC0"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A2DD093" w14:textId="77777777" w:rsidR="008020F7" w:rsidRDefault="008020F7">
                              <w:pPr>
                                <w:spacing w:after="0" w:line="240" w:lineRule="auto"/>
                              </w:pPr>
                            </w:p>
                          </w:tc>
                        </w:tr>
                        <w:tr w:rsidR="004F18FE" w14:paraId="7A434CAE"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8918AEC" w14:textId="6B1729F3"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1F907A0"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9A656F3"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D62693D"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536C3581"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94D88BA"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E8332DE" w14:textId="77777777" w:rsidR="008020F7" w:rsidRDefault="00B5460E">
                              <w:pPr>
                                <w:spacing w:after="0" w:line="240" w:lineRule="auto"/>
                                <w:jc w:val="center"/>
                              </w:pPr>
                              <w:r>
                                <w:rPr>
                                  <w:rFonts w:ascii="Arial" w:eastAsia="Arial" w:hAnsi="Arial"/>
                                  <w:b/>
                                  <w:color w:val="FFFFFF"/>
                                  <w:sz w:val="16"/>
                                </w:rPr>
                                <w:t>Delivery Rate %</w:t>
                              </w:r>
                            </w:p>
                          </w:tc>
                        </w:tr>
                        <w:tr w:rsidR="004F18FE" w14:paraId="64F84275"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2E1ADD8" w14:textId="77777777" w:rsidR="008020F7" w:rsidRDefault="00B5460E">
                              <w:pPr>
                                <w:spacing w:after="0" w:line="240" w:lineRule="auto"/>
                              </w:pPr>
                              <w:r>
                                <w:rPr>
                                  <w:rFonts w:ascii="Arial" w:eastAsia="Arial" w:hAnsi="Arial"/>
                                  <w:b/>
                                  <w:color w:val="FFFFFF"/>
                                  <w:sz w:val="16"/>
                                </w:rPr>
                                <w:t>Nrway PAK Part Initiative</w:t>
                              </w:r>
                            </w:p>
                          </w:tc>
                        </w:tr>
                        <w:tr w:rsidR="008020F7" w14:paraId="3E1676A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31A6077" w14:textId="77777777" w:rsidR="008020F7" w:rsidRDefault="00B5460E">
                              <w:pPr>
                                <w:spacing w:after="0" w:line="240" w:lineRule="auto"/>
                              </w:pPr>
                              <w:r>
                                <w:rPr>
                                  <w:rFonts w:ascii="Arial" w:eastAsia="Arial" w:hAnsi="Arial"/>
                                  <w:color w:val="000000"/>
                                  <w:sz w:val="16"/>
                                </w:rPr>
                                <w:t>00070807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5F38687" w14:textId="77777777" w:rsidR="008020F7" w:rsidRDefault="00B5460E">
                              <w:pPr>
                                <w:spacing w:after="0" w:line="240" w:lineRule="auto"/>
                              </w:pPr>
                              <w:r>
                                <w:rPr>
                                  <w:rFonts w:ascii="Arial" w:eastAsia="Arial" w:hAnsi="Arial"/>
                                  <w:color w:val="000000"/>
                                  <w:sz w:val="16"/>
                                </w:rPr>
                                <w:t>JPC2-Integrated Prog on Access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A7CC5F5"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FC3047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78F5FD6" w14:textId="77777777" w:rsidR="008020F7" w:rsidRDefault="00B5460E">
                              <w:pPr>
                                <w:spacing w:after="0" w:line="240" w:lineRule="auto"/>
                                <w:jc w:val="right"/>
                              </w:pPr>
                              <w:r>
                                <w:rPr>
                                  <w:rFonts w:ascii="Arial" w:eastAsia="Arial" w:hAnsi="Arial"/>
                                  <w:color w:val="000000"/>
                                  <w:sz w:val="16"/>
                                </w:rPr>
                                <w:t>8,460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25C7253" w14:textId="77777777" w:rsidR="008020F7" w:rsidRDefault="00B5460E">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F9AD556" w14:textId="77777777" w:rsidR="008020F7" w:rsidRDefault="00B5460E">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1F70F65" w14:textId="77777777" w:rsidR="008020F7" w:rsidRDefault="00B5460E">
                              <w:pPr>
                                <w:spacing w:after="0" w:line="240" w:lineRule="auto"/>
                                <w:jc w:val="right"/>
                              </w:pPr>
                              <w:r>
                                <w:rPr>
                                  <w:rFonts w:ascii="Arial" w:eastAsia="Arial" w:hAnsi="Arial"/>
                                  <w:color w:val="000000"/>
                                  <w:sz w:val="16"/>
                                </w:rPr>
                                <w:t>-</w:t>
                              </w:r>
                            </w:p>
                          </w:tc>
                        </w:tr>
                        <w:tr w:rsidR="008020F7" w14:paraId="211AAE2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ED299CA" w14:textId="77777777" w:rsidR="008020F7" w:rsidRDefault="00B5460E">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062D244" w14:textId="77777777" w:rsidR="008020F7" w:rsidRDefault="00B5460E">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A296C86"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23500D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66EC9E6" w14:textId="77777777" w:rsidR="008020F7" w:rsidRDefault="00B5460E">
                              <w:pPr>
                                <w:spacing w:after="0" w:line="240" w:lineRule="auto"/>
                                <w:jc w:val="right"/>
                              </w:pPr>
                              <w:r>
                                <w:rPr>
                                  <w:rFonts w:ascii="Arial" w:eastAsia="Arial" w:hAnsi="Arial"/>
                                  <w:color w:val="000000"/>
                                  <w:sz w:val="16"/>
                                </w:rPr>
                                <w:t>6,157,851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3442517" w14:textId="77777777" w:rsidR="008020F7" w:rsidRDefault="00B5460E">
                              <w:pPr>
                                <w:spacing w:after="0" w:line="240" w:lineRule="auto"/>
                                <w:jc w:val="right"/>
                              </w:pPr>
                              <w:r>
                                <w:rPr>
                                  <w:rFonts w:ascii="Arial" w:eastAsia="Arial" w:hAnsi="Arial"/>
                                  <w:color w:val="000000"/>
                                  <w:sz w:val="16"/>
                                </w:rPr>
                                <w:t>5,918,779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84FC776" w14:textId="77777777" w:rsidR="008020F7" w:rsidRDefault="00B5460E">
                              <w:pPr>
                                <w:spacing w:after="0" w:line="240" w:lineRule="auto"/>
                                <w:jc w:val="right"/>
                              </w:pPr>
                              <w:r>
                                <w:rPr>
                                  <w:rFonts w:ascii="Arial" w:eastAsia="Arial" w:hAnsi="Arial"/>
                                  <w:color w:val="000000"/>
                                  <w:sz w:val="16"/>
                                </w:rPr>
                                <w:t>5,918,779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7A3C71E" w14:textId="77777777" w:rsidR="008020F7" w:rsidRDefault="00B5460E">
                              <w:pPr>
                                <w:spacing w:after="0" w:line="240" w:lineRule="auto"/>
                                <w:jc w:val="right"/>
                              </w:pPr>
                              <w:r>
                                <w:rPr>
                                  <w:rFonts w:ascii="Arial" w:eastAsia="Arial" w:hAnsi="Arial"/>
                                  <w:color w:val="000000"/>
                                  <w:sz w:val="16"/>
                                </w:rPr>
                                <w:t>100.00</w:t>
                              </w:r>
                            </w:p>
                          </w:tc>
                        </w:tr>
                        <w:tr w:rsidR="008020F7" w14:paraId="0D8F860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797E95C" w14:textId="77777777" w:rsidR="008020F7" w:rsidRDefault="00B5460E">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9E02412" w14:textId="77777777" w:rsidR="008020F7" w:rsidRDefault="00B5460E">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6D4A279"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669F74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A40AAF9" w14:textId="77777777" w:rsidR="008020F7" w:rsidRDefault="00B5460E">
                              <w:pPr>
                                <w:spacing w:after="0" w:line="240" w:lineRule="auto"/>
                                <w:jc w:val="right"/>
                              </w:pPr>
                              <w:r>
                                <w:rPr>
                                  <w:rFonts w:ascii="Arial" w:eastAsia="Arial" w:hAnsi="Arial"/>
                                  <w:color w:val="000000"/>
                                  <w:sz w:val="16"/>
                                </w:rPr>
                                <w:t>10,349,726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DEBEB2D" w14:textId="77777777" w:rsidR="008020F7" w:rsidRDefault="00B5460E">
                              <w:pPr>
                                <w:spacing w:after="0" w:line="240" w:lineRule="auto"/>
                                <w:jc w:val="right"/>
                              </w:pPr>
                              <w:r>
                                <w:rPr>
                                  <w:rFonts w:ascii="Arial" w:eastAsia="Arial" w:hAnsi="Arial"/>
                                  <w:color w:val="000000"/>
                                  <w:sz w:val="16"/>
                                </w:rPr>
                                <w:t>10,346,212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EA9D339" w14:textId="77777777" w:rsidR="008020F7" w:rsidRDefault="00B5460E">
                              <w:pPr>
                                <w:spacing w:after="0" w:line="240" w:lineRule="auto"/>
                                <w:jc w:val="right"/>
                              </w:pPr>
                              <w:r>
                                <w:rPr>
                                  <w:rFonts w:ascii="Arial" w:eastAsia="Arial" w:hAnsi="Arial"/>
                                  <w:color w:val="000000"/>
                                  <w:sz w:val="16"/>
                                </w:rPr>
                                <w:t>10,346,212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418FC30" w14:textId="77777777" w:rsidR="008020F7" w:rsidRDefault="00B5460E">
                              <w:pPr>
                                <w:spacing w:after="0" w:line="240" w:lineRule="auto"/>
                                <w:jc w:val="right"/>
                              </w:pPr>
                              <w:r>
                                <w:rPr>
                                  <w:rFonts w:ascii="Arial" w:eastAsia="Arial" w:hAnsi="Arial"/>
                                  <w:color w:val="000000"/>
                                  <w:sz w:val="16"/>
                                </w:rPr>
                                <w:t>100.00</w:t>
                              </w:r>
                            </w:p>
                          </w:tc>
                        </w:tr>
                        <w:tr w:rsidR="008020F7" w14:paraId="1BE0A50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6162E35" w14:textId="77777777" w:rsidR="008020F7" w:rsidRDefault="00B5460E">
                              <w:pPr>
                                <w:spacing w:after="0" w:line="240" w:lineRule="auto"/>
                              </w:pPr>
                              <w:r>
                                <w:rPr>
                                  <w:rFonts w:ascii="Arial" w:eastAsia="Arial" w:hAnsi="Arial"/>
                                  <w:color w:val="000000"/>
                                  <w:sz w:val="16"/>
                                </w:rPr>
                                <w:t>00070817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BF79BC5" w14:textId="77777777" w:rsidR="008020F7" w:rsidRDefault="00B5460E">
                              <w:pPr>
                                <w:spacing w:after="0" w:line="240" w:lineRule="auto"/>
                              </w:pPr>
                              <w:r>
                                <w:rPr>
                                  <w:rFonts w:ascii="Arial" w:eastAsia="Arial" w:hAnsi="Arial"/>
                                  <w:color w:val="000000"/>
                                  <w:sz w:val="16"/>
                                </w:rPr>
                                <w:t>Nor-Pak Partnership Initiative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51F995A"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84AE1C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BC50941" w14:textId="77777777" w:rsidR="008020F7" w:rsidRDefault="00B5460E">
                              <w:pPr>
                                <w:spacing w:after="0" w:line="240" w:lineRule="auto"/>
                                <w:jc w:val="right"/>
                              </w:pPr>
                              <w:r>
                                <w:rPr>
                                  <w:rFonts w:ascii="Arial" w:eastAsia="Arial" w:hAnsi="Arial"/>
                                  <w:color w:val="000000"/>
                                  <w:sz w:val="16"/>
                                </w:rPr>
                                <w:t>6,213,924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100DAA7" w14:textId="77777777" w:rsidR="008020F7" w:rsidRDefault="00B5460E">
                              <w:pPr>
                                <w:spacing w:after="0" w:line="240" w:lineRule="auto"/>
                                <w:jc w:val="right"/>
                              </w:pPr>
                              <w:r>
                                <w:rPr>
                                  <w:rFonts w:ascii="Arial" w:eastAsia="Arial" w:hAnsi="Arial"/>
                                  <w:color w:val="000000"/>
                                  <w:sz w:val="16"/>
                                </w:rPr>
                                <w:t>6,213,910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D122EA" w14:textId="77777777" w:rsidR="008020F7" w:rsidRDefault="00B5460E">
                              <w:pPr>
                                <w:spacing w:after="0" w:line="240" w:lineRule="auto"/>
                                <w:jc w:val="right"/>
                              </w:pPr>
                              <w:r>
                                <w:rPr>
                                  <w:rFonts w:ascii="Arial" w:eastAsia="Arial" w:hAnsi="Arial"/>
                                  <w:color w:val="000000"/>
                                  <w:sz w:val="16"/>
                                </w:rPr>
                                <w:t>6,213,910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A355A93" w14:textId="77777777" w:rsidR="008020F7" w:rsidRDefault="00B5460E">
                              <w:pPr>
                                <w:spacing w:after="0" w:line="240" w:lineRule="auto"/>
                                <w:jc w:val="right"/>
                              </w:pPr>
                              <w:r>
                                <w:rPr>
                                  <w:rFonts w:ascii="Arial" w:eastAsia="Arial" w:hAnsi="Arial"/>
                                  <w:color w:val="000000"/>
                                  <w:sz w:val="16"/>
                                </w:rPr>
                                <w:t>100.00</w:t>
                              </w:r>
                            </w:p>
                          </w:tc>
                        </w:tr>
                        <w:tr w:rsidR="004F18FE" w14:paraId="41662A8E"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426C48C" w14:textId="77777777" w:rsidR="008020F7" w:rsidRDefault="00B5460E">
                              <w:pPr>
                                <w:spacing w:after="0" w:line="240" w:lineRule="auto"/>
                              </w:pPr>
                              <w:r>
                                <w:rPr>
                                  <w:rFonts w:ascii="Arial" w:eastAsia="Arial" w:hAnsi="Arial"/>
                                  <w:b/>
                                  <w:color w:val="FFFFFF"/>
                                  <w:sz w:val="16"/>
                                </w:rPr>
                                <w:t>Nrway PAK Part Initiative: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58CBDE"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791D8C5"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135BE3A" w14:textId="77777777" w:rsidR="008020F7" w:rsidRDefault="00B5460E">
                              <w:pPr>
                                <w:spacing w:after="0" w:line="240" w:lineRule="auto"/>
                                <w:jc w:val="right"/>
                              </w:pPr>
                              <w:r>
                                <w:rPr>
                                  <w:rFonts w:ascii="Arial" w:eastAsia="Arial" w:hAnsi="Arial"/>
                                  <w:b/>
                                  <w:color w:val="FFFFFF"/>
                                  <w:sz w:val="16"/>
                                </w:rPr>
                                <w:t>22,729,962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5CFADE8" w14:textId="77777777" w:rsidR="008020F7" w:rsidRDefault="00B5460E">
                              <w:pPr>
                                <w:spacing w:after="0" w:line="240" w:lineRule="auto"/>
                                <w:jc w:val="right"/>
                              </w:pPr>
                              <w:r>
                                <w:rPr>
                                  <w:rFonts w:ascii="Arial" w:eastAsia="Arial" w:hAnsi="Arial"/>
                                  <w:b/>
                                  <w:color w:val="FFFFFF"/>
                                  <w:sz w:val="16"/>
                                </w:rPr>
                                <w:t>22,478,901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B4F7A6A" w14:textId="77777777" w:rsidR="008020F7" w:rsidRDefault="00B5460E">
                              <w:pPr>
                                <w:spacing w:after="0" w:line="240" w:lineRule="auto"/>
                                <w:jc w:val="right"/>
                              </w:pPr>
                              <w:r>
                                <w:rPr>
                                  <w:rFonts w:ascii="Arial" w:eastAsia="Arial" w:hAnsi="Arial"/>
                                  <w:b/>
                                  <w:color w:val="FFFFFF"/>
                                  <w:sz w:val="16"/>
                                </w:rPr>
                                <w:t>22,478,901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3182C3F" w14:textId="77777777" w:rsidR="008020F7" w:rsidRDefault="00B5460E">
                              <w:pPr>
                                <w:spacing w:after="0" w:line="240" w:lineRule="auto"/>
                                <w:jc w:val="right"/>
                              </w:pPr>
                              <w:r>
                                <w:rPr>
                                  <w:rFonts w:ascii="Arial" w:eastAsia="Arial" w:hAnsi="Arial"/>
                                  <w:b/>
                                  <w:color w:val="FFFFFF"/>
                                  <w:sz w:val="16"/>
                                </w:rPr>
                                <w:t>100.00</w:t>
                              </w:r>
                            </w:p>
                          </w:tc>
                        </w:tr>
                        <w:tr w:rsidR="004F18FE" w14:paraId="19FD64A3" w14:textId="77777777" w:rsidTr="004F18FE">
                          <w:tc>
                            <w:tcPr>
                              <w:tcW w:w="1090" w:type="dxa"/>
                              <w:tcBorders>
                                <w:top w:val="nil"/>
                                <w:left w:val="nil"/>
                                <w:bottom w:val="nil"/>
                                <w:right w:val="nil"/>
                              </w:tcBorders>
                              <w:tcMar>
                                <w:top w:w="59" w:type="dxa"/>
                                <w:left w:w="59" w:type="dxa"/>
                                <w:bottom w:w="59" w:type="dxa"/>
                                <w:right w:w="59" w:type="dxa"/>
                              </w:tcMar>
                              <w:vAlign w:val="center"/>
                            </w:tcPr>
                            <w:p w14:paraId="077B4FDF"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0B3E007" w14:textId="77777777" w:rsidR="008020F7" w:rsidRDefault="008020F7">
                              <w:pPr>
                                <w:spacing w:after="0" w:line="240" w:lineRule="auto"/>
                              </w:pPr>
                            </w:p>
                          </w:tc>
                        </w:tr>
                        <w:tr w:rsidR="004F18FE" w14:paraId="66D483A5"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90A7105" w14:textId="25F365BF"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0C59435"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6D37120"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8A79120"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F772A73"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9A475F6"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54E45B1" w14:textId="77777777" w:rsidR="008020F7" w:rsidRDefault="00B5460E">
                              <w:pPr>
                                <w:spacing w:after="0" w:line="240" w:lineRule="auto"/>
                                <w:jc w:val="center"/>
                              </w:pPr>
                              <w:r>
                                <w:rPr>
                                  <w:rFonts w:ascii="Arial" w:eastAsia="Arial" w:hAnsi="Arial"/>
                                  <w:b/>
                                  <w:color w:val="FFFFFF"/>
                                  <w:sz w:val="16"/>
                                </w:rPr>
                                <w:t>Delivery Rate %</w:t>
                              </w:r>
                            </w:p>
                          </w:tc>
                        </w:tr>
                        <w:tr w:rsidR="004F18FE" w14:paraId="34E8507A"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1CB43D0" w14:textId="77777777" w:rsidR="008020F7" w:rsidRDefault="00B5460E">
                              <w:pPr>
                                <w:spacing w:after="0" w:line="240" w:lineRule="auto"/>
                              </w:pPr>
                              <w:r>
                                <w:rPr>
                                  <w:rFonts w:ascii="Arial" w:eastAsia="Arial" w:hAnsi="Arial"/>
                                  <w:b/>
                                  <w:color w:val="FFFFFF"/>
                                  <w:sz w:val="16"/>
                                </w:rPr>
                                <w:t>JP Disaster Risk Mangt</w:t>
                              </w:r>
                            </w:p>
                          </w:tc>
                        </w:tr>
                        <w:tr w:rsidR="008020F7" w14:paraId="532798A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F643130"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1BFD940"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7FE4BC9" w14:textId="77777777" w:rsidR="008020F7" w:rsidRDefault="00B5460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1AE2834"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148FFA0" w14:textId="77777777" w:rsidR="008020F7" w:rsidRDefault="00B5460E">
                              <w:pPr>
                                <w:spacing w:after="0" w:line="240" w:lineRule="auto"/>
                                <w:jc w:val="right"/>
                              </w:pPr>
                              <w:r>
                                <w:rPr>
                                  <w:rFonts w:ascii="Arial" w:eastAsia="Arial" w:hAnsi="Arial"/>
                                  <w:color w:val="000000"/>
                                  <w:sz w:val="16"/>
                                </w:rPr>
                                <w:t>473,750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8836176" w14:textId="77777777" w:rsidR="008020F7" w:rsidRDefault="00B5460E">
                              <w:pPr>
                                <w:spacing w:after="0" w:line="240" w:lineRule="auto"/>
                                <w:jc w:val="right"/>
                              </w:pPr>
                              <w:r>
                                <w:rPr>
                                  <w:rFonts w:ascii="Arial" w:eastAsia="Arial" w:hAnsi="Arial"/>
                                  <w:color w:val="000000"/>
                                  <w:sz w:val="16"/>
                                </w:rPr>
                                <w:t>473,587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33ECF86" w14:textId="77777777" w:rsidR="008020F7" w:rsidRDefault="00B5460E">
                              <w:pPr>
                                <w:spacing w:after="0" w:line="240" w:lineRule="auto"/>
                                <w:jc w:val="right"/>
                              </w:pPr>
                              <w:r>
                                <w:rPr>
                                  <w:rFonts w:ascii="Arial" w:eastAsia="Arial" w:hAnsi="Arial"/>
                                  <w:color w:val="000000"/>
                                  <w:sz w:val="16"/>
                                </w:rPr>
                                <w:t>473,587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BAC117C" w14:textId="77777777" w:rsidR="008020F7" w:rsidRDefault="00B5460E">
                              <w:pPr>
                                <w:spacing w:after="0" w:line="240" w:lineRule="auto"/>
                                <w:jc w:val="right"/>
                              </w:pPr>
                              <w:r>
                                <w:rPr>
                                  <w:rFonts w:ascii="Arial" w:eastAsia="Arial" w:hAnsi="Arial"/>
                                  <w:color w:val="000000"/>
                                  <w:sz w:val="16"/>
                                </w:rPr>
                                <w:t>100.00</w:t>
                              </w:r>
                            </w:p>
                          </w:tc>
                        </w:tr>
                        <w:tr w:rsidR="008020F7" w14:paraId="6F19E21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1188AB3"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58DBFCF"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A042650" w14:textId="77777777" w:rsidR="008020F7" w:rsidRDefault="00B5460E">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C3EBB2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D9EBD2E" w14:textId="77777777" w:rsidR="008020F7" w:rsidRDefault="00B5460E">
                              <w:pPr>
                                <w:spacing w:after="0" w:line="240" w:lineRule="auto"/>
                                <w:jc w:val="right"/>
                              </w:pPr>
                              <w:r>
                                <w:rPr>
                                  <w:rFonts w:ascii="Arial" w:eastAsia="Arial" w:hAnsi="Arial"/>
                                  <w:color w:val="000000"/>
                                  <w:sz w:val="16"/>
                                </w:rPr>
                                <w:t>324,500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DCC6AC6" w14:textId="77777777" w:rsidR="008020F7" w:rsidRDefault="00B5460E">
                              <w:pPr>
                                <w:spacing w:after="0" w:line="240" w:lineRule="auto"/>
                                <w:jc w:val="right"/>
                              </w:pPr>
                              <w:r>
                                <w:rPr>
                                  <w:rFonts w:ascii="Arial" w:eastAsia="Arial" w:hAnsi="Arial"/>
                                  <w:color w:val="000000"/>
                                  <w:sz w:val="16"/>
                                </w:rPr>
                                <w:t>324,500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628F856" w14:textId="77777777" w:rsidR="008020F7" w:rsidRDefault="00B5460E">
                              <w:pPr>
                                <w:spacing w:after="0" w:line="240" w:lineRule="auto"/>
                                <w:jc w:val="right"/>
                              </w:pPr>
                              <w:r>
                                <w:rPr>
                                  <w:rFonts w:ascii="Arial" w:eastAsia="Arial" w:hAnsi="Arial"/>
                                  <w:color w:val="000000"/>
                                  <w:sz w:val="16"/>
                                </w:rPr>
                                <w:t>324,500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CCBBCE1" w14:textId="77777777" w:rsidR="008020F7" w:rsidRDefault="00B5460E">
                              <w:pPr>
                                <w:spacing w:after="0" w:line="240" w:lineRule="auto"/>
                                <w:jc w:val="right"/>
                              </w:pPr>
                              <w:r>
                                <w:rPr>
                                  <w:rFonts w:ascii="Arial" w:eastAsia="Arial" w:hAnsi="Arial"/>
                                  <w:color w:val="000000"/>
                                  <w:sz w:val="16"/>
                                </w:rPr>
                                <w:t>100.00</w:t>
                              </w:r>
                            </w:p>
                          </w:tc>
                        </w:tr>
                        <w:tr w:rsidR="008020F7" w14:paraId="6F546C0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F02C0AD"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7A69BAB"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DAEBB67"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3580E73"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42F15CF" w14:textId="77777777" w:rsidR="008020F7" w:rsidRDefault="00B5460E">
                              <w:pPr>
                                <w:spacing w:after="0" w:line="240" w:lineRule="auto"/>
                                <w:jc w:val="right"/>
                              </w:pPr>
                              <w:r>
                                <w:rPr>
                                  <w:rFonts w:ascii="Arial" w:eastAsia="Arial" w:hAnsi="Arial"/>
                                  <w:color w:val="000000"/>
                                  <w:sz w:val="16"/>
                                </w:rPr>
                                <w:t>837,204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D64A3B3" w14:textId="77777777" w:rsidR="008020F7" w:rsidRDefault="00B5460E">
                              <w:pPr>
                                <w:spacing w:after="0" w:line="240" w:lineRule="auto"/>
                                <w:jc w:val="right"/>
                              </w:pPr>
                              <w:r>
                                <w:rPr>
                                  <w:rFonts w:ascii="Arial" w:eastAsia="Arial" w:hAnsi="Arial"/>
                                  <w:color w:val="000000"/>
                                  <w:sz w:val="16"/>
                                </w:rPr>
                                <w:t>837,204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8E913C0" w14:textId="77777777" w:rsidR="008020F7" w:rsidRDefault="00B5460E">
                              <w:pPr>
                                <w:spacing w:after="0" w:line="240" w:lineRule="auto"/>
                                <w:jc w:val="right"/>
                              </w:pPr>
                              <w:r>
                                <w:rPr>
                                  <w:rFonts w:ascii="Arial" w:eastAsia="Arial" w:hAnsi="Arial"/>
                                  <w:color w:val="000000"/>
                                  <w:sz w:val="16"/>
                                </w:rPr>
                                <w:t>837,204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0A75AD5" w14:textId="77777777" w:rsidR="008020F7" w:rsidRDefault="00B5460E">
                              <w:pPr>
                                <w:spacing w:after="0" w:line="240" w:lineRule="auto"/>
                                <w:jc w:val="right"/>
                              </w:pPr>
                              <w:r>
                                <w:rPr>
                                  <w:rFonts w:ascii="Arial" w:eastAsia="Arial" w:hAnsi="Arial"/>
                                  <w:color w:val="000000"/>
                                  <w:sz w:val="16"/>
                                </w:rPr>
                                <w:t>100.00</w:t>
                              </w:r>
                            </w:p>
                          </w:tc>
                        </w:tr>
                        <w:tr w:rsidR="008020F7" w14:paraId="25504C7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4C2244A"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6F6DE35"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7B78159"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5EA3B53"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5F2D312" w14:textId="77777777" w:rsidR="008020F7" w:rsidRDefault="00B5460E">
                              <w:pPr>
                                <w:spacing w:after="0" w:line="240" w:lineRule="auto"/>
                                <w:jc w:val="right"/>
                              </w:pPr>
                              <w:r>
                                <w:rPr>
                                  <w:rFonts w:ascii="Arial" w:eastAsia="Arial" w:hAnsi="Arial"/>
                                  <w:color w:val="000000"/>
                                  <w:sz w:val="16"/>
                                </w:rPr>
                                <w:t>388,750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F980CF1" w14:textId="77777777" w:rsidR="008020F7" w:rsidRDefault="00B5460E">
                              <w:pPr>
                                <w:spacing w:after="0" w:line="240" w:lineRule="auto"/>
                                <w:jc w:val="right"/>
                              </w:pPr>
                              <w:r>
                                <w:rPr>
                                  <w:rFonts w:ascii="Arial" w:eastAsia="Arial" w:hAnsi="Arial"/>
                                  <w:color w:val="000000"/>
                                  <w:sz w:val="16"/>
                                </w:rPr>
                                <w:t>381,786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7354442" w14:textId="77777777" w:rsidR="008020F7" w:rsidRDefault="00B5460E">
                              <w:pPr>
                                <w:spacing w:after="0" w:line="240" w:lineRule="auto"/>
                                <w:jc w:val="right"/>
                              </w:pPr>
                              <w:r>
                                <w:rPr>
                                  <w:rFonts w:ascii="Arial" w:eastAsia="Arial" w:hAnsi="Arial"/>
                                  <w:color w:val="000000"/>
                                  <w:sz w:val="16"/>
                                </w:rPr>
                                <w:t>381,786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1884F20" w14:textId="77777777" w:rsidR="008020F7" w:rsidRDefault="00B5460E">
                              <w:pPr>
                                <w:spacing w:after="0" w:line="240" w:lineRule="auto"/>
                                <w:jc w:val="right"/>
                              </w:pPr>
                              <w:r>
                                <w:rPr>
                                  <w:rFonts w:ascii="Arial" w:eastAsia="Arial" w:hAnsi="Arial"/>
                                  <w:color w:val="000000"/>
                                  <w:sz w:val="16"/>
                                </w:rPr>
                                <w:t>100.00</w:t>
                              </w:r>
                            </w:p>
                          </w:tc>
                        </w:tr>
                        <w:tr w:rsidR="008020F7" w14:paraId="5A52BAE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492B399"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B00AECD"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43ECD7B"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85DCDD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1AD6E25" w14:textId="77777777" w:rsidR="008020F7" w:rsidRDefault="00B5460E">
                              <w:pPr>
                                <w:spacing w:after="0" w:line="240" w:lineRule="auto"/>
                                <w:jc w:val="right"/>
                              </w:pPr>
                              <w:r>
                                <w:rPr>
                                  <w:rFonts w:ascii="Arial" w:eastAsia="Arial" w:hAnsi="Arial"/>
                                  <w:color w:val="000000"/>
                                  <w:sz w:val="16"/>
                                </w:rPr>
                                <w:t>24,844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5674327" w14:textId="77777777" w:rsidR="008020F7" w:rsidRDefault="00B5460E">
                              <w:pPr>
                                <w:spacing w:after="0" w:line="240" w:lineRule="auto"/>
                                <w:jc w:val="right"/>
                              </w:pPr>
                              <w:r>
                                <w:rPr>
                                  <w:rFonts w:ascii="Arial" w:eastAsia="Arial" w:hAnsi="Arial"/>
                                  <w:color w:val="000000"/>
                                  <w:sz w:val="16"/>
                                </w:rPr>
                                <w:t>24,844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588147A" w14:textId="77777777" w:rsidR="008020F7" w:rsidRDefault="00B5460E">
                              <w:pPr>
                                <w:spacing w:after="0" w:line="240" w:lineRule="auto"/>
                                <w:jc w:val="right"/>
                              </w:pPr>
                              <w:r>
                                <w:rPr>
                                  <w:rFonts w:ascii="Arial" w:eastAsia="Arial" w:hAnsi="Arial"/>
                                  <w:color w:val="000000"/>
                                  <w:sz w:val="16"/>
                                </w:rPr>
                                <w:t>24,844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08646B1" w14:textId="77777777" w:rsidR="008020F7" w:rsidRDefault="00B5460E">
                              <w:pPr>
                                <w:spacing w:after="0" w:line="240" w:lineRule="auto"/>
                                <w:jc w:val="right"/>
                              </w:pPr>
                              <w:r>
                                <w:rPr>
                                  <w:rFonts w:ascii="Arial" w:eastAsia="Arial" w:hAnsi="Arial"/>
                                  <w:color w:val="000000"/>
                                  <w:sz w:val="16"/>
                                </w:rPr>
                                <w:t>100.00</w:t>
                              </w:r>
                            </w:p>
                          </w:tc>
                        </w:tr>
                        <w:tr w:rsidR="008020F7" w14:paraId="6DD8F5F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2D84DFD"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F34AD3E"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2E6DE32" w14:textId="77777777" w:rsidR="008020F7" w:rsidRDefault="00B5460E">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DE6E042"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D361160" w14:textId="77777777" w:rsidR="008020F7" w:rsidRDefault="00B5460E">
                              <w:pPr>
                                <w:spacing w:after="0" w:line="240" w:lineRule="auto"/>
                                <w:jc w:val="right"/>
                              </w:pPr>
                              <w:r>
                                <w:rPr>
                                  <w:rFonts w:ascii="Arial" w:eastAsia="Arial" w:hAnsi="Arial"/>
                                  <w:color w:val="000000"/>
                                  <w:sz w:val="16"/>
                                </w:rPr>
                                <w:t>996,750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E458210" w14:textId="77777777" w:rsidR="008020F7" w:rsidRDefault="00B5460E">
                              <w:pPr>
                                <w:spacing w:after="0" w:line="240" w:lineRule="auto"/>
                                <w:jc w:val="right"/>
                              </w:pPr>
                              <w:r>
                                <w:rPr>
                                  <w:rFonts w:ascii="Arial" w:eastAsia="Arial" w:hAnsi="Arial"/>
                                  <w:color w:val="000000"/>
                                  <w:sz w:val="16"/>
                                </w:rPr>
                                <w:t>990,395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B9B991F" w14:textId="77777777" w:rsidR="008020F7" w:rsidRDefault="00B5460E">
                              <w:pPr>
                                <w:spacing w:after="0" w:line="240" w:lineRule="auto"/>
                                <w:jc w:val="right"/>
                              </w:pPr>
                              <w:r>
                                <w:rPr>
                                  <w:rFonts w:ascii="Arial" w:eastAsia="Arial" w:hAnsi="Arial"/>
                                  <w:color w:val="000000"/>
                                  <w:sz w:val="16"/>
                                </w:rPr>
                                <w:t>990,395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B4E1719" w14:textId="77777777" w:rsidR="008020F7" w:rsidRDefault="00B5460E">
                              <w:pPr>
                                <w:spacing w:after="0" w:line="240" w:lineRule="auto"/>
                                <w:jc w:val="right"/>
                              </w:pPr>
                              <w:r>
                                <w:rPr>
                                  <w:rFonts w:ascii="Arial" w:eastAsia="Arial" w:hAnsi="Arial"/>
                                  <w:color w:val="000000"/>
                                  <w:sz w:val="16"/>
                                </w:rPr>
                                <w:t>100.00</w:t>
                              </w:r>
                            </w:p>
                          </w:tc>
                        </w:tr>
                        <w:tr w:rsidR="008020F7" w14:paraId="33E783E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76012EA"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BC2784A"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E8DB48D" w14:textId="77777777" w:rsidR="008020F7" w:rsidRDefault="00B5460E">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D54873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ED4753E" w14:textId="77777777" w:rsidR="008020F7" w:rsidRDefault="00B5460E">
                              <w:pPr>
                                <w:spacing w:after="0" w:line="240" w:lineRule="auto"/>
                                <w:jc w:val="right"/>
                              </w:pPr>
                              <w:r>
                                <w:rPr>
                                  <w:rFonts w:ascii="Arial" w:eastAsia="Arial" w:hAnsi="Arial"/>
                                  <w:color w:val="000000"/>
                                  <w:sz w:val="16"/>
                                </w:rPr>
                                <w:t>122,520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7A295B3" w14:textId="77777777" w:rsidR="008020F7" w:rsidRDefault="00B5460E">
                              <w:pPr>
                                <w:spacing w:after="0" w:line="240" w:lineRule="auto"/>
                                <w:jc w:val="right"/>
                              </w:pPr>
                              <w:r>
                                <w:rPr>
                                  <w:rFonts w:ascii="Arial" w:eastAsia="Arial" w:hAnsi="Arial"/>
                                  <w:color w:val="000000"/>
                                  <w:sz w:val="16"/>
                                </w:rPr>
                                <w:t>108,017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355ED7D" w14:textId="77777777" w:rsidR="008020F7" w:rsidRDefault="00B5460E">
                              <w:pPr>
                                <w:spacing w:after="0" w:line="240" w:lineRule="auto"/>
                                <w:jc w:val="right"/>
                              </w:pPr>
                              <w:r>
                                <w:rPr>
                                  <w:rFonts w:ascii="Arial" w:eastAsia="Arial" w:hAnsi="Arial"/>
                                  <w:color w:val="000000"/>
                                  <w:sz w:val="16"/>
                                </w:rPr>
                                <w:t>108,017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28498D3" w14:textId="77777777" w:rsidR="008020F7" w:rsidRDefault="00B5460E">
                              <w:pPr>
                                <w:spacing w:after="0" w:line="240" w:lineRule="auto"/>
                                <w:jc w:val="right"/>
                              </w:pPr>
                              <w:r>
                                <w:rPr>
                                  <w:rFonts w:ascii="Arial" w:eastAsia="Arial" w:hAnsi="Arial"/>
                                  <w:color w:val="000000"/>
                                  <w:sz w:val="16"/>
                                </w:rPr>
                                <w:t>100.00</w:t>
                              </w:r>
                            </w:p>
                          </w:tc>
                        </w:tr>
                        <w:tr w:rsidR="008020F7" w14:paraId="44E472B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3BC5065"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A651FDC"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4842DB7" w14:textId="77777777" w:rsidR="008020F7" w:rsidRDefault="00B5460E">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DDA8373"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2F18E92" w14:textId="77777777" w:rsidR="008020F7" w:rsidRDefault="00B5460E">
                              <w:pPr>
                                <w:spacing w:after="0" w:line="240" w:lineRule="auto"/>
                                <w:jc w:val="right"/>
                              </w:pPr>
                              <w:r>
                                <w:rPr>
                                  <w:rFonts w:ascii="Arial" w:eastAsia="Arial" w:hAnsi="Arial"/>
                                  <w:color w:val="000000"/>
                                  <w:sz w:val="16"/>
                                </w:rPr>
                                <w:t>554,453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7F74EED" w14:textId="77777777" w:rsidR="008020F7" w:rsidRDefault="00B5460E">
                              <w:pPr>
                                <w:spacing w:after="0" w:line="240" w:lineRule="auto"/>
                                <w:jc w:val="right"/>
                              </w:pPr>
                              <w:r>
                                <w:rPr>
                                  <w:rFonts w:ascii="Arial" w:eastAsia="Arial" w:hAnsi="Arial"/>
                                  <w:color w:val="000000"/>
                                  <w:sz w:val="16"/>
                                </w:rPr>
                                <w:t>499,778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59BDCC5" w14:textId="77777777" w:rsidR="008020F7" w:rsidRDefault="00B5460E">
                              <w:pPr>
                                <w:spacing w:after="0" w:line="240" w:lineRule="auto"/>
                                <w:jc w:val="right"/>
                              </w:pPr>
                              <w:r>
                                <w:rPr>
                                  <w:rFonts w:ascii="Arial" w:eastAsia="Arial" w:hAnsi="Arial"/>
                                  <w:color w:val="000000"/>
                                  <w:sz w:val="16"/>
                                </w:rPr>
                                <w:t>499,778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7716961" w14:textId="77777777" w:rsidR="008020F7" w:rsidRDefault="00B5460E">
                              <w:pPr>
                                <w:spacing w:after="0" w:line="240" w:lineRule="auto"/>
                                <w:jc w:val="right"/>
                              </w:pPr>
                              <w:r>
                                <w:rPr>
                                  <w:rFonts w:ascii="Arial" w:eastAsia="Arial" w:hAnsi="Arial"/>
                                  <w:color w:val="000000"/>
                                  <w:sz w:val="16"/>
                                </w:rPr>
                                <w:t>100.00</w:t>
                              </w:r>
                            </w:p>
                          </w:tc>
                        </w:tr>
                        <w:tr w:rsidR="008020F7" w14:paraId="72AA02F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B11FDCD" w14:textId="77777777" w:rsidR="008020F7" w:rsidRDefault="00B5460E">
                              <w:pPr>
                                <w:spacing w:after="0" w:line="240" w:lineRule="auto"/>
                              </w:pPr>
                              <w:r>
                                <w:rPr>
                                  <w:rFonts w:ascii="Arial" w:eastAsia="Arial" w:hAnsi="Arial"/>
                                  <w:color w:val="000000"/>
                                  <w:sz w:val="16"/>
                                </w:rPr>
                                <w:t>00070799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C4245BD" w14:textId="77777777" w:rsidR="008020F7" w:rsidRDefault="00B5460E">
                              <w:pPr>
                                <w:spacing w:after="0" w:line="240" w:lineRule="auto"/>
                              </w:pPr>
                              <w:r>
                                <w:rPr>
                                  <w:rFonts w:ascii="Arial" w:eastAsia="Arial" w:hAnsi="Arial"/>
                                  <w:color w:val="000000"/>
                                  <w:sz w:val="16"/>
                                </w:rPr>
                                <w:t>JPC1-Disaster Risk Manangement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57A3A34"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D17AEDC"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09C232F" w14:textId="77777777" w:rsidR="008020F7" w:rsidRDefault="00B5460E">
                              <w:pPr>
                                <w:spacing w:after="0" w:line="240" w:lineRule="auto"/>
                                <w:jc w:val="right"/>
                              </w:pPr>
                              <w:r>
                                <w:rPr>
                                  <w:rFonts w:ascii="Arial" w:eastAsia="Arial" w:hAnsi="Arial"/>
                                  <w:color w:val="000000"/>
                                  <w:sz w:val="16"/>
                                </w:rPr>
                                <w:t>398,750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0FEA62E" w14:textId="77777777" w:rsidR="008020F7" w:rsidRDefault="00B5460E">
                              <w:pPr>
                                <w:spacing w:after="0" w:line="240" w:lineRule="auto"/>
                                <w:jc w:val="right"/>
                              </w:pPr>
                              <w:r>
                                <w:rPr>
                                  <w:rFonts w:ascii="Arial" w:eastAsia="Arial" w:hAnsi="Arial"/>
                                  <w:color w:val="000000"/>
                                  <w:sz w:val="16"/>
                                </w:rPr>
                                <w:t>393,467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439FFF7" w14:textId="77777777" w:rsidR="008020F7" w:rsidRDefault="00B5460E">
                              <w:pPr>
                                <w:spacing w:after="0" w:line="240" w:lineRule="auto"/>
                                <w:jc w:val="right"/>
                              </w:pPr>
                              <w:r>
                                <w:rPr>
                                  <w:rFonts w:ascii="Arial" w:eastAsia="Arial" w:hAnsi="Arial"/>
                                  <w:color w:val="000000"/>
                                  <w:sz w:val="16"/>
                                </w:rPr>
                                <w:t>393,467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01D649F" w14:textId="77777777" w:rsidR="008020F7" w:rsidRDefault="00B5460E">
                              <w:pPr>
                                <w:spacing w:after="0" w:line="240" w:lineRule="auto"/>
                                <w:jc w:val="right"/>
                              </w:pPr>
                              <w:r>
                                <w:rPr>
                                  <w:rFonts w:ascii="Arial" w:eastAsia="Arial" w:hAnsi="Arial"/>
                                  <w:color w:val="000000"/>
                                  <w:sz w:val="16"/>
                                </w:rPr>
                                <w:t>100.00</w:t>
                              </w:r>
                            </w:p>
                          </w:tc>
                        </w:tr>
                        <w:tr w:rsidR="004F18FE" w14:paraId="2BBBADBC"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F400049" w14:textId="77777777" w:rsidR="008020F7" w:rsidRDefault="00B5460E">
                              <w:pPr>
                                <w:spacing w:after="0" w:line="240" w:lineRule="auto"/>
                              </w:pPr>
                              <w:r>
                                <w:rPr>
                                  <w:rFonts w:ascii="Arial" w:eastAsia="Arial" w:hAnsi="Arial"/>
                                  <w:b/>
                                  <w:color w:val="FFFFFF"/>
                                  <w:sz w:val="16"/>
                                </w:rPr>
                                <w:t>JP Disaster Risk Mangt: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A0B3756"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B5697F1"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40FA6C9" w14:textId="77777777" w:rsidR="008020F7" w:rsidRDefault="00B5460E">
                              <w:pPr>
                                <w:spacing w:after="0" w:line="240" w:lineRule="auto"/>
                                <w:jc w:val="right"/>
                              </w:pPr>
                              <w:r>
                                <w:rPr>
                                  <w:rFonts w:ascii="Arial" w:eastAsia="Arial" w:hAnsi="Arial"/>
                                  <w:b/>
                                  <w:color w:val="FFFFFF"/>
                                  <w:sz w:val="16"/>
                                </w:rPr>
                                <w:t>4,121,522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77E2345" w14:textId="77777777" w:rsidR="008020F7" w:rsidRDefault="00B5460E">
                              <w:pPr>
                                <w:spacing w:after="0" w:line="240" w:lineRule="auto"/>
                                <w:jc w:val="right"/>
                              </w:pPr>
                              <w:r>
                                <w:rPr>
                                  <w:rFonts w:ascii="Arial" w:eastAsia="Arial" w:hAnsi="Arial"/>
                                  <w:b/>
                                  <w:color w:val="FFFFFF"/>
                                  <w:sz w:val="16"/>
                                </w:rPr>
                                <w:t>4,033,578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D1BD505" w14:textId="77777777" w:rsidR="008020F7" w:rsidRDefault="00B5460E">
                              <w:pPr>
                                <w:spacing w:after="0" w:line="240" w:lineRule="auto"/>
                                <w:jc w:val="right"/>
                              </w:pPr>
                              <w:r>
                                <w:rPr>
                                  <w:rFonts w:ascii="Arial" w:eastAsia="Arial" w:hAnsi="Arial"/>
                                  <w:b/>
                                  <w:color w:val="FFFFFF"/>
                                  <w:sz w:val="16"/>
                                </w:rPr>
                                <w:t>4,033,578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FC8218B" w14:textId="77777777" w:rsidR="008020F7" w:rsidRDefault="00B5460E">
                              <w:pPr>
                                <w:spacing w:after="0" w:line="240" w:lineRule="auto"/>
                                <w:jc w:val="right"/>
                              </w:pPr>
                              <w:r>
                                <w:rPr>
                                  <w:rFonts w:ascii="Arial" w:eastAsia="Arial" w:hAnsi="Arial"/>
                                  <w:b/>
                                  <w:color w:val="FFFFFF"/>
                                  <w:sz w:val="16"/>
                                </w:rPr>
                                <w:t>100.00</w:t>
                              </w:r>
                            </w:p>
                          </w:tc>
                        </w:tr>
                        <w:tr w:rsidR="004F18FE" w14:paraId="7F3AEC8B" w14:textId="77777777" w:rsidTr="004F18FE">
                          <w:tc>
                            <w:tcPr>
                              <w:tcW w:w="1090" w:type="dxa"/>
                              <w:tcBorders>
                                <w:top w:val="nil"/>
                                <w:left w:val="nil"/>
                                <w:bottom w:val="nil"/>
                                <w:right w:val="nil"/>
                              </w:tcBorders>
                              <w:tcMar>
                                <w:top w:w="59" w:type="dxa"/>
                                <w:left w:w="59" w:type="dxa"/>
                                <w:bottom w:w="59" w:type="dxa"/>
                                <w:right w:w="59" w:type="dxa"/>
                              </w:tcMar>
                              <w:vAlign w:val="center"/>
                            </w:tcPr>
                            <w:p w14:paraId="5A04CFC6"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5A3CDE7" w14:textId="77777777" w:rsidR="008020F7" w:rsidRDefault="008020F7">
                              <w:pPr>
                                <w:spacing w:after="0" w:line="240" w:lineRule="auto"/>
                              </w:pPr>
                            </w:p>
                          </w:tc>
                        </w:tr>
                        <w:tr w:rsidR="004F18FE" w14:paraId="2D67D0AB"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129192A6" w14:textId="626575A2"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09A9F173"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7A07642"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1E5A5A2"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21001A8"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B1C60A6"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AB4993E" w14:textId="77777777" w:rsidR="008020F7" w:rsidRDefault="00B5460E">
                              <w:pPr>
                                <w:spacing w:after="0" w:line="240" w:lineRule="auto"/>
                                <w:jc w:val="center"/>
                              </w:pPr>
                              <w:r>
                                <w:rPr>
                                  <w:rFonts w:ascii="Arial" w:eastAsia="Arial" w:hAnsi="Arial"/>
                                  <w:b/>
                                  <w:color w:val="FFFFFF"/>
                                  <w:sz w:val="16"/>
                                </w:rPr>
                                <w:t>Delivery Rate %</w:t>
                              </w:r>
                            </w:p>
                          </w:tc>
                        </w:tr>
                        <w:tr w:rsidR="004F18FE" w14:paraId="0439B338"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2BCEE3E" w14:textId="77777777" w:rsidR="008020F7" w:rsidRDefault="00B5460E">
                              <w:pPr>
                                <w:spacing w:after="0" w:line="240" w:lineRule="auto"/>
                              </w:pPr>
                              <w:r>
                                <w:rPr>
                                  <w:rFonts w:ascii="Arial" w:eastAsia="Arial" w:hAnsi="Arial"/>
                                  <w:b/>
                                  <w:color w:val="FFFFFF"/>
                                  <w:sz w:val="16"/>
                                </w:rPr>
                                <w:t>Gender Equality</w:t>
                              </w:r>
                            </w:p>
                          </w:tc>
                        </w:tr>
                        <w:tr w:rsidR="008020F7" w14:paraId="0EAC023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49D294F"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C469DDC"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C22B274" w14:textId="77777777" w:rsidR="008020F7" w:rsidRDefault="00B5460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A24C21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F36BDCD" w14:textId="77777777" w:rsidR="008020F7" w:rsidRDefault="00B5460E">
                              <w:pPr>
                                <w:spacing w:after="0" w:line="240" w:lineRule="auto"/>
                                <w:jc w:val="right"/>
                              </w:pPr>
                              <w:r>
                                <w:rPr>
                                  <w:rFonts w:ascii="Arial" w:eastAsia="Arial" w:hAnsi="Arial"/>
                                  <w:color w:val="000000"/>
                                  <w:sz w:val="16"/>
                                </w:rPr>
                                <w:t>877,000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21C4C52" w14:textId="77777777" w:rsidR="008020F7" w:rsidRDefault="00B5460E">
                              <w:pPr>
                                <w:spacing w:after="0" w:line="240" w:lineRule="auto"/>
                                <w:jc w:val="right"/>
                              </w:pPr>
                              <w:r>
                                <w:rPr>
                                  <w:rFonts w:ascii="Arial" w:eastAsia="Arial" w:hAnsi="Arial"/>
                                  <w:color w:val="000000"/>
                                  <w:sz w:val="16"/>
                                </w:rPr>
                                <w:t>876,851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2A8C061" w14:textId="77777777" w:rsidR="008020F7" w:rsidRDefault="00B5460E">
                              <w:pPr>
                                <w:spacing w:after="0" w:line="240" w:lineRule="auto"/>
                                <w:jc w:val="right"/>
                              </w:pPr>
                              <w:r>
                                <w:rPr>
                                  <w:rFonts w:ascii="Arial" w:eastAsia="Arial" w:hAnsi="Arial"/>
                                  <w:color w:val="000000"/>
                                  <w:sz w:val="16"/>
                                </w:rPr>
                                <w:t>876,851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EE913DE" w14:textId="77777777" w:rsidR="008020F7" w:rsidRDefault="00B5460E">
                              <w:pPr>
                                <w:spacing w:after="0" w:line="240" w:lineRule="auto"/>
                                <w:jc w:val="right"/>
                              </w:pPr>
                              <w:r>
                                <w:rPr>
                                  <w:rFonts w:ascii="Arial" w:eastAsia="Arial" w:hAnsi="Arial"/>
                                  <w:color w:val="000000"/>
                                  <w:sz w:val="16"/>
                                </w:rPr>
                                <w:t>100.00</w:t>
                              </w:r>
                            </w:p>
                          </w:tc>
                        </w:tr>
                        <w:tr w:rsidR="008020F7" w14:paraId="443218D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7DCE3C5"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01AF1D4"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4BC3632"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377F075"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B509F9B" w14:textId="77777777" w:rsidR="008020F7" w:rsidRDefault="00B5460E">
                              <w:pPr>
                                <w:spacing w:after="0" w:line="240" w:lineRule="auto"/>
                                <w:jc w:val="right"/>
                              </w:pPr>
                              <w:r>
                                <w:rPr>
                                  <w:rFonts w:ascii="Arial" w:eastAsia="Arial" w:hAnsi="Arial"/>
                                  <w:color w:val="000000"/>
                                  <w:sz w:val="16"/>
                                </w:rPr>
                                <w:t>950,000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F07D4C1" w14:textId="77777777" w:rsidR="008020F7" w:rsidRDefault="00B5460E">
                              <w:pPr>
                                <w:spacing w:after="0" w:line="240" w:lineRule="auto"/>
                                <w:jc w:val="right"/>
                              </w:pPr>
                              <w:r>
                                <w:rPr>
                                  <w:rFonts w:ascii="Arial" w:eastAsia="Arial" w:hAnsi="Arial"/>
                                  <w:color w:val="000000"/>
                                  <w:sz w:val="16"/>
                                </w:rPr>
                                <w:t>928,370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A79A29E" w14:textId="77777777" w:rsidR="008020F7" w:rsidRDefault="00B5460E">
                              <w:pPr>
                                <w:spacing w:after="0" w:line="240" w:lineRule="auto"/>
                                <w:jc w:val="right"/>
                              </w:pPr>
                              <w:r>
                                <w:rPr>
                                  <w:rFonts w:ascii="Arial" w:eastAsia="Arial" w:hAnsi="Arial"/>
                                  <w:color w:val="000000"/>
                                  <w:sz w:val="16"/>
                                </w:rPr>
                                <w:t>928,370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7604B35" w14:textId="77777777" w:rsidR="008020F7" w:rsidRDefault="00B5460E">
                              <w:pPr>
                                <w:spacing w:after="0" w:line="240" w:lineRule="auto"/>
                                <w:jc w:val="right"/>
                              </w:pPr>
                              <w:r>
                                <w:rPr>
                                  <w:rFonts w:ascii="Arial" w:eastAsia="Arial" w:hAnsi="Arial"/>
                                  <w:color w:val="000000"/>
                                  <w:sz w:val="16"/>
                                </w:rPr>
                                <w:t>100.00</w:t>
                              </w:r>
                            </w:p>
                          </w:tc>
                        </w:tr>
                        <w:tr w:rsidR="008020F7" w14:paraId="21B7DC0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0F052EA"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EA9AE2E"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E8BE604" w14:textId="77777777" w:rsidR="008020F7" w:rsidRDefault="00B5460E">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803EFF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A1A69CA" w14:textId="77777777" w:rsidR="008020F7" w:rsidRDefault="00B5460E">
                              <w:pPr>
                                <w:spacing w:after="0" w:line="240" w:lineRule="auto"/>
                                <w:jc w:val="right"/>
                              </w:pPr>
                              <w:r>
                                <w:rPr>
                                  <w:rFonts w:ascii="Arial" w:eastAsia="Arial" w:hAnsi="Arial"/>
                                  <w:color w:val="000000"/>
                                  <w:sz w:val="16"/>
                                </w:rPr>
                                <w:t>295,300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2596305" w14:textId="77777777" w:rsidR="008020F7" w:rsidRDefault="00B5460E">
                              <w:pPr>
                                <w:spacing w:after="0" w:line="240" w:lineRule="auto"/>
                                <w:jc w:val="right"/>
                              </w:pPr>
                              <w:r>
                                <w:rPr>
                                  <w:rFonts w:ascii="Arial" w:eastAsia="Arial" w:hAnsi="Arial"/>
                                  <w:color w:val="000000"/>
                                  <w:sz w:val="16"/>
                                </w:rPr>
                                <w:t>295,300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A387B3B" w14:textId="77777777" w:rsidR="008020F7" w:rsidRDefault="00B5460E">
                              <w:pPr>
                                <w:spacing w:after="0" w:line="240" w:lineRule="auto"/>
                                <w:jc w:val="right"/>
                              </w:pPr>
                              <w:r>
                                <w:rPr>
                                  <w:rFonts w:ascii="Arial" w:eastAsia="Arial" w:hAnsi="Arial"/>
                                  <w:color w:val="000000"/>
                                  <w:sz w:val="16"/>
                                </w:rPr>
                                <w:t>295,300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3DC33B1" w14:textId="77777777" w:rsidR="008020F7" w:rsidRDefault="00B5460E">
                              <w:pPr>
                                <w:spacing w:after="0" w:line="240" w:lineRule="auto"/>
                                <w:jc w:val="right"/>
                              </w:pPr>
                              <w:r>
                                <w:rPr>
                                  <w:rFonts w:ascii="Arial" w:eastAsia="Arial" w:hAnsi="Arial"/>
                                  <w:color w:val="000000"/>
                                  <w:sz w:val="16"/>
                                </w:rPr>
                                <w:t>100.00</w:t>
                              </w:r>
                            </w:p>
                          </w:tc>
                        </w:tr>
                        <w:tr w:rsidR="008020F7" w14:paraId="6F4240A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581B4E4"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C056451"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5E6814A" w14:textId="77777777" w:rsidR="008020F7" w:rsidRDefault="00B5460E">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6FAFC7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5B4B342" w14:textId="77777777" w:rsidR="008020F7" w:rsidRDefault="00B5460E">
                              <w:pPr>
                                <w:spacing w:after="0" w:line="240" w:lineRule="auto"/>
                                <w:jc w:val="right"/>
                              </w:pPr>
                              <w:r>
                                <w:rPr>
                                  <w:rFonts w:ascii="Arial" w:eastAsia="Arial" w:hAnsi="Arial"/>
                                  <w:color w:val="000000"/>
                                  <w:sz w:val="16"/>
                                </w:rPr>
                                <w:t>111,150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04DA3C7" w14:textId="77777777" w:rsidR="008020F7" w:rsidRDefault="00B5460E">
                              <w:pPr>
                                <w:spacing w:after="0" w:line="240" w:lineRule="auto"/>
                                <w:jc w:val="right"/>
                              </w:pPr>
                              <w:r>
                                <w:rPr>
                                  <w:rFonts w:ascii="Arial" w:eastAsia="Arial" w:hAnsi="Arial"/>
                                  <w:color w:val="000000"/>
                                  <w:sz w:val="16"/>
                                </w:rPr>
                                <w:t>111,150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D90B0A1" w14:textId="77777777" w:rsidR="008020F7" w:rsidRDefault="00B5460E">
                              <w:pPr>
                                <w:spacing w:after="0" w:line="240" w:lineRule="auto"/>
                                <w:jc w:val="right"/>
                              </w:pPr>
                              <w:r>
                                <w:rPr>
                                  <w:rFonts w:ascii="Arial" w:eastAsia="Arial" w:hAnsi="Arial"/>
                                  <w:color w:val="000000"/>
                                  <w:sz w:val="16"/>
                                </w:rPr>
                                <w:t>111,150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2D4F830" w14:textId="77777777" w:rsidR="008020F7" w:rsidRDefault="00B5460E">
                              <w:pPr>
                                <w:spacing w:after="0" w:line="240" w:lineRule="auto"/>
                                <w:jc w:val="right"/>
                              </w:pPr>
                              <w:r>
                                <w:rPr>
                                  <w:rFonts w:ascii="Arial" w:eastAsia="Arial" w:hAnsi="Arial"/>
                                  <w:color w:val="000000"/>
                                  <w:sz w:val="16"/>
                                </w:rPr>
                                <w:t>100.00</w:t>
                              </w:r>
                            </w:p>
                          </w:tc>
                        </w:tr>
                        <w:tr w:rsidR="008020F7" w14:paraId="5AAC232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B6F9D8"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59BAFB5"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0B07D3C"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DC12F6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7445CA1" w14:textId="77777777" w:rsidR="008020F7" w:rsidRDefault="00B5460E">
                              <w:pPr>
                                <w:spacing w:after="0" w:line="240" w:lineRule="auto"/>
                                <w:jc w:val="right"/>
                              </w:pPr>
                              <w:r>
                                <w:rPr>
                                  <w:rFonts w:ascii="Arial" w:eastAsia="Arial" w:hAnsi="Arial"/>
                                  <w:color w:val="000000"/>
                                  <w:sz w:val="16"/>
                                </w:rPr>
                                <w:t>4,120,000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4A28100" w14:textId="77777777" w:rsidR="008020F7" w:rsidRDefault="00B5460E">
                              <w:pPr>
                                <w:spacing w:after="0" w:line="240" w:lineRule="auto"/>
                                <w:jc w:val="right"/>
                              </w:pPr>
                              <w:r>
                                <w:rPr>
                                  <w:rFonts w:ascii="Arial" w:eastAsia="Arial" w:hAnsi="Arial"/>
                                  <w:color w:val="000000"/>
                                  <w:sz w:val="16"/>
                                </w:rPr>
                                <w:t>4,113,687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93BC826" w14:textId="77777777" w:rsidR="008020F7" w:rsidRDefault="00B5460E">
                              <w:pPr>
                                <w:spacing w:after="0" w:line="240" w:lineRule="auto"/>
                                <w:jc w:val="right"/>
                              </w:pPr>
                              <w:r>
                                <w:rPr>
                                  <w:rFonts w:ascii="Arial" w:eastAsia="Arial" w:hAnsi="Arial"/>
                                  <w:color w:val="000000"/>
                                  <w:sz w:val="16"/>
                                </w:rPr>
                                <w:t>4,113,687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57A2A0E" w14:textId="77777777" w:rsidR="008020F7" w:rsidRDefault="00B5460E">
                              <w:pPr>
                                <w:spacing w:after="0" w:line="240" w:lineRule="auto"/>
                                <w:jc w:val="right"/>
                              </w:pPr>
                              <w:r>
                                <w:rPr>
                                  <w:rFonts w:ascii="Arial" w:eastAsia="Arial" w:hAnsi="Arial"/>
                                  <w:color w:val="000000"/>
                                  <w:sz w:val="16"/>
                                </w:rPr>
                                <w:t>100.00</w:t>
                              </w:r>
                            </w:p>
                          </w:tc>
                        </w:tr>
                        <w:tr w:rsidR="008020F7" w14:paraId="3E1397B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8CDF86C"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0C00BDF"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2942C2C" w14:textId="77777777" w:rsidR="008020F7" w:rsidRDefault="00B5460E">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96F7CB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5110F96" w14:textId="77777777" w:rsidR="008020F7" w:rsidRDefault="00B5460E">
                              <w:pPr>
                                <w:spacing w:after="0" w:line="240" w:lineRule="auto"/>
                                <w:jc w:val="right"/>
                              </w:pPr>
                              <w:r>
                                <w:rPr>
                                  <w:rFonts w:ascii="Arial" w:eastAsia="Arial" w:hAnsi="Arial"/>
                                  <w:color w:val="000000"/>
                                  <w:sz w:val="16"/>
                                </w:rPr>
                                <w:t>1,400,000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A8FDEC8" w14:textId="77777777" w:rsidR="008020F7" w:rsidRDefault="00B5460E">
                              <w:pPr>
                                <w:spacing w:after="0" w:line="240" w:lineRule="auto"/>
                                <w:jc w:val="right"/>
                              </w:pPr>
                              <w:r>
                                <w:rPr>
                                  <w:rFonts w:ascii="Arial" w:eastAsia="Arial" w:hAnsi="Arial"/>
                                  <w:color w:val="000000"/>
                                  <w:sz w:val="16"/>
                                </w:rPr>
                                <w:t>1,385,764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C629112" w14:textId="77777777" w:rsidR="008020F7" w:rsidRDefault="00B5460E">
                              <w:pPr>
                                <w:spacing w:after="0" w:line="240" w:lineRule="auto"/>
                                <w:jc w:val="right"/>
                              </w:pPr>
                              <w:r>
                                <w:rPr>
                                  <w:rFonts w:ascii="Arial" w:eastAsia="Arial" w:hAnsi="Arial"/>
                                  <w:color w:val="000000"/>
                                  <w:sz w:val="16"/>
                                </w:rPr>
                                <w:t>1,385,764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C644764" w14:textId="77777777" w:rsidR="008020F7" w:rsidRDefault="00B5460E">
                              <w:pPr>
                                <w:spacing w:after="0" w:line="240" w:lineRule="auto"/>
                                <w:jc w:val="right"/>
                              </w:pPr>
                              <w:r>
                                <w:rPr>
                                  <w:rFonts w:ascii="Arial" w:eastAsia="Arial" w:hAnsi="Arial"/>
                                  <w:color w:val="000000"/>
                                  <w:sz w:val="16"/>
                                </w:rPr>
                                <w:t>100.00</w:t>
                              </w:r>
                            </w:p>
                          </w:tc>
                        </w:tr>
                        <w:tr w:rsidR="008020F7" w14:paraId="5F4FEAC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0B09097"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0A7B869"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D5A7FE5"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3E92F50"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3C8CF9B" w14:textId="77777777" w:rsidR="008020F7" w:rsidRDefault="00B5460E">
                              <w:pPr>
                                <w:spacing w:after="0" w:line="240" w:lineRule="auto"/>
                                <w:jc w:val="right"/>
                              </w:pPr>
                              <w:r>
                                <w:rPr>
                                  <w:rFonts w:ascii="Arial" w:eastAsia="Arial" w:hAnsi="Arial"/>
                                  <w:color w:val="000000"/>
                                  <w:sz w:val="16"/>
                                </w:rPr>
                                <w:t>348,000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9D121FC" w14:textId="77777777" w:rsidR="008020F7" w:rsidRDefault="00B5460E">
                              <w:pPr>
                                <w:spacing w:after="0" w:line="240" w:lineRule="auto"/>
                                <w:jc w:val="right"/>
                              </w:pPr>
                              <w:r>
                                <w:rPr>
                                  <w:rFonts w:ascii="Arial" w:eastAsia="Arial" w:hAnsi="Arial"/>
                                  <w:color w:val="000000"/>
                                  <w:sz w:val="16"/>
                                </w:rPr>
                                <w:t>301,804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7118EA0" w14:textId="77777777" w:rsidR="008020F7" w:rsidRDefault="00B5460E">
                              <w:pPr>
                                <w:spacing w:after="0" w:line="240" w:lineRule="auto"/>
                                <w:jc w:val="right"/>
                              </w:pPr>
                              <w:r>
                                <w:rPr>
                                  <w:rFonts w:ascii="Arial" w:eastAsia="Arial" w:hAnsi="Arial"/>
                                  <w:color w:val="000000"/>
                                  <w:sz w:val="16"/>
                                </w:rPr>
                                <w:t>301,804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7994DF1" w14:textId="77777777" w:rsidR="008020F7" w:rsidRDefault="00B5460E">
                              <w:pPr>
                                <w:spacing w:after="0" w:line="240" w:lineRule="auto"/>
                                <w:jc w:val="right"/>
                              </w:pPr>
                              <w:r>
                                <w:rPr>
                                  <w:rFonts w:ascii="Arial" w:eastAsia="Arial" w:hAnsi="Arial"/>
                                  <w:color w:val="000000"/>
                                  <w:sz w:val="16"/>
                                </w:rPr>
                                <w:t>100.00</w:t>
                              </w:r>
                            </w:p>
                          </w:tc>
                        </w:tr>
                        <w:tr w:rsidR="008020F7" w14:paraId="096ADC9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EE67B4"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00D1997"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19B8E5A" w14:textId="77777777" w:rsidR="008020F7" w:rsidRDefault="00B5460E">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7B0B3AA"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0E95799" w14:textId="77777777" w:rsidR="008020F7" w:rsidRDefault="00B5460E">
                              <w:pPr>
                                <w:spacing w:after="0" w:line="240" w:lineRule="auto"/>
                                <w:jc w:val="right"/>
                              </w:pPr>
                              <w:r>
                                <w:rPr>
                                  <w:rFonts w:ascii="Arial" w:eastAsia="Arial" w:hAnsi="Arial"/>
                                  <w:color w:val="000000"/>
                                  <w:sz w:val="16"/>
                                </w:rPr>
                                <w:t>930,000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2D281E3" w14:textId="77777777" w:rsidR="008020F7" w:rsidRDefault="00B5460E">
                              <w:pPr>
                                <w:spacing w:after="0" w:line="240" w:lineRule="auto"/>
                                <w:jc w:val="right"/>
                              </w:pPr>
                              <w:r>
                                <w:rPr>
                                  <w:rFonts w:ascii="Arial" w:eastAsia="Arial" w:hAnsi="Arial"/>
                                  <w:color w:val="000000"/>
                                  <w:sz w:val="16"/>
                                </w:rPr>
                                <w:t>930,000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0CDE498" w14:textId="77777777" w:rsidR="008020F7" w:rsidRDefault="00B5460E">
                              <w:pPr>
                                <w:spacing w:after="0" w:line="240" w:lineRule="auto"/>
                                <w:jc w:val="right"/>
                              </w:pPr>
                              <w:r>
                                <w:rPr>
                                  <w:rFonts w:ascii="Arial" w:eastAsia="Arial" w:hAnsi="Arial"/>
                                  <w:color w:val="000000"/>
                                  <w:sz w:val="16"/>
                                </w:rPr>
                                <w:t>930,000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5C749E6" w14:textId="77777777" w:rsidR="008020F7" w:rsidRDefault="00B5460E">
                              <w:pPr>
                                <w:spacing w:after="0" w:line="240" w:lineRule="auto"/>
                                <w:jc w:val="right"/>
                              </w:pPr>
                              <w:r>
                                <w:rPr>
                                  <w:rFonts w:ascii="Arial" w:eastAsia="Arial" w:hAnsi="Arial"/>
                                  <w:color w:val="000000"/>
                                  <w:sz w:val="16"/>
                                </w:rPr>
                                <w:t>100.00</w:t>
                              </w:r>
                            </w:p>
                          </w:tc>
                        </w:tr>
                        <w:tr w:rsidR="008020F7" w14:paraId="6330F63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39E47A1"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A2EC819"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FBF5466"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A15CDC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1844DE4" w14:textId="77777777" w:rsidR="008020F7" w:rsidRDefault="00B5460E">
                              <w:pPr>
                                <w:spacing w:after="0" w:line="240" w:lineRule="auto"/>
                                <w:jc w:val="right"/>
                              </w:pPr>
                              <w:r>
                                <w:rPr>
                                  <w:rFonts w:ascii="Arial" w:eastAsia="Arial" w:hAnsi="Arial"/>
                                  <w:color w:val="000000"/>
                                  <w:sz w:val="16"/>
                                </w:rPr>
                                <w:t>204,000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BAD14AC" w14:textId="77777777" w:rsidR="008020F7" w:rsidRDefault="00B5460E">
                              <w:pPr>
                                <w:spacing w:after="0" w:line="240" w:lineRule="auto"/>
                                <w:jc w:val="right"/>
                              </w:pPr>
                              <w:r>
                                <w:rPr>
                                  <w:rFonts w:ascii="Arial" w:eastAsia="Arial" w:hAnsi="Arial"/>
                                  <w:color w:val="000000"/>
                                  <w:sz w:val="16"/>
                                </w:rPr>
                                <w:t>204,000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9FED317" w14:textId="77777777" w:rsidR="008020F7" w:rsidRDefault="00B5460E">
                              <w:pPr>
                                <w:spacing w:after="0" w:line="240" w:lineRule="auto"/>
                                <w:jc w:val="right"/>
                              </w:pPr>
                              <w:r>
                                <w:rPr>
                                  <w:rFonts w:ascii="Arial" w:eastAsia="Arial" w:hAnsi="Arial"/>
                                  <w:color w:val="000000"/>
                                  <w:sz w:val="16"/>
                                </w:rPr>
                                <w:t>204,000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FF4F392" w14:textId="77777777" w:rsidR="008020F7" w:rsidRDefault="00B5460E">
                              <w:pPr>
                                <w:spacing w:after="0" w:line="240" w:lineRule="auto"/>
                                <w:jc w:val="right"/>
                              </w:pPr>
                              <w:r>
                                <w:rPr>
                                  <w:rFonts w:ascii="Arial" w:eastAsia="Arial" w:hAnsi="Arial"/>
                                  <w:color w:val="000000"/>
                                  <w:sz w:val="16"/>
                                </w:rPr>
                                <w:t>100.00</w:t>
                              </w:r>
                            </w:p>
                          </w:tc>
                        </w:tr>
                        <w:tr w:rsidR="008020F7" w14:paraId="60ED872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8617A95"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EA89C96"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58C2D5D"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DB520D4"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8B928E6" w14:textId="77777777" w:rsidR="008020F7" w:rsidRDefault="00B5460E">
                              <w:pPr>
                                <w:spacing w:after="0" w:line="240" w:lineRule="auto"/>
                                <w:jc w:val="right"/>
                              </w:pPr>
                              <w:r>
                                <w:rPr>
                                  <w:rFonts w:ascii="Arial" w:eastAsia="Arial" w:hAnsi="Arial"/>
                                  <w:color w:val="000000"/>
                                  <w:sz w:val="16"/>
                                </w:rPr>
                                <w:t>1,110,535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262EF1F" w14:textId="77777777" w:rsidR="008020F7" w:rsidRDefault="00B5460E">
                              <w:pPr>
                                <w:spacing w:after="0" w:line="240" w:lineRule="auto"/>
                                <w:jc w:val="right"/>
                              </w:pPr>
                              <w:r>
                                <w:rPr>
                                  <w:rFonts w:ascii="Arial" w:eastAsia="Arial" w:hAnsi="Arial"/>
                                  <w:color w:val="000000"/>
                                  <w:sz w:val="16"/>
                                </w:rPr>
                                <w:t>1,015,611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7C63EF" w14:textId="77777777" w:rsidR="008020F7" w:rsidRDefault="00B5460E">
                              <w:pPr>
                                <w:spacing w:after="0" w:line="240" w:lineRule="auto"/>
                                <w:jc w:val="right"/>
                              </w:pPr>
                              <w:r>
                                <w:rPr>
                                  <w:rFonts w:ascii="Arial" w:eastAsia="Arial" w:hAnsi="Arial"/>
                                  <w:color w:val="000000"/>
                                  <w:sz w:val="16"/>
                                </w:rPr>
                                <w:t>1,015,611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712A26A" w14:textId="77777777" w:rsidR="008020F7" w:rsidRDefault="00B5460E">
                              <w:pPr>
                                <w:spacing w:after="0" w:line="240" w:lineRule="auto"/>
                                <w:jc w:val="right"/>
                              </w:pPr>
                              <w:r>
                                <w:rPr>
                                  <w:rFonts w:ascii="Arial" w:eastAsia="Arial" w:hAnsi="Arial"/>
                                  <w:color w:val="000000"/>
                                  <w:sz w:val="16"/>
                                </w:rPr>
                                <w:t>100.00</w:t>
                              </w:r>
                            </w:p>
                          </w:tc>
                        </w:tr>
                        <w:tr w:rsidR="008020F7" w14:paraId="0A3A456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3662043"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FF055F3"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21E1A2D" w14:textId="77777777" w:rsidR="008020F7" w:rsidRDefault="00B5460E">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7DF1473"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4207364" w14:textId="77777777" w:rsidR="008020F7" w:rsidRDefault="00B5460E">
                              <w:pPr>
                                <w:spacing w:after="0" w:line="240" w:lineRule="auto"/>
                                <w:jc w:val="right"/>
                              </w:pPr>
                              <w:r>
                                <w:rPr>
                                  <w:rFonts w:ascii="Arial" w:eastAsia="Arial" w:hAnsi="Arial"/>
                                  <w:color w:val="000000"/>
                                  <w:sz w:val="16"/>
                                </w:rPr>
                                <w:t>934,015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BF7A796" w14:textId="77777777" w:rsidR="008020F7" w:rsidRDefault="00B5460E">
                              <w:pPr>
                                <w:spacing w:after="0" w:line="240" w:lineRule="auto"/>
                                <w:jc w:val="right"/>
                              </w:pPr>
                              <w:r>
                                <w:rPr>
                                  <w:rFonts w:ascii="Arial" w:eastAsia="Arial" w:hAnsi="Arial"/>
                                  <w:color w:val="000000"/>
                                  <w:sz w:val="16"/>
                                </w:rPr>
                                <w:t>934,015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6E4DA78" w14:textId="77777777" w:rsidR="008020F7" w:rsidRDefault="00B5460E">
                              <w:pPr>
                                <w:spacing w:after="0" w:line="240" w:lineRule="auto"/>
                                <w:jc w:val="right"/>
                              </w:pPr>
                              <w:r>
                                <w:rPr>
                                  <w:rFonts w:ascii="Arial" w:eastAsia="Arial" w:hAnsi="Arial"/>
                                  <w:color w:val="000000"/>
                                  <w:sz w:val="16"/>
                                </w:rPr>
                                <w:t>934,015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49DF12F" w14:textId="77777777" w:rsidR="008020F7" w:rsidRDefault="00B5460E">
                              <w:pPr>
                                <w:spacing w:after="0" w:line="240" w:lineRule="auto"/>
                                <w:jc w:val="right"/>
                              </w:pPr>
                              <w:r>
                                <w:rPr>
                                  <w:rFonts w:ascii="Arial" w:eastAsia="Arial" w:hAnsi="Arial"/>
                                  <w:color w:val="000000"/>
                                  <w:sz w:val="16"/>
                                </w:rPr>
                                <w:t>100.00</w:t>
                              </w:r>
                            </w:p>
                          </w:tc>
                        </w:tr>
                        <w:tr w:rsidR="008020F7" w14:paraId="15ED31B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8857C7F" w14:textId="77777777" w:rsidR="008020F7" w:rsidRDefault="00B5460E">
                              <w:pPr>
                                <w:spacing w:after="0" w:line="240" w:lineRule="auto"/>
                              </w:pPr>
                              <w:r>
                                <w:rPr>
                                  <w:rFonts w:ascii="Arial" w:eastAsia="Arial" w:hAnsi="Arial"/>
                                  <w:color w:val="000000"/>
                                  <w:sz w:val="16"/>
                                </w:rPr>
                                <w:t>00071294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4060C8C" w14:textId="77777777" w:rsidR="008020F7" w:rsidRDefault="00B5460E">
                              <w:pPr>
                                <w:spacing w:after="0" w:line="240" w:lineRule="auto"/>
                              </w:pPr>
                              <w:r>
                                <w:rPr>
                                  <w:rFonts w:ascii="Arial" w:eastAsia="Arial" w:hAnsi="Arial"/>
                                  <w:color w:val="000000"/>
                                  <w:sz w:val="16"/>
                                </w:rPr>
                                <w:t>CCT-Gender Equality</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71C2CCD"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EEF9B6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92A6E1B" w14:textId="77777777" w:rsidR="008020F7" w:rsidRDefault="00B5460E">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BCEBC8E" w14:textId="77777777" w:rsidR="008020F7" w:rsidRDefault="00B5460E">
                              <w:pPr>
                                <w:spacing w:after="0" w:line="240" w:lineRule="auto"/>
                                <w:jc w:val="right"/>
                              </w:pPr>
                              <w:r>
                                <w:rPr>
                                  <w:rFonts w:ascii="Arial" w:eastAsia="Arial" w:hAnsi="Arial"/>
                                  <w:color w:val="000000"/>
                                  <w:sz w:val="16"/>
                                </w:rPr>
                                <w:t>598,416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52456A7" w14:textId="77777777" w:rsidR="008020F7" w:rsidRDefault="00B5460E">
                              <w:pPr>
                                <w:spacing w:after="0" w:line="240" w:lineRule="auto"/>
                                <w:jc w:val="right"/>
                              </w:pPr>
                              <w:r>
                                <w:rPr>
                                  <w:rFonts w:ascii="Arial" w:eastAsia="Arial" w:hAnsi="Arial"/>
                                  <w:color w:val="000000"/>
                                  <w:sz w:val="16"/>
                                </w:rPr>
                                <w:t>598,416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E1CE795" w14:textId="77777777" w:rsidR="008020F7" w:rsidRDefault="00B5460E">
                              <w:pPr>
                                <w:spacing w:after="0" w:line="240" w:lineRule="auto"/>
                                <w:jc w:val="right"/>
                              </w:pPr>
                              <w:r>
                                <w:rPr>
                                  <w:rFonts w:ascii="Arial" w:eastAsia="Arial" w:hAnsi="Arial"/>
                                  <w:color w:val="000000"/>
                                  <w:sz w:val="16"/>
                                </w:rPr>
                                <w:t>100.00</w:t>
                              </w:r>
                            </w:p>
                          </w:tc>
                        </w:tr>
                        <w:tr w:rsidR="004F18FE" w14:paraId="6E553206"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7984917" w14:textId="77777777" w:rsidR="008020F7" w:rsidRDefault="00B5460E">
                              <w:pPr>
                                <w:spacing w:after="0" w:line="240" w:lineRule="auto"/>
                              </w:pPr>
                              <w:r>
                                <w:rPr>
                                  <w:rFonts w:ascii="Arial" w:eastAsia="Arial" w:hAnsi="Arial"/>
                                  <w:b/>
                                  <w:color w:val="FFFFFF"/>
                                  <w:sz w:val="16"/>
                                </w:rPr>
                                <w:t>Gender Equality: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417DB5B"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24718EF"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C9471CD" w14:textId="77777777" w:rsidR="008020F7" w:rsidRDefault="00B5460E">
                              <w:pPr>
                                <w:spacing w:after="0" w:line="240" w:lineRule="auto"/>
                                <w:jc w:val="right"/>
                              </w:pPr>
                              <w:r>
                                <w:rPr>
                                  <w:rFonts w:ascii="Arial" w:eastAsia="Arial" w:hAnsi="Arial"/>
                                  <w:b/>
                                  <w:color w:val="FFFFFF"/>
                                  <w:sz w:val="16"/>
                                </w:rPr>
                                <w:t>11,880,000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5DE8B4F" w14:textId="77777777" w:rsidR="008020F7" w:rsidRDefault="00B5460E">
                              <w:pPr>
                                <w:spacing w:after="0" w:line="240" w:lineRule="auto"/>
                                <w:jc w:val="right"/>
                              </w:pPr>
                              <w:r>
                                <w:rPr>
                                  <w:rFonts w:ascii="Arial" w:eastAsia="Arial" w:hAnsi="Arial"/>
                                  <w:b/>
                                  <w:color w:val="FFFFFF"/>
                                  <w:sz w:val="16"/>
                                </w:rPr>
                                <w:t>11,694,967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5931444" w14:textId="77777777" w:rsidR="008020F7" w:rsidRDefault="00B5460E">
                              <w:pPr>
                                <w:spacing w:after="0" w:line="240" w:lineRule="auto"/>
                                <w:jc w:val="right"/>
                              </w:pPr>
                              <w:r>
                                <w:rPr>
                                  <w:rFonts w:ascii="Arial" w:eastAsia="Arial" w:hAnsi="Arial"/>
                                  <w:b/>
                                  <w:color w:val="FFFFFF"/>
                                  <w:sz w:val="16"/>
                                </w:rPr>
                                <w:t>11,694,967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67D41E1" w14:textId="77777777" w:rsidR="008020F7" w:rsidRDefault="00B5460E">
                              <w:pPr>
                                <w:spacing w:after="0" w:line="240" w:lineRule="auto"/>
                                <w:jc w:val="right"/>
                              </w:pPr>
                              <w:r>
                                <w:rPr>
                                  <w:rFonts w:ascii="Arial" w:eastAsia="Arial" w:hAnsi="Arial"/>
                                  <w:b/>
                                  <w:color w:val="FFFFFF"/>
                                  <w:sz w:val="16"/>
                                </w:rPr>
                                <w:t>100.00</w:t>
                              </w:r>
                            </w:p>
                          </w:tc>
                        </w:tr>
                        <w:tr w:rsidR="004F18FE" w14:paraId="7CD9882D" w14:textId="77777777" w:rsidTr="004F18FE">
                          <w:tc>
                            <w:tcPr>
                              <w:tcW w:w="1090" w:type="dxa"/>
                              <w:tcBorders>
                                <w:top w:val="nil"/>
                                <w:left w:val="nil"/>
                                <w:bottom w:val="nil"/>
                                <w:right w:val="nil"/>
                              </w:tcBorders>
                              <w:tcMar>
                                <w:top w:w="59" w:type="dxa"/>
                                <w:left w:w="59" w:type="dxa"/>
                                <w:bottom w:w="59" w:type="dxa"/>
                                <w:right w:w="59" w:type="dxa"/>
                              </w:tcMar>
                              <w:vAlign w:val="center"/>
                            </w:tcPr>
                            <w:p w14:paraId="556CEF7D"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F2C6A0C" w14:textId="77777777" w:rsidR="008020F7" w:rsidRDefault="008020F7">
                              <w:pPr>
                                <w:spacing w:after="0" w:line="240" w:lineRule="auto"/>
                              </w:pPr>
                            </w:p>
                          </w:tc>
                        </w:tr>
                        <w:tr w:rsidR="004F18FE" w14:paraId="0BCA231E"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404A22BB" w14:textId="34F12CF7"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AAED229"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FC12A2A"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07B5ABB"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754B118"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71AB49F"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68FF580" w14:textId="77777777" w:rsidR="008020F7" w:rsidRDefault="00B5460E">
                              <w:pPr>
                                <w:spacing w:after="0" w:line="240" w:lineRule="auto"/>
                                <w:jc w:val="center"/>
                              </w:pPr>
                              <w:r>
                                <w:rPr>
                                  <w:rFonts w:ascii="Arial" w:eastAsia="Arial" w:hAnsi="Arial"/>
                                  <w:b/>
                                  <w:color w:val="FFFFFF"/>
                                  <w:sz w:val="16"/>
                                </w:rPr>
                                <w:t>Delivery Rate %</w:t>
                              </w:r>
                            </w:p>
                          </w:tc>
                        </w:tr>
                        <w:tr w:rsidR="004F18FE" w14:paraId="775185B2"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4B1F3DD" w14:textId="77777777" w:rsidR="008020F7" w:rsidRDefault="00B5460E">
                              <w:pPr>
                                <w:spacing w:after="0" w:line="240" w:lineRule="auto"/>
                              </w:pPr>
                              <w:r>
                                <w:rPr>
                                  <w:rFonts w:ascii="Arial" w:eastAsia="Arial" w:hAnsi="Arial"/>
                                  <w:b/>
                                  <w:color w:val="FFFFFF"/>
                                  <w:sz w:val="16"/>
                                </w:rPr>
                                <w:t>SPA 3 Resilience to disasters</w:t>
                              </w:r>
                            </w:p>
                          </w:tc>
                        </w:tr>
                        <w:tr w:rsidR="008020F7" w14:paraId="5FAF29A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D82F27B" w14:textId="77777777" w:rsidR="008020F7" w:rsidRDefault="00B5460E">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39D130D" w14:textId="77777777" w:rsidR="008020F7" w:rsidRDefault="00B5460E">
                              <w:pPr>
                                <w:spacing w:after="0" w:line="240" w:lineRule="auto"/>
                              </w:pPr>
                              <w:r>
                                <w:rPr>
                                  <w:rFonts w:ascii="Arial" w:eastAsia="Arial" w:hAnsi="Arial"/>
                                  <w:color w:val="000000"/>
                                  <w:sz w:val="16"/>
                                </w:rPr>
                                <w:t>3.1 National, Provincial &amp; Dis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BF0C6AB"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F026C29"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AFC12DF" w14:textId="77777777" w:rsidR="008020F7" w:rsidRDefault="00B5460E">
                              <w:pPr>
                                <w:spacing w:after="0" w:line="240" w:lineRule="auto"/>
                                <w:jc w:val="right"/>
                              </w:pPr>
                              <w:r>
                                <w:rPr>
                                  <w:rFonts w:ascii="Arial" w:eastAsia="Arial" w:hAnsi="Arial"/>
                                  <w:color w:val="000000"/>
                                  <w:sz w:val="16"/>
                                </w:rPr>
                                <w:t>167,260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36CD4C5" w14:textId="77777777" w:rsidR="008020F7" w:rsidRDefault="00B5460E">
                              <w:pPr>
                                <w:spacing w:after="0" w:line="240" w:lineRule="auto"/>
                                <w:jc w:val="right"/>
                              </w:pPr>
                              <w:r>
                                <w:rPr>
                                  <w:rFonts w:ascii="Arial" w:eastAsia="Arial" w:hAnsi="Arial"/>
                                  <w:color w:val="000000"/>
                                  <w:sz w:val="16"/>
                                </w:rPr>
                                <w:t>167,260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12B68CC" w14:textId="77777777" w:rsidR="008020F7" w:rsidRDefault="00B5460E">
                              <w:pPr>
                                <w:spacing w:after="0" w:line="240" w:lineRule="auto"/>
                                <w:jc w:val="right"/>
                              </w:pPr>
                              <w:r>
                                <w:rPr>
                                  <w:rFonts w:ascii="Arial" w:eastAsia="Arial" w:hAnsi="Arial"/>
                                  <w:color w:val="000000"/>
                                  <w:sz w:val="16"/>
                                </w:rPr>
                                <w:t>167,260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9605524" w14:textId="77777777" w:rsidR="008020F7" w:rsidRDefault="00B5460E">
                              <w:pPr>
                                <w:spacing w:after="0" w:line="240" w:lineRule="auto"/>
                                <w:jc w:val="right"/>
                              </w:pPr>
                              <w:r>
                                <w:rPr>
                                  <w:rFonts w:ascii="Arial" w:eastAsia="Arial" w:hAnsi="Arial"/>
                                  <w:color w:val="000000"/>
                                  <w:sz w:val="16"/>
                                </w:rPr>
                                <w:t>100.00</w:t>
                              </w:r>
                            </w:p>
                          </w:tc>
                        </w:tr>
                        <w:tr w:rsidR="008020F7" w14:paraId="398B484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DDDFB3B" w14:textId="77777777" w:rsidR="008020F7" w:rsidRDefault="00B5460E">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7FBE12C" w14:textId="77777777" w:rsidR="008020F7" w:rsidRDefault="00B5460E">
                              <w:pPr>
                                <w:spacing w:after="0" w:line="240" w:lineRule="auto"/>
                              </w:pPr>
                              <w:r>
                                <w:rPr>
                                  <w:rFonts w:ascii="Arial" w:eastAsia="Arial" w:hAnsi="Arial"/>
                                  <w:color w:val="000000"/>
                                  <w:sz w:val="16"/>
                                </w:rPr>
                                <w:t>3.1 National, Provincial &amp; Dis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4FA2D8E" w14:textId="77777777" w:rsidR="008020F7" w:rsidRDefault="00B5460E">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CB2488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E950F67" w14:textId="77777777" w:rsidR="008020F7" w:rsidRDefault="00B5460E">
                              <w:pPr>
                                <w:spacing w:after="0" w:line="240" w:lineRule="auto"/>
                                <w:jc w:val="right"/>
                              </w:pPr>
                              <w:r>
                                <w:rPr>
                                  <w:rFonts w:ascii="Arial" w:eastAsia="Arial" w:hAnsi="Arial"/>
                                  <w:color w:val="000000"/>
                                  <w:sz w:val="16"/>
                                </w:rPr>
                                <w:t>201,207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77CAA47" w14:textId="77777777" w:rsidR="008020F7" w:rsidRDefault="00B5460E">
                              <w:pPr>
                                <w:spacing w:after="0" w:line="240" w:lineRule="auto"/>
                                <w:jc w:val="right"/>
                              </w:pPr>
                              <w:r>
                                <w:rPr>
                                  <w:rFonts w:ascii="Arial" w:eastAsia="Arial" w:hAnsi="Arial"/>
                                  <w:color w:val="000000"/>
                                  <w:sz w:val="16"/>
                                </w:rPr>
                                <w:t>191,645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49D20AF" w14:textId="77777777" w:rsidR="008020F7" w:rsidRDefault="00B5460E">
                              <w:pPr>
                                <w:spacing w:after="0" w:line="240" w:lineRule="auto"/>
                                <w:jc w:val="right"/>
                              </w:pPr>
                              <w:r>
                                <w:rPr>
                                  <w:rFonts w:ascii="Arial" w:eastAsia="Arial" w:hAnsi="Arial"/>
                                  <w:color w:val="000000"/>
                                  <w:sz w:val="16"/>
                                </w:rPr>
                                <w:t>191,645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AFBD0EF" w14:textId="77777777" w:rsidR="008020F7" w:rsidRDefault="00B5460E">
                              <w:pPr>
                                <w:spacing w:after="0" w:line="240" w:lineRule="auto"/>
                                <w:jc w:val="right"/>
                              </w:pPr>
                              <w:r>
                                <w:rPr>
                                  <w:rFonts w:ascii="Arial" w:eastAsia="Arial" w:hAnsi="Arial"/>
                                  <w:color w:val="000000"/>
                                  <w:sz w:val="16"/>
                                </w:rPr>
                                <w:t>100.00</w:t>
                              </w:r>
                            </w:p>
                          </w:tc>
                        </w:tr>
                        <w:tr w:rsidR="008020F7" w14:paraId="4F00484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F6185E5" w14:textId="77777777" w:rsidR="008020F7" w:rsidRDefault="00B5460E">
                              <w:pPr>
                                <w:spacing w:after="0" w:line="240" w:lineRule="auto"/>
                              </w:pPr>
                              <w:r>
                                <w:rPr>
                                  <w:rFonts w:ascii="Arial" w:eastAsia="Arial" w:hAnsi="Arial"/>
                                  <w:color w:val="000000"/>
                                  <w:sz w:val="16"/>
                                </w:rPr>
                                <w:t>00093165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B5A6673" w14:textId="77777777" w:rsidR="008020F7" w:rsidRDefault="00B5460E">
                              <w:pPr>
                                <w:spacing w:after="0" w:line="240" w:lineRule="auto"/>
                              </w:pPr>
                              <w:r>
                                <w:rPr>
                                  <w:rFonts w:ascii="Arial" w:eastAsia="Arial" w:hAnsi="Arial"/>
                                  <w:color w:val="000000"/>
                                  <w:sz w:val="16"/>
                                </w:rPr>
                                <w:t>3.1 National, Provincial &amp; Dis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61935D2" w14:textId="77777777" w:rsidR="008020F7" w:rsidRDefault="00B5460E">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032B6A4"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495AD5C" w14:textId="77777777" w:rsidR="008020F7" w:rsidRDefault="00B5460E">
                              <w:pPr>
                                <w:spacing w:after="0" w:line="240" w:lineRule="auto"/>
                                <w:jc w:val="right"/>
                              </w:pPr>
                              <w:r>
                                <w:rPr>
                                  <w:rFonts w:ascii="Arial" w:eastAsia="Arial" w:hAnsi="Arial"/>
                                  <w:color w:val="000000"/>
                                  <w:sz w:val="16"/>
                                </w:rPr>
                                <w:t>167,260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D287EF5" w14:textId="77777777" w:rsidR="008020F7" w:rsidRDefault="00B5460E">
                              <w:pPr>
                                <w:spacing w:after="0" w:line="240" w:lineRule="auto"/>
                                <w:jc w:val="right"/>
                              </w:pPr>
                              <w:r>
                                <w:rPr>
                                  <w:rFonts w:ascii="Arial" w:eastAsia="Arial" w:hAnsi="Arial"/>
                                  <w:color w:val="000000"/>
                                  <w:sz w:val="16"/>
                                </w:rPr>
                                <w:t>167,260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59B635A" w14:textId="77777777" w:rsidR="008020F7" w:rsidRDefault="00B5460E">
                              <w:pPr>
                                <w:spacing w:after="0" w:line="240" w:lineRule="auto"/>
                                <w:jc w:val="right"/>
                              </w:pPr>
                              <w:r>
                                <w:rPr>
                                  <w:rFonts w:ascii="Arial" w:eastAsia="Arial" w:hAnsi="Arial"/>
                                  <w:color w:val="000000"/>
                                  <w:sz w:val="16"/>
                                </w:rPr>
                                <w:t>167,260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53F788B" w14:textId="77777777" w:rsidR="008020F7" w:rsidRDefault="00B5460E">
                              <w:pPr>
                                <w:spacing w:after="0" w:line="240" w:lineRule="auto"/>
                                <w:jc w:val="right"/>
                              </w:pPr>
                              <w:r>
                                <w:rPr>
                                  <w:rFonts w:ascii="Arial" w:eastAsia="Arial" w:hAnsi="Arial"/>
                                  <w:color w:val="000000"/>
                                  <w:sz w:val="16"/>
                                </w:rPr>
                                <w:t>100.00</w:t>
                              </w:r>
                            </w:p>
                          </w:tc>
                        </w:tr>
                        <w:tr w:rsidR="008020F7" w14:paraId="16422E7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E1DF8D" w14:textId="77777777" w:rsidR="008020F7" w:rsidRDefault="00B5460E">
                              <w:pPr>
                                <w:spacing w:after="0" w:line="240" w:lineRule="auto"/>
                              </w:pPr>
                              <w:r>
                                <w:rPr>
                                  <w:rFonts w:ascii="Arial" w:eastAsia="Arial" w:hAnsi="Arial"/>
                                  <w:color w:val="000000"/>
                                  <w:sz w:val="16"/>
                                </w:rPr>
                                <w:t>00093178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C4A058D" w14:textId="77777777" w:rsidR="008020F7" w:rsidRDefault="00B5460E">
                              <w:pPr>
                                <w:spacing w:after="0" w:line="240" w:lineRule="auto"/>
                              </w:pPr>
                              <w:r>
                                <w:rPr>
                                  <w:rFonts w:ascii="Arial" w:eastAsia="Arial" w:hAnsi="Arial"/>
                                  <w:color w:val="000000"/>
                                  <w:sz w:val="16"/>
                                </w:rPr>
                                <w:t>3.2 Imprvd Sustbabl Env Mgmnt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EC3F08D"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DF034A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320C602" w14:textId="77777777" w:rsidR="008020F7" w:rsidRDefault="00B5460E">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B58FE64" w14:textId="77777777" w:rsidR="008020F7" w:rsidRDefault="00B5460E">
                              <w:pPr>
                                <w:spacing w:after="0" w:line="240" w:lineRule="auto"/>
                                <w:jc w:val="right"/>
                              </w:pPr>
                              <w:r>
                                <w:rPr>
                                  <w:rFonts w:ascii="Arial" w:eastAsia="Arial" w:hAnsi="Arial"/>
                                  <w:color w:val="000000"/>
                                  <w:sz w:val="16"/>
                                </w:rPr>
                                <w:t>296,707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023F6A0" w14:textId="77777777" w:rsidR="008020F7" w:rsidRDefault="00B5460E">
                              <w:pPr>
                                <w:spacing w:after="0" w:line="240" w:lineRule="auto"/>
                                <w:jc w:val="right"/>
                              </w:pPr>
                              <w:r>
                                <w:rPr>
                                  <w:rFonts w:ascii="Arial" w:eastAsia="Arial" w:hAnsi="Arial"/>
                                  <w:color w:val="000000"/>
                                  <w:sz w:val="16"/>
                                </w:rPr>
                                <w:t>296,707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EB95016" w14:textId="77777777" w:rsidR="008020F7" w:rsidRDefault="00B5460E">
                              <w:pPr>
                                <w:spacing w:after="0" w:line="240" w:lineRule="auto"/>
                                <w:jc w:val="right"/>
                              </w:pPr>
                              <w:r>
                                <w:rPr>
                                  <w:rFonts w:ascii="Arial" w:eastAsia="Arial" w:hAnsi="Arial"/>
                                  <w:color w:val="000000"/>
                                  <w:sz w:val="16"/>
                                </w:rPr>
                                <w:t>100.00</w:t>
                              </w:r>
                            </w:p>
                          </w:tc>
                        </w:tr>
                        <w:tr w:rsidR="008020F7" w14:paraId="3F2BCF1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3FE4ABB" w14:textId="77777777" w:rsidR="008020F7" w:rsidRDefault="00B5460E">
                              <w:pPr>
                                <w:spacing w:after="0" w:line="240" w:lineRule="auto"/>
                              </w:pPr>
                              <w:r>
                                <w:rPr>
                                  <w:rFonts w:ascii="Arial" w:eastAsia="Arial" w:hAnsi="Arial"/>
                                  <w:color w:val="000000"/>
                                  <w:sz w:val="16"/>
                                </w:rPr>
                                <w:t>00093178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D8588D4" w14:textId="77777777" w:rsidR="008020F7" w:rsidRDefault="00B5460E">
                              <w:pPr>
                                <w:spacing w:after="0" w:line="240" w:lineRule="auto"/>
                              </w:pPr>
                              <w:r>
                                <w:rPr>
                                  <w:rFonts w:ascii="Arial" w:eastAsia="Arial" w:hAnsi="Arial"/>
                                  <w:color w:val="000000"/>
                                  <w:sz w:val="16"/>
                                </w:rPr>
                                <w:t>3.2 Imprvd Sustbabl Env Mgmnt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6DEFCE4" w14:textId="77777777" w:rsidR="008020F7" w:rsidRDefault="00B5460E">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398826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CD09A5E" w14:textId="77777777" w:rsidR="008020F7" w:rsidRDefault="00B5460E">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9BECAE9" w14:textId="77777777" w:rsidR="008020F7" w:rsidRDefault="00B5460E">
                              <w:pPr>
                                <w:spacing w:after="0" w:line="240" w:lineRule="auto"/>
                                <w:jc w:val="right"/>
                              </w:pPr>
                              <w:r>
                                <w:rPr>
                                  <w:rFonts w:ascii="Arial" w:eastAsia="Arial" w:hAnsi="Arial"/>
                                  <w:color w:val="000000"/>
                                  <w:sz w:val="16"/>
                                </w:rPr>
                                <w:t>297,000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77B206A" w14:textId="77777777" w:rsidR="008020F7" w:rsidRDefault="00B5460E">
                              <w:pPr>
                                <w:spacing w:after="0" w:line="240" w:lineRule="auto"/>
                                <w:jc w:val="right"/>
                              </w:pPr>
                              <w:r>
                                <w:rPr>
                                  <w:rFonts w:ascii="Arial" w:eastAsia="Arial" w:hAnsi="Arial"/>
                                  <w:color w:val="000000"/>
                                  <w:sz w:val="16"/>
                                </w:rPr>
                                <w:t>297,000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9975F31" w14:textId="77777777" w:rsidR="008020F7" w:rsidRDefault="00B5460E">
                              <w:pPr>
                                <w:spacing w:after="0" w:line="240" w:lineRule="auto"/>
                                <w:jc w:val="right"/>
                              </w:pPr>
                              <w:r>
                                <w:rPr>
                                  <w:rFonts w:ascii="Arial" w:eastAsia="Arial" w:hAnsi="Arial"/>
                                  <w:color w:val="000000"/>
                                  <w:sz w:val="16"/>
                                </w:rPr>
                                <w:t>100.00</w:t>
                              </w:r>
                            </w:p>
                          </w:tc>
                        </w:tr>
                        <w:tr w:rsidR="004F18FE" w14:paraId="2DD7DC93"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EB47B9A" w14:textId="77777777" w:rsidR="008020F7" w:rsidRDefault="00B5460E">
                              <w:pPr>
                                <w:spacing w:after="0" w:line="240" w:lineRule="auto"/>
                              </w:pPr>
                              <w:r>
                                <w:rPr>
                                  <w:rFonts w:ascii="Arial" w:eastAsia="Arial" w:hAnsi="Arial"/>
                                  <w:b/>
                                  <w:color w:val="FFFFFF"/>
                                  <w:sz w:val="16"/>
                                </w:rPr>
                                <w:t>SPA 3 Resilience to disasters: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68E7A61"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2F9BDD8"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1F4E2CF" w14:textId="77777777" w:rsidR="008020F7" w:rsidRDefault="00B5460E">
                              <w:pPr>
                                <w:spacing w:after="0" w:line="240" w:lineRule="auto"/>
                                <w:jc w:val="right"/>
                              </w:pPr>
                              <w:r>
                                <w:rPr>
                                  <w:rFonts w:ascii="Arial" w:eastAsia="Arial" w:hAnsi="Arial"/>
                                  <w:b/>
                                  <w:color w:val="FFFFFF"/>
                                  <w:sz w:val="16"/>
                                </w:rPr>
                                <w:t>1,129,726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AADE2CA" w14:textId="77777777" w:rsidR="008020F7" w:rsidRDefault="00B5460E">
                              <w:pPr>
                                <w:spacing w:after="0" w:line="240" w:lineRule="auto"/>
                                <w:jc w:val="right"/>
                              </w:pPr>
                              <w:r>
                                <w:rPr>
                                  <w:rFonts w:ascii="Arial" w:eastAsia="Arial" w:hAnsi="Arial"/>
                                  <w:b/>
                                  <w:color w:val="FFFFFF"/>
                                  <w:sz w:val="16"/>
                                </w:rPr>
                                <w:t>1,119,871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BE20CB8" w14:textId="77777777" w:rsidR="008020F7" w:rsidRDefault="00B5460E">
                              <w:pPr>
                                <w:spacing w:after="0" w:line="240" w:lineRule="auto"/>
                                <w:jc w:val="right"/>
                              </w:pPr>
                              <w:r>
                                <w:rPr>
                                  <w:rFonts w:ascii="Arial" w:eastAsia="Arial" w:hAnsi="Arial"/>
                                  <w:b/>
                                  <w:color w:val="FFFFFF"/>
                                  <w:sz w:val="16"/>
                                </w:rPr>
                                <w:t>1,119,871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A0E9E33" w14:textId="77777777" w:rsidR="008020F7" w:rsidRDefault="00B5460E">
                              <w:pPr>
                                <w:spacing w:after="0" w:line="240" w:lineRule="auto"/>
                                <w:jc w:val="right"/>
                              </w:pPr>
                              <w:r>
                                <w:rPr>
                                  <w:rFonts w:ascii="Arial" w:eastAsia="Arial" w:hAnsi="Arial"/>
                                  <w:b/>
                                  <w:color w:val="FFFFFF"/>
                                  <w:sz w:val="16"/>
                                </w:rPr>
                                <w:t>100.00</w:t>
                              </w:r>
                            </w:p>
                          </w:tc>
                        </w:tr>
                        <w:tr w:rsidR="004F18FE" w14:paraId="335F9535" w14:textId="77777777" w:rsidTr="004F18FE">
                          <w:tc>
                            <w:tcPr>
                              <w:tcW w:w="1090" w:type="dxa"/>
                              <w:tcBorders>
                                <w:top w:val="nil"/>
                                <w:left w:val="nil"/>
                                <w:bottom w:val="nil"/>
                                <w:right w:val="nil"/>
                              </w:tcBorders>
                              <w:tcMar>
                                <w:top w:w="59" w:type="dxa"/>
                                <w:left w:w="59" w:type="dxa"/>
                                <w:bottom w:w="59" w:type="dxa"/>
                                <w:right w:w="59" w:type="dxa"/>
                              </w:tcMar>
                              <w:vAlign w:val="center"/>
                            </w:tcPr>
                            <w:p w14:paraId="4D35C945"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3773C0D" w14:textId="77777777" w:rsidR="008020F7" w:rsidRDefault="008020F7">
                              <w:pPr>
                                <w:spacing w:after="0" w:line="240" w:lineRule="auto"/>
                              </w:pPr>
                            </w:p>
                          </w:tc>
                        </w:tr>
                        <w:tr w:rsidR="004F18FE" w14:paraId="0A8DB86F"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4EBE69F" w14:textId="17E519C1"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C3271C5"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6439923"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A56B63F"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B9A6341"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CDEA2AE"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413E6E6" w14:textId="77777777" w:rsidR="008020F7" w:rsidRDefault="00B5460E">
                              <w:pPr>
                                <w:spacing w:after="0" w:line="240" w:lineRule="auto"/>
                                <w:jc w:val="center"/>
                              </w:pPr>
                              <w:r>
                                <w:rPr>
                                  <w:rFonts w:ascii="Arial" w:eastAsia="Arial" w:hAnsi="Arial"/>
                                  <w:b/>
                                  <w:color w:val="FFFFFF"/>
                                  <w:sz w:val="16"/>
                                </w:rPr>
                                <w:t>Delivery Rate %</w:t>
                              </w:r>
                            </w:p>
                          </w:tc>
                        </w:tr>
                        <w:tr w:rsidR="004F18FE" w14:paraId="5C091A36"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9E93A9C" w14:textId="77777777" w:rsidR="008020F7" w:rsidRDefault="00B5460E">
                              <w:pPr>
                                <w:spacing w:after="0" w:line="240" w:lineRule="auto"/>
                              </w:pPr>
                              <w:r>
                                <w:rPr>
                                  <w:rFonts w:ascii="Arial" w:eastAsia="Arial" w:hAnsi="Arial"/>
                                  <w:b/>
                                  <w:color w:val="FFFFFF"/>
                                  <w:sz w:val="16"/>
                                </w:rPr>
                                <w:t>SPA 6 Nutrition &amp; FoodSecurity</w:t>
                              </w:r>
                            </w:p>
                          </w:tc>
                        </w:tr>
                        <w:tr w:rsidR="008020F7" w14:paraId="7C35DD7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43F633B" w14:textId="77777777" w:rsidR="008020F7" w:rsidRDefault="00B5460E">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ECEB190" w14:textId="77777777" w:rsidR="008020F7" w:rsidRDefault="00B5460E">
                              <w:pPr>
                                <w:spacing w:after="0" w:line="240" w:lineRule="auto"/>
                              </w:pPr>
                              <w:r>
                                <w:rPr>
                                  <w:rFonts w:ascii="Arial" w:eastAsia="Arial" w:hAnsi="Arial"/>
                                  <w:color w:val="000000"/>
                                  <w:sz w:val="16"/>
                                </w:rPr>
                                <w:t>6.1 Household Food Security In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A7EC712" w14:textId="77777777" w:rsidR="008020F7" w:rsidRDefault="00B5460E">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CA7A46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65BCDDB" w14:textId="77777777" w:rsidR="008020F7" w:rsidRDefault="00B5460E">
                              <w:pPr>
                                <w:spacing w:after="0" w:line="240" w:lineRule="auto"/>
                                <w:jc w:val="right"/>
                              </w:pPr>
                              <w:r>
                                <w:rPr>
                                  <w:rFonts w:ascii="Arial" w:eastAsia="Arial" w:hAnsi="Arial"/>
                                  <w:color w:val="000000"/>
                                  <w:sz w:val="16"/>
                                </w:rPr>
                                <w:t>386,100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AF4FF63" w14:textId="77777777" w:rsidR="008020F7" w:rsidRDefault="00B5460E">
                              <w:pPr>
                                <w:spacing w:after="0" w:line="240" w:lineRule="auto"/>
                                <w:jc w:val="right"/>
                              </w:pPr>
                              <w:r>
                                <w:rPr>
                                  <w:rFonts w:ascii="Arial" w:eastAsia="Arial" w:hAnsi="Arial"/>
                                  <w:color w:val="000000"/>
                                  <w:sz w:val="16"/>
                                </w:rPr>
                                <w:t>344,489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3F62E9C" w14:textId="77777777" w:rsidR="008020F7" w:rsidRDefault="00B5460E">
                              <w:pPr>
                                <w:spacing w:after="0" w:line="240" w:lineRule="auto"/>
                                <w:jc w:val="right"/>
                              </w:pPr>
                              <w:r>
                                <w:rPr>
                                  <w:rFonts w:ascii="Arial" w:eastAsia="Arial" w:hAnsi="Arial"/>
                                  <w:color w:val="000000"/>
                                  <w:sz w:val="16"/>
                                </w:rPr>
                                <w:t>344,489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66718F9" w14:textId="77777777" w:rsidR="008020F7" w:rsidRDefault="00B5460E">
                              <w:pPr>
                                <w:spacing w:after="0" w:line="240" w:lineRule="auto"/>
                                <w:jc w:val="right"/>
                              </w:pPr>
                              <w:r>
                                <w:rPr>
                                  <w:rFonts w:ascii="Arial" w:eastAsia="Arial" w:hAnsi="Arial"/>
                                  <w:color w:val="000000"/>
                                  <w:sz w:val="16"/>
                                </w:rPr>
                                <w:t>100.00</w:t>
                              </w:r>
                            </w:p>
                          </w:tc>
                        </w:tr>
                        <w:tr w:rsidR="008020F7" w14:paraId="3E8478F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97F578F" w14:textId="77777777" w:rsidR="008020F7" w:rsidRDefault="00B5460E">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54EDDB1" w14:textId="77777777" w:rsidR="008020F7" w:rsidRDefault="00B5460E">
                              <w:pPr>
                                <w:spacing w:after="0" w:line="240" w:lineRule="auto"/>
                              </w:pPr>
                              <w:r>
                                <w:rPr>
                                  <w:rFonts w:ascii="Arial" w:eastAsia="Arial" w:hAnsi="Arial"/>
                                  <w:color w:val="000000"/>
                                  <w:sz w:val="16"/>
                                </w:rPr>
                                <w:t>6.1 Household Food Security In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D9BB9DA"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A359EE8"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61E2BC1" w14:textId="77777777" w:rsidR="008020F7" w:rsidRDefault="00B5460E">
                              <w:pPr>
                                <w:spacing w:after="0" w:line="240" w:lineRule="auto"/>
                                <w:jc w:val="right"/>
                              </w:pPr>
                              <w:r>
                                <w:rPr>
                                  <w:rFonts w:ascii="Arial" w:eastAsia="Arial" w:hAnsi="Arial"/>
                                  <w:color w:val="000000"/>
                                  <w:sz w:val="16"/>
                                </w:rPr>
                                <w:t>297,000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E818684" w14:textId="77777777" w:rsidR="008020F7" w:rsidRDefault="00B5460E">
                              <w:pPr>
                                <w:spacing w:after="0" w:line="240" w:lineRule="auto"/>
                                <w:jc w:val="right"/>
                              </w:pPr>
                              <w:r>
                                <w:rPr>
                                  <w:rFonts w:ascii="Arial" w:eastAsia="Arial" w:hAnsi="Arial"/>
                                  <w:color w:val="000000"/>
                                  <w:sz w:val="16"/>
                                </w:rPr>
                                <w:t>280,741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A127C73" w14:textId="77777777" w:rsidR="008020F7" w:rsidRDefault="00B5460E">
                              <w:pPr>
                                <w:spacing w:after="0" w:line="240" w:lineRule="auto"/>
                                <w:jc w:val="right"/>
                              </w:pPr>
                              <w:r>
                                <w:rPr>
                                  <w:rFonts w:ascii="Arial" w:eastAsia="Arial" w:hAnsi="Arial"/>
                                  <w:color w:val="000000"/>
                                  <w:sz w:val="16"/>
                                </w:rPr>
                                <w:t>280,741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23D236A" w14:textId="77777777" w:rsidR="008020F7" w:rsidRDefault="00B5460E">
                              <w:pPr>
                                <w:spacing w:after="0" w:line="240" w:lineRule="auto"/>
                                <w:jc w:val="right"/>
                              </w:pPr>
                              <w:r>
                                <w:rPr>
                                  <w:rFonts w:ascii="Arial" w:eastAsia="Arial" w:hAnsi="Arial"/>
                                  <w:color w:val="000000"/>
                                  <w:sz w:val="16"/>
                                </w:rPr>
                                <w:t>100.00</w:t>
                              </w:r>
                            </w:p>
                          </w:tc>
                        </w:tr>
                        <w:tr w:rsidR="008020F7" w14:paraId="233F66C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21854D" w14:textId="77777777" w:rsidR="008020F7" w:rsidRDefault="00B5460E">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003D88D" w14:textId="77777777" w:rsidR="008020F7" w:rsidRDefault="00B5460E">
                              <w:pPr>
                                <w:spacing w:after="0" w:line="240" w:lineRule="auto"/>
                              </w:pPr>
                              <w:r>
                                <w:rPr>
                                  <w:rFonts w:ascii="Arial" w:eastAsia="Arial" w:hAnsi="Arial"/>
                                  <w:color w:val="000000"/>
                                  <w:sz w:val="16"/>
                                </w:rPr>
                                <w:t>6.1 Household Food Security In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E97838C" w14:textId="77777777" w:rsidR="008020F7" w:rsidRDefault="00B5460E">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59E6208"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823B462" w14:textId="77777777" w:rsidR="008020F7" w:rsidRDefault="00B5460E">
                              <w:pPr>
                                <w:spacing w:after="0" w:line="240" w:lineRule="auto"/>
                                <w:jc w:val="right"/>
                              </w:pPr>
                              <w:r>
                                <w:rPr>
                                  <w:rFonts w:ascii="Arial" w:eastAsia="Arial" w:hAnsi="Arial"/>
                                  <w:color w:val="000000"/>
                                  <w:sz w:val="16"/>
                                </w:rPr>
                                <w:t>572,220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CCBE785" w14:textId="77777777" w:rsidR="008020F7" w:rsidRDefault="00B5460E">
                              <w:pPr>
                                <w:spacing w:after="0" w:line="240" w:lineRule="auto"/>
                                <w:jc w:val="right"/>
                              </w:pPr>
                              <w:r>
                                <w:rPr>
                                  <w:rFonts w:ascii="Arial" w:eastAsia="Arial" w:hAnsi="Arial"/>
                                  <w:color w:val="000000"/>
                                  <w:sz w:val="16"/>
                                </w:rPr>
                                <w:t>572,220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57DC3F0" w14:textId="77777777" w:rsidR="008020F7" w:rsidRDefault="00B5460E">
                              <w:pPr>
                                <w:spacing w:after="0" w:line="240" w:lineRule="auto"/>
                                <w:jc w:val="right"/>
                              </w:pPr>
                              <w:r>
                                <w:rPr>
                                  <w:rFonts w:ascii="Arial" w:eastAsia="Arial" w:hAnsi="Arial"/>
                                  <w:color w:val="000000"/>
                                  <w:sz w:val="16"/>
                                </w:rPr>
                                <w:t>572,220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4D2BA3D" w14:textId="77777777" w:rsidR="008020F7" w:rsidRDefault="00B5460E">
                              <w:pPr>
                                <w:spacing w:after="0" w:line="240" w:lineRule="auto"/>
                                <w:jc w:val="right"/>
                              </w:pPr>
                              <w:r>
                                <w:rPr>
                                  <w:rFonts w:ascii="Arial" w:eastAsia="Arial" w:hAnsi="Arial"/>
                                  <w:color w:val="000000"/>
                                  <w:sz w:val="16"/>
                                </w:rPr>
                                <w:t>100.00</w:t>
                              </w:r>
                            </w:p>
                          </w:tc>
                        </w:tr>
                        <w:tr w:rsidR="008020F7" w14:paraId="59F4047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25728CD" w14:textId="77777777" w:rsidR="008020F7" w:rsidRDefault="00B5460E">
                              <w:pPr>
                                <w:spacing w:after="0" w:line="240" w:lineRule="auto"/>
                              </w:pPr>
                              <w:r>
                                <w:rPr>
                                  <w:rFonts w:ascii="Arial" w:eastAsia="Arial" w:hAnsi="Arial"/>
                                  <w:color w:val="000000"/>
                                  <w:sz w:val="16"/>
                                </w:rPr>
                                <w:t>00093166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4C51D02" w14:textId="77777777" w:rsidR="008020F7" w:rsidRDefault="00B5460E">
                              <w:pPr>
                                <w:spacing w:after="0" w:line="240" w:lineRule="auto"/>
                              </w:pPr>
                              <w:r>
                                <w:rPr>
                                  <w:rFonts w:ascii="Arial" w:eastAsia="Arial" w:hAnsi="Arial"/>
                                  <w:color w:val="000000"/>
                                  <w:sz w:val="16"/>
                                </w:rPr>
                                <w:t>6.1 Household Food Security In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8F6BC14"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C9A29E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1464635" w14:textId="77777777" w:rsidR="008020F7" w:rsidRDefault="00B5460E">
                              <w:pPr>
                                <w:spacing w:after="0" w:line="240" w:lineRule="auto"/>
                                <w:jc w:val="right"/>
                              </w:pPr>
                              <w:r>
                                <w:rPr>
                                  <w:rFonts w:ascii="Arial" w:eastAsia="Arial" w:hAnsi="Arial"/>
                                  <w:color w:val="000000"/>
                                  <w:sz w:val="16"/>
                                </w:rPr>
                                <w:t>287,954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0001714" w14:textId="77777777" w:rsidR="008020F7" w:rsidRDefault="00B5460E">
                              <w:pPr>
                                <w:spacing w:after="0" w:line="240" w:lineRule="auto"/>
                                <w:jc w:val="right"/>
                              </w:pPr>
                              <w:r>
                                <w:rPr>
                                  <w:rFonts w:ascii="Arial" w:eastAsia="Arial" w:hAnsi="Arial"/>
                                  <w:color w:val="000000"/>
                                  <w:sz w:val="16"/>
                                </w:rPr>
                                <w:t>287,954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E821A1C" w14:textId="77777777" w:rsidR="008020F7" w:rsidRDefault="00B5460E">
                              <w:pPr>
                                <w:spacing w:after="0" w:line="240" w:lineRule="auto"/>
                                <w:jc w:val="right"/>
                              </w:pPr>
                              <w:r>
                                <w:rPr>
                                  <w:rFonts w:ascii="Arial" w:eastAsia="Arial" w:hAnsi="Arial"/>
                                  <w:color w:val="000000"/>
                                  <w:sz w:val="16"/>
                                </w:rPr>
                                <w:t>287,954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03059DC" w14:textId="77777777" w:rsidR="008020F7" w:rsidRDefault="00B5460E">
                              <w:pPr>
                                <w:spacing w:after="0" w:line="240" w:lineRule="auto"/>
                                <w:jc w:val="right"/>
                              </w:pPr>
                              <w:r>
                                <w:rPr>
                                  <w:rFonts w:ascii="Arial" w:eastAsia="Arial" w:hAnsi="Arial"/>
                                  <w:color w:val="000000"/>
                                  <w:sz w:val="16"/>
                                </w:rPr>
                                <w:t>100.00</w:t>
                              </w:r>
                            </w:p>
                          </w:tc>
                        </w:tr>
                        <w:tr w:rsidR="004F18FE" w14:paraId="7DF43C8B"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15B53C0" w14:textId="77777777" w:rsidR="008020F7" w:rsidRDefault="00B5460E">
                              <w:pPr>
                                <w:spacing w:after="0" w:line="240" w:lineRule="auto"/>
                              </w:pPr>
                              <w:r>
                                <w:rPr>
                                  <w:rFonts w:ascii="Arial" w:eastAsia="Arial" w:hAnsi="Arial"/>
                                  <w:b/>
                                  <w:color w:val="FFFFFF"/>
                                  <w:sz w:val="16"/>
                                </w:rPr>
                                <w:t>SPA 6 Nutrition &amp; FoodSecurity: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893BFB7"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72E9068"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066BB76" w14:textId="77777777" w:rsidR="008020F7" w:rsidRDefault="00B5460E">
                              <w:pPr>
                                <w:spacing w:after="0" w:line="240" w:lineRule="auto"/>
                                <w:jc w:val="right"/>
                              </w:pPr>
                              <w:r>
                                <w:rPr>
                                  <w:rFonts w:ascii="Arial" w:eastAsia="Arial" w:hAnsi="Arial"/>
                                  <w:b/>
                                  <w:color w:val="FFFFFF"/>
                                  <w:sz w:val="16"/>
                                </w:rPr>
                                <w:t>1,543,274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0327F9D" w14:textId="77777777" w:rsidR="008020F7" w:rsidRDefault="00B5460E">
                              <w:pPr>
                                <w:spacing w:after="0" w:line="240" w:lineRule="auto"/>
                                <w:jc w:val="right"/>
                              </w:pPr>
                              <w:r>
                                <w:rPr>
                                  <w:rFonts w:ascii="Arial" w:eastAsia="Arial" w:hAnsi="Arial"/>
                                  <w:b/>
                                  <w:color w:val="FFFFFF"/>
                                  <w:sz w:val="16"/>
                                </w:rPr>
                                <w:t>1,485,404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C566ED1" w14:textId="77777777" w:rsidR="008020F7" w:rsidRDefault="00B5460E">
                              <w:pPr>
                                <w:spacing w:after="0" w:line="240" w:lineRule="auto"/>
                                <w:jc w:val="right"/>
                              </w:pPr>
                              <w:r>
                                <w:rPr>
                                  <w:rFonts w:ascii="Arial" w:eastAsia="Arial" w:hAnsi="Arial"/>
                                  <w:b/>
                                  <w:color w:val="FFFFFF"/>
                                  <w:sz w:val="16"/>
                                </w:rPr>
                                <w:t>1,485,404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AE63E63" w14:textId="77777777" w:rsidR="008020F7" w:rsidRDefault="00B5460E">
                              <w:pPr>
                                <w:spacing w:after="0" w:line="240" w:lineRule="auto"/>
                                <w:jc w:val="right"/>
                              </w:pPr>
                              <w:r>
                                <w:rPr>
                                  <w:rFonts w:ascii="Arial" w:eastAsia="Arial" w:hAnsi="Arial"/>
                                  <w:b/>
                                  <w:color w:val="FFFFFF"/>
                                  <w:sz w:val="16"/>
                                </w:rPr>
                                <w:t>100.00</w:t>
                              </w:r>
                            </w:p>
                          </w:tc>
                        </w:tr>
                        <w:tr w:rsidR="004F18FE" w14:paraId="6953F344" w14:textId="77777777" w:rsidTr="004F18FE">
                          <w:tc>
                            <w:tcPr>
                              <w:tcW w:w="1090" w:type="dxa"/>
                              <w:tcBorders>
                                <w:top w:val="nil"/>
                                <w:left w:val="nil"/>
                                <w:bottom w:val="nil"/>
                                <w:right w:val="nil"/>
                              </w:tcBorders>
                              <w:tcMar>
                                <w:top w:w="59" w:type="dxa"/>
                                <w:left w:w="59" w:type="dxa"/>
                                <w:bottom w:w="59" w:type="dxa"/>
                                <w:right w:w="59" w:type="dxa"/>
                              </w:tcMar>
                              <w:vAlign w:val="center"/>
                            </w:tcPr>
                            <w:p w14:paraId="1DC3A5DF"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5BF1BC6" w14:textId="77777777" w:rsidR="008020F7" w:rsidRDefault="008020F7">
                              <w:pPr>
                                <w:spacing w:after="0" w:line="240" w:lineRule="auto"/>
                              </w:pPr>
                            </w:p>
                          </w:tc>
                        </w:tr>
                        <w:tr w:rsidR="004F18FE" w14:paraId="013F81D0"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4A85FED" w14:textId="44B019A7"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4B49D04"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FF8923F"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E0F5506"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5D3DB4B9"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34B0CA1"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13033CA" w14:textId="77777777" w:rsidR="008020F7" w:rsidRDefault="00B5460E">
                              <w:pPr>
                                <w:spacing w:after="0" w:line="240" w:lineRule="auto"/>
                                <w:jc w:val="center"/>
                              </w:pPr>
                              <w:r>
                                <w:rPr>
                                  <w:rFonts w:ascii="Arial" w:eastAsia="Arial" w:hAnsi="Arial"/>
                                  <w:b/>
                                  <w:color w:val="FFFFFF"/>
                                  <w:sz w:val="16"/>
                                </w:rPr>
                                <w:t>Delivery Rate %</w:t>
                              </w:r>
                            </w:p>
                          </w:tc>
                        </w:tr>
                        <w:tr w:rsidR="004F18FE" w14:paraId="009DA656"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C63A93A" w14:textId="77777777" w:rsidR="008020F7" w:rsidRDefault="00B5460E">
                              <w:pPr>
                                <w:spacing w:after="0" w:line="240" w:lineRule="auto"/>
                              </w:pPr>
                              <w:r>
                                <w:rPr>
                                  <w:rFonts w:ascii="Arial" w:eastAsia="Arial" w:hAnsi="Arial"/>
                                  <w:b/>
                                  <w:color w:val="FFFFFF"/>
                                  <w:sz w:val="16"/>
                                </w:rPr>
                                <w:t>SPA 1 Access to services</w:t>
                              </w:r>
                            </w:p>
                          </w:tc>
                        </w:tr>
                        <w:tr w:rsidR="008020F7" w14:paraId="176A957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B02D429" w14:textId="77777777" w:rsidR="008020F7" w:rsidRDefault="00B5460E">
                              <w:pPr>
                                <w:spacing w:after="0" w:line="240" w:lineRule="auto"/>
                              </w:pPr>
                              <w:r>
                                <w:rPr>
                                  <w:rFonts w:ascii="Arial" w:eastAsia="Arial" w:hAnsi="Arial"/>
                                  <w:color w:val="000000"/>
                                  <w:sz w:val="16"/>
                                </w:rPr>
                                <w:t>00100143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691F518" w14:textId="77777777" w:rsidR="008020F7" w:rsidRDefault="00B5460E">
                              <w:pPr>
                                <w:spacing w:after="0" w:line="240" w:lineRule="auto"/>
                              </w:pPr>
                              <w:r>
                                <w:rPr>
                                  <w:rFonts w:ascii="Arial" w:eastAsia="Arial" w:hAnsi="Arial"/>
                                  <w:color w:val="000000"/>
                                  <w:sz w:val="16"/>
                                </w:rPr>
                                <w:t>1.1 Access to Social &amp; Basic 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8749AF8" w14:textId="77777777" w:rsidR="008020F7" w:rsidRDefault="00B5460E">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C6A02AD"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9F54D82" w14:textId="77777777" w:rsidR="008020F7" w:rsidRDefault="00B5460E">
                              <w:pPr>
                                <w:spacing w:after="0" w:line="240" w:lineRule="auto"/>
                                <w:jc w:val="right"/>
                              </w:pPr>
                              <w:r>
                                <w:rPr>
                                  <w:rFonts w:ascii="Arial" w:eastAsia="Arial" w:hAnsi="Arial"/>
                                  <w:color w:val="000000"/>
                                  <w:sz w:val="16"/>
                                </w:rPr>
                                <w:t>125,631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2AB69F1" w14:textId="77777777" w:rsidR="008020F7" w:rsidRDefault="00B5460E">
                              <w:pPr>
                                <w:spacing w:after="0" w:line="240" w:lineRule="auto"/>
                                <w:jc w:val="right"/>
                              </w:pPr>
                              <w:r>
                                <w:rPr>
                                  <w:rFonts w:ascii="Arial" w:eastAsia="Arial" w:hAnsi="Arial"/>
                                  <w:color w:val="000000"/>
                                  <w:sz w:val="16"/>
                                </w:rPr>
                                <w:t>118,844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50C03BC" w14:textId="77777777" w:rsidR="008020F7" w:rsidRDefault="00B5460E">
                              <w:pPr>
                                <w:spacing w:after="0" w:line="240" w:lineRule="auto"/>
                                <w:jc w:val="right"/>
                              </w:pPr>
                              <w:r>
                                <w:rPr>
                                  <w:rFonts w:ascii="Arial" w:eastAsia="Arial" w:hAnsi="Arial"/>
                                  <w:color w:val="000000"/>
                                  <w:sz w:val="16"/>
                                </w:rPr>
                                <w:t>118,844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8F8448C" w14:textId="77777777" w:rsidR="008020F7" w:rsidRDefault="00B5460E">
                              <w:pPr>
                                <w:spacing w:after="0" w:line="240" w:lineRule="auto"/>
                                <w:jc w:val="right"/>
                              </w:pPr>
                              <w:r>
                                <w:rPr>
                                  <w:rFonts w:ascii="Arial" w:eastAsia="Arial" w:hAnsi="Arial"/>
                                  <w:color w:val="000000"/>
                                  <w:sz w:val="16"/>
                                </w:rPr>
                                <w:t>100.00</w:t>
                              </w:r>
                            </w:p>
                          </w:tc>
                        </w:tr>
                        <w:tr w:rsidR="008020F7" w14:paraId="6A4BC4EC"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EF3B6B6" w14:textId="77777777" w:rsidR="008020F7" w:rsidRDefault="00B5460E">
                              <w:pPr>
                                <w:spacing w:after="0" w:line="240" w:lineRule="auto"/>
                              </w:pPr>
                              <w:r>
                                <w:rPr>
                                  <w:rFonts w:ascii="Arial" w:eastAsia="Arial" w:hAnsi="Arial"/>
                                  <w:color w:val="000000"/>
                                  <w:sz w:val="16"/>
                                </w:rPr>
                                <w:t>00100143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6B559D5" w14:textId="77777777" w:rsidR="008020F7" w:rsidRDefault="00B5460E">
                              <w:pPr>
                                <w:spacing w:after="0" w:line="240" w:lineRule="auto"/>
                              </w:pPr>
                              <w:r>
                                <w:rPr>
                                  <w:rFonts w:ascii="Arial" w:eastAsia="Arial" w:hAnsi="Arial"/>
                                  <w:color w:val="000000"/>
                                  <w:sz w:val="16"/>
                                </w:rPr>
                                <w:t>1.1 Access to Social &amp; Basic 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64401A4"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9FFD26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638CEB5" w14:textId="77777777" w:rsidR="008020F7" w:rsidRDefault="00B5460E">
                              <w:pPr>
                                <w:spacing w:after="0" w:line="240" w:lineRule="auto"/>
                                <w:jc w:val="right"/>
                              </w:pPr>
                              <w:r>
                                <w:rPr>
                                  <w:rFonts w:ascii="Arial" w:eastAsia="Arial" w:hAnsi="Arial"/>
                                  <w:color w:val="000000"/>
                                  <w:sz w:val="16"/>
                                </w:rPr>
                                <w:t>124,707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C5EBC2F" w14:textId="77777777" w:rsidR="008020F7" w:rsidRDefault="00B5460E">
                              <w:pPr>
                                <w:spacing w:after="0" w:line="240" w:lineRule="auto"/>
                                <w:jc w:val="right"/>
                              </w:pPr>
                              <w:r>
                                <w:rPr>
                                  <w:rFonts w:ascii="Arial" w:eastAsia="Arial" w:hAnsi="Arial"/>
                                  <w:color w:val="000000"/>
                                  <w:sz w:val="16"/>
                                </w:rPr>
                                <w:t>124,221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9664D64" w14:textId="77777777" w:rsidR="008020F7" w:rsidRDefault="00B5460E">
                              <w:pPr>
                                <w:spacing w:after="0" w:line="240" w:lineRule="auto"/>
                                <w:jc w:val="right"/>
                              </w:pPr>
                              <w:r>
                                <w:rPr>
                                  <w:rFonts w:ascii="Arial" w:eastAsia="Arial" w:hAnsi="Arial"/>
                                  <w:color w:val="000000"/>
                                  <w:sz w:val="16"/>
                                </w:rPr>
                                <w:t>124,221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4B3A19D" w14:textId="77777777" w:rsidR="008020F7" w:rsidRDefault="00B5460E">
                              <w:pPr>
                                <w:spacing w:after="0" w:line="240" w:lineRule="auto"/>
                                <w:jc w:val="right"/>
                              </w:pPr>
                              <w:r>
                                <w:rPr>
                                  <w:rFonts w:ascii="Arial" w:eastAsia="Arial" w:hAnsi="Arial"/>
                                  <w:color w:val="000000"/>
                                  <w:sz w:val="16"/>
                                </w:rPr>
                                <w:t>100.00</w:t>
                              </w:r>
                            </w:p>
                          </w:tc>
                        </w:tr>
                        <w:tr w:rsidR="008020F7" w14:paraId="3E306AD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7CE771C" w14:textId="77777777" w:rsidR="008020F7" w:rsidRDefault="00B5460E">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6BC6428" w14:textId="77777777" w:rsidR="008020F7" w:rsidRDefault="00B5460E">
                              <w:pPr>
                                <w:spacing w:after="0" w:line="240" w:lineRule="auto"/>
                              </w:pPr>
                              <w:r>
                                <w:rPr>
                                  <w:rFonts w:ascii="Arial" w:eastAsia="Arial" w:hAnsi="Arial"/>
                                  <w:color w:val="000000"/>
                                  <w:sz w:val="16"/>
                                </w:rPr>
                                <w:t>1.3 Capac for Equitable Social</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45B3D74" w14:textId="77777777" w:rsidR="008020F7" w:rsidRDefault="00B5460E">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B516CB2"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DC3D588" w14:textId="77777777" w:rsidR="008020F7" w:rsidRDefault="00B5460E">
                              <w:pPr>
                                <w:spacing w:after="0" w:line="240" w:lineRule="auto"/>
                                <w:jc w:val="right"/>
                              </w:pPr>
                              <w:r>
                                <w:rPr>
                                  <w:rFonts w:ascii="Arial" w:eastAsia="Arial" w:hAnsi="Arial"/>
                                  <w:color w:val="000000"/>
                                  <w:sz w:val="16"/>
                                </w:rPr>
                                <w:t>104,972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CE3BFC3" w14:textId="77777777" w:rsidR="008020F7" w:rsidRDefault="00B5460E">
                              <w:pPr>
                                <w:spacing w:after="0" w:line="240" w:lineRule="auto"/>
                                <w:jc w:val="right"/>
                              </w:pPr>
                              <w:r>
                                <w:rPr>
                                  <w:rFonts w:ascii="Arial" w:eastAsia="Arial" w:hAnsi="Arial"/>
                                  <w:color w:val="000000"/>
                                  <w:sz w:val="16"/>
                                </w:rPr>
                                <w:t>101,081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8407156" w14:textId="77777777" w:rsidR="008020F7" w:rsidRDefault="00B5460E">
                              <w:pPr>
                                <w:spacing w:after="0" w:line="240" w:lineRule="auto"/>
                                <w:jc w:val="right"/>
                              </w:pPr>
                              <w:r>
                                <w:rPr>
                                  <w:rFonts w:ascii="Arial" w:eastAsia="Arial" w:hAnsi="Arial"/>
                                  <w:color w:val="000000"/>
                                  <w:sz w:val="16"/>
                                </w:rPr>
                                <w:t>101,081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B48AD62" w14:textId="77777777" w:rsidR="008020F7" w:rsidRDefault="00B5460E">
                              <w:pPr>
                                <w:spacing w:after="0" w:line="240" w:lineRule="auto"/>
                                <w:jc w:val="right"/>
                              </w:pPr>
                              <w:r>
                                <w:rPr>
                                  <w:rFonts w:ascii="Arial" w:eastAsia="Arial" w:hAnsi="Arial"/>
                                  <w:color w:val="000000"/>
                                  <w:sz w:val="16"/>
                                </w:rPr>
                                <w:t>100.00</w:t>
                              </w:r>
                            </w:p>
                          </w:tc>
                        </w:tr>
                        <w:tr w:rsidR="008020F7" w14:paraId="2EF5F31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27F4C3D" w14:textId="77777777" w:rsidR="008020F7" w:rsidRDefault="00B5460E">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89C985A" w14:textId="77777777" w:rsidR="008020F7" w:rsidRDefault="00B5460E">
                              <w:pPr>
                                <w:spacing w:after="0" w:line="240" w:lineRule="auto"/>
                              </w:pPr>
                              <w:r>
                                <w:rPr>
                                  <w:rFonts w:ascii="Arial" w:eastAsia="Arial" w:hAnsi="Arial"/>
                                  <w:color w:val="000000"/>
                                  <w:sz w:val="16"/>
                                </w:rPr>
                                <w:t>1.3 Capac for Equitable Social</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A8D8685" w14:textId="77777777" w:rsidR="008020F7" w:rsidRDefault="00B5460E">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26E5D47"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EFD5924" w14:textId="77777777" w:rsidR="008020F7" w:rsidRDefault="00B5460E">
                              <w:pPr>
                                <w:spacing w:after="0" w:line="240" w:lineRule="auto"/>
                                <w:jc w:val="right"/>
                              </w:pPr>
                              <w:r>
                                <w:rPr>
                                  <w:rFonts w:ascii="Arial" w:eastAsia="Arial" w:hAnsi="Arial"/>
                                  <w:color w:val="000000"/>
                                  <w:sz w:val="16"/>
                                </w:rPr>
                                <w:t>233,608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8518695" w14:textId="77777777" w:rsidR="008020F7" w:rsidRDefault="00B5460E">
                              <w:pPr>
                                <w:spacing w:after="0" w:line="240" w:lineRule="auto"/>
                                <w:jc w:val="right"/>
                              </w:pPr>
                              <w:r>
                                <w:rPr>
                                  <w:rFonts w:ascii="Arial" w:eastAsia="Arial" w:hAnsi="Arial"/>
                                  <w:color w:val="000000"/>
                                  <w:sz w:val="16"/>
                                </w:rPr>
                                <w:t>228,786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AA4C711" w14:textId="77777777" w:rsidR="008020F7" w:rsidRDefault="00B5460E">
                              <w:pPr>
                                <w:spacing w:after="0" w:line="240" w:lineRule="auto"/>
                                <w:jc w:val="right"/>
                              </w:pPr>
                              <w:r>
                                <w:rPr>
                                  <w:rFonts w:ascii="Arial" w:eastAsia="Arial" w:hAnsi="Arial"/>
                                  <w:color w:val="000000"/>
                                  <w:sz w:val="16"/>
                                </w:rPr>
                                <w:t>228,786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E758ED8" w14:textId="77777777" w:rsidR="008020F7" w:rsidRDefault="00B5460E">
                              <w:pPr>
                                <w:spacing w:after="0" w:line="240" w:lineRule="auto"/>
                                <w:jc w:val="right"/>
                              </w:pPr>
                              <w:r>
                                <w:rPr>
                                  <w:rFonts w:ascii="Arial" w:eastAsia="Arial" w:hAnsi="Arial"/>
                                  <w:color w:val="000000"/>
                                  <w:sz w:val="16"/>
                                </w:rPr>
                                <w:t>100.00</w:t>
                              </w:r>
                            </w:p>
                          </w:tc>
                        </w:tr>
                        <w:tr w:rsidR="008020F7" w14:paraId="38DF427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C7BDF06" w14:textId="77777777" w:rsidR="008020F7" w:rsidRDefault="00B5460E">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727B3F6" w14:textId="77777777" w:rsidR="008020F7" w:rsidRDefault="00B5460E">
                              <w:pPr>
                                <w:spacing w:after="0" w:line="240" w:lineRule="auto"/>
                              </w:pPr>
                              <w:r>
                                <w:rPr>
                                  <w:rFonts w:ascii="Arial" w:eastAsia="Arial" w:hAnsi="Arial"/>
                                  <w:color w:val="000000"/>
                                  <w:sz w:val="16"/>
                                </w:rPr>
                                <w:t>1.3 Capac for Equitable Social</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92FA27C" w14:textId="77777777" w:rsidR="008020F7" w:rsidRDefault="00B5460E">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37938C6"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C83F9F2" w14:textId="77777777" w:rsidR="008020F7" w:rsidRDefault="00B5460E">
                              <w:pPr>
                                <w:spacing w:after="0" w:line="240" w:lineRule="auto"/>
                                <w:jc w:val="right"/>
                              </w:pPr>
                              <w:r>
                                <w:rPr>
                                  <w:rFonts w:ascii="Arial" w:eastAsia="Arial" w:hAnsi="Arial"/>
                                  <w:color w:val="000000"/>
                                  <w:sz w:val="16"/>
                                </w:rPr>
                                <w:t>180,180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E186FB0" w14:textId="77777777" w:rsidR="008020F7" w:rsidRDefault="00B5460E">
                              <w:pPr>
                                <w:spacing w:after="0" w:line="240" w:lineRule="auto"/>
                                <w:jc w:val="right"/>
                              </w:pPr>
                              <w:r>
                                <w:rPr>
                                  <w:rFonts w:ascii="Arial" w:eastAsia="Arial" w:hAnsi="Arial"/>
                                  <w:color w:val="000000"/>
                                  <w:sz w:val="16"/>
                                </w:rPr>
                                <w:t>179,251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A81844F" w14:textId="77777777" w:rsidR="008020F7" w:rsidRDefault="00B5460E">
                              <w:pPr>
                                <w:spacing w:after="0" w:line="240" w:lineRule="auto"/>
                                <w:jc w:val="right"/>
                              </w:pPr>
                              <w:r>
                                <w:rPr>
                                  <w:rFonts w:ascii="Arial" w:eastAsia="Arial" w:hAnsi="Arial"/>
                                  <w:color w:val="000000"/>
                                  <w:sz w:val="16"/>
                                </w:rPr>
                                <w:t>179,251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5BDAE94" w14:textId="77777777" w:rsidR="008020F7" w:rsidRDefault="00B5460E">
                              <w:pPr>
                                <w:spacing w:after="0" w:line="240" w:lineRule="auto"/>
                                <w:jc w:val="right"/>
                              </w:pPr>
                              <w:r>
                                <w:rPr>
                                  <w:rFonts w:ascii="Arial" w:eastAsia="Arial" w:hAnsi="Arial"/>
                                  <w:color w:val="000000"/>
                                  <w:sz w:val="16"/>
                                </w:rPr>
                                <w:t>100.00</w:t>
                              </w:r>
                            </w:p>
                          </w:tc>
                        </w:tr>
                        <w:tr w:rsidR="008020F7" w14:paraId="776B5C4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8060C92" w14:textId="77777777" w:rsidR="008020F7" w:rsidRDefault="00B5460E">
                              <w:pPr>
                                <w:spacing w:after="0" w:line="240" w:lineRule="auto"/>
                              </w:pPr>
                              <w:r>
                                <w:rPr>
                                  <w:rFonts w:ascii="Arial" w:eastAsia="Arial" w:hAnsi="Arial"/>
                                  <w:color w:val="000000"/>
                                  <w:sz w:val="16"/>
                                </w:rPr>
                                <w:t>00100145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B1D3D77" w14:textId="77777777" w:rsidR="008020F7" w:rsidRDefault="00B5460E">
                              <w:pPr>
                                <w:spacing w:after="0" w:line="240" w:lineRule="auto"/>
                              </w:pPr>
                              <w:r>
                                <w:rPr>
                                  <w:rFonts w:ascii="Arial" w:eastAsia="Arial" w:hAnsi="Arial"/>
                                  <w:color w:val="000000"/>
                                  <w:sz w:val="16"/>
                                </w:rPr>
                                <w:t>1.3 Capac for Equitable Social</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BCBE4CF" w14:textId="77777777" w:rsidR="008020F7" w:rsidRDefault="00B5460E">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815A63A"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196CE6C" w14:textId="77777777" w:rsidR="008020F7" w:rsidRDefault="00B5460E">
                              <w:pPr>
                                <w:spacing w:after="0" w:line="240" w:lineRule="auto"/>
                                <w:jc w:val="right"/>
                              </w:pPr>
                              <w:r>
                                <w:rPr>
                                  <w:rFonts w:ascii="Arial" w:eastAsia="Arial" w:hAnsi="Arial"/>
                                  <w:color w:val="000000"/>
                                  <w:sz w:val="16"/>
                                </w:rPr>
                                <w:t>199,071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179C66C" w14:textId="77777777" w:rsidR="008020F7" w:rsidRDefault="00B5460E">
                              <w:pPr>
                                <w:spacing w:after="0" w:line="240" w:lineRule="auto"/>
                                <w:jc w:val="right"/>
                              </w:pPr>
                              <w:r>
                                <w:rPr>
                                  <w:rFonts w:ascii="Arial" w:eastAsia="Arial" w:hAnsi="Arial"/>
                                  <w:color w:val="000000"/>
                                  <w:sz w:val="16"/>
                                </w:rPr>
                                <w:t>199,071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BDF820" w14:textId="77777777" w:rsidR="008020F7" w:rsidRDefault="00B5460E">
                              <w:pPr>
                                <w:spacing w:after="0" w:line="240" w:lineRule="auto"/>
                                <w:jc w:val="right"/>
                              </w:pPr>
                              <w:r>
                                <w:rPr>
                                  <w:rFonts w:ascii="Arial" w:eastAsia="Arial" w:hAnsi="Arial"/>
                                  <w:color w:val="000000"/>
                                  <w:sz w:val="16"/>
                                </w:rPr>
                                <w:t>199,071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DE4A3C3" w14:textId="77777777" w:rsidR="008020F7" w:rsidRDefault="00B5460E">
                              <w:pPr>
                                <w:spacing w:after="0" w:line="240" w:lineRule="auto"/>
                                <w:jc w:val="right"/>
                              </w:pPr>
                              <w:r>
                                <w:rPr>
                                  <w:rFonts w:ascii="Arial" w:eastAsia="Arial" w:hAnsi="Arial"/>
                                  <w:color w:val="000000"/>
                                  <w:sz w:val="16"/>
                                </w:rPr>
                                <w:t>100.00</w:t>
                              </w:r>
                            </w:p>
                          </w:tc>
                        </w:tr>
                        <w:tr w:rsidR="004F18FE" w14:paraId="746BA1B3"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CBF49E2" w14:textId="77777777" w:rsidR="008020F7" w:rsidRDefault="00B5460E">
                              <w:pPr>
                                <w:spacing w:after="0" w:line="240" w:lineRule="auto"/>
                              </w:pPr>
                              <w:r>
                                <w:rPr>
                                  <w:rFonts w:ascii="Arial" w:eastAsia="Arial" w:hAnsi="Arial"/>
                                  <w:b/>
                                  <w:color w:val="FFFFFF"/>
                                  <w:sz w:val="16"/>
                                </w:rPr>
                                <w:t>SPA 1 Access to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F76981E"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3B6B53C"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35360E4" w14:textId="77777777" w:rsidR="008020F7" w:rsidRDefault="00B5460E">
                              <w:pPr>
                                <w:spacing w:after="0" w:line="240" w:lineRule="auto"/>
                                <w:jc w:val="right"/>
                              </w:pPr>
                              <w:r>
                                <w:rPr>
                                  <w:rFonts w:ascii="Arial" w:eastAsia="Arial" w:hAnsi="Arial"/>
                                  <w:b/>
                                  <w:color w:val="FFFFFF"/>
                                  <w:sz w:val="16"/>
                                </w:rPr>
                                <w:t>968,169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0B8D71C" w14:textId="77777777" w:rsidR="008020F7" w:rsidRDefault="00B5460E">
                              <w:pPr>
                                <w:spacing w:after="0" w:line="240" w:lineRule="auto"/>
                                <w:jc w:val="right"/>
                              </w:pPr>
                              <w:r>
                                <w:rPr>
                                  <w:rFonts w:ascii="Arial" w:eastAsia="Arial" w:hAnsi="Arial"/>
                                  <w:b/>
                                  <w:color w:val="FFFFFF"/>
                                  <w:sz w:val="16"/>
                                </w:rPr>
                                <w:t>951,254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E20FD33" w14:textId="77777777" w:rsidR="008020F7" w:rsidRDefault="00B5460E">
                              <w:pPr>
                                <w:spacing w:after="0" w:line="240" w:lineRule="auto"/>
                                <w:jc w:val="right"/>
                              </w:pPr>
                              <w:r>
                                <w:rPr>
                                  <w:rFonts w:ascii="Arial" w:eastAsia="Arial" w:hAnsi="Arial"/>
                                  <w:b/>
                                  <w:color w:val="FFFFFF"/>
                                  <w:sz w:val="16"/>
                                </w:rPr>
                                <w:t>951,254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29E77ED" w14:textId="77777777" w:rsidR="008020F7" w:rsidRDefault="00B5460E">
                              <w:pPr>
                                <w:spacing w:after="0" w:line="240" w:lineRule="auto"/>
                                <w:jc w:val="right"/>
                              </w:pPr>
                              <w:r>
                                <w:rPr>
                                  <w:rFonts w:ascii="Arial" w:eastAsia="Arial" w:hAnsi="Arial"/>
                                  <w:b/>
                                  <w:color w:val="FFFFFF"/>
                                  <w:sz w:val="16"/>
                                </w:rPr>
                                <w:t>100.00</w:t>
                              </w:r>
                            </w:p>
                          </w:tc>
                        </w:tr>
                        <w:tr w:rsidR="004F18FE" w14:paraId="136235F5" w14:textId="77777777" w:rsidTr="004F18FE">
                          <w:tc>
                            <w:tcPr>
                              <w:tcW w:w="1090" w:type="dxa"/>
                              <w:tcBorders>
                                <w:top w:val="nil"/>
                                <w:left w:val="nil"/>
                                <w:bottom w:val="nil"/>
                                <w:right w:val="nil"/>
                              </w:tcBorders>
                              <w:tcMar>
                                <w:top w:w="59" w:type="dxa"/>
                                <w:left w:w="59" w:type="dxa"/>
                                <w:bottom w:w="59" w:type="dxa"/>
                                <w:right w:w="59" w:type="dxa"/>
                              </w:tcMar>
                              <w:vAlign w:val="center"/>
                            </w:tcPr>
                            <w:p w14:paraId="602751BA"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F773698" w14:textId="77777777" w:rsidR="008020F7" w:rsidRDefault="008020F7">
                              <w:pPr>
                                <w:spacing w:after="0" w:line="240" w:lineRule="auto"/>
                              </w:pPr>
                            </w:p>
                          </w:tc>
                        </w:tr>
                        <w:tr w:rsidR="004F18FE" w14:paraId="4C0852B7"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9BCADBA" w14:textId="5DE7FBE0"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3996682B"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A271316"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8140830"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38AE112"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1E93BE5"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BAB7731" w14:textId="77777777" w:rsidR="008020F7" w:rsidRDefault="00B5460E">
                              <w:pPr>
                                <w:spacing w:after="0" w:line="240" w:lineRule="auto"/>
                                <w:jc w:val="center"/>
                              </w:pPr>
                              <w:r>
                                <w:rPr>
                                  <w:rFonts w:ascii="Arial" w:eastAsia="Arial" w:hAnsi="Arial"/>
                                  <w:b/>
                                  <w:color w:val="FFFFFF"/>
                                  <w:sz w:val="16"/>
                                </w:rPr>
                                <w:t>Delivery Rate %</w:t>
                              </w:r>
                            </w:p>
                          </w:tc>
                        </w:tr>
                        <w:tr w:rsidR="004F18FE" w14:paraId="46EAA382"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65A0DFE" w14:textId="77777777" w:rsidR="008020F7" w:rsidRDefault="00B5460E">
                              <w:pPr>
                                <w:spacing w:after="0" w:line="240" w:lineRule="auto"/>
                              </w:pPr>
                              <w:r>
                                <w:rPr>
                                  <w:rFonts w:ascii="Arial" w:eastAsia="Arial" w:hAnsi="Arial"/>
                                  <w:b/>
                                  <w:color w:val="FFFFFF"/>
                                  <w:sz w:val="16"/>
                                </w:rPr>
                                <w:t>SPA 2 EcoNmic growth</w:t>
                              </w:r>
                            </w:p>
                          </w:tc>
                        </w:tr>
                        <w:tr w:rsidR="008020F7" w14:paraId="35AEB67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28F9535" w14:textId="77777777" w:rsidR="008020F7" w:rsidRDefault="00B5460E">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95BEA12" w14:textId="77777777" w:rsidR="008020F7" w:rsidRDefault="00B5460E">
                              <w:pPr>
                                <w:spacing w:after="0" w:line="240" w:lineRule="auto"/>
                              </w:pPr>
                              <w:r>
                                <w:rPr>
                                  <w:rFonts w:ascii="Arial" w:eastAsia="Arial" w:hAnsi="Arial"/>
                                  <w:color w:val="000000"/>
                                  <w:sz w:val="16"/>
                                </w:rPr>
                                <w:t>2.1 Creation of Employment opp</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62F89E1"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8C978AB"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4272297" w14:textId="77777777" w:rsidR="008020F7" w:rsidRDefault="00B5460E">
                              <w:pPr>
                                <w:spacing w:after="0" w:line="240" w:lineRule="auto"/>
                                <w:jc w:val="right"/>
                              </w:pPr>
                              <w:r>
                                <w:rPr>
                                  <w:rFonts w:ascii="Arial" w:eastAsia="Arial" w:hAnsi="Arial"/>
                                  <w:color w:val="000000"/>
                                  <w:sz w:val="16"/>
                                </w:rPr>
                                <w:t>148,500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C66FF55" w14:textId="77777777" w:rsidR="008020F7" w:rsidRDefault="00B5460E">
                              <w:pPr>
                                <w:spacing w:after="0" w:line="240" w:lineRule="auto"/>
                                <w:jc w:val="right"/>
                              </w:pPr>
                              <w:r>
                                <w:rPr>
                                  <w:rFonts w:ascii="Arial" w:eastAsia="Arial" w:hAnsi="Arial"/>
                                  <w:color w:val="000000"/>
                                  <w:sz w:val="16"/>
                                </w:rPr>
                                <w:t>131,758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65E18C0" w14:textId="77777777" w:rsidR="008020F7" w:rsidRDefault="00B5460E">
                              <w:pPr>
                                <w:spacing w:after="0" w:line="240" w:lineRule="auto"/>
                                <w:jc w:val="right"/>
                              </w:pPr>
                              <w:r>
                                <w:rPr>
                                  <w:rFonts w:ascii="Arial" w:eastAsia="Arial" w:hAnsi="Arial"/>
                                  <w:color w:val="000000"/>
                                  <w:sz w:val="16"/>
                                </w:rPr>
                                <w:t>131,758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2E8526B" w14:textId="77777777" w:rsidR="008020F7" w:rsidRDefault="00B5460E">
                              <w:pPr>
                                <w:spacing w:after="0" w:line="240" w:lineRule="auto"/>
                                <w:jc w:val="right"/>
                              </w:pPr>
                              <w:r>
                                <w:rPr>
                                  <w:rFonts w:ascii="Arial" w:eastAsia="Arial" w:hAnsi="Arial"/>
                                  <w:color w:val="000000"/>
                                  <w:sz w:val="16"/>
                                </w:rPr>
                                <w:t>100.00</w:t>
                              </w:r>
                            </w:p>
                          </w:tc>
                        </w:tr>
                        <w:tr w:rsidR="008020F7" w14:paraId="4AE48F5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A9A42FB" w14:textId="77777777" w:rsidR="008020F7" w:rsidRDefault="00B5460E">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B084B8F" w14:textId="77777777" w:rsidR="008020F7" w:rsidRDefault="00B5460E">
                              <w:pPr>
                                <w:spacing w:after="0" w:line="240" w:lineRule="auto"/>
                              </w:pPr>
                              <w:r>
                                <w:rPr>
                                  <w:rFonts w:ascii="Arial" w:eastAsia="Arial" w:hAnsi="Arial"/>
                                  <w:color w:val="000000"/>
                                  <w:sz w:val="16"/>
                                </w:rPr>
                                <w:t>2.1 Creation of Employment opp</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8478583" w14:textId="77777777" w:rsidR="008020F7" w:rsidRDefault="00B5460E">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AD9E741"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4897B56" w14:textId="77777777" w:rsidR="008020F7" w:rsidRDefault="00B5460E">
                              <w:pPr>
                                <w:spacing w:after="0" w:line="240" w:lineRule="auto"/>
                                <w:jc w:val="right"/>
                              </w:pPr>
                              <w:r>
                                <w:rPr>
                                  <w:rFonts w:ascii="Arial" w:eastAsia="Arial" w:hAnsi="Arial"/>
                                  <w:color w:val="000000"/>
                                  <w:sz w:val="16"/>
                                </w:rPr>
                                <w:t>594,000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94D5A1A" w14:textId="77777777" w:rsidR="008020F7" w:rsidRDefault="00B5460E">
                              <w:pPr>
                                <w:spacing w:after="0" w:line="240" w:lineRule="auto"/>
                                <w:jc w:val="right"/>
                              </w:pPr>
                              <w:r>
                                <w:rPr>
                                  <w:rFonts w:ascii="Arial" w:eastAsia="Arial" w:hAnsi="Arial"/>
                                  <w:color w:val="000000"/>
                                  <w:sz w:val="16"/>
                                </w:rPr>
                                <w:t>594,000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7865257" w14:textId="77777777" w:rsidR="008020F7" w:rsidRDefault="00B5460E">
                              <w:pPr>
                                <w:spacing w:after="0" w:line="240" w:lineRule="auto"/>
                                <w:jc w:val="right"/>
                              </w:pPr>
                              <w:r>
                                <w:rPr>
                                  <w:rFonts w:ascii="Arial" w:eastAsia="Arial" w:hAnsi="Arial"/>
                                  <w:color w:val="000000"/>
                                  <w:sz w:val="16"/>
                                </w:rPr>
                                <w:t>594,000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711A49B" w14:textId="77777777" w:rsidR="008020F7" w:rsidRDefault="00B5460E">
                              <w:pPr>
                                <w:spacing w:after="0" w:line="240" w:lineRule="auto"/>
                                <w:jc w:val="right"/>
                              </w:pPr>
                              <w:r>
                                <w:rPr>
                                  <w:rFonts w:ascii="Arial" w:eastAsia="Arial" w:hAnsi="Arial"/>
                                  <w:color w:val="000000"/>
                                  <w:sz w:val="16"/>
                                </w:rPr>
                                <w:t>100.00</w:t>
                              </w:r>
                            </w:p>
                          </w:tc>
                        </w:tr>
                        <w:tr w:rsidR="008020F7" w14:paraId="4F1871A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D5C1649" w14:textId="77777777" w:rsidR="008020F7" w:rsidRDefault="00B5460E">
                              <w:pPr>
                                <w:spacing w:after="0" w:line="240" w:lineRule="auto"/>
                              </w:pPr>
                              <w:r>
                                <w:rPr>
                                  <w:rFonts w:ascii="Arial" w:eastAsia="Arial" w:hAnsi="Arial"/>
                                  <w:color w:val="000000"/>
                                  <w:sz w:val="16"/>
                                </w:rPr>
                                <w:t>00093590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0CFB6E7" w14:textId="77777777" w:rsidR="008020F7" w:rsidRDefault="00B5460E">
                              <w:pPr>
                                <w:spacing w:after="0" w:line="240" w:lineRule="auto"/>
                              </w:pPr>
                              <w:r>
                                <w:rPr>
                                  <w:rFonts w:ascii="Arial" w:eastAsia="Arial" w:hAnsi="Arial"/>
                                  <w:color w:val="000000"/>
                                  <w:sz w:val="16"/>
                                </w:rPr>
                                <w:t>2.1 Creation of Employment opp</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BA8813B"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A726895"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2230626" w14:textId="77777777" w:rsidR="008020F7" w:rsidRDefault="00B5460E">
                              <w:pPr>
                                <w:spacing w:after="0" w:line="240" w:lineRule="auto"/>
                                <w:jc w:val="right"/>
                              </w:pPr>
                              <w:r>
                                <w:rPr>
                                  <w:rFonts w:ascii="Arial" w:eastAsia="Arial" w:hAnsi="Arial"/>
                                  <w:color w:val="000000"/>
                                  <w:sz w:val="16"/>
                                </w:rPr>
                                <w:t>445,500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4AFE0D5" w14:textId="77777777" w:rsidR="008020F7" w:rsidRDefault="00B5460E">
                              <w:pPr>
                                <w:spacing w:after="0" w:line="240" w:lineRule="auto"/>
                                <w:jc w:val="right"/>
                              </w:pPr>
                              <w:r>
                                <w:rPr>
                                  <w:rFonts w:ascii="Arial" w:eastAsia="Arial" w:hAnsi="Arial"/>
                                  <w:color w:val="000000"/>
                                  <w:sz w:val="16"/>
                                </w:rPr>
                                <w:t>431,473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A511D21" w14:textId="77777777" w:rsidR="008020F7" w:rsidRDefault="00B5460E">
                              <w:pPr>
                                <w:spacing w:after="0" w:line="240" w:lineRule="auto"/>
                                <w:jc w:val="right"/>
                              </w:pPr>
                              <w:r>
                                <w:rPr>
                                  <w:rFonts w:ascii="Arial" w:eastAsia="Arial" w:hAnsi="Arial"/>
                                  <w:color w:val="000000"/>
                                  <w:sz w:val="16"/>
                                </w:rPr>
                                <w:t>431,473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4D734FD" w14:textId="77777777" w:rsidR="008020F7" w:rsidRDefault="00B5460E">
                              <w:pPr>
                                <w:spacing w:after="0" w:line="240" w:lineRule="auto"/>
                                <w:jc w:val="right"/>
                              </w:pPr>
                              <w:r>
                                <w:rPr>
                                  <w:rFonts w:ascii="Arial" w:eastAsia="Arial" w:hAnsi="Arial"/>
                                  <w:color w:val="000000"/>
                                  <w:sz w:val="16"/>
                                </w:rPr>
                                <w:t>100.00</w:t>
                              </w:r>
                            </w:p>
                          </w:tc>
                        </w:tr>
                        <w:tr w:rsidR="004F18FE" w14:paraId="0F332E35"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7CCDFCB" w14:textId="77777777" w:rsidR="008020F7" w:rsidRDefault="00B5460E">
                              <w:pPr>
                                <w:spacing w:after="0" w:line="240" w:lineRule="auto"/>
                              </w:pPr>
                              <w:r>
                                <w:rPr>
                                  <w:rFonts w:ascii="Arial" w:eastAsia="Arial" w:hAnsi="Arial"/>
                                  <w:b/>
                                  <w:color w:val="FFFFFF"/>
                                  <w:sz w:val="16"/>
                                </w:rPr>
                                <w:t>SPA 2 EcoNmic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ABC5008"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556F9E7"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4BDF932" w14:textId="77777777" w:rsidR="008020F7" w:rsidRDefault="00B5460E">
                              <w:pPr>
                                <w:spacing w:after="0" w:line="240" w:lineRule="auto"/>
                                <w:jc w:val="right"/>
                              </w:pPr>
                              <w:r>
                                <w:rPr>
                                  <w:rFonts w:ascii="Arial" w:eastAsia="Arial" w:hAnsi="Arial"/>
                                  <w:b/>
                                  <w:color w:val="FFFFFF"/>
                                  <w:sz w:val="16"/>
                                </w:rPr>
                                <w:t>1,188,000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70DCAAD" w14:textId="77777777" w:rsidR="008020F7" w:rsidRDefault="00B5460E">
                              <w:pPr>
                                <w:spacing w:after="0" w:line="240" w:lineRule="auto"/>
                                <w:jc w:val="right"/>
                              </w:pPr>
                              <w:r>
                                <w:rPr>
                                  <w:rFonts w:ascii="Arial" w:eastAsia="Arial" w:hAnsi="Arial"/>
                                  <w:b/>
                                  <w:color w:val="FFFFFF"/>
                                  <w:sz w:val="16"/>
                                </w:rPr>
                                <w:t>1,157,230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725550B" w14:textId="77777777" w:rsidR="008020F7" w:rsidRDefault="00B5460E">
                              <w:pPr>
                                <w:spacing w:after="0" w:line="240" w:lineRule="auto"/>
                                <w:jc w:val="right"/>
                              </w:pPr>
                              <w:r>
                                <w:rPr>
                                  <w:rFonts w:ascii="Arial" w:eastAsia="Arial" w:hAnsi="Arial"/>
                                  <w:b/>
                                  <w:color w:val="FFFFFF"/>
                                  <w:sz w:val="16"/>
                                </w:rPr>
                                <w:t>1,157,230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E3C6D20" w14:textId="77777777" w:rsidR="008020F7" w:rsidRDefault="00B5460E">
                              <w:pPr>
                                <w:spacing w:after="0" w:line="240" w:lineRule="auto"/>
                                <w:jc w:val="right"/>
                              </w:pPr>
                              <w:r>
                                <w:rPr>
                                  <w:rFonts w:ascii="Arial" w:eastAsia="Arial" w:hAnsi="Arial"/>
                                  <w:b/>
                                  <w:color w:val="FFFFFF"/>
                                  <w:sz w:val="16"/>
                                </w:rPr>
                                <w:t>100.00</w:t>
                              </w:r>
                            </w:p>
                          </w:tc>
                        </w:tr>
                        <w:tr w:rsidR="004F18FE" w14:paraId="3688D85B" w14:textId="77777777" w:rsidTr="004F18FE">
                          <w:tc>
                            <w:tcPr>
                              <w:tcW w:w="1090" w:type="dxa"/>
                              <w:tcBorders>
                                <w:top w:val="nil"/>
                                <w:left w:val="nil"/>
                                <w:bottom w:val="nil"/>
                                <w:right w:val="nil"/>
                              </w:tcBorders>
                              <w:tcMar>
                                <w:top w:w="59" w:type="dxa"/>
                                <w:left w:w="59" w:type="dxa"/>
                                <w:bottom w:w="59" w:type="dxa"/>
                                <w:right w:w="59" w:type="dxa"/>
                              </w:tcMar>
                              <w:vAlign w:val="center"/>
                            </w:tcPr>
                            <w:p w14:paraId="398068F7"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E47B109" w14:textId="77777777" w:rsidR="008020F7" w:rsidRDefault="008020F7">
                              <w:pPr>
                                <w:spacing w:after="0" w:line="240" w:lineRule="auto"/>
                              </w:pPr>
                            </w:p>
                          </w:tc>
                        </w:tr>
                        <w:tr w:rsidR="004F18FE" w14:paraId="3CAFA2A1" w14:textId="77777777" w:rsidTr="004F18FE">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AE0F220" w14:textId="787668AC" w:rsidR="008020F7" w:rsidRDefault="00B5460E">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AAF5581" w14:textId="77777777" w:rsidR="008020F7" w:rsidRDefault="00B5460E">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3701C97" w14:textId="77777777" w:rsidR="008020F7" w:rsidRDefault="00B5460E">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F05A7D1" w14:textId="77777777" w:rsidR="008020F7" w:rsidRDefault="00B5460E">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703EA65" w14:textId="77777777" w:rsidR="008020F7" w:rsidRDefault="00B5460E">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C440CFD" w14:textId="77777777" w:rsidR="008020F7" w:rsidRDefault="00B5460E">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9B3401F" w14:textId="77777777" w:rsidR="008020F7" w:rsidRDefault="00B5460E">
                              <w:pPr>
                                <w:spacing w:after="0" w:line="240" w:lineRule="auto"/>
                                <w:jc w:val="center"/>
                              </w:pPr>
                              <w:r>
                                <w:rPr>
                                  <w:rFonts w:ascii="Arial" w:eastAsia="Arial" w:hAnsi="Arial"/>
                                  <w:b/>
                                  <w:color w:val="FFFFFF"/>
                                  <w:sz w:val="16"/>
                                </w:rPr>
                                <w:t>Delivery Rate %</w:t>
                              </w:r>
                            </w:p>
                          </w:tc>
                        </w:tr>
                        <w:tr w:rsidR="004F18FE" w14:paraId="4959301F" w14:textId="77777777" w:rsidTr="004F18FE">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8FECB43" w14:textId="77777777" w:rsidR="008020F7" w:rsidRDefault="00B5460E">
                              <w:pPr>
                                <w:spacing w:after="0" w:line="240" w:lineRule="auto"/>
                              </w:pPr>
                              <w:r>
                                <w:rPr>
                                  <w:rFonts w:ascii="Arial" w:eastAsia="Arial" w:hAnsi="Arial"/>
                                  <w:b/>
                                  <w:color w:val="FFFFFF"/>
                                  <w:sz w:val="16"/>
                                </w:rPr>
                                <w:t>SPA 5 Gender &amp; social justice</w:t>
                              </w:r>
                            </w:p>
                          </w:tc>
                        </w:tr>
                        <w:tr w:rsidR="008020F7" w14:paraId="04374F8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D97EAE7" w14:textId="77777777" w:rsidR="008020F7" w:rsidRDefault="00B5460E">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81B915C" w14:textId="77777777" w:rsidR="008020F7" w:rsidRDefault="00B5460E">
                              <w:pPr>
                                <w:spacing w:after="0" w:line="240" w:lineRule="auto"/>
                              </w:pPr>
                              <w:r>
                                <w:rPr>
                                  <w:rFonts w:ascii="Arial" w:eastAsia="Arial" w:hAnsi="Arial"/>
                                  <w:color w:val="000000"/>
                                  <w:sz w:val="16"/>
                                </w:rPr>
                                <w:t>5.2 Political, Economic and So</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4A4508F" w14:textId="77777777" w:rsidR="008020F7" w:rsidRDefault="00B5460E">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EB36B7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42FB00C" w14:textId="77777777" w:rsidR="008020F7" w:rsidRDefault="00B5460E">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48165B9" w14:textId="77777777" w:rsidR="008020F7" w:rsidRDefault="00B5460E">
                              <w:pPr>
                                <w:spacing w:after="0" w:line="240" w:lineRule="auto"/>
                                <w:jc w:val="right"/>
                              </w:pPr>
                              <w:r>
                                <w:rPr>
                                  <w:rFonts w:ascii="Arial" w:eastAsia="Arial" w:hAnsi="Arial"/>
                                  <w:color w:val="000000"/>
                                  <w:sz w:val="16"/>
                                </w:rPr>
                                <w:t>89,473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32827DF" w14:textId="77777777" w:rsidR="008020F7" w:rsidRDefault="00B5460E">
                              <w:pPr>
                                <w:spacing w:after="0" w:line="240" w:lineRule="auto"/>
                                <w:jc w:val="right"/>
                              </w:pPr>
                              <w:r>
                                <w:rPr>
                                  <w:rFonts w:ascii="Arial" w:eastAsia="Arial" w:hAnsi="Arial"/>
                                  <w:color w:val="000000"/>
                                  <w:sz w:val="16"/>
                                </w:rPr>
                                <w:t>89,473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68E82A8" w14:textId="77777777" w:rsidR="008020F7" w:rsidRDefault="00B5460E">
                              <w:pPr>
                                <w:spacing w:after="0" w:line="240" w:lineRule="auto"/>
                                <w:jc w:val="right"/>
                              </w:pPr>
                              <w:r>
                                <w:rPr>
                                  <w:rFonts w:ascii="Arial" w:eastAsia="Arial" w:hAnsi="Arial"/>
                                  <w:color w:val="000000"/>
                                  <w:sz w:val="16"/>
                                </w:rPr>
                                <w:t>100.00</w:t>
                              </w:r>
                            </w:p>
                          </w:tc>
                        </w:tr>
                        <w:tr w:rsidR="008020F7" w14:paraId="060160A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F3E356" w14:textId="77777777" w:rsidR="008020F7" w:rsidRDefault="00B5460E">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F653189" w14:textId="77777777" w:rsidR="008020F7" w:rsidRDefault="00B5460E">
                              <w:pPr>
                                <w:spacing w:after="0" w:line="240" w:lineRule="auto"/>
                              </w:pPr>
                              <w:r>
                                <w:rPr>
                                  <w:rFonts w:ascii="Arial" w:eastAsia="Arial" w:hAnsi="Arial"/>
                                  <w:color w:val="000000"/>
                                  <w:sz w:val="16"/>
                                </w:rPr>
                                <w:t>5.2 Political, Economic and So</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82A1FB4" w14:textId="77777777" w:rsidR="008020F7" w:rsidRDefault="00B5460E">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30EE214"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D04011D" w14:textId="77777777" w:rsidR="008020F7" w:rsidRDefault="00B5460E">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DABAC4D" w14:textId="77777777" w:rsidR="008020F7" w:rsidRDefault="00B5460E">
                              <w:pPr>
                                <w:spacing w:after="0" w:line="240" w:lineRule="auto"/>
                                <w:jc w:val="right"/>
                              </w:pPr>
                              <w:r>
                                <w:rPr>
                                  <w:rFonts w:ascii="Arial" w:eastAsia="Arial" w:hAnsi="Arial"/>
                                  <w:color w:val="000000"/>
                                  <w:sz w:val="16"/>
                                </w:rPr>
                                <w:t>92,767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DFDB5B3" w14:textId="77777777" w:rsidR="008020F7" w:rsidRDefault="00B5460E">
                              <w:pPr>
                                <w:spacing w:after="0" w:line="240" w:lineRule="auto"/>
                                <w:jc w:val="right"/>
                              </w:pPr>
                              <w:r>
                                <w:rPr>
                                  <w:rFonts w:ascii="Arial" w:eastAsia="Arial" w:hAnsi="Arial"/>
                                  <w:color w:val="000000"/>
                                  <w:sz w:val="16"/>
                                </w:rPr>
                                <w:t>92,767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93088EA" w14:textId="77777777" w:rsidR="008020F7" w:rsidRDefault="00B5460E">
                              <w:pPr>
                                <w:spacing w:after="0" w:line="240" w:lineRule="auto"/>
                                <w:jc w:val="right"/>
                              </w:pPr>
                              <w:r>
                                <w:rPr>
                                  <w:rFonts w:ascii="Arial" w:eastAsia="Arial" w:hAnsi="Arial"/>
                                  <w:color w:val="000000"/>
                                  <w:sz w:val="16"/>
                                </w:rPr>
                                <w:t>100.00</w:t>
                              </w:r>
                            </w:p>
                          </w:tc>
                        </w:tr>
                        <w:tr w:rsidR="008020F7" w14:paraId="2D63A87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DE508B4" w14:textId="77777777" w:rsidR="008020F7" w:rsidRDefault="00B5460E">
                              <w:pPr>
                                <w:spacing w:after="0" w:line="240" w:lineRule="auto"/>
                              </w:pPr>
                              <w:r>
                                <w:rPr>
                                  <w:rFonts w:ascii="Arial" w:eastAsia="Arial" w:hAnsi="Arial"/>
                                  <w:color w:val="000000"/>
                                  <w:sz w:val="16"/>
                                </w:rPr>
                                <w:t>00096625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68BEA22" w14:textId="77777777" w:rsidR="008020F7" w:rsidRDefault="00B5460E">
                              <w:pPr>
                                <w:spacing w:after="0" w:line="240" w:lineRule="auto"/>
                              </w:pPr>
                              <w:r>
                                <w:rPr>
                                  <w:rFonts w:ascii="Arial" w:eastAsia="Arial" w:hAnsi="Arial"/>
                                  <w:color w:val="000000"/>
                                  <w:sz w:val="16"/>
                                </w:rPr>
                                <w:t>5.2 Political, Economic and So</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0A20739" w14:textId="77777777" w:rsidR="008020F7" w:rsidRDefault="00B5460E">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2FBEC9F" w14:textId="77777777" w:rsidR="008020F7" w:rsidRDefault="00B5460E">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5B18493" w14:textId="77777777" w:rsidR="008020F7" w:rsidRDefault="00B5460E">
                              <w:pPr>
                                <w:spacing w:after="0" w:line="240" w:lineRule="auto"/>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637DC22" w14:textId="77777777" w:rsidR="008020F7" w:rsidRDefault="00B5460E">
                              <w:pPr>
                                <w:spacing w:after="0" w:line="240" w:lineRule="auto"/>
                                <w:jc w:val="right"/>
                              </w:pPr>
                              <w:r>
                                <w:rPr>
                                  <w:rFonts w:ascii="Arial" w:eastAsia="Arial" w:hAnsi="Arial"/>
                                  <w:color w:val="000000"/>
                                  <w:sz w:val="16"/>
                                </w:rPr>
                                <w:t>99,000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804F14C" w14:textId="77777777" w:rsidR="008020F7" w:rsidRDefault="00B5460E">
                              <w:pPr>
                                <w:spacing w:after="0" w:line="240" w:lineRule="auto"/>
                                <w:jc w:val="right"/>
                              </w:pPr>
                              <w:r>
                                <w:rPr>
                                  <w:rFonts w:ascii="Arial" w:eastAsia="Arial" w:hAnsi="Arial"/>
                                  <w:color w:val="000000"/>
                                  <w:sz w:val="16"/>
                                </w:rPr>
                                <w:t>99,000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0A9CE7F" w14:textId="77777777" w:rsidR="008020F7" w:rsidRDefault="00B5460E">
                              <w:pPr>
                                <w:spacing w:after="0" w:line="240" w:lineRule="auto"/>
                                <w:jc w:val="right"/>
                              </w:pPr>
                              <w:r>
                                <w:rPr>
                                  <w:rFonts w:ascii="Arial" w:eastAsia="Arial" w:hAnsi="Arial"/>
                                  <w:color w:val="000000"/>
                                  <w:sz w:val="16"/>
                                </w:rPr>
                                <w:t>100.00</w:t>
                              </w:r>
                            </w:p>
                          </w:tc>
                        </w:tr>
                        <w:tr w:rsidR="004F18FE" w14:paraId="1B8F4357"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342BE43" w14:textId="77777777" w:rsidR="008020F7" w:rsidRDefault="00B5460E">
                              <w:pPr>
                                <w:spacing w:after="0" w:line="240" w:lineRule="auto"/>
                              </w:pPr>
                              <w:r>
                                <w:rPr>
                                  <w:rFonts w:ascii="Arial" w:eastAsia="Arial" w:hAnsi="Arial"/>
                                  <w:b/>
                                  <w:color w:val="FFFFFF"/>
                                  <w:sz w:val="16"/>
                                </w:rPr>
                                <w:t>SPA 5 Gender &amp; social justice: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1344982"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DF4F26A"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904C5D2" w14:textId="77777777" w:rsidR="008020F7" w:rsidRDefault="00B5460E">
                              <w:pPr>
                                <w:spacing w:after="0" w:line="240" w:lineRule="auto"/>
                                <w:jc w:val="right"/>
                              </w:pPr>
                              <w:r>
                                <w:rPr>
                                  <w:rFonts w:ascii="Arial" w:eastAsia="Arial" w:hAnsi="Arial"/>
                                  <w:b/>
                                  <w:color w:val="FFFFFF"/>
                                  <w:sz w:val="16"/>
                                </w:rPr>
                                <w:t>297,000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725BFAF" w14:textId="77777777" w:rsidR="008020F7" w:rsidRDefault="00B5460E">
                              <w:pPr>
                                <w:spacing w:after="0" w:line="240" w:lineRule="auto"/>
                                <w:jc w:val="right"/>
                              </w:pPr>
                              <w:r>
                                <w:rPr>
                                  <w:rFonts w:ascii="Arial" w:eastAsia="Arial" w:hAnsi="Arial"/>
                                  <w:b/>
                                  <w:color w:val="FFFFFF"/>
                                  <w:sz w:val="16"/>
                                </w:rPr>
                                <w:t>281,240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E3797D5" w14:textId="77777777" w:rsidR="008020F7" w:rsidRDefault="00B5460E">
                              <w:pPr>
                                <w:spacing w:after="0" w:line="240" w:lineRule="auto"/>
                                <w:jc w:val="right"/>
                              </w:pPr>
                              <w:r>
                                <w:rPr>
                                  <w:rFonts w:ascii="Arial" w:eastAsia="Arial" w:hAnsi="Arial"/>
                                  <w:b/>
                                  <w:color w:val="FFFFFF"/>
                                  <w:sz w:val="16"/>
                                </w:rPr>
                                <w:t>281,240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5C89881" w14:textId="77777777" w:rsidR="008020F7" w:rsidRDefault="00B5460E">
                              <w:pPr>
                                <w:spacing w:after="0" w:line="240" w:lineRule="auto"/>
                                <w:jc w:val="right"/>
                              </w:pPr>
                              <w:r>
                                <w:rPr>
                                  <w:rFonts w:ascii="Arial" w:eastAsia="Arial" w:hAnsi="Arial"/>
                                  <w:b/>
                                  <w:color w:val="FFFFFF"/>
                                  <w:sz w:val="16"/>
                                </w:rPr>
                                <w:t>100.00</w:t>
                              </w:r>
                            </w:p>
                          </w:tc>
                        </w:tr>
                        <w:tr w:rsidR="004F18FE" w14:paraId="2F995A2D" w14:textId="77777777" w:rsidTr="004F18FE">
                          <w:tc>
                            <w:tcPr>
                              <w:tcW w:w="1090" w:type="dxa"/>
                              <w:tcBorders>
                                <w:top w:val="nil"/>
                                <w:left w:val="nil"/>
                                <w:bottom w:val="nil"/>
                                <w:right w:val="nil"/>
                              </w:tcBorders>
                              <w:tcMar>
                                <w:top w:w="59" w:type="dxa"/>
                                <w:left w:w="59" w:type="dxa"/>
                                <w:bottom w:w="59" w:type="dxa"/>
                                <w:right w:w="59" w:type="dxa"/>
                              </w:tcMar>
                              <w:vAlign w:val="center"/>
                            </w:tcPr>
                            <w:p w14:paraId="6217161A" w14:textId="77777777" w:rsidR="008020F7" w:rsidRDefault="008020F7">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AB7D7D0" w14:textId="77777777" w:rsidR="008020F7" w:rsidRDefault="008020F7">
                              <w:pPr>
                                <w:spacing w:after="0" w:line="240" w:lineRule="auto"/>
                              </w:pPr>
                            </w:p>
                          </w:tc>
                        </w:tr>
                        <w:tr w:rsidR="004F18FE" w14:paraId="3FBECAE5" w14:textId="77777777" w:rsidTr="004F18FE">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9252BC4" w14:textId="77777777" w:rsidR="008020F7" w:rsidRDefault="00B5460E">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2054CF5" w14:textId="77777777" w:rsidR="008020F7" w:rsidRDefault="008020F7">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065FC36" w14:textId="77777777" w:rsidR="008020F7" w:rsidRDefault="008020F7">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389A013" w14:textId="77777777" w:rsidR="008020F7" w:rsidRDefault="00B5460E">
                              <w:pPr>
                                <w:spacing w:after="0" w:line="240" w:lineRule="auto"/>
                                <w:jc w:val="right"/>
                              </w:pPr>
                              <w:r>
                                <w:rPr>
                                  <w:rFonts w:ascii="Arial" w:eastAsia="Arial" w:hAnsi="Arial"/>
                                  <w:b/>
                                  <w:color w:val="FFFFFF"/>
                                  <w:sz w:val="16"/>
                                </w:rPr>
                                <w:t>88,294,508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1CEC781" w14:textId="77777777" w:rsidR="008020F7" w:rsidRDefault="00B5460E">
                              <w:pPr>
                                <w:spacing w:after="0" w:line="240" w:lineRule="auto"/>
                                <w:jc w:val="right"/>
                              </w:pPr>
                              <w:r>
                                <w:rPr>
                                  <w:rFonts w:ascii="Arial" w:eastAsia="Arial" w:hAnsi="Arial"/>
                                  <w:b/>
                                  <w:color w:val="FFFFFF"/>
                                  <w:sz w:val="16"/>
                                </w:rPr>
                                <w:t>84,904,928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4C86819" w14:textId="77777777" w:rsidR="008020F7" w:rsidRDefault="00B5460E">
                              <w:pPr>
                                <w:spacing w:after="0" w:line="240" w:lineRule="auto"/>
                                <w:jc w:val="right"/>
                              </w:pPr>
                              <w:r>
                                <w:rPr>
                                  <w:rFonts w:ascii="Arial" w:eastAsia="Arial" w:hAnsi="Arial"/>
                                  <w:b/>
                                  <w:color w:val="FFFFFF"/>
                                  <w:sz w:val="16"/>
                                </w:rPr>
                                <w:t>84,904,928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74E3E74" w14:textId="77777777" w:rsidR="008020F7" w:rsidRDefault="00B5460E">
                              <w:pPr>
                                <w:spacing w:after="0" w:line="240" w:lineRule="auto"/>
                                <w:jc w:val="right"/>
                              </w:pPr>
                              <w:r>
                                <w:rPr>
                                  <w:rFonts w:ascii="Segoe UI" w:eastAsia="Segoe UI" w:hAnsi="Segoe UI"/>
                                  <w:b/>
                                  <w:color w:val="FFFFFF"/>
                                  <w:sz w:val="16"/>
                                </w:rPr>
                                <w:t>100.00</w:t>
                              </w:r>
                            </w:p>
                          </w:tc>
                        </w:tr>
                      </w:tbl>
                      <w:p w14:paraId="157A9C78" w14:textId="77777777" w:rsidR="008020F7" w:rsidRDefault="008020F7">
                        <w:pPr>
                          <w:spacing w:after="0" w:line="240" w:lineRule="auto"/>
                        </w:pPr>
                      </w:p>
                    </w:tc>
                    <w:tc>
                      <w:tcPr>
                        <w:tcW w:w="1140" w:type="dxa"/>
                      </w:tcPr>
                      <w:p w14:paraId="1BD162F1" w14:textId="77777777" w:rsidR="008020F7" w:rsidRDefault="008020F7">
                        <w:pPr>
                          <w:pStyle w:val="EmptyCellLayoutStyle"/>
                          <w:spacing w:after="0" w:line="240" w:lineRule="auto"/>
                        </w:pPr>
                      </w:p>
                    </w:tc>
                  </w:tr>
                </w:tbl>
                <w:p w14:paraId="44C0C687" w14:textId="77777777" w:rsidR="008020F7" w:rsidRDefault="008020F7">
                  <w:pPr>
                    <w:spacing w:after="0" w:line="240" w:lineRule="auto"/>
                  </w:pPr>
                </w:p>
              </w:tc>
            </w:tr>
          </w:tbl>
          <w:p w14:paraId="651C3C23" w14:textId="77777777" w:rsidR="008020F7" w:rsidRDefault="008020F7">
            <w:pPr>
              <w:spacing w:after="0" w:line="240" w:lineRule="auto"/>
            </w:pPr>
          </w:p>
        </w:tc>
      </w:tr>
    </w:tbl>
    <w:p w14:paraId="21205D39" w14:textId="77777777" w:rsidR="008020F7" w:rsidRDefault="00B5460E">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28"/>
        <w:gridCol w:w="577"/>
      </w:tblGrid>
      <w:tr w:rsidR="008020F7" w14:paraId="6F00B6AC" w14:textId="77777777">
        <w:tc>
          <w:tcPr>
            <w:tcW w:w="1132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28"/>
            </w:tblGrid>
            <w:tr w:rsidR="008020F7" w14:paraId="58C7280B" w14:textId="77777777">
              <w:trPr>
                <w:trHeight w:val="13971"/>
              </w:trPr>
              <w:tc>
                <w:tcPr>
                  <w:tcW w:w="1132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13"/>
                    <w:gridCol w:w="6"/>
                    <w:gridCol w:w="9657"/>
                    <w:gridCol w:w="29"/>
                    <w:gridCol w:w="536"/>
                  </w:tblGrid>
                  <w:tr w:rsidR="008020F7" w14:paraId="54777471" w14:textId="77777777">
                    <w:trPr>
                      <w:trHeight w:val="76"/>
                    </w:trPr>
                    <w:tc>
                      <w:tcPr>
                        <w:tcW w:w="1081" w:type="dxa"/>
                      </w:tcPr>
                      <w:p w14:paraId="71A520CE" w14:textId="77777777" w:rsidR="008020F7" w:rsidRDefault="008020F7">
                        <w:pPr>
                          <w:pStyle w:val="EmptyCellLayoutStyle"/>
                          <w:spacing w:after="0" w:line="240" w:lineRule="auto"/>
                        </w:pPr>
                      </w:p>
                    </w:tc>
                    <w:tc>
                      <w:tcPr>
                        <w:tcW w:w="13" w:type="dxa"/>
                      </w:tcPr>
                      <w:p w14:paraId="66E87B84" w14:textId="77777777" w:rsidR="008020F7" w:rsidRDefault="008020F7">
                        <w:pPr>
                          <w:pStyle w:val="EmptyCellLayoutStyle"/>
                          <w:spacing w:after="0" w:line="240" w:lineRule="auto"/>
                        </w:pPr>
                      </w:p>
                    </w:tc>
                    <w:tc>
                      <w:tcPr>
                        <w:tcW w:w="4" w:type="dxa"/>
                      </w:tcPr>
                      <w:p w14:paraId="7FD75A61" w14:textId="77777777" w:rsidR="008020F7" w:rsidRDefault="008020F7">
                        <w:pPr>
                          <w:pStyle w:val="EmptyCellLayoutStyle"/>
                          <w:spacing w:after="0" w:line="240" w:lineRule="auto"/>
                        </w:pPr>
                      </w:p>
                    </w:tc>
                    <w:tc>
                      <w:tcPr>
                        <w:tcW w:w="9657" w:type="dxa"/>
                      </w:tcPr>
                      <w:p w14:paraId="03B33CDE" w14:textId="77777777" w:rsidR="008020F7" w:rsidRDefault="008020F7">
                        <w:pPr>
                          <w:pStyle w:val="EmptyCellLayoutStyle"/>
                          <w:spacing w:after="0" w:line="240" w:lineRule="auto"/>
                        </w:pPr>
                      </w:p>
                    </w:tc>
                    <w:tc>
                      <w:tcPr>
                        <w:tcW w:w="29" w:type="dxa"/>
                      </w:tcPr>
                      <w:p w14:paraId="0E32CD6B" w14:textId="77777777" w:rsidR="008020F7" w:rsidRDefault="008020F7">
                        <w:pPr>
                          <w:pStyle w:val="EmptyCellLayoutStyle"/>
                          <w:spacing w:after="0" w:line="240" w:lineRule="auto"/>
                        </w:pPr>
                      </w:p>
                    </w:tc>
                    <w:tc>
                      <w:tcPr>
                        <w:tcW w:w="536" w:type="dxa"/>
                      </w:tcPr>
                      <w:p w14:paraId="4DFF4143" w14:textId="77777777" w:rsidR="008020F7" w:rsidRDefault="008020F7">
                        <w:pPr>
                          <w:pStyle w:val="EmptyCellLayoutStyle"/>
                          <w:spacing w:after="0" w:line="240" w:lineRule="auto"/>
                        </w:pPr>
                      </w:p>
                    </w:tc>
                  </w:tr>
                  <w:tr w:rsidR="004F18FE" w14:paraId="09594862" w14:textId="77777777" w:rsidTr="004F18FE">
                    <w:tc>
                      <w:tcPr>
                        <w:tcW w:w="1081" w:type="dxa"/>
                      </w:tcPr>
                      <w:p w14:paraId="05BAE95F" w14:textId="77777777" w:rsidR="008020F7" w:rsidRDefault="008020F7">
                        <w:pPr>
                          <w:pStyle w:val="EmptyCellLayoutStyle"/>
                          <w:spacing w:after="0" w:line="240" w:lineRule="auto"/>
                        </w:pPr>
                      </w:p>
                    </w:tc>
                    <w:tc>
                      <w:tcPr>
                        <w:tcW w:w="13" w:type="dxa"/>
                      </w:tcPr>
                      <w:p w14:paraId="6E979E93" w14:textId="77777777" w:rsidR="008020F7" w:rsidRDefault="008020F7">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8020F7" w14:paraId="1F7DE6F5" w14:textId="77777777">
                          <w:tc>
                            <w:tcPr>
                              <w:tcW w:w="144" w:type="dxa"/>
                            </w:tcPr>
                            <w:p w14:paraId="49AB6F07" w14:textId="77777777" w:rsidR="008020F7" w:rsidRDefault="008020F7">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4F18FE" w14:paraId="3CC0E776" w14:textId="77777777" w:rsidTr="004F18FE">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0CF42AC" w14:textId="77777777" w:rsidR="008020F7" w:rsidRDefault="00B5460E">
                                    <w:pPr>
                                      <w:spacing w:after="0" w:line="240" w:lineRule="auto"/>
                                    </w:pPr>
                                    <w:r>
                                      <w:rPr>
                                        <w:rFonts w:ascii="Segoe UI" w:eastAsia="Segoe UI" w:hAnsi="Segoe UI"/>
                                        <w:b/>
                                        <w:color w:val="2DABE0"/>
                                        <w:sz w:val="28"/>
                                      </w:rPr>
                                      <w:t>Contributors</w:t>
                                    </w:r>
                                  </w:p>
                                </w:tc>
                              </w:tr>
                              <w:tr w:rsidR="008020F7" w14:paraId="07657D75"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8020F7" w14:paraId="36D9D9FD" w14:textId="77777777">
                                      <w:trPr>
                                        <w:trHeight w:val="285"/>
                                      </w:trPr>
                                      <w:tc>
                                        <w:tcPr>
                                          <w:tcW w:w="396" w:type="dxa"/>
                                        </w:tcPr>
                                        <w:p w14:paraId="4F7C7521" w14:textId="77777777" w:rsidR="008020F7" w:rsidRDefault="008020F7">
                                          <w:pPr>
                                            <w:pStyle w:val="EmptyCellLayoutStyle"/>
                                            <w:spacing w:after="0" w:line="240" w:lineRule="auto"/>
                                          </w:pPr>
                                        </w:p>
                                      </w:tc>
                                      <w:tc>
                                        <w:tcPr>
                                          <w:tcW w:w="1644" w:type="dxa"/>
                                        </w:tcPr>
                                        <w:p w14:paraId="74A655F7" w14:textId="77777777" w:rsidR="008020F7" w:rsidRDefault="008020F7">
                                          <w:pPr>
                                            <w:pStyle w:val="EmptyCellLayoutStyle"/>
                                            <w:spacing w:after="0" w:line="240" w:lineRule="auto"/>
                                          </w:pPr>
                                        </w:p>
                                      </w:tc>
                                      <w:tc>
                                        <w:tcPr>
                                          <w:tcW w:w="453" w:type="dxa"/>
                                        </w:tcPr>
                                        <w:p w14:paraId="2C3CE2E9" w14:textId="77777777" w:rsidR="008020F7" w:rsidRDefault="008020F7">
                                          <w:pPr>
                                            <w:pStyle w:val="EmptyCellLayoutStyle"/>
                                            <w:spacing w:after="0" w:line="240" w:lineRule="auto"/>
                                          </w:pPr>
                                        </w:p>
                                      </w:tc>
                                    </w:tr>
                                    <w:tr w:rsidR="008020F7" w14:paraId="196D7917" w14:textId="77777777">
                                      <w:trPr>
                                        <w:trHeight w:val="1077"/>
                                      </w:trPr>
                                      <w:tc>
                                        <w:tcPr>
                                          <w:tcW w:w="396" w:type="dxa"/>
                                        </w:tcPr>
                                        <w:p w14:paraId="5E8C947A"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020F7" w14:paraId="0890A7D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228F6CB" w14:textId="77777777" w:rsidR="008020F7" w:rsidRDefault="00B5460E">
                                                <w:pPr>
                                                  <w:spacing w:after="0" w:line="240" w:lineRule="auto"/>
                                                </w:pPr>
                                                <w:r>
                                                  <w:rPr>
                                                    <w:noProof/>
                                                  </w:rPr>
                                                  <w:drawing>
                                                    <wp:inline distT="0" distB="0" distL="0" distR="0" wp14:anchorId="4395ABE7" wp14:editId="5FF09329">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30845BCB" w14:textId="77777777" w:rsidR="008020F7" w:rsidRDefault="008020F7">
                                          <w:pPr>
                                            <w:spacing w:after="0" w:line="240" w:lineRule="auto"/>
                                          </w:pPr>
                                        </w:p>
                                      </w:tc>
                                      <w:tc>
                                        <w:tcPr>
                                          <w:tcW w:w="453" w:type="dxa"/>
                                        </w:tcPr>
                                        <w:p w14:paraId="60C24F6A" w14:textId="77777777" w:rsidR="008020F7" w:rsidRDefault="008020F7">
                                          <w:pPr>
                                            <w:pStyle w:val="EmptyCellLayoutStyle"/>
                                            <w:spacing w:after="0" w:line="240" w:lineRule="auto"/>
                                          </w:pPr>
                                        </w:p>
                                      </w:tc>
                                    </w:tr>
                                    <w:tr w:rsidR="008020F7" w14:paraId="37C66354" w14:textId="77777777">
                                      <w:trPr>
                                        <w:trHeight w:val="20"/>
                                      </w:trPr>
                                      <w:tc>
                                        <w:tcPr>
                                          <w:tcW w:w="396" w:type="dxa"/>
                                        </w:tcPr>
                                        <w:p w14:paraId="17CB2A32" w14:textId="77777777" w:rsidR="008020F7" w:rsidRDefault="008020F7">
                                          <w:pPr>
                                            <w:pStyle w:val="EmptyCellLayoutStyle"/>
                                            <w:spacing w:after="0" w:line="240" w:lineRule="auto"/>
                                          </w:pPr>
                                        </w:p>
                                      </w:tc>
                                      <w:tc>
                                        <w:tcPr>
                                          <w:tcW w:w="1644" w:type="dxa"/>
                                        </w:tcPr>
                                        <w:p w14:paraId="681E7489" w14:textId="77777777" w:rsidR="008020F7" w:rsidRDefault="008020F7">
                                          <w:pPr>
                                            <w:pStyle w:val="EmptyCellLayoutStyle"/>
                                            <w:spacing w:after="0" w:line="240" w:lineRule="auto"/>
                                          </w:pPr>
                                        </w:p>
                                      </w:tc>
                                      <w:tc>
                                        <w:tcPr>
                                          <w:tcW w:w="453" w:type="dxa"/>
                                        </w:tcPr>
                                        <w:p w14:paraId="7369AAB2" w14:textId="77777777" w:rsidR="008020F7" w:rsidRDefault="008020F7">
                                          <w:pPr>
                                            <w:pStyle w:val="EmptyCellLayoutStyle"/>
                                            <w:spacing w:after="0" w:line="240" w:lineRule="auto"/>
                                          </w:pPr>
                                        </w:p>
                                      </w:tc>
                                    </w:tr>
                                    <w:tr w:rsidR="008020F7" w14:paraId="1788E70C" w14:textId="77777777">
                                      <w:trPr>
                                        <w:trHeight w:val="396"/>
                                      </w:trPr>
                                      <w:tc>
                                        <w:tcPr>
                                          <w:tcW w:w="396" w:type="dxa"/>
                                        </w:tcPr>
                                        <w:p w14:paraId="50DD6050"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020F7" w14:paraId="2F03009A" w14:textId="77777777">
                                            <w:trPr>
                                              <w:trHeight w:val="318"/>
                                            </w:trPr>
                                            <w:tc>
                                              <w:tcPr>
                                                <w:tcW w:w="1644" w:type="dxa"/>
                                                <w:tcBorders>
                                                  <w:top w:val="nil"/>
                                                  <w:left w:val="nil"/>
                                                  <w:bottom w:val="nil"/>
                                                  <w:right w:val="nil"/>
                                                </w:tcBorders>
                                                <w:tcMar>
                                                  <w:top w:w="39" w:type="dxa"/>
                                                  <w:left w:w="39" w:type="dxa"/>
                                                  <w:bottom w:w="39" w:type="dxa"/>
                                                  <w:right w:w="39" w:type="dxa"/>
                                                </w:tcMar>
                                              </w:tcPr>
                                              <w:p w14:paraId="57C4ABE3" w14:textId="23B03FA4" w:rsidR="008020F7" w:rsidRDefault="00B5460E">
                                                <w:pPr>
                                                  <w:spacing w:after="0" w:line="240" w:lineRule="auto"/>
                                                </w:pPr>
                                                <w:r>
                                                  <w:rPr>
                                                    <w:rFonts w:ascii="Segoe UI" w:eastAsia="Segoe UI" w:hAnsi="Segoe UI"/>
                                                    <w:color w:val="000000"/>
                                                    <w:sz w:val="18"/>
                                                  </w:rPr>
                                                  <w:t xml:space="preserve">Government of Australia </w:t>
                                                </w:r>
                                              </w:p>
                                            </w:tc>
                                          </w:tr>
                                        </w:tbl>
                                        <w:p w14:paraId="213AE552" w14:textId="77777777" w:rsidR="008020F7" w:rsidRDefault="008020F7">
                                          <w:pPr>
                                            <w:spacing w:after="0" w:line="240" w:lineRule="auto"/>
                                          </w:pPr>
                                        </w:p>
                                      </w:tc>
                                      <w:tc>
                                        <w:tcPr>
                                          <w:tcW w:w="453" w:type="dxa"/>
                                        </w:tcPr>
                                        <w:p w14:paraId="6B7C384E" w14:textId="77777777" w:rsidR="008020F7" w:rsidRDefault="008020F7">
                                          <w:pPr>
                                            <w:pStyle w:val="EmptyCellLayoutStyle"/>
                                            <w:spacing w:after="0" w:line="240" w:lineRule="auto"/>
                                          </w:pPr>
                                        </w:p>
                                      </w:tc>
                                    </w:tr>
                                    <w:tr w:rsidR="008020F7" w14:paraId="2D117F3D" w14:textId="77777777">
                                      <w:trPr>
                                        <w:trHeight w:val="148"/>
                                      </w:trPr>
                                      <w:tc>
                                        <w:tcPr>
                                          <w:tcW w:w="396" w:type="dxa"/>
                                        </w:tcPr>
                                        <w:p w14:paraId="7A14819C" w14:textId="77777777" w:rsidR="008020F7" w:rsidRDefault="008020F7">
                                          <w:pPr>
                                            <w:pStyle w:val="EmptyCellLayoutStyle"/>
                                            <w:spacing w:after="0" w:line="240" w:lineRule="auto"/>
                                          </w:pPr>
                                        </w:p>
                                      </w:tc>
                                      <w:tc>
                                        <w:tcPr>
                                          <w:tcW w:w="1644" w:type="dxa"/>
                                        </w:tcPr>
                                        <w:p w14:paraId="7FBD3E18" w14:textId="77777777" w:rsidR="008020F7" w:rsidRDefault="008020F7">
                                          <w:pPr>
                                            <w:pStyle w:val="EmptyCellLayoutStyle"/>
                                            <w:spacing w:after="0" w:line="240" w:lineRule="auto"/>
                                          </w:pPr>
                                        </w:p>
                                      </w:tc>
                                      <w:tc>
                                        <w:tcPr>
                                          <w:tcW w:w="453" w:type="dxa"/>
                                        </w:tcPr>
                                        <w:p w14:paraId="1A042BD0" w14:textId="77777777" w:rsidR="008020F7" w:rsidRDefault="008020F7">
                                          <w:pPr>
                                            <w:pStyle w:val="EmptyCellLayoutStyle"/>
                                            <w:spacing w:after="0" w:line="240" w:lineRule="auto"/>
                                          </w:pPr>
                                        </w:p>
                                      </w:tc>
                                    </w:tr>
                                  </w:tbl>
                                  <w:p w14:paraId="134B153D" w14:textId="77777777" w:rsidR="008020F7" w:rsidRDefault="008020F7">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8020F7" w14:paraId="2A4D2AD8" w14:textId="77777777">
                                      <w:trPr>
                                        <w:trHeight w:val="293"/>
                                      </w:trPr>
                                      <w:tc>
                                        <w:tcPr>
                                          <w:tcW w:w="252" w:type="dxa"/>
                                        </w:tcPr>
                                        <w:p w14:paraId="427A82FA" w14:textId="77777777" w:rsidR="008020F7" w:rsidRDefault="008020F7">
                                          <w:pPr>
                                            <w:pStyle w:val="EmptyCellLayoutStyle"/>
                                            <w:spacing w:after="0" w:line="240" w:lineRule="auto"/>
                                          </w:pPr>
                                        </w:p>
                                      </w:tc>
                                      <w:tc>
                                        <w:tcPr>
                                          <w:tcW w:w="1644" w:type="dxa"/>
                                        </w:tcPr>
                                        <w:p w14:paraId="70FF8509" w14:textId="77777777" w:rsidR="008020F7" w:rsidRDefault="008020F7">
                                          <w:pPr>
                                            <w:pStyle w:val="EmptyCellLayoutStyle"/>
                                            <w:spacing w:after="0" w:line="240" w:lineRule="auto"/>
                                          </w:pPr>
                                        </w:p>
                                      </w:tc>
                                      <w:tc>
                                        <w:tcPr>
                                          <w:tcW w:w="255" w:type="dxa"/>
                                        </w:tcPr>
                                        <w:p w14:paraId="159FB0C5" w14:textId="77777777" w:rsidR="008020F7" w:rsidRDefault="008020F7">
                                          <w:pPr>
                                            <w:pStyle w:val="EmptyCellLayoutStyle"/>
                                            <w:spacing w:after="0" w:line="240" w:lineRule="auto"/>
                                          </w:pPr>
                                        </w:p>
                                      </w:tc>
                                    </w:tr>
                                    <w:tr w:rsidR="008020F7" w14:paraId="22AA4E3C" w14:textId="77777777">
                                      <w:trPr>
                                        <w:trHeight w:val="1077"/>
                                      </w:trPr>
                                      <w:tc>
                                        <w:tcPr>
                                          <w:tcW w:w="252" w:type="dxa"/>
                                        </w:tcPr>
                                        <w:p w14:paraId="6D715990"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020F7" w14:paraId="18F825C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085D2E3" w14:textId="77777777" w:rsidR="008020F7" w:rsidRDefault="00B5460E">
                                                <w:pPr>
                                                  <w:spacing w:after="0" w:line="240" w:lineRule="auto"/>
                                                </w:pPr>
                                                <w:r>
                                                  <w:rPr>
                                                    <w:noProof/>
                                                  </w:rPr>
                                                  <w:drawing>
                                                    <wp:inline distT="0" distB="0" distL="0" distR="0" wp14:anchorId="2B4A685C" wp14:editId="60924A71">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02CD4E69" w14:textId="77777777" w:rsidR="008020F7" w:rsidRDefault="008020F7">
                                          <w:pPr>
                                            <w:spacing w:after="0" w:line="240" w:lineRule="auto"/>
                                          </w:pPr>
                                        </w:p>
                                      </w:tc>
                                      <w:tc>
                                        <w:tcPr>
                                          <w:tcW w:w="255" w:type="dxa"/>
                                        </w:tcPr>
                                        <w:p w14:paraId="1945B7D6" w14:textId="77777777" w:rsidR="008020F7" w:rsidRDefault="008020F7">
                                          <w:pPr>
                                            <w:pStyle w:val="EmptyCellLayoutStyle"/>
                                            <w:spacing w:after="0" w:line="240" w:lineRule="auto"/>
                                          </w:pPr>
                                        </w:p>
                                      </w:tc>
                                    </w:tr>
                                    <w:tr w:rsidR="008020F7" w14:paraId="1DCFB715" w14:textId="77777777">
                                      <w:trPr>
                                        <w:trHeight w:val="396"/>
                                      </w:trPr>
                                      <w:tc>
                                        <w:tcPr>
                                          <w:tcW w:w="252" w:type="dxa"/>
                                        </w:tcPr>
                                        <w:p w14:paraId="7A8814D5"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020F7" w14:paraId="3B03CF1F" w14:textId="77777777">
                                            <w:trPr>
                                              <w:trHeight w:val="318"/>
                                            </w:trPr>
                                            <w:tc>
                                              <w:tcPr>
                                                <w:tcW w:w="1644" w:type="dxa"/>
                                                <w:tcBorders>
                                                  <w:top w:val="nil"/>
                                                  <w:left w:val="nil"/>
                                                  <w:bottom w:val="nil"/>
                                                  <w:right w:val="nil"/>
                                                </w:tcBorders>
                                                <w:tcMar>
                                                  <w:top w:w="39" w:type="dxa"/>
                                                  <w:left w:w="39" w:type="dxa"/>
                                                  <w:bottom w:w="39" w:type="dxa"/>
                                                  <w:right w:w="39" w:type="dxa"/>
                                                </w:tcMar>
                                              </w:tcPr>
                                              <w:p w14:paraId="519422B1" w14:textId="77777777" w:rsidR="008020F7" w:rsidRDefault="00B5460E">
                                                <w:pPr>
                                                  <w:spacing w:after="0" w:line="240" w:lineRule="auto"/>
                                                </w:pPr>
                                                <w:r>
                                                  <w:rPr>
                                                    <w:rFonts w:ascii="Segoe UI" w:eastAsia="Segoe UI" w:hAnsi="Segoe UI"/>
                                                    <w:color w:val="000000"/>
                                                    <w:sz w:val="18"/>
                                                  </w:rPr>
                                                  <w:t>Government of Netherlands</w:t>
                                                </w:r>
                                              </w:p>
                                            </w:tc>
                                          </w:tr>
                                        </w:tbl>
                                        <w:p w14:paraId="1C2DA48B" w14:textId="77777777" w:rsidR="008020F7" w:rsidRDefault="008020F7">
                                          <w:pPr>
                                            <w:spacing w:after="0" w:line="240" w:lineRule="auto"/>
                                          </w:pPr>
                                        </w:p>
                                      </w:tc>
                                      <w:tc>
                                        <w:tcPr>
                                          <w:tcW w:w="255" w:type="dxa"/>
                                        </w:tcPr>
                                        <w:p w14:paraId="1E0E1887" w14:textId="77777777" w:rsidR="008020F7" w:rsidRDefault="008020F7">
                                          <w:pPr>
                                            <w:pStyle w:val="EmptyCellLayoutStyle"/>
                                            <w:spacing w:after="0" w:line="240" w:lineRule="auto"/>
                                          </w:pPr>
                                        </w:p>
                                      </w:tc>
                                    </w:tr>
                                    <w:tr w:rsidR="008020F7" w14:paraId="46D4B0D4" w14:textId="77777777">
                                      <w:trPr>
                                        <w:trHeight w:val="160"/>
                                      </w:trPr>
                                      <w:tc>
                                        <w:tcPr>
                                          <w:tcW w:w="252" w:type="dxa"/>
                                        </w:tcPr>
                                        <w:p w14:paraId="44AF5168" w14:textId="77777777" w:rsidR="008020F7" w:rsidRDefault="008020F7">
                                          <w:pPr>
                                            <w:pStyle w:val="EmptyCellLayoutStyle"/>
                                            <w:spacing w:after="0" w:line="240" w:lineRule="auto"/>
                                          </w:pPr>
                                        </w:p>
                                      </w:tc>
                                      <w:tc>
                                        <w:tcPr>
                                          <w:tcW w:w="1644" w:type="dxa"/>
                                        </w:tcPr>
                                        <w:p w14:paraId="14D2E624" w14:textId="77777777" w:rsidR="008020F7" w:rsidRDefault="008020F7">
                                          <w:pPr>
                                            <w:pStyle w:val="EmptyCellLayoutStyle"/>
                                            <w:spacing w:after="0" w:line="240" w:lineRule="auto"/>
                                          </w:pPr>
                                        </w:p>
                                      </w:tc>
                                      <w:tc>
                                        <w:tcPr>
                                          <w:tcW w:w="255" w:type="dxa"/>
                                        </w:tcPr>
                                        <w:p w14:paraId="79D3A102" w14:textId="77777777" w:rsidR="008020F7" w:rsidRDefault="008020F7">
                                          <w:pPr>
                                            <w:pStyle w:val="EmptyCellLayoutStyle"/>
                                            <w:spacing w:after="0" w:line="240" w:lineRule="auto"/>
                                          </w:pPr>
                                        </w:p>
                                      </w:tc>
                                    </w:tr>
                                  </w:tbl>
                                  <w:p w14:paraId="68908C74" w14:textId="77777777" w:rsidR="008020F7" w:rsidRDefault="008020F7">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8020F7" w14:paraId="249820AF" w14:textId="77777777">
                                      <w:trPr>
                                        <w:trHeight w:val="273"/>
                                      </w:trPr>
                                      <w:tc>
                                        <w:tcPr>
                                          <w:tcW w:w="378" w:type="dxa"/>
                                        </w:tcPr>
                                        <w:p w14:paraId="0C693D5F" w14:textId="77777777" w:rsidR="008020F7" w:rsidRDefault="008020F7">
                                          <w:pPr>
                                            <w:pStyle w:val="EmptyCellLayoutStyle"/>
                                            <w:spacing w:after="0" w:line="240" w:lineRule="auto"/>
                                          </w:pPr>
                                        </w:p>
                                      </w:tc>
                                      <w:tc>
                                        <w:tcPr>
                                          <w:tcW w:w="1644" w:type="dxa"/>
                                        </w:tcPr>
                                        <w:p w14:paraId="3C642953" w14:textId="77777777" w:rsidR="008020F7" w:rsidRDefault="008020F7">
                                          <w:pPr>
                                            <w:pStyle w:val="EmptyCellLayoutStyle"/>
                                            <w:spacing w:after="0" w:line="240" w:lineRule="auto"/>
                                          </w:pPr>
                                        </w:p>
                                      </w:tc>
                                      <w:tc>
                                        <w:tcPr>
                                          <w:tcW w:w="280" w:type="dxa"/>
                                        </w:tcPr>
                                        <w:p w14:paraId="69921763" w14:textId="77777777" w:rsidR="008020F7" w:rsidRDefault="008020F7">
                                          <w:pPr>
                                            <w:pStyle w:val="EmptyCellLayoutStyle"/>
                                            <w:spacing w:after="0" w:line="240" w:lineRule="auto"/>
                                          </w:pPr>
                                        </w:p>
                                      </w:tc>
                                    </w:tr>
                                    <w:tr w:rsidR="008020F7" w14:paraId="7370F3AA" w14:textId="77777777">
                                      <w:trPr>
                                        <w:trHeight w:val="1077"/>
                                      </w:trPr>
                                      <w:tc>
                                        <w:tcPr>
                                          <w:tcW w:w="378" w:type="dxa"/>
                                        </w:tcPr>
                                        <w:p w14:paraId="7B2AACBE"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020F7" w14:paraId="286BDCE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F31E6B1" w14:textId="77777777" w:rsidR="008020F7" w:rsidRDefault="00B5460E">
                                                <w:pPr>
                                                  <w:spacing w:after="0" w:line="240" w:lineRule="auto"/>
                                                </w:pPr>
                                                <w:r>
                                                  <w:rPr>
                                                    <w:noProof/>
                                                  </w:rPr>
                                                  <w:drawing>
                                                    <wp:inline distT="0" distB="0" distL="0" distR="0" wp14:anchorId="673EB3A8" wp14:editId="6B7F0F5E">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4D068A7F" w14:textId="77777777" w:rsidR="008020F7" w:rsidRDefault="008020F7">
                                          <w:pPr>
                                            <w:spacing w:after="0" w:line="240" w:lineRule="auto"/>
                                          </w:pPr>
                                        </w:p>
                                      </w:tc>
                                      <w:tc>
                                        <w:tcPr>
                                          <w:tcW w:w="280" w:type="dxa"/>
                                        </w:tcPr>
                                        <w:p w14:paraId="0EFBF84A" w14:textId="77777777" w:rsidR="008020F7" w:rsidRDefault="008020F7">
                                          <w:pPr>
                                            <w:pStyle w:val="EmptyCellLayoutStyle"/>
                                            <w:spacing w:after="0" w:line="240" w:lineRule="auto"/>
                                          </w:pPr>
                                        </w:p>
                                      </w:tc>
                                    </w:tr>
                                    <w:tr w:rsidR="008020F7" w14:paraId="4D78DFF0" w14:textId="77777777">
                                      <w:trPr>
                                        <w:trHeight w:val="20"/>
                                      </w:trPr>
                                      <w:tc>
                                        <w:tcPr>
                                          <w:tcW w:w="378" w:type="dxa"/>
                                        </w:tcPr>
                                        <w:p w14:paraId="4F40B738" w14:textId="77777777" w:rsidR="008020F7" w:rsidRDefault="008020F7">
                                          <w:pPr>
                                            <w:pStyle w:val="EmptyCellLayoutStyle"/>
                                            <w:spacing w:after="0" w:line="240" w:lineRule="auto"/>
                                          </w:pPr>
                                        </w:p>
                                      </w:tc>
                                      <w:tc>
                                        <w:tcPr>
                                          <w:tcW w:w="1644" w:type="dxa"/>
                                        </w:tcPr>
                                        <w:p w14:paraId="00C1BFEE" w14:textId="77777777" w:rsidR="008020F7" w:rsidRDefault="008020F7">
                                          <w:pPr>
                                            <w:pStyle w:val="EmptyCellLayoutStyle"/>
                                            <w:spacing w:after="0" w:line="240" w:lineRule="auto"/>
                                          </w:pPr>
                                        </w:p>
                                      </w:tc>
                                      <w:tc>
                                        <w:tcPr>
                                          <w:tcW w:w="280" w:type="dxa"/>
                                        </w:tcPr>
                                        <w:p w14:paraId="23ECC61C" w14:textId="77777777" w:rsidR="008020F7" w:rsidRDefault="008020F7">
                                          <w:pPr>
                                            <w:pStyle w:val="EmptyCellLayoutStyle"/>
                                            <w:spacing w:after="0" w:line="240" w:lineRule="auto"/>
                                          </w:pPr>
                                        </w:p>
                                      </w:tc>
                                    </w:tr>
                                    <w:tr w:rsidR="008020F7" w14:paraId="65205F3D" w14:textId="77777777">
                                      <w:trPr>
                                        <w:trHeight w:val="396"/>
                                      </w:trPr>
                                      <w:tc>
                                        <w:tcPr>
                                          <w:tcW w:w="378" w:type="dxa"/>
                                        </w:tcPr>
                                        <w:p w14:paraId="3133CF45"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020F7" w14:paraId="34CF7D61" w14:textId="77777777">
                                            <w:trPr>
                                              <w:trHeight w:val="318"/>
                                            </w:trPr>
                                            <w:tc>
                                              <w:tcPr>
                                                <w:tcW w:w="1644" w:type="dxa"/>
                                                <w:tcBorders>
                                                  <w:top w:val="nil"/>
                                                  <w:left w:val="nil"/>
                                                  <w:bottom w:val="nil"/>
                                                  <w:right w:val="nil"/>
                                                </w:tcBorders>
                                                <w:tcMar>
                                                  <w:top w:w="39" w:type="dxa"/>
                                                  <w:left w:w="39" w:type="dxa"/>
                                                  <w:bottom w:w="39" w:type="dxa"/>
                                                  <w:right w:w="39" w:type="dxa"/>
                                                </w:tcMar>
                                              </w:tcPr>
                                              <w:p w14:paraId="2BA35A64" w14:textId="77777777" w:rsidR="008020F7" w:rsidRDefault="00B5460E">
                                                <w:pPr>
                                                  <w:spacing w:after="0" w:line="240" w:lineRule="auto"/>
                                                </w:pPr>
                                                <w:r>
                                                  <w:rPr>
                                                    <w:rFonts w:ascii="Segoe UI" w:eastAsia="Segoe UI" w:hAnsi="Segoe UI"/>
                                                    <w:color w:val="000000"/>
                                                    <w:sz w:val="18"/>
                                                  </w:rPr>
                                                  <w:t>Government of Norway</w:t>
                                                </w:r>
                                              </w:p>
                                            </w:tc>
                                          </w:tr>
                                        </w:tbl>
                                        <w:p w14:paraId="1709BDEB" w14:textId="77777777" w:rsidR="008020F7" w:rsidRDefault="008020F7">
                                          <w:pPr>
                                            <w:spacing w:after="0" w:line="240" w:lineRule="auto"/>
                                          </w:pPr>
                                        </w:p>
                                      </w:tc>
                                      <w:tc>
                                        <w:tcPr>
                                          <w:tcW w:w="280" w:type="dxa"/>
                                        </w:tcPr>
                                        <w:p w14:paraId="6BC7A561" w14:textId="77777777" w:rsidR="008020F7" w:rsidRDefault="008020F7">
                                          <w:pPr>
                                            <w:pStyle w:val="EmptyCellLayoutStyle"/>
                                            <w:spacing w:after="0" w:line="240" w:lineRule="auto"/>
                                          </w:pPr>
                                        </w:p>
                                      </w:tc>
                                    </w:tr>
                                    <w:tr w:rsidR="008020F7" w14:paraId="79AA5901" w14:textId="77777777">
                                      <w:trPr>
                                        <w:trHeight w:val="160"/>
                                      </w:trPr>
                                      <w:tc>
                                        <w:tcPr>
                                          <w:tcW w:w="378" w:type="dxa"/>
                                        </w:tcPr>
                                        <w:p w14:paraId="25F2A1AB" w14:textId="77777777" w:rsidR="008020F7" w:rsidRDefault="008020F7">
                                          <w:pPr>
                                            <w:pStyle w:val="EmptyCellLayoutStyle"/>
                                            <w:spacing w:after="0" w:line="240" w:lineRule="auto"/>
                                          </w:pPr>
                                        </w:p>
                                      </w:tc>
                                      <w:tc>
                                        <w:tcPr>
                                          <w:tcW w:w="1644" w:type="dxa"/>
                                        </w:tcPr>
                                        <w:p w14:paraId="6830F649" w14:textId="77777777" w:rsidR="008020F7" w:rsidRDefault="008020F7">
                                          <w:pPr>
                                            <w:pStyle w:val="EmptyCellLayoutStyle"/>
                                            <w:spacing w:after="0" w:line="240" w:lineRule="auto"/>
                                          </w:pPr>
                                        </w:p>
                                      </w:tc>
                                      <w:tc>
                                        <w:tcPr>
                                          <w:tcW w:w="280" w:type="dxa"/>
                                        </w:tcPr>
                                        <w:p w14:paraId="39652E34" w14:textId="77777777" w:rsidR="008020F7" w:rsidRDefault="008020F7">
                                          <w:pPr>
                                            <w:pStyle w:val="EmptyCellLayoutStyle"/>
                                            <w:spacing w:after="0" w:line="240" w:lineRule="auto"/>
                                          </w:pPr>
                                        </w:p>
                                      </w:tc>
                                    </w:tr>
                                  </w:tbl>
                                  <w:p w14:paraId="17256C95" w14:textId="77777777" w:rsidR="008020F7" w:rsidRDefault="008020F7">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8020F7" w14:paraId="42E9957B" w14:textId="77777777">
                                      <w:trPr>
                                        <w:trHeight w:val="273"/>
                                      </w:trPr>
                                      <w:tc>
                                        <w:tcPr>
                                          <w:tcW w:w="414" w:type="dxa"/>
                                        </w:tcPr>
                                        <w:p w14:paraId="11C3554A" w14:textId="77777777" w:rsidR="008020F7" w:rsidRDefault="008020F7">
                                          <w:pPr>
                                            <w:pStyle w:val="EmptyCellLayoutStyle"/>
                                            <w:spacing w:after="0" w:line="240" w:lineRule="auto"/>
                                          </w:pPr>
                                        </w:p>
                                      </w:tc>
                                      <w:tc>
                                        <w:tcPr>
                                          <w:tcW w:w="1644" w:type="dxa"/>
                                        </w:tcPr>
                                        <w:p w14:paraId="0DABC477" w14:textId="77777777" w:rsidR="008020F7" w:rsidRDefault="008020F7">
                                          <w:pPr>
                                            <w:pStyle w:val="EmptyCellLayoutStyle"/>
                                            <w:spacing w:after="0" w:line="240" w:lineRule="auto"/>
                                          </w:pPr>
                                        </w:p>
                                      </w:tc>
                                      <w:tc>
                                        <w:tcPr>
                                          <w:tcW w:w="364" w:type="dxa"/>
                                        </w:tcPr>
                                        <w:p w14:paraId="119CAEC6" w14:textId="77777777" w:rsidR="008020F7" w:rsidRDefault="008020F7">
                                          <w:pPr>
                                            <w:pStyle w:val="EmptyCellLayoutStyle"/>
                                            <w:spacing w:after="0" w:line="240" w:lineRule="auto"/>
                                          </w:pPr>
                                        </w:p>
                                      </w:tc>
                                    </w:tr>
                                    <w:tr w:rsidR="008020F7" w14:paraId="7823DF8E" w14:textId="77777777">
                                      <w:trPr>
                                        <w:trHeight w:val="1077"/>
                                      </w:trPr>
                                      <w:tc>
                                        <w:tcPr>
                                          <w:tcW w:w="414" w:type="dxa"/>
                                        </w:tcPr>
                                        <w:p w14:paraId="16186854"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020F7" w14:paraId="297AB6D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1670D6C" w14:textId="77777777" w:rsidR="008020F7" w:rsidRDefault="00B5460E">
                                                <w:pPr>
                                                  <w:spacing w:after="0" w:line="240" w:lineRule="auto"/>
                                                </w:pPr>
                                                <w:r>
                                                  <w:rPr>
                                                    <w:noProof/>
                                                  </w:rPr>
                                                  <w:drawing>
                                                    <wp:inline distT="0" distB="0" distL="0" distR="0" wp14:anchorId="047D731A" wp14:editId="5BB559ED">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63C4F7F9" w14:textId="77777777" w:rsidR="008020F7" w:rsidRDefault="008020F7">
                                          <w:pPr>
                                            <w:spacing w:after="0" w:line="240" w:lineRule="auto"/>
                                          </w:pPr>
                                        </w:p>
                                      </w:tc>
                                      <w:tc>
                                        <w:tcPr>
                                          <w:tcW w:w="364" w:type="dxa"/>
                                        </w:tcPr>
                                        <w:p w14:paraId="1669E932" w14:textId="77777777" w:rsidR="008020F7" w:rsidRDefault="008020F7">
                                          <w:pPr>
                                            <w:pStyle w:val="EmptyCellLayoutStyle"/>
                                            <w:spacing w:after="0" w:line="240" w:lineRule="auto"/>
                                          </w:pPr>
                                        </w:p>
                                      </w:tc>
                                    </w:tr>
                                    <w:tr w:rsidR="008020F7" w14:paraId="2A7D0D64" w14:textId="77777777">
                                      <w:trPr>
                                        <w:trHeight w:val="20"/>
                                      </w:trPr>
                                      <w:tc>
                                        <w:tcPr>
                                          <w:tcW w:w="414" w:type="dxa"/>
                                        </w:tcPr>
                                        <w:p w14:paraId="134433DD" w14:textId="77777777" w:rsidR="008020F7" w:rsidRDefault="008020F7">
                                          <w:pPr>
                                            <w:pStyle w:val="EmptyCellLayoutStyle"/>
                                            <w:spacing w:after="0" w:line="240" w:lineRule="auto"/>
                                          </w:pPr>
                                        </w:p>
                                      </w:tc>
                                      <w:tc>
                                        <w:tcPr>
                                          <w:tcW w:w="1644" w:type="dxa"/>
                                        </w:tcPr>
                                        <w:p w14:paraId="3A8660B4" w14:textId="77777777" w:rsidR="008020F7" w:rsidRDefault="008020F7">
                                          <w:pPr>
                                            <w:pStyle w:val="EmptyCellLayoutStyle"/>
                                            <w:spacing w:after="0" w:line="240" w:lineRule="auto"/>
                                          </w:pPr>
                                        </w:p>
                                      </w:tc>
                                      <w:tc>
                                        <w:tcPr>
                                          <w:tcW w:w="364" w:type="dxa"/>
                                        </w:tcPr>
                                        <w:p w14:paraId="5038B4CD" w14:textId="77777777" w:rsidR="008020F7" w:rsidRDefault="008020F7">
                                          <w:pPr>
                                            <w:pStyle w:val="EmptyCellLayoutStyle"/>
                                            <w:spacing w:after="0" w:line="240" w:lineRule="auto"/>
                                          </w:pPr>
                                        </w:p>
                                      </w:tc>
                                    </w:tr>
                                    <w:tr w:rsidR="008020F7" w14:paraId="26AF45A3" w14:textId="77777777">
                                      <w:trPr>
                                        <w:trHeight w:val="396"/>
                                      </w:trPr>
                                      <w:tc>
                                        <w:tcPr>
                                          <w:tcW w:w="414" w:type="dxa"/>
                                        </w:tcPr>
                                        <w:p w14:paraId="1A7784E8"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020F7" w14:paraId="06CD099E" w14:textId="77777777">
                                            <w:trPr>
                                              <w:trHeight w:val="318"/>
                                            </w:trPr>
                                            <w:tc>
                                              <w:tcPr>
                                                <w:tcW w:w="1644" w:type="dxa"/>
                                                <w:tcBorders>
                                                  <w:top w:val="nil"/>
                                                  <w:left w:val="nil"/>
                                                  <w:bottom w:val="nil"/>
                                                  <w:right w:val="nil"/>
                                                </w:tcBorders>
                                                <w:tcMar>
                                                  <w:top w:w="39" w:type="dxa"/>
                                                  <w:left w:w="39" w:type="dxa"/>
                                                  <w:bottom w:w="39" w:type="dxa"/>
                                                  <w:right w:w="39" w:type="dxa"/>
                                                </w:tcMar>
                                              </w:tcPr>
                                              <w:p w14:paraId="76326802" w14:textId="77777777" w:rsidR="008020F7" w:rsidRDefault="00B5460E">
                                                <w:pPr>
                                                  <w:spacing w:after="0" w:line="240" w:lineRule="auto"/>
                                                </w:pPr>
                                                <w:r>
                                                  <w:rPr>
                                                    <w:rFonts w:ascii="Segoe UI" w:eastAsia="Segoe UI" w:hAnsi="Segoe UI"/>
                                                    <w:color w:val="000000"/>
                                                    <w:sz w:val="18"/>
                                                  </w:rPr>
                                                  <w:t>Government of Spain</w:t>
                                                </w:r>
                                              </w:p>
                                            </w:tc>
                                          </w:tr>
                                        </w:tbl>
                                        <w:p w14:paraId="02F6B3AA" w14:textId="77777777" w:rsidR="008020F7" w:rsidRDefault="008020F7">
                                          <w:pPr>
                                            <w:spacing w:after="0" w:line="240" w:lineRule="auto"/>
                                          </w:pPr>
                                        </w:p>
                                      </w:tc>
                                      <w:tc>
                                        <w:tcPr>
                                          <w:tcW w:w="364" w:type="dxa"/>
                                        </w:tcPr>
                                        <w:p w14:paraId="4D573C40" w14:textId="77777777" w:rsidR="008020F7" w:rsidRDefault="008020F7">
                                          <w:pPr>
                                            <w:pStyle w:val="EmptyCellLayoutStyle"/>
                                            <w:spacing w:after="0" w:line="240" w:lineRule="auto"/>
                                          </w:pPr>
                                        </w:p>
                                      </w:tc>
                                    </w:tr>
                                    <w:tr w:rsidR="008020F7" w14:paraId="757D85C9" w14:textId="77777777">
                                      <w:trPr>
                                        <w:trHeight w:val="160"/>
                                      </w:trPr>
                                      <w:tc>
                                        <w:tcPr>
                                          <w:tcW w:w="414" w:type="dxa"/>
                                        </w:tcPr>
                                        <w:p w14:paraId="2D0F354A" w14:textId="77777777" w:rsidR="008020F7" w:rsidRDefault="008020F7">
                                          <w:pPr>
                                            <w:pStyle w:val="EmptyCellLayoutStyle"/>
                                            <w:spacing w:after="0" w:line="240" w:lineRule="auto"/>
                                          </w:pPr>
                                        </w:p>
                                      </w:tc>
                                      <w:tc>
                                        <w:tcPr>
                                          <w:tcW w:w="1644" w:type="dxa"/>
                                        </w:tcPr>
                                        <w:p w14:paraId="3B7C1EC4" w14:textId="77777777" w:rsidR="008020F7" w:rsidRDefault="008020F7">
                                          <w:pPr>
                                            <w:pStyle w:val="EmptyCellLayoutStyle"/>
                                            <w:spacing w:after="0" w:line="240" w:lineRule="auto"/>
                                          </w:pPr>
                                        </w:p>
                                      </w:tc>
                                      <w:tc>
                                        <w:tcPr>
                                          <w:tcW w:w="364" w:type="dxa"/>
                                        </w:tcPr>
                                        <w:p w14:paraId="23B5189A" w14:textId="77777777" w:rsidR="008020F7" w:rsidRDefault="008020F7">
                                          <w:pPr>
                                            <w:pStyle w:val="EmptyCellLayoutStyle"/>
                                            <w:spacing w:after="0" w:line="240" w:lineRule="auto"/>
                                          </w:pPr>
                                        </w:p>
                                      </w:tc>
                                    </w:tr>
                                  </w:tbl>
                                  <w:p w14:paraId="6B8278E9" w14:textId="77777777" w:rsidR="008020F7" w:rsidRDefault="008020F7">
                                    <w:pPr>
                                      <w:spacing w:after="0" w:line="240" w:lineRule="auto"/>
                                    </w:pPr>
                                  </w:p>
                                </w:tc>
                              </w:tr>
                              <w:tr w:rsidR="008020F7" w14:paraId="7A84E7AC"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8020F7" w14:paraId="47892E91" w14:textId="77777777">
                                      <w:trPr>
                                        <w:trHeight w:val="285"/>
                                      </w:trPr>
                                      <w:tc>
                                        <w:tcPr>
                                          <w:tcW w:w="396" w:type="dxa"/>
                                        </w:tcPr>
                                        <w:p w14:paraId="5B8A99E4" w14:textId="77777777" w:rsidR="008020F7" w:rsidRDefault="008020F7">
                                          <w:pPr>
                                            <w:pStyle w:val="EmptyCellLayoutStyle"/>
                                            <w:spacing w:after="0" w:line="240" w:lineRule="auto"/>
                                          </w:pPr>
                                        </w:p>
                                      </w:tc>
                                      <w:tc>
                                        <w:tcPr>
                                          <w:tcW w:w="1644" w:type="dxa"/>
                                        </w:tcPr>
                                        <w:p w14:paraId="6F3E95FE" w14:textId="77777777" w:rsidR="008020F7" w:rsidRDefault="008020F7">
                                          <w:pPr>
                                            <w:pStyle w:val="EmptyCellLayoutStyle"/>
                                            <w:spacing w:after="0" w:line="240" w:lineRule="auto"/>
                                          </w:pPr>
                                        </w:p>
                                      </w:tc>
                                      <w:tc>
                                        <w:tcPr>
                                          <w:tcW w:w="453" w:type="dxa"/>
                                        </w:tcPr>
                                        <w:p w14:paraId="4F0D2D21" w14:textId="77777777" w:rsidR="008020F7" w:rsidRDefault="008020F7">
                                          <w:pPr>
                                            <w:pStyle w:val="EmptyCellLayoutStyle"/>
                                            <w:spacing w:after="0" w:line="240" w:lineRule="auto"/>
                                          </w:pPr>
                                        </w:p>
                                      </w:tc>
                                    </w:tr>
                                    <w:tr w:rsidR="008020F7" w14:paraId="2C1DC54F" w14:textId="77777777">
                                      <w:trPr>
                                        <w:trHeight w:val="1077"/>
                                      </w:trPr>
                                      <w:tc>
                                        <w:tcPr>
                                          <w:tcW w:w="396" w:type="dxa"/>
                                        </w:tcPr>
                                        <w:p w14:paraId="74CC59DF"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020F7" w14:paraId="581D4E2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EA0C11D" w14:textId="77777777" w:rsidR="008020F7" w:rsidRDefault="00B5460E">
                                                <w:pPr>
                                                  <w:spacing w:after="0" w:line="240" w:lineRule="auto"/>
                                                </w:pPr>
                                                <w:r>
                                                  <w:rPr>
                                                    <w:noProof/>
                                                  </w:rPr>
                                                  <w:drawing>
                                                    <wp:inline distT="0" distB="0" distL="0" distR="0" wp14:anchorId="5747BCC0" wp14:editId="762101EA">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774CE99D" w14:textId="77777777" w:rsidR="008020F7" w:rsidRDefault="008020F7">
                                          <w:pPr>
                                            <w:spacing w:after="0" w:line="240" w:lineRule="auto"/>
                                          </w:pPr>
                                        </w:p>
                                      </w:tc>
                                      <w:tc>
                                        <w:tcPr>
                                          <w:tcW w:w="453" w:type="dxa"/>
                                        </w:tcPr>
                                        <w:p w14:paraId="5CAB20FF" w14:textId="77777777" w:rsidR="008020F7" w:rsidRDefault="008020F7">
                                          <w:pPr>
                                            <w:pStyle w:val="EmptyCellLayoutStyle"/>
                                            <w:spacing w:after="0" w:line="240" w:lineRule="auto"/>
                                          </w:pPr>
                                        </w:p>
                                      </w:tc>
                                    </w:tr>
                                    <w:tr w:rsidR="008020F7" w14:paraId="057C58E2" w14:textId="77777777">
                                      <w:trPr>
                                        <w:trHeight w:val="20"/>
                                      </w:trPr>
                                      <w:tc>
                                        <w:tcPr>
                                          <w:tcW w:w="396" w:type="dxa"/>
                                        </w:tcPr>
                                        <w:p w14:paraId="0D27260B" w14:textId="77777777" w:rsidR="008020F7" w:rsidRDefault="008020F7">
                                          <w:pPr>
                                            <w:pStyle w:val="EmptyCellLayoutStyle"/>
                                            <w:spacing w:after="0" w:line="240" w:lineRule="auto"/>
                                          </w:pPr>
                                        </w:p>
                                      </w:tc>
                                      <w:tc>
                                        <w:tcPr>
                                          <w:tcW w:w="1644" w:type="dxa"/>
                                        </w:tcPr>
                                        <w:p w14:paraId="31EB2C45" w14:textId="77777777" w:rsidR="008020F7" w:rsidRDefault="008020F7">
                                          <w:pPr>
                                            <w:pStyle w:val="EmptyCellLayoutStyle"/>
                                            <w:spacing w:after="0" w:line="240" w:lineRule="auto"/>
                                          </w:pPr>
                                        </w:p>
                                      </w:tc>
                                      <w:tc>
                                        <w:tcPr>
                                          <w:tcW w:w="453" w:type="dxa"/>
                                        </w:tcPr>
                                        <w:p w14:paraId="260E165B" w14:textId="77777777" w:rsidR="008020F7" w:rsidRDefault="008020F7">
                                          <w:pPr>
                                            <w:pStyle w:val="EmptyCellLayoutStyle"/>
                                            <w:spacing w:after="0" w:line="240" w:lineRule="auto"/>
                                          </w:pPr>
                                        </w:p>
                                      </w:tc>
                                    </w:tr>
                                    <w:tr w:rsidR="008020F7" w14:paraId="338A0274" w14:textId="77777777">
                                      <w:trPr>
                                        <w:trHeight w:val="396"/>
                                      </w:trPr>
                                      <w:tc>
                                        <w:tcPr>
                                          <w:tcW w:w="396" w:type="dxa"/>
                                        </w:tcPr>
                                        <w:p w14:paraId="0E6A95F2"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020F7" w14:paraId="6BDB1609" w14:textId="77777777">
                                            <w:trPr>
                                              <w:trHeight w:val="318"/>
                                            </w:trPr>
                                            <w:tc>
                                              <w:tcPr>
                                                <w:tcW w:w="1644" w:type="dxa"/>
                                                <w:tcBorders>
                                                  <w:top w:val="nil"/>
                                                  <w:left w:val="nil"/>
                                                  <w:bottom w:val="nil"/>
                                                  <w:right w:val="nil"/>
                                                </w:tcBorders>
                                                <w:tcMar>
                                                  <w:top w:w="39" w:type="dxa"/>
                                                  <w:left w:w="39" w:type="dxa"/>
                                                  <w:bottom w:w="39" w:type="dxa"/>
                                                  <w:right w:w="39" w:type="dxa"/>
                                                </w:tcMar>
                                              </w:tcPr>
                                              <w:p w14:paraId="2A070F1A" w14:textId="3B862D80" w:rsidR="008020F7" w:rsidRDefault="00B5460E">
                                                <w:pPr>
                                                  <w:spacing w:after="0" w:line="240" w:lineRule="auto"/>
                                                </w:pPr>
                                                <w:r>
                                                  <w:rPr>
                                                    <w:rFonts w:ascii="Segoe UI" w:eastAsia="Segoe UI" w:hAnsi="Segoe UI"/>
                                                    <w:color w:val="000000"/>
                                                    <w:sz w:val="18"/>
                                                  </w:rPr>
                                                  <w:t xml:space="preserve">Government of the United Kingdom </w:t>
                                                </w:r>
                                              </w:p>
                                            </w:tc>
                                          </w:tr>
                                        </w:tbl>
                                        <w:p w14:paraId="4EE93CF2" w14:textId="77777777" w:rsidR="008020F7" w:rsidRDefault="008020F7">
                                          <w:pPr>
                                            <w:spacing w:after="0" w:line="240" w:lineRule="auto"/>
                                          </w:pPr>
                                        </w:p>
                                      </w:tc>
                                      <w:tc>
                                        <w:tcPr>
                                          <w:tcW w:w="453" w:type="dxa"/>
                                        </w:tcPr>
                                        <w:p w14:paraId="64D3FC7C" w14:textId="77777777" w:rsidR="008020F7" w:rsidRDefault="008020F7">
                                          <w:pPr>
                                            <w:pStyle w:val="EmptyCellLayoutStyle"/>
                                            <w:spacing w:after="0" w:line="240" w:lineRule="auto"/>
                                          </w:pPr>
                                        </w:p>
                                      </w:tc>
                                    </w:tr>
                                    <w:tr w:rsidR="008020F7" w14:paraId="6B406F4A" w14:textId="77777777">
                                      <w:trPr>
                                        <w:trHeight w:val="148"/>
                                      </w:trPr>
                                      <w:tc>
                                        <w:tcPr>
                                          <w:tcW w:w="396" w:type="dxa"/>
                                        </w:tcPr>
                                        <w:p w14:paraId="508CFB13" w14:textId="77777777" w:rsidR="008020F7" w:rsidRDefault="008020F7">
                                          <w:pPr>
                                            <w:pStyle w:val="EmptyCellLayoutStyle"/>
                                            <w:spacing w:after="0" w:line="240" w:lineRule="auto"/>
                                          </w:pPr>
                                        </w:p>
                                      </w:tc>
                                      <w:tc>
                                        <w:tcPr>
                                          <w:tcW w:w="1644" w:type="dxa"/>
                                        </w:tcPr>
                                        <w:p w14:paraId="4B88E710" w14:textId="77777777" w:rsidR="008020F7" w:rsidRDefault="008020F7">
                                          <w:pPr>
                                            <w:pStyle w:val="EmptyCellLayoutStyle"/>
                                            <w:spacing w:after="0" w:line="240" w:lineRule="auto"/>
                                          </w:pPr>
                                        </w:p>
                                      </w:tc>
                                      <w:tc>
                                        <w:tcPr>
                                          <w:tcW w:w="453" w:type="dxa"/>
                                        </w:tcPr>
                                        <w:p w14:paraId="5E151E83" w14:textId="77777777" w:rsidR="008020F7" w:rsidRDefault="008020F7">
                                          <w:pPr>
                                            <w:pStyle w:val="EmptyCellLayoutStyle"/>
                                            <w:spacing w:after="0" w:line="240" w:lineRule="auto"/>
                                          </w:pPr>
                                        </w:p>
                                      </w:tc>
                                    </w:tr>
                                  </w:tbl>
                                  <w:p w14:paraId="21FA52B6" w14:textId="77777777" w:rsidR="008020F7" w:rsidRDefault="008020F7">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8020F7" w14:paraId="6B7999BC" w14:textId="77777777">
                                      <w:trPr>
                                        <w:trHeight w:val="293"/>
                                      </w:trPr>
                                      <w:tc>
                                        <w:tcPr>
                                          <w:tcW w:w="252" w:type="dxa"/>
                                        </w:tcPr>
                                        <w:p w14:paraId="1B43C817" w14:textId="77777777" w:rsidR="008020F7" w:rsidRDefault="008020F7">
                                          <w:pPr>
                                            <w:pStyle w:val="EmptyCellLayoutStyle"/>
                                            <w:spacing w:after="0" w:line="240" w:lineRule="auto"/>
                                          </w:pPr>
                                        </w:p>
                                      </w:tc>
                                      <w:tc>
                                        <w:tcPr>
                                          <w:tcW w:w="1644" w:type="dxa"/>
                                        </w:tcPr>
                                        <w:p w14:paraId="125FE822" w14:textId="77777777" w:rsidR="008020F7" w:rsidRDefault="008020F7">
                                          <w:pPr>
                                            <w:pStyle w:val="EmptyCellLayoutStyle"/>
                                            <w:spacing w:after="0" w:line="240" w:lineRule="auto"/>
                                          </w:pPr>
                                        </w:p>
                                      </w:tc>
                                      <w:tc>
                                        <w:tcPr>
                                          <w:tcW w:w="255" w:type="dxa"/>
                                        </w:tcPr>
                                        <w:p w14:paraId="045928A9" w14:textId="77777777" w:rsidR="008020F7" w:rsidRDefault="008020F7">
                                          <w:pPr>
                                            <w:pStyle w:val="EmptyCellLayoutStyle"/>
                                            <w:spacing w:after="0" w:line="240" w:lineRule="auto"/>
                                          </w:pPr>
                                        </w:p>
                                      </w:tc>
                                    </w:tr>
                                    <w:tr w:rsidR="008020F7" w14:paraId="1A06B9A9" w14:textId="77777777">
                                      <w:trPr>
                                        <w:trHeight w:val="1077"/>
                                      </w:trPr>
                                      <w:tc>
                                        <w:tcPr>
                                          <w:tcW w:w="252" w:type="dxa"/>
                                        </w:tcPr>
                                        <w:p w14:paraId="330B9FEF"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8020F7" w14:paraId="7B348B3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003572F" w14:textId="77777777" w:rsidR="008020F7" w:rsidRDefault="00B5460E">
                                                <w:pPr>
                                                  <w:spacing w:after="0" w:line="240" w:lineRule="auto"/>
                                                </w:pPr>
                                                <w:r>
                                                  <w:rPr>
                                                    <w:noProof/>
                                                  </w:rPr>
                                                  <w:drawing>
                                                    <wp:inline distT="0" distB="0" distL="0" distR="0" wp14:anchorId="6B536AFC" wp14:editId="7A3C44D9">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29CE1227" w14:textId="77777777" w:rsidR="008020F7" w:rsidRDefault="008020F7">
                                          <w:pPr>
                                            <w:spacing w:after="0" w:line="240" w:lineRule="auto"/>
                                          </w:pPr>
                                        </w:p>
                                      </w:tc>
                                      <w:tc>
                                        <w:tcPr>
                                          <w:tcW w:w="255" w:type="dxa"/>
                                        </w:tcPr>
                                        <w:p w14:paraId="619B332A" w14:textId="77777777" w:rsidR="008020F7" w:rsidRDefault="008020F7">
                                          <w:pPr>
                                            <w:pStyle w:val="EmptyCellLayoutStyle"/>
                                            <w:spacing w:after="0" w:line="240" w:lineRule="auto"/>
                                          </w:pPr>
                                        </w:p>
                                      </w:tc>
                                    </w:tr>
                                    <w:tr w:rsidR="008020F7" w14:paraId="7CF702A4" w14:textId="77777777">
                                      <w:trPr>
                                        <w:trHeight w:val="396"/>
                                      </w:trPr>
                                      <w:tc>
                                        <w:tcPr>
                                          <w:tcW w:w="252" w:type="dxa"/>
                                        </w:tcPr>
                                        <w:p w14:paraId="0F0D5559" w14:textId="77777777" w:rsidR="008020F7" w:rsidRDefault="008020F7">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8020F7" w14:paraId="6851D4C9" w14:textId="77777777">
                                            <w:trPr>
                                              <w:trHeight w:val="318"/>
                                            </w:trPr>
                                            <w:tc>
                                              <w:tcPr>
                                                <w:tcW w:w="1644" w:type="dxa"/>
                                                <w:tcBorders>
                                                  <w:top w:val="nil"/>
                                                  <w:left w:val="nil"/>
                                                  <w:bottom w:val="nil"/>
                                                  <w:right w:val="nil"/>
                                                </w:tcBorders>
                                                <w:tcMar>
                                                  <w:top w:w="39" w:type="dxa"/>
                                                  <w:left w:w="39" w:type="dxa"/>
                                                  <w:bottom w:w="39" w:type="dxa"/>
                                                  <w:right w:w="39" w:type="dxa"/>
                                                </w:tcMar>
                                              </w:tcPr>
                                              <w:p w14:paraId="0D8FFFB7" w14:textId="77777777" w:rsidR="008020F7" w:rsidRDefault="00B5460E">
                                                <w:pPr>
                                                  <w:spacing w:after="0" w:line="240" w:lineRule="auto"/>
                                                </w:pPr>
                                                <w:r>
                                                  <w:rPr>
                                                    <w:rFonts w:ascii="Segoe UI" w:eastAsia="Segoe UI" w:hAnsi="Segoe UI"/>
                                                    <w:color w:val="000000"/>
                                                    <w:sz w:val="18"/>
                                                  </w:rPr>
                                                  <w:t>Swiss Agency for Development and Cooperation</w:t>
                                                </w:r>
                                              </w:p>
                                            </w:tc>
                                          </w:tr>
                                        </w:tbl>
                                        <w:p w14:paraId="265D23E6" w14:textId="77777777" w:rsidR="008020F7" w:rsidRDefault="008020F7">
                                          <w:pPr>
                                            <w:spacing w:after="0" w:line="240" w:lineRule="auto"/>
                                          </w:pPr>
                                        </w:p>
                                      </w:tc>
                                      <w:tc>
                                        <w:tcPr>
                                          <w:tcW w:w="255" w:type="dxa"/>
                                        </w:tcPr>
                                        <w:p w14:paraId="5E36F237" w14:textId="77777777" w:rsidR="008020F7" w:rsidRDefault="008020F7">
                                          <w:pPr>
                                            <w:pStyle w:val="EmptyCellLayoutStyle"/>
                                            <w:spacing w:after="0" w:line="240" w:lineRule="auto"/>
                                          </w:pPr>
                                        </w:p>
                                      </w:tc>
                                    </w:tr>
                                    <w:tr w:rsidR="008020F7" w14:paraId="1227F419" w14:textId="77777777">
                                      <w:trPr>
                                        <w:trHeight w:val="160"/>
                                      </w:trPr>
                                      <w:tc>
                                        <w:tcPr>
                                          <w:tcW w:w="252" w:type="dxa"/>
                                        </w:tcPr>
                                        <w:p w14:paraId="2B2D458A" w14:textId="77777777" w:rsidR="008020F7" w:rsidRDefault="008020F7">
                                          <w:pPr>
                                            <w:pStyle w:val="EmptyCellLayoutStyle"/>
                                            <w:spacing w:after="0" w:line="240" w:lineRule="auto"/>
                                          </w:pPr>
                                        </w:p>
                                      </w:tc>
                                      <w:tc>
                                        <w:tcPr>
                                          <w:tcW w:w="1644" w:type="dxa"/>
                                        </w:tcPr>
                                        <w:p w14:paraId="02D191A2" w14:textId="77777777" w:rsidR="008020F7" w:rsidRDefault="008020F7">
                                          <w:pPr>
                                            <w:pStyle w:val="EmptyCellLayoutStyle"/>
                                            <w:spacing w:after="0" w:line="240" w:lineRule="auto"/>
                                          </w:pPr>
                                        </w:p>
                                      </w:tc>
                                      <w:tc>
                                        <w:tcPr>
                                          <w:tcW w:w="255" w:type="dxa"/>
                                        </w:tcPr>
                                        <w:p w14:paraId="3CCCA6CE" w14:textId="77777777" w:rsidR="008020F7" w:rsidRDefault="008020F7">
                                          <w:pPr>
                                            <w:pStyle w:val="EmptyCellLayoutStyle"/>
                                            <w:spacing w:after="0" w:line="240" w:lineRule="auto"/>
                                          </w:pPr>
                                        </w:p>
                                      </w:tc>
                                    </w:tr>
                                  </w:tbl>
                                  <w:p w14:paraId="21CC2399" w14:textId="77777777" w:rsidR="008020F7" w:rsidRDefault="008020F7">
                                    <w:pPr>
                                      <w:spacing w:after="0" w:line="240" w:lineRule="auto"/>
                                    </w:pPr>
                                  </w:p>
                                </w:tc>
                                <w:tc>
                                  <w:tcPr>
                                    <w:tcW w:w="2302" w:type="dxa"/>
                                    <w:tcBorders>
                                      <w:top w:val="nil"/>
                                      <w:left w:val="nil"/>
                                      <w:bottom w:val="nil"/>
                                      <w:right w:val="nil"/>
                                    </w:tcBorders>
                                    <w:tcMar>
                                      <w:top w:w="0" w:type="dxa"/>
                                      <w:left w:w="0" w:type="dxa"/>
                                      <w:bottom w:w="0" w:type="dxa"/>
                                      <w:right w:w="0" w:type="dxa"/>
                                    </w:tcMar>
                                  </w:tcPr>
                                  <w:p w14:paraId="2F7E671F" w14:textId="77777777" w:rsidR="008020F7" w:rsidRDefault="008020F7">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F46CF21" w14:textId="77777777" w:rsidR="008020F7" w:rsidRDefault="008020F7">
                                    <w:pPr>
                                      <w:spacing w:after="0" w:line="240" w:lineRule="auto"/>
                                    </w:pPr>
                                  </w:p>
                                </w:tc>
                              </w:tr>
                            </w:tbl>
                            <w:p w14:paraId="57B8A4A6" w14:textId="77777777" w:rsidR="008020F7" w:rsidRDefault="008020F7">
                              <w:pPr>
                                <w:spacing w:after="0" w:line="240" w:lineRule="auto"/>
                              </w:pPr>
                            </w:p>
                          </w:tc>
                          <w:tc>
                            <w:tcPr>
                              <w:tcW w:w="144" w:type="dxa"/>
                            </w:tcPr>
                            <w:p w14:paraId="6191552F" w14:textId="77777777" w:rsidR="008020F7" w:rsidRDefault="008020F7">
                              <w:pPr>
                                <w:pStyle w:val="EmptyCellLayoutStyle"/>
                                <w:spacing w:after="0" w:line="240" w:lineRule="auto"/>
                              </w:pPr>
                            </w:p>
                          </w:tc>
                        </w:tr>
                      </w:tbl>
                      <w:p w14:paraId="3C121AA6" w14:textId="77777777" w:rsidR="008020F7" w:rsidRDefault="008020F7">
                        <w:pPr>
                          <w:spacing w:after="0" w:line="240" w:lineRule="auto"/>
                        </w:pPr>
                      </w:p>
                    </w:tc>
                    <w:tc>
                      <w:tcPr>
                        <w:tcW w:w="29" w:type="dxa"/>
                      </w:tcPr>
                      <w:p w14:paraId="7C951296" w14:textId="77777777" w:rsidR="008020F7" w:rsidRDefault="008020F7">
                        <w:pPr>
                          <w:pStyle w:val="EmptyCellLayoutStyle"/>
                          <w:spacing w:after="0" w:line="240" w:lineRule="auto"/>
                        </w:pPr>
                      </w:p>
                    </w:tc>
                    <w:tc>
                      <w:tcPr>
                        <w:tcW w:w="536" w:type="dxa"/>
                      </w:tcPr>
                      <w:p w14:paraId="7DF70A76" w14:textId="77777777" w:rsidR="008020F7" w:rsidRDefault="008020F7">
                        <w:pPr>
                          <w:pStyle w:val="EmptyCellLayoutStyle"/>
                          <w:spacing w:after="0" w:line="240" w:lineRule="auto"/>
                        </w:pPr>
                      </w:p>
                    </w:tc>
                  </w:tr>
                  <w:tr w:rsidR="008020F7" w14:paraId="148F172A" w14:textId="77777777">
                    <w:trPr>
                      <w:trHeight w:val="147"/>
                    </w:trPr>
                    <w:tc>
                      <w:tcPr>
                        <w:tcW w:w="1081" w:type="dxa"/>
                      </w:tcPr>
                      <w:p w14:paraId="413A804A" w14:textId="77777777" w:rsidR="008020F7" w:rsidRDefault="008020F7">
                        <w:pPr>
                          <w:pStyle w:val="EmptyCellLayoutStyle"/>
                          <w:spacing w:after="0" w:line="240" w:lineRule="auto"/>
                        </w:pPr>
                      </w:p>
                    </w:tc>
                    <w:tc>
                      <w:tcPr>
                        <w:tcW w:w="13" w:type="dxa"/>
                      </w:tcPr>
                      <w:p w14:paraId="7C58628F" w14:textId="77777777" w:rsidR="008020F7" w:rsidRDefault="008020F7">
                        <w:pPr>
                          <w:pStyle w:val="EmptyCellLayoutStyle"/>
                          <w:spacing w:after="0" w:line="240" w:lineRule="auto"/>
                        </w:pPr>
                      </w:p>
                    </w:tc>
                    <w:tc>
                      <w:tcPr>
                        <w:tcW w:w="4" w:type="dxa"/>
                      </w:tcPr>
                      <w:p w14:paraId="65C9F352" w14:textId="77777777" w:rsidR="008020F7" w:rsidRDefault="008020F7">
                        <w:pPr>
                          <w:pStyle w:val="EmptyCellLayoutStyle"/>
                          <w:spacing w:after="0" w:line="240" w:lineRule="auto"/>
                        </w:pPr>
                      </w:p>
                    </w:tc>
                    <w:tc>
                      <w:tcPr>
                        <w:tcW w:w="9657" w:type="dxa"/>
                      </w:tcPr>
                      <w:p w14:paraId="0F8875DF" w14:textId="77777777" w:rsidR="008020F7" w:rsidRDefault="008020F7">
                        <w:pPr>
                          <w:pStyle w:val="EmptyCellLayoutStyle"/>
                          <w:spacing w:after="0" w:line="240" w:lineRule="auto"/>
                        </w:pPr>
                      </w:p>
                    </w:tc>
                    <w:tc>
                      <w:tcPr>
                        <w:tcW w:w="29" w:type="dxa"/>
                      </w:tcPr>
                      <w:p w14:paraId="011EA0C4" w14:textId="77777777" w:rsidR="008020F7" w:rsidRDefault="008020F7">
                        <w:pPr>
                          <w:pStyle w:val="EmptyCellLayoutStyle"/>
                          <w:spacing w:after="0" w:line="240" w:lineRule="auto"/>
                        </w:pPr>
                      </w:p>
                    </w:tc>
                    <w:tc>
                      <w:tcPr>
                        <w:tcW w:w="536" w:type="dxa"/>
                      </w:tcPr>
                      <w:p w14:paraId="0F0A2DE3" w14:textId="77777777" w:rsidR="008020F7" w:rsidRDefault="008020F7">
                        <w:pPr>
                          <w:pStyle w:val="EmptyCellLayoutStyle"/>
                          <w:spacing w:after="0" w:line="240" w:lineRule="auto"/>
                        </w:pPr>
                      </w:p>
                    </w:tc>
                  </w:tr>
                  <w:tr w:rsidR="004F18FE" w14:paraId="707C5B76" w14:textId="77777777" w:rsidTr="004F18FE">
                    <w:tc>
                      <w:tcPr>
                        <w:tcW w:w="1081" w:type="dxa"/>
                      </w:tcPr>
                      <w:p w14:paraId="50785FFD" w14:textId="77777777" w:rsidR="008020F7" w:rsidRDefault="008020F7">
                        <w:pPr>
                          <w:pStyle w:val="EmptyCellLayoutStyle"/>
                          <w:spacing w:after="0" w:line="240" w:lineRule="auto"/>
                        </w:pPr>
                      </w:p>
                    </w:tc>
                    <w:tc>
                      <w:tcPr>
                        <w:tcW w:w="1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3"/>
                          <w:gridCol w:w="354"/>
                        </w:tblGrid>
                        <w:tr w:rsidR="008020F7" w14:paraId="66833F9F" w14:textId="77777777">
                          <w:trPr>
                            <w:trHeight w:val="156"/>
                          </w:trPr>
                          <w:tc>
                            <w:tcPr>
                              <w:tcW w:w="58" w:type="dxa"/>
                            </w:tcPr>
                            <w:p w14:paraId="3507582C" w14:textId="77777777" w:rsidR="008020F7" w:rsidRDefault="008020F7">
                              <w:pPr>
                                <w:pStyle w:val="EmptyCellLayoutStyle"/>
                                <w:spacing w:after="0" w:line="240" w:lineRule="auto"/>
                              </w:pPr>
                            </w:p>
                          </w:tc>
                          <w:tc>
                            <w:tcPr>
                              <w:tcW w:w="9297" w:type="dxa"/>
                            </w:tcPr>
                            <w:p w14:paraId="75CE5750" w14:textId="77777777" w:rsidR="008020F7" w:rsidRDefault="008020F7">
                              <w:pPr>
                                <w:pStyle w:val="EmptyCellLayoutStyle"/>
                                <w:spacing w:after="0" w:line="240" w:lineRule="auto"/>
                              </w:pPr>
                            </w:p>
                          </w:tc>
                          <w:tc>
                            <w:tcPr>
                              <w:tcW w:w="354" w:type="dxa"/>
                            </w:tcPr>
                            <w:p w14:paraId="07F89545" w14:textId="77777777" w:rsidR="008020F7" w:rsidRDefault="008020F7">
                              <w:pPr>
                                <w:pStyle w:val="EmptyCellLayoutStyle"/>
                                <w:spacing w:after="0" w:line="240" w:lineRule="auto"/>
                              </w:pPr>
                            </w:p>
                          </w:tc>
                        </w:tr>
                        <w:tr w:rsidR="008020F7" w14:paraId="02510666" w14:textId="77777777">
                          <w:tc>
                            <w:tcPr>
                              <w:tcW w:w="58" w:type="dxa"/>
                            </w:tcPr>
                            <w:p w14:paraId="542CA282" w14:textId="77777777" w:rsidR="008020F7" w:rsidRDefault="008020F7">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
                                <w:gridCol w:w="1644"/>
                                <w:gridCol w:w="680"/>
                                <w:gridCol w:w="1644"/>
                                <w:gridCol w:w="680"/>
                                <w:gridCol w:w="1643"/>
                                <w:gridCol w:w="680"/>
                                <w:gridCol w:w="1643"/>
                                <w:gridCol w:w="340"/>
                              </w:tblGrid>
                              <w:tr w:rsidR="004F18FE" w14:paraId="3A8CE078" w14:textId="77777777" w:rsidTr="004F18FE">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F6336B5" w14:textId="77777777" w:rsidR="008020F7" w:rsidRDefault="00B5460E">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2C0E457F" w14:textId="77777777" w:rsidR="008020F7" w:rsidRDefault="008020F7">
                                    <w:pPr>
                                      <w:spacing w:after="0" w:line="240" w:lineRule="auto"/>
                                    </w:pPr>
                                  </w:p>
                                </w:tc>
                              </w:tr>
                              <w:tr w:rsidR="008020F7" w14:paraId="52FB60EF" w14:textId="77777777">
                                <w:trPr>
                                  <w:trHeight w:val="262"/>
                                </w:trPr>
                                <w:tc>
                                  <w:tcPr>
                                    <w:tcW w:w="340" w:type="dxa"/>
                                    <w:tcBorders>
                                      <w:top w:val="nil"/>
                                      <w:left w:val="nil"/>
                                      <w:bottom w:val="nil"/>
                                      <w:right w:val="nil"/>
                                    </w:tcBorders>
                                    <w:tcMar>
                                      <w:top w:w="39" w:type="dxa"/>
                                      <w:left w:w="39" w:type="dxa"/>
                                      <w:bottom w:w="39" w:type="dxa"/>
                                      <w:right w:w="39" w:type="dxa"/>
                                    </w:tcMar>
                                  </w:tcPr>
                                  <w:p w14:paraId="498C326F"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277BA2C"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2DE866"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3976A9"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989F08F"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DE7C83"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5B69E8"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FACB96" w14:textId="77777777" w:rsidR="008020F7" w:rsidRDefault="008020F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2611F52" w14:textId="77777777" w:rsidR="008020F7" w:rsidRDefault="008020F7">
                                    <w:pPr>
                                      <w:spacing w:after="0" w:line="240" w:lineRule="auto"/>
                                    </w:pPr>
                                  </w:p>
                                </w:tc>
                              </w:tr>
                              <w:tr w:rsidR="008020F7" w14:paraId="6ED1199B" w14:textId="77777777">
                                <w:trPr>
                                  <w:trHeight w:val="999"/>
                                </w:trPr>
                                <w:tc>
                                  <w:tcPr>
                                    <w:tcW w:w="340" w:type="dxa"/>
                                    <w:tcBorders>
                                      <w:top w:val="nil"/>
                                      <w:left w:val="nil"/>
                                      <w:bottom w:val="nil"/>
                                      <w:right w:val="nil"/>
                                    </w:tcBorders>
                                    <w:tcMar>
                                      <w:top w:w="39" w:type="dxa"/>
                                      <w:left w:w="39" w:type="dxa"/>
                                      <w:bottom w:w="39" w:type="dxa"/>
                                      <w:right w:w="39" w:type="dxa"/>
                                    </w:tcMar>
                                  </w:tcPr>
                                  <w:p w14:paraId="10C289FE"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2348E99" w14:textId="77777777" w:rsidR="008020F7" w:rsidRDefault="00B5460E">
                                    <w:pPr>
                                      <w:spacing w:after="0" w:line="240" w:lineRule="auto"/>
                                    </w:pPr>
                                    <w:r>
                                      <w:rPr>
                                        <w:noProof/>
                                      </w:rPr>
                                      <w:drawing>
                                        <wp:inline distT="0" distB="0" distL="0" distR="0" wp14:anchorId="752A2A0C" wp14:editId="6D9BF9E1">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4F3557"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ABDEF18" w14:textId="77777777" w:rsidR="008020F7" w:rsidRDefault="00B5460E">
                                    <w:pPr>
                                      <w:spacing w:after="0" w:line="240" w:lineRule="auto"/>
                                    </w:pPr>
                                    <w:r>
                                      <w:rPr>
                                        <w:noProof/>
                                      </w:rPr>
                                      <w:drawing>
                                        <wp:inline distT="0" distB="0" distL="0" distR="0" wp14:anchorId="13CE1FC2" wp14:editId="65A5020F">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38A572A" w14:textId="77777777" w:rsidR="008020F7" w:rsidRDefault="008020F7">
                                    <w:pPr>
                                      <w:spacing w:after="0" w:line="240" w:lineRule="auto"/>
                                    </w:pPr>
                                  </w:p>
                                </w:tc>
                                <w:tc>
                                  <w:tcPr>
                                    <w:tcW w:w="1644" w:type="dxa"/>
                                  </w:tcPr>
                                  <w:p w14:paraId="1D3ED23B"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E13F189" w14:textId="77777777" w:rsidR="008020F7" w:rsidRDefault="008020F7">
                                    <w:pPr>
                                      <w:spacing w:after="0" w:line="240" w:lineRule="auto"/>
                                    </w:pPr>
                                  </w:p>
                                </w:tc>
                                <w:tc>
                                  <w:tcPr>
                                    <w:tcW w:w="1644" w:type="dxa"/>
                                  </w:tcPr>
                                  <w:p w14:paraId="2E25CEEA" w14:textId="77777777" w:rsidR="008020F7" w:rsidRDefault="008020F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B7FBF0C" w14:textId="77777777" w:rsidR="008020F7" w:rsidRDefault="008020F7">
                                    <w:pPr>
                                      <w:spacing w:after="0" w:line="240" w:lineRule="auto"/>
                                    </w:pPr>
                                  </w:p>
                                </w:tc>
                              </w:tr>
                              <w:tr w:rsidR="008020F7" w14:paraId="58CB5FC1" w14:textId="77777777">
                                <w:trPr>
                                  <w:trHeight w:val="262"/>
                                </w:trPr>
                                <w:tc>
                                  <w:tcPr>
                                    <w:tcW w:w="340" w:type="dxa"/>
                                    <w:tcBorders>
                                      <w:top w:val="nil"/>
                                      <w:left w:val="nil"/>
                                      <w:bottom w:val="nil"/>
                                      <w:right w:val="nil"/>
                                    </w:tcBorders>
                                    <w:tcMar>
                                      <w:top w:w="39" w:type="dxa"/>
                                      <w:left w:w="39" w:type="dxa"/>
                                      <w:bottom w:w="39" w:type="dxa"/>
                                      <w:right w:w="39" w:type="dxa"/>
                                    </w:tcMar>
                                  </w:tcPr>
                                  <w:p w14:paraId="66D03F06" w14:textId="77777777" w:rsidR="008020F7" w:rsidRDefault="008020F7">
                                    <w:pPr>
                                      <w:spacing w:after="0" w:line="240" w:lineRule="auto"/>
                                    </w:pPr>
                                  </w:p>
                                </w:tc>
                                <w:tc>
                                  <w:tcPr>
                                    <w:tcW w:w="1644" w:type="dxa"/>
                                  </w:tcPr>
                                  <w:p w14:paraId="5E0EC2C9"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75391A7" w14:textId="77777777" w:rsidR="008020F7" w:rsidRDefault="008020F7">
                                    <w:pPr>
                                      <w:spacing w:after="0" w:line="240" w:lineRule="auto"/>
                                    </w:pPr>
                                  </w:p>
                                </w:tc>
                                <w:tc>
                                  <w:tcPr>
                                    <w:tcW w:w="1644" w:type="dxa"/>
                                  </w:tcPr>
                                  <w:p w14:paraId="5C079E70"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5628BF" w14:textId="77777777" w:rsidR="008020F7" w:rsidRDefault="008020F7">
                                    <w:pPr>
                                      <w:spacing w:after="0" w:line="240" w:lineRule="auto"/>
                                    </w:pPr>
                                  </w:p>
                                </w:tc>
                                <w:tc>
                                  <w:tcPr>
                                    <w:tcW w:w="1644" w:type="dxa"/>
                                  </w:tcPr>
                                  <w:p w14:paraId="2365FD1B"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ABC6DC" w14:textId="77777777" w:rsidR="008020F7" w:rsidRDefault="008020F7">
                                    <w:pPr>
                                      <w:spacing w:after="0" w:line="240" w:lineRule="auto"/>
                                    </w:pPr>
                                  </w:p>
                                </w:tc>
                                <w:tc>
                                  <w:tcPr>
                                    <w:tcW w:w="1644" w:type="dxa"/>
                                  </w:tcPr>
                                  <w:p w14:paraId="4AF8956D" w14:textId="77777777" w:rsidR="008020F7" w:rsidRDefault="008020F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D895695" w14:textId="77777777" w:rsidR="008020F7" w:rsidRDefault="008020F7">
                                    <w:pPr>
                                      <w:spacing w:after="0" w:line="240" w:lineRule="auto"/>
                                    </w:pPr>
                                  </w:p>
                                </w:tc>
                              </w:tr>
                            </w:tbl>
                            <w:p w14:paraId="0D254FD9" w14:textId="77777777" w:rsidR="008020F7" w:rsidRDefault="008020F7">
                              <w:pPr>
                                <w:spacing w:after="0" w:line="240" w:lineRule="auto"/>
                              </w:pPr>
                            </w:p>
                          </w:tc>
                          <w:tc>
                            <w:tcPr>
                              <w:tcW w:w="354" w:type="dxa"/>
                            </w:tcPr>
                            <w:p w14:paraId="6B74FE6A" w14:textId="77777777" w:rsidR="008020F7" w:rsidRDefault="008020F7">
                              <w:pPr>
                                <w:pStyle w:val="EmptyCellLayoutStyle"/>
                                <w:spacing w:after="0" w:line="240" w:lineRule="auto"/>
                              </w:pPr>
                            </w:p>
                          </w:tc>
                        </w:tr>
                        <w:tr w:rsidR="008020F7" w14:paraId="58B81EA7" w14:textId="77777777">
                          <w:trPr>
                            <w:trHeight w:val="19"/>
                          </w:trPr>
                          <w:tc>
                            <w:tcPr>
                              <w:tcW w:w="58" w:type="dxa"/>
                            </w:tcPr>
                            <w:p w14:paraId="796F1B18" w14:textId="77777777" w:rsidR="008020F7" w:rsidRDefault="008020F7">
                              <w:pPr>
                                <w:pStyle w:val="EmptyCellLayoutStyle"/>
                                <w:spacing w:after="0" w:line="240" w:lineRule="auto"/>
                              </w:pPr>
                            </w:p>
                          </w:tc>
                          <w:tc>
                            <w:tcPr>
                              <w:tcW w:w="9297" w:type="dxa"/>
                            </w:tcPr>
                            <w:p w14:paraId="366F4FB9" w14:textId="77777777" w:rsidR="008020F7" w:rsidRDefault="008020F7">
                              <w:pPr>
                                <w:pStyle w:val="EmptyCellLayoutStyle"/>
                                <w:spacing w:after="0" w:line="240" w:lineRule="auto"/>
                              </w:pPr>
                            </w:p>
                          </w:tc>
                          <w:tc>
                            <w:tcPr>
                              <w:tcW w:w="354" w:type="dxa"/>
                            </w:tcPr>
                            <w:p w14:paraId="67523B41" w14:textId="77777777" w:rsidR="008020F7" w:rsidRDefault="008020F7">
                              <w:pPr>
                                <w:pStyle w:val="EmptyCellLayoutStyle"/>
                                <w:spacing w:after="0" w:line="240" w:lineRule="auto"/>
                              </w:pPr>
                            </w:p>
                          </w:tc>
                        </w:tr>
                      </w:tbl>
                      <w:p w14:paraId="2A7CD80B" w14:textId="77777777" w:rsidR="008020F7" w:rsidRDefault="008020F7">
                        <w:pPr>
                          <w:spacing w:after="0" w:line="240" w:lineRule="auto"/>
                        </w:pPr>
                      </w:p>
                    </w:tc>
                    <w:tc>
                      <w:tcPr>
                        <w:tcW w:w="536" w:type="dxa"/>
                      </w:tcPr>
                      <w:p w14:paraId="5455892D" w14:textId="77777777" w:rsidR="008020F7" w:rsidRDefault="008020F7">
                        <w:pPr>
                          <w:pStyle w:val="EmptyCellLayoutStyle"/>
                          <w:spacing w:after="0" w:line="240" w:lineRule="auto"/>
                        </w:pPr>
                      </w:p>
                    </w:tc>
                  </w:tr>
                  <w:tr w:rsidR="008020F7" w14:paraId="2A11072C" w14:textId="77777777">
                    <w:trPr>
                      <w:trHeight w:val="113"/>
                    </w:trPr>
                    <w:tc>
                      <w:tcPr>
                        <w:tcW w:w="1081" w:type="dxa"/>
                      </w:tcPr>
                      <w:p w14:paraId="6DCDAF15" w14:textId="77777777" w:rsidR="008020F7" w:rsidRDefault="008020F7">
                        <w:pPr>
                          <w:pStyle w:val="EmptyCellLayoutStyle"/>
                          <w:spacing w:after="0" w:line="240" w:lineRule="auto"/>
                        </w:pPr>
                      </w:p>
                    </w:tc>
                    <w:tc>
                      <w:tcPr>
                        <w:tcW w:w="13" w:type="dxa"/>
                      </w:tcPr>
                      <w:p w14:paraId="06C2A428" w14:textId="77777777" w:rsidR="008020F7" w:rsidRDefault="008020F7">
                        <w:pPr>
                          <w:pStyle w:val="EmptyCellLayoutStyle"/>
                          <w:spacing w:after="0" w:line="240" w:lineRule="auto"/>
                        </w:pPr>
                      </w:p>
                    </w:tc>
                    <w:tc>
                      <w:tcPr>
                        <w:tcW w:w="4" w:type="dxa"/>
                      </w:tcPr>
                      <w:p w14:paraId="742038D1" w14:textId="77777777" w:rsidR="008020F7" w:rsidRDefault="008020F7">
                        <w:pPr>
                          <w:pStyle w:val="EmptyCellLayoutStyle"/>
                          <w:spacing w:after="0" w:line="240" w:lineRule="auto"/>
                        </w:pPr>
                      </w:p>
                    </w:tc>
                    <w:tc>
                      <w:tcPr>
                        <w:tcW w:w="9657" w:type="dxa"/>
                      </w:tcPr>
                      <w:p w14:paraId="1330A32A" w14:textId="77777777" w:rsidR="008020F7" w:rsidRDefault="008020F7">
                        <w:pPr>
                          <w:pStyle w:val="EmptyCellLayoutStyle"/>
                          <w:spacing w:after="0" w:line="240" w:lineRule="auto"/>
                        </w:pPr>
                      </w:p>
                    </w:tc>
                    <w:tc>
                      <w:tcPr>
                        <w:tcW w:w="29" w:type="dxa"/>
                      </w:tcPr>
                      <w:p w14:paraId="4BF031D6" w14:textId="77777777" w:rsidR="008020F7" w:rsidRDefault="008020F7">
                        <w:pPr>
                          <w:pStyle w:val="EmptyCellLayoutStyle"/>
                          <w:spacing w:after="0" w:line="240" w:lineRule="auto"/>
                        </w:pPr>
                      </w:p>
                    </w:tc>
                    <w:tc>
                      <w:tcPr>
                        <w:tcW w:w="536" w:type="dxa"/>
                      </w:tcPr>
                      <w:p w14:paraId="58B4C5B1" w14:textId="77777777" w:rsidR="008020F7" w:rsidRDefault="008020F7">
                        <w:pPr>
                          <w:pStyle w:val="EmptyCellLayoutStyle"/>
                          <w:spacing w:after="0" w:line="240" w:lineRule="auto"/>
                        </w:pPr>
                      </w:p>
                    </w:tc>
                  </w:tr>
                  <w:tr w:rsidR="008020F7" w14:paraId="655F86BF" w14:textId="77777777">
                    <w:tc>
                      <w:tcPr>
                        <w:tcW w:w="1081" w:type="dxa"/>
                      </w:tcPr>
                      <w:p w14:paraId="6A4CDDBA" w14:textId="77777777" w:rsidR="008020F7" w:rsidRDefault="008020F7">
                        <w:pPr>
                          <w:pStyle w:val="EmptyCellLayoutStyle"/>
                          <w:spacing w:after="0" w:line="240" w:lineRule="auto"/>
                        </w:pPr>
                      </w:p>
                    </w:tc>
                    <w:tc>
                      <w:tcPr>
                        <w:tcW w:w="13" w:type="dxa"/>
                      </w:tcPr>
                      <w:p w14:paraId="21E311FF" w14:textId="77777777" w:rsidR="008020F7" w:rsidRDefault="008020F7">
                        <w:pPr>
                          <w:pStyle w:val="EmptyCellLayoutStyle"/>
                          <w:spacing w:after="0" w:line="240" w:lineRule="auto"/>
                        </w:pPr>
                      </w:p>
                    </w:tc>
                    <w:tc>
                      <w:tcPr>
                        <w:tcW w:w="4" w:type="dxa"/>
                      </w:tcPr>
                      <w:p w14:paraId="1F362CEB" w14:textId="77777777" w:rsidR="008020F7" w:rsidRDefault="008020F7">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9293"/>
                          <w:gridCol w:w="323"/>
                        </w:tblGrid>
                        <w:tr w:rsidR="008020F7" w14:paraId="11BEA8D4" w14:textId="77777777">
                          <w:trPr>
                            <w:trHeight w:val="108"/>
                          </w:trPr>
                          <w:tc>
                            <w:tcPr>
                              <w:tcW w:w="42" w:type="dxa"/>
                            </w:tcPr>
                            <w:p w14:paraId="7C65FF92" w14:textId="77777777" w:rsidR="008020F7" w:rsidRDefault="008020F7">
                              <w:pPr>
                                <w:pStyle w:val="EmptyCellLayoutStyle"/>
                                <w:spacing w:after="0" w:line="240" w:lineRule="auto"/>
                              </w:pPr>
                            </w:p>
                          </w:tc>
                          <w:tc>
                            <w:tcPr>
                              <w:tcW w:w="9297" w:type="dxa"/>
                            </w:tcPr>
                            <w:p w14:paraId="700A79D3" w14:textId="77777777" w:rsidR="008020F7" w:rsidRDefault="008020F7">
                              <w:pPr>
                                <w:pStyle w:val="EmptyCellLayoutStyle"/>
                                <w:spacing w:after="0" w:line="240" w:lineRule="auto"/>
                              </w:pPr>
                            </w:p>
                          </w:tc>
                          <w:tc>
                            <w:tcPr>
                              <w:tcW w:w="323" w:type="dxa"/>
                            </w:tcPr>
                            <w:p w14:paraId="5CF0822C" w14:textId="77777777" w:rsidR="008020F7" w:rsidRDefault="008020F7">
                              <w:pPr>
                                <w:pStyle w:val="EmptyCellLayoutStyle"/>
                                <w:spacing w:after="0" w:line="240" w:lineRule="auto"/>
                              </w:pPr>
                            </w:p>
                          </w:tc>
                        </w:tr>
                        <w:tr w:rsidR="008020F7" w14:paraId="1C760C77" w14:textId="77777777">
                          <w:tc>
                            <w:tcPr>
                              <w:tcW w:w="42" w:type="dxa"/>
                            </w:tcPr>
                            <w:p w14:paraId="5A5F947F" w14:textId="77777777" w:rsidR="008020F7" w:rsidRDefault="008020F7">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4F18FE" w14:paraId="04280141" w14:textId="77777777" w:rsidTr="004F18FE">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1FD0B0EB" w14:textId="77777777" w:rsidR="008020F7" w:rsidRDefault="00B5460E">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6A2E0FFB" w14:textId="77777777" w:rsidR="008020F7" w:rsidRDefault="008020F7">
                                    <w:pPr>
                                      <w:spacing w:after="0" w:line="240" w:lineRule="auto"/>
                                    </w:pPr>
                                  </w:p>
                                </w:tc>
                              </w:tr>
                              <w:tr w:rsidR="008020F7" w14:paraId="29E3C134" w14:textId="77777777">
                                <w:trPr>
                                  <w:trHeight w:val="262"/>
                                </w:trPr>
                                <w:tc>
                                  <w:tcPr>
                                    <w:tcW w:w="340" w:type="dxa"/>
                                    <w:tcBorders>
                                      <w:top w:val="nil"/>
                                      <w:left w:val="nil"/>
                                      <w:bottom w:val="nil"/>
                                      <w:right w:val="nil"/>
                                    </w:tcBorders>
                                    <w:tcMar>
                                      <w:top w:w="39" w:type="dxa"/>
                                      <w:left w:w="39" w:type="dxa"/>
                                      <w:bottom w:w="39" w:type="dxa"/>
                                      <w:right w:w="39" w:type="dxa"/>
                                    </w:tcMar>
                                  </w:tcPr>
                                  <w:p w14:paraId="0DC4D1C4"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AFF3B1"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3249C93"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9793FB"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815098E"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1C72B6"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069A00F"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2E4786" w14:textId="77777777" w:rsidR="008020F7" w:rsidRDefault="008020F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D7AC4FC" w14:textId="77777777" w:rsidR="008020F7" w:rsidRDefault="008020F7">
                                    <w:pPr>
                                      <w:spacing w:after="0" w:line="240" w:lineRule="auto"/>
                                    </w:pPr>
                                  </w:p>
                                </w:tc>
                              </w:tr>
                              <w:tr w:rsidR="008020F7" w14:paraId="4F4A0C1D" w14:textId="77777777">
                                <w:trPr>
                                  <w:trHeight w:val="999"/>
                                </w:trPr>
                                <w:tc>
                                  <w:tcPr>
                                    <w:tcW w:w="340" w:type="dxa"/>
                                    <w:tcBorders>
                                      <w:top w:val="nil"/>
                                      <w:left w:val="nil"/>
                                      <w:bottom w:val="nil"/>
                                      <w:right w:val="nil"/>
                                    </w:tcBorders>
                                    <w:tcMar>
                                      <w:top w:w="39" w:type="dxa"/>
                                      <w:left w:w="39" w:type="dxa"/>
                                      <w:bottom w:w="39" w:type="dxa"/>
                                      <w:right w:w="39" w:type="dxa"/>
                                    </w:tcMar>
                                  </w:tcPr>
                                  <w:p w14:paraId="2177B093"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7BDB23A" w14:textId="77777777" w:rsidR="008020F7" w:rsidRDefault="00B5460E">
                                    <w:pPr>
                                      <w:spacing w:after="0" w:line="240" w:lineRule="auto"/>
                                    </w:pPr>
                                    <w:r>
                                      <w:rPr>
                                        <w:noProof/>
                                      </w:rPr>
                                      <w:drawing>
                                        <wp:inline distT="0" distB="0" distL="0" distR="0" wp14:anchorId="064CD637" wp14:editId="4CC2AA83">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36AFEBD"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ABB5DD3" w14:textId="77777777" w:rsidR="008020F7" w:rsidRDefault="00B5460E">
                                    <w:pPr>
                                      <w:spacing w:after="0" w:line="240" w:lineRule="auto"/>
                                    </w:pPr>
                                    <w:r>
                                      <w:rPr>
                                        <w:noProof/>
                                      </w:rPr>
                                      <w:drawing>
                                        <wp:inline distT="0" distB="0" distL="0" distR="0" wp14:anchorId="631435B6" wp14:editId="195D63F5">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0B0DDD"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01FC98D" w14:textId="77777777" w:rsidR="008020F7" w:rsidRDefault="00B5460E">
                                    <w:pPr>
                                      <w:spacing w:after="0" w:line="240" w:lineRule="auto"/>
                                    </w:pPr>
                                    <w:r>
                                      <w:rPr>
                                        <w:noProof/>
                                      </w:rPr>
                                      <w:drawing>
                                        <wp:inline distT="0" distB="0" distL="0" distR="0" wp14:anchorId="2ED06381" wp14:editId="0B8619DE">
                                          <wp:extent cx="914288"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E840023"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06175B" w14:textId="77777777" w:rsidR="008020F7" w:rsidRDefault="00B5460E">
                                    <w:pPr>
                                      <w:spacing w:after="0" w:line="240" w:lineRule="auto"/>
                                    </w:pPr>
                                    <w:r>
                                      <w:rPr>
                                        <w:noProof/>
                                      </w:rPr>
                                      <w:drawing>
                                        <wp:inline distT="0" distB="0" distL="0" distR="0" wp14:anchorId="329B107F" wp14:editId="01D4B07B">
                                          <wp:extent cx="913829"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9BAD354" w14:textId="77777777" w:rsidR="008020F7" w:rsidRDefault="008020F7">
                                    <w:pPr>
                                      <w:spacing w:after="0" w:line="240" w:lineRule="auto"/>
                                    </w:pPr>
                                  </w:p>
                                </w:tc>
                              </w:tr>
                              <w:tr w:rsidR="008020F7" w14:paraId="2926F91D" w14:textId="77777777">
                                <w:trPr>
                                  <w:trHeight w:val="262"/>
                                </w:trPr>
                                <w:tc>
                                  <w:tcPr>
                                    <w:tcW w:w="340" w:type="dxa"/>
                                    <w:tcBorders>
                                      <w:top w:val="nil"/>
                                      <w:left w:val="nil"/>
                                      <w:bottom w:val="nil"/>
                                      <w:right w:val="nil"/>
                                    </w:tcBorders>
                                    <w:tcMar>
                                      <w:top w:w="39" w:type="dxa"/>
                                      <w:left w:w="39" w:type="dxa"/>
                                      <w:bottom w:w="39" w:type="dxa"/>
                                      <w:right w:w="39" w:type="dxa"/>
                                    </w:tcMar>
                                  </w:tcPr>
                                  <w:p w14:paraId="66BFA321"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0E206B9"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28C9F6"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D8CBA4"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D093449"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27A8F7"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89DA67"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8C96FB" w14:textId="77777777" w:rsidR="008020F7" w:rsidRDefault="008020F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888F4E0" w14:textId="77777777" w:rsidR="008020F7" w:rsidRDefault="008020F7">
                                    <w:pPr>
                                      <w:spacing w:after="0" w:line="240" w:lineRule="auto"/>
                                    </w:pPr>
                                  </w:p>
                                </w:tc>
                              </w:tr>
                              <w:tr w:rsidR="008020F7" w14:paraId="053703F5" w14:textId="77777777">
                                <w:trPr>
                                  <w:trHeight w:val="999"/>
                                </w:trPr>
                                <w:tc>
                                  <w:tcPr>
                                    <w:tcW w:w="340" w:type="dxa"/>
                                    <w:tcBorders>
                                      <w:top w:val="nil"/>
                                      <w:left w:val="nil"/>
                                      <w:bottom w:val="nil"/>
                                      <w:right w:val="nil"/>
                                    </w:tcBorders>
                                    <w:tcMar>
                                      <w:top w:w="39" w:type="dxa"/>
                                      <w:left w:w="39" w:type="dxa"/>
                                      <w:bottom w:w="39" w:type="dxa"/>
                                      <w:right w:w="39" w:type="dxa"/>
                                    </w:tcMar>
                                  </w:tcPr>
                                  <w:p w14:paraId="572F88CD"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5A01450" w14:textId="77777777" w:rsidR="008020F7" w:rsidRDefault="00B5460E">
                                    <w:pPr>
                                      <w:spacing w:after="0" w:line="240" w:lineRule="auto"/>
                                    </w:pPr>
                                    <w:r>
                                      <w:rPr>
                                        <w:noProof/>
                                      </w:rPr>
                                      <w:drawing>
                                        <wp:inline distT="0" distB="0" distL="0" distR="0" wp14:anchorId="57831814" wp14:editId="5B3F965A">
                                          <wp:extent cx="914172"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93813DB"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75EADBE" w14:textId="77777777" w:rsidR="008020F7" w:rsidRDefault="00B5460E">
                                    <w:pPr>
                                      <w:spacing w:after="0" w:line="240" w:lineRule="auto"/>
                                    </w:pPr>
                                    <w:r>
                                      <w:rPr>
                                        <w:noProof/>
                                      </w:rPr>
                                      <w:drawing>
                                        <wp:inline distT="0" distB="0" distL="0" distR="0" wp14:anchorId="3177D86F" wp14:editId="5DB6D6B7">
                                          <wp:extent cx="1044000" cy="222088"/>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63C5587"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3A9C720" w14:textId="77777777" w:rsidR="008020F7" w:rsidRDefault="00B5460E">
                                    <w:pPr>
                                      <w:spacing w:after="0" w:line="240" w:lineRule="auto"/>
                                    </w:pPr>
                                    <w:r>
                                      <w:rPr>
                                        <w:noProof/>
                                      </w:rPr>
                                      <w:drawing>
                                        <wp:inline distT="0" distB="0" distL="0" distR="0" wp14:anchorId="4A5813C1" wp14:editId="2FFAB4D2">
                                          <wp:extent cx="914288"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490179"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2CA598C" w14:textId="77777777" w:rsidR="008020F7" w:rsidRDefault="00B5460E">
                                    <w:pPr>
                                      <w:spacing w:after="0" w:line="240" w:lineRule="auto"/>
                                    </w:pPr>
                                    <w:r>
                                      <w:rPr>
                                        <w:noProof/>
                                      </w:rPr>
                                      <w:drawing>
                                        <wp:inline distT="0" distB="0" distL="0" distR="0" wp14:anchorId="3FF7B0BC" wp14:editId="1C43EAF9">
                                          <wp:extent cx="913829"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7DA1A7C" w14:textId="77777777" w:rsidR="008020F7" w:rsidRDefault="008020F7">
                                    <w:pPr>
                                      <w:spacing w:after="0" w:line="240" w:lineRule="auto"/>
                                    </w:pPr>
                                  </w:p>
                                </w:tc>
                              </w:tr>
                              <w:tr w:rsidR="008020F7" w14:paraId="37C05BA9" w14:textId="77777777">
                                <w:trPr>
                                  <w:trHeight w:val="262"/>
                                </w:trPr>
                                <w:tc>
                                  <w:tcPr>
                                    <w:tcW w:w="340" w:type="dxa"/>
                                    <w:tcBorders>
                                      <w:top w:val="nil"/>
                                      <w:left w:val="nil"/>
                                      <w:bottom w:val="nil"/>
                                      <w:right w:val="nil"/>
                                    </w:tcBorders>
                                    <w:tcMar>
                                      <w:top w:w="39" w:type="dxa"/>
                                      <w:left w:w="39" w:type="dxa"/>
                                      <w:bottom w:w="39" w:type="dxa"/>
                                      <w:right w:w="39" w:type="dxa"/>
                                    </w:tcMar>
                                  </w:tcPr>
                                  <w:p w14:paraId="2A9F79B0"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0C2ACE"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D300D2"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DD345EA"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2E02BD"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2BF9AE"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166D11"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62EB61" w14:textId="77777777" w:rsidR="008020F7" w:rsidRDefault="008020F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7ECF002" w14:textId="77777777" w:rsidR="008020F7" w:rsidRDefault="008020F7">
                                    <w:pPr>
                                      <w:spacing w:after="0" w:line="240" w:lineRule="auto"/>
                                    </w:pPr>
                                  </w:p>
                                </w:tc>
                              </w:tr>
                              <w:tr w:rsidR="008020F7" w14:paraId="50AFC277" w14:textId="77777777">
                                <w:trPr>
                                  <w:trHeight w:val="999"/>
                                </w:trPr>
                                <w:tc>
                                  <w:tcPr>
                                    <w:tcW w:w="340" w:type="dxa"/>
                                    <w:tcBorders>
                                      <w:top w:val="nil"/>
                                      <w:left w:val="nil"/>
                                      <w:bottom w:val="nil"/>
                                      <w:right w:val="nil"/>
                                    </w:tcBorders>
                                    <w:tcMar>
                                      <w:top w:w="39" w:type="dxa"/>
                                      <w:left w:w="39" w:type="dxa"/>
                                      <w:bottom w:w="39" w:type="dxa"/>
                                      <w:right w:w="39" w:type="dxa"/>
                                    </w:tcMar>
                                  </w:tcPr>
                                  <w:p w14:paraId="6989418D"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1A4B249" w14:textId="77777777" w:rsidR="008020F7" w:rsidRDefault="00B5460E">
                                    <w:pPr>
                                      <w:spacing w:after="0" w:line="240" w:lineRule="auto"/>
                                    </w:pPr>
                                    <w:r>
                                      <w:rPr>
                                        <w:noProof/>
                                      </w:rPr>
                                      <w:drawing>
                                        <wp:inline distT="0" distB="0" distL="0" distR="0" wp14:anchorId="749A21A7" wp14:editId="580A03A5">
                                          <wp:extent cx="914631"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6588239"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C88872A" w14:textId="77777777" w:rsidR="008020F7" w:rsidRDefault="00B5460E">
                                    <w:pPr>
                                      <w:spacing w:after="0" w:line="240" w:lineRule="auto"/>
                                    </w:pPr>
                                    <w:r>
                                      <w:rPr>
                                        <w:noProof/>
                                      </w:rPr>
                                      <w:drawing>
                                        <wp:inline distT="0" distB="0" distL="0" distR="0" wp14:anchorId="133AB413" wp14:editId="4E1AFC4B">
                                          <wp:extent cx="914172"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CB65AE2"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AC95710" w14:textId="77777777" w:rsidR="008020F7" w:rsidRDefault="00B5460E">
                                    <w:pPr>
                                      <w:spacing w:after="0" w:line="240" w:lineRule="auto"/>
                                    </w:pPr>
                                    <w:r>
                                      <w:rPr>
                                        <w:noProof/>
                                      </w:rPr>
                                      <w:drawing>
                                        <wp:inline distT="0" distB="0" distL="0" distR="0" wp14:anchorId="7C4D9658" wp14:editId="478DAAA6">
                                          <wp:extent cx="914172"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1DB4D0"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3AE6BA6" w14:textId="77777777" w:rsidR="008020F7" w:rsidRDefault="00B5460E">
                                    <w:pPr>
                                      <w:spacing w:after="0" w:line="240" w:lineRule="auto"/>
                                    </w:pPr>
                                    <w:r>
                                      <w:rPr>
                                        <w:noProof/>
                                      </w:rPr>
                                      <w:drawing>
                                        <wp:inline distT="0" distB="0" distL="0" distR="0" wp14:anchorId="20D885BD" wp14:editId="2D8F5890">
                                          <wp:extent cx="913829"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564A237" w14:textId="77777777" w:rsidR="008020F7" w:rsidRDefault="008020F7">
                                    <w:pPr>
                                      <w:spacing w:after="0" w:line="240" w:lineRule="auto"/>
                                    </w:pPr>
                                  </w:p>
                                </w:tc>
                              </w:tr>
                              <w:tr w:rsidR="008020F7" w14:paraId="7D2C4352" w14:textId="77777777">
                                <w:trPr>
                                  <w:trHeight w:val="262"/>
                                </w:trPr>
                                <w:tc>
                                  <w:tcPr>
                                    <w:tcW w:w="340" w:type="dxa"/>
                                    <w:tcBorders>
                                      <w:top w:val="nil"/>
                                      <w:left w:val="nil"/>
                                      <w:bottom w:val="nil"/>
                                      <w:right w:val="nil"/>
                                    </w:tcBorders>
                                    <w:tcMar>
                                      <w:top w:w="39" w:type="dxa"/>
                                      <w:left w:w="39" w:type="dxa"/>
                                      <w:bottom w:w="39" w:type="dxa"/>
                                      <w:right w:w="39" w:type="dxa"/>
                                    </w:tcMar>
                                  </w:tcPr>
                                  <w:p w14:paraId="01C428B3"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5A09DB"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39048E"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709EF1"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8E57D9"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ECCE092"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D0187A"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47FF8C" w14:textId="77777777" w:rsidR="008020F7" w:rsidRDefault="008020F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B23882E" w14:textId="77777777" w:rsidR="008020F7" w:rsidRDefault="008020F7">
                                    <w:pPr>
                                      <w:spacing w:after="0" w:line="240" w:lineRule="auto"/>
                                    </w:pPr>
                                  </w:p>
                                </w:tc>
                              </w:tr>
                              <w:tr w:rsidR="008020F7" w14:paraId="48CE3F9F" w14:textId="77777777">
                                <w:trPr>
                                  <w:trHeight w:val="999"/>
                                </w:trPr>
                                <w:tc>
                                  <w:tcPr>
                                    <w:tcW w:w="340" w:type="dxa"/>
                                    <w:tcBorders>
                                      <w:top w:val="nil"/>
                                      <w:left w:val="nil"/>
                                      <w:bottom w:val="nil"/>
                                      <w:right w:val="nil"/>
                                    </w:tcBorders>
                                    <w:tcMar>
                                      <w:top w:w="39" w:type="dxa"/>
                                      <w:left w:w="39" w:type="dxa"/>
                                      <w:bottom w:w="39" w:type="dxa"/>
                                      <w:right w:w="39" w:type="dxa"/>
                                    </w:tcMar>
                                  </w:tcPr>
                                  <w:p w14:paraId="261F8F3C"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3C6C0BF" w14:textId="77777777" w:rsidR="008020F7" w:rsidRDefault="00B5460E">
                                    <w:pPr>
                                      <w:spacing w:after="0" w:line="240" w:lineRule="auto"/>
                                    </w:pPr>
                                    <w:r>
                                      <w:rPr>
                                        <w:noProof/>
                                      </w:rPr>
                                      <w:drawing>
                                        <wp:inline distT="0" distB="0" distL="0" distR="0" wp14:anchorId="6F4548ED" wp14:editId="500BAA47">
                                          <wp:extent cx="914172"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DD31F6"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2D2644A" w14:textId="77777777" w:rsidR="008020F7" w:rsidRDefault="00B5460E">
                                    <w:pPr>
                                      <w:spacing w:after="0" w:line="240" w:lineRule="auto"/>
                                    </w:pPr>
                                    <w:r>
                                      <w:rPr>
                                        <w:noProof/>
                                      </w:rPr>
                                      <w:drawing>
                                        <wp:inline distT="0" distB="0" distL="0" distR="0" wp14:anchorId="6A903B22" wp14:editId="3A398349">
                                          <wp:extent cx="913829"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5E2E05"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4184610" w14:textId="77777777" w:rsidR="008020F7" w:rsidRDefault="00B5460E">
                                    <w:pPr>
                                      <w:spacing w:after="0" w:line="240" w:lineRule="auto"/>
                                    </w:pPr>
                                    <w:r>
                                      <w:rPr>
                                        <w:noProof/>
                                      </w:rPr>
                                      <w:drawing>
                                        <wp:inline distT="0" distB="0" distL="0" distR="0" wp14:anchorId="4B6E4BA1" wp14:editId="61583D99">
                                          <wp:extent cx="914288"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244C242" w14:textId="77777777" w:rsidR="008020F7" w:rsidRDefault="008020F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2DD2DC6" w14:textId="77777777" w:rsidR="008020F7" w:rsidRDefault="00B5460E">
                                    <w:pPr>
                                      <w:spacing w:after="0" w:line="240" w:lineRule="auto"/>
                                    </w:pPr>
                                    <w:r>
                                      <w:rPr>
                                        <w:noProof/>
                                      </w:rPr>
                                      <w:drawing>
                                        <wp:inline distT="0" distB="0" distL="0" distR="0" wp14:anchorId="113FF5D2" wp14:editId="5DC62798">
                                          <wp:extent cx="914172"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A31EFED" w14:textId="77777777" w:rsidR="008020F7" w:rsidRDefault="008020F7">
                                    <w:pPr>
                                      <w:spacing w:after="0" w:line="240" w:lineRule="auto"/>
                                    </w:pPr>
                                  </w:p>
                                </w:tc>
                              </w:tr>
                              <w:tr w:rsidR="008020F7" w14:paraId="5BDF9575" w14:textId="77777777">
                                <w:trPr>
                                  <w:trHeight w:val="262"/>
                                </w:trPr>
                                <w:tc>
                                  <w:tcPr>
                                    <w:tcW w:w="340" w:type="dxa"/>
                                    <w:tcBorders>
                                      <w:top w:val="nil"/>
                                      <w:left w:val="nil"/>
                                      <w:bottom w:val="nil"/>
                                      <w:right w:val="nil"/>
                                    </w:tcBorders>
                                    <w:tcMar>
                                      <w:top w:w="39" w:type="dxa"/>
                                      <w:left w:w="39" w:type="dxa"/>
                                      <w:bottom w:w="39" w:type="dxa"/>
                                      <w:right w:w="39" w:type="dxa"/>
                                    </w:tcMar>
                                  </w:tcPr>
                                  <w:p w14:paraId="2B6B9F83"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D33BE1"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AD1807"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7FB6F6"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9ABCEE"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4ECDD4" w14:textId="77777777" w:rsidR="008020F7" w:rsidRDefault="008020F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23B0FEA" w14:textId="77777777" w:rsidR="008020F7" w:rsidRDefault="008020F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EDE4BF0" w14:textId="77777777" w:rsidR="008020F7" w:rsidRDefault="008020F7">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1141E69" w14:textId="77777777" w:rsidR="008020F7" w:rsidRDefault="008020F7">
                                    <w:pPr>
                                      <w:spacing w:after="0" w:line="240" w:lineRule="auto"/>
                                    </w:pPr>
                                  </w:p>
                                </w:tc>
                              </w:tr>
                            </w:tbl>
                            <w:p w14:paraId="2B759840" w14:textId="77777777" w:rsidR="008020F7" w:rsidRDefault="008020F7">
                              <w:pPr>
                                <w:spacing w:after="0" w:line="240" w:lineRule="auto"/>
                              </w:pPr>
                            </w:p>
                          </w:tc>
                          <w:tc>
                            <w:tcPr>
                              <w:tcW w:w="323" w:type="dxa"/>
                            </w:tcPr>
                            <w:p w14:paraId="595E948F" w14:textId="77777777" w:rsidR="008020F7" w:rsidRDefault="008020F7">
                              <w:pPr>
                                <w:pStyle w:val="EmptyCellLayoutStyle"/>
                                <w:spacing w:after="0" w:line="240" w:lineRule="auto"/>
                              </w:pPr>
                            </w:p>
                          </w:tc>
                        </w:tr>
                      </w:tbl>
                      <w:p w14:paraId="77C8F4E3" w14:textId="77777777" w:rsidR="008020F7" w:rsidRDefault="008020F7">
                        <w:pPr>
                          <w:spacing w:after="0" w:line="240" w:lineRule="auto"/>
                        </w:pPr>
                      </w:p>
                    </w:tc>
                    <w:tc>
                      <w:tcPr>
                        <w:tcW w:w="29" w:type="dxa"/>
                      </w:tcPr>
                      <w:p w14:paraId="7367A97D" w14:textId="77777777" w:rsidR="008020F7" w:rsidRDefault="008020F7">
                        <w:pPr>
                          <w:pStyle w:val="EmptyCellLayoutStyle"/>
                          <w:spacing w:after="0" w:line="240" w:lineRule="auto"/>
                        </w:pPr>
                      </w:p>
                    </w:tc>
                    <w:tc>
                      <w:tcPr>
                        <w:tcW w:w="536" w:type="dxa"/>
                      </w:tcPr>
                      <w:p w14:paraId="6ADE1885" w14:textId="77777777" w:rsidR="008020F7" w:rsidRDefault="008020F7">
                        <w:pPr>
                          <w:pStyle w:val="EmptyCellLayoutStyle"/>
                          <w:spacing w:after="0" w:line="240" w:lineRule="auto"/>
                        </w:pPr>
                      </w:p>
                    </w:tc>
                  </w:tr>
                  <w:tr w:rsidR="008020F7" w14:paraId="67CD19F1" w14:textId="77777777">
                    <w:trPr>
                      <w:trHeight w:val="334"/>
                    </w:trPr>
                    <w:tc>
                      <w:tcPr>
                        <w:tcW w:w="1081" w:type="dxa"/>
                      </w:tcPr>
                      <w:p w14:paraId="1CC144E6" w14:textId="77777777" w:rsidR="008020F7" w:rsidRDefault="008020F7">
                        <w:pPr>
                          <w:pStyle w:val="EmptyCellLayoutStyle"/>
                          <w:spacing w:after="0" w:line="240" w:lineRule="auto"/>
                        </w:pPr>
                      </w:p>
                    </w:tc>
                    <w:tc>
                      <w:tcPr>
                        <w:tcW w:w="13" w:type="dxa"/>
                      </w:tcPr>
                      <w:p w14:paraId="3D7CFA88" w14:textId="77777777" w:rsidR="008020F7" w:rsidRDefault="008020F7">
                        <w:pPr>
                          <w:pStyle w:val="EmptyCellLayoutStyle"/>
                          <w:spacing w:after="0" w:line="240" w:lineRule="auto"/>
                        </w:pPr>
                      </w:p>
                    </w:tc>
                    <w:tc>
                      <w:tcPr>
                        <w:tcW w:w="4" w:type="dxa"/>
                      </w:tcPr>
                      <w:p w14:paraId="7EA3F81D" w14:textId="77777777" w:rsidR="008020F7" w:rsidRDefault="008020F7">
                        <w:pPr>
                          <w:pStyle w:val="EmptyCellLayoutStyle"/>
                          <w:spacing w:after="0" w:line="240" w:lineRule="auto"/>
                        </w:pPr>
                      </w:p>
                    </w:tc>
                    <w:tc>
                      <w:tcPr>
                        <w:tcW w:w="9657" w:type="dxa"/>
                      </w:tcPr>
                      <w:p w14:paraId="73726007" w14:textId="77777777" w:rsidR="008020F7" w:rsidRDefault="008020F7">
                        <w:pPr>
                          <w:pStyle w:val="EmptyCellLayoutStyle"/>
                          <w:spacing w:after="0" w:line="240" w:lineRule="auto"/>
                        </w:pPr>
                      </w:p>
                    </w:tc>
                    <w:tc>
                      <w:tcPr>
                        <w:tcW w:w="29" w:type="dxa"/>
                      </w:tcPr>
                      <w:p w14:paraId="05DAD12D" w14:textId="77777777" w:rsidR="008020F7" w:rsidRDefault="008020F7">
                        <w:pPr>
                          <w:pStyle w:val="EmptyCellLayoutStyle"/>
                          <w:spacing w:after="0" w:line="240" w:lineRule="auto"/>
                        </w:pPr>
                      </w:p>
                    </w:tc>
                    <w:tc>
                      <w:tcPr>
                        <w:tcW w:w="536" w:type="dxa"/>
                      </w:tcPr>
                      <w:p w14:paraId="36975CBA" w14:textId="77777777" w:rsidR="008020F7" w:rsidRDefault="008020F7">
                        <w:pPr>
                          <w:pStyle w:val="EmptyCellLayoutStyle"/>
                          <w:spacing w:after="0" w:line="240" w:lineRule="auto"/>
                        </w:pPr>
                      </w:p>
                    </w:tc>
                  </w:tr>
                </w:tbl>
                <w:p w14:paraId="4269329A" w14:textId="77777777" w:rsidR="008020F7" w:rsidRDefault="008020F7">
                  <w:pPr>
                    <w:spacing w:after="0" w:line="240" w:lineRule="auto"/>
                  </w:pPr>
                </w:p>
              </w:tc>
            </w:tr>
          </w:tbl>
          <w:p w14:paraId="6B580FA0" w14:textId="77777777" w:rsidR="008020F7" w:rsidRDefault="008020F7">
            <w:pPr>
              <w:spacing w:after="0" w:line="240" w:lineRule="auto"/>
            </w:pPr>
          </w:p>
        </w:tc>
        <w:tc>
          <w:tcPr>
            <w:tcW w:w="577" w:type="dxa"/>
          </w:tcPr>
          <w:p w14:paraId="2C5C60F7" w14:textId="77777777" w:rsidR="008020F7" w:rsidRDefault="008020F7">
            <w:pPr>
              <w:pStyle w:val="EmptyCellLayoutStyle"/>
              <w:spacing w:after="0" w:line="240" w:lineRule="auto"/>
            </w:pPr>
          </w:p>
        </w:tc>
      </w:tr>
    </w:tbl>
    <w:p w14:paraId="096CE79D" w14:textId="77777777" w:rsidR="008020F7" w:rsidRDefault="008020F7">
      <w:pPr>
        <w:spacing w:after="0" w:line="240" w:lineRule="auto"/>
      </w:pPr>
    </w:p>
    <w:sectPr w:rsidR="008020F7">
      <w:headerReference w:type="default" r:id="rId40"/>
      <w:footerReference w:type="default" r:id="rId41"/>
      <w:headerReference w:type="first" r:id="rId42"/>
      <w:footerReference w:type="first" r:id="rId43"/>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CA96A" w14:textId="77777777" w:rsidR="006C2762" w:rsidRDefault="006C2762">
      <w:pPr>
        <w:spacing w:after="0" w:line="240" w:lineRule="auto"/>
      </w:pPr>
      <w:r>
        <w:separator/>
      </w:r>
    </w:p>
  </w:endnote>
  <w:endnote w:type="continuationSeparator" w:id="0">
    <w:p w14:paraId="592077FF" w14:textId="77777777" w:rsidR="006C2762" w:rsidRDefault="006C2762">
      <w:pPr>
        <w:spacing w:after="0" w:line="240" w:lineRule="auto"/>
      </w:pPr>
      <w:r>
        <w:continuationSeparator/>
      </w:r>
    </w:p>
  </w:endnote>
  <w:endnote w:type="continuationNotice" w:id="1">
    <w:p w14:paraId="4FDF70E7" w14:textId="77777777" w:rsidR="006C2762" w:rsidRDefault="006C27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0000000000000000000"/>
    <w:charset w:val="00"/>
    <w:family w:val="roman"/>
    <w:notTrueType/>
    <w:pitch w:val="default"/>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56"/>
      <w:gridCol w:w="1440"/>
      <w:gridCol w:w="5509"/>
    </w:tblGrid>
    <w:tr w:rsidR="008020F7" w14:paraId="10479B82" w14:textId="77777777">
      <w:tc>
        <w:tcPr>
          <w:tcW w:w="4956" w:type="dxa"/>
        </w:tcPr>
        <w:p w14:paraId="720C9B8A" w14:textId="77777777" w:rsidR="008020F7" w:rsidRDefault="008020F7">
          <w:pPr>
            <w:pStyle w:val="EmptyCellLayoutStyle"/>
            <w:spacing w:after="0" w:line="240" w:lineRule="auto"/>
          </w:pPr>
        </w:p>
      </w:tc>
      <w:tc>
        <w:tcPr>
          <w:tcW w:w="1440" w:type="dxa"/>
        </w:tcPr>
        <w:p w14:paraId="68B7E1C2" w14:textId="77777777" w:rsidR="008020F7" w:rsidRDefault="008020F7">
          <w:pPr>
            <w:pStyle w:val="EmptyCellLayoutStyle"/>
            <w:spacing w:after="0" w:line="240" w:lineRule="auto"/>
          </w:pPr>
        </w:p>
      </w:tc>
      <w:tc>
        <w:tcPr>
          <w:tcW w:w="5509" w:type="dxa"/>
        </w:tcPr>
        <w:p w14:paraId="715CCD94" w14:textId="77777777" w:rsidR="008020F7" w:rsidRDefault="008020F7">
          <w:pPr>
            <w:pStyle w:val="EmptyCellLayoutStyle"/>
            <w:spacing w:after="0" w:line="240" w:lineRule="auto"/>
          </w:pPr>
        </w:p>
      </w:tc>
    </w:tr>
    <w:tr w:rsidR="008020F7" w14:paraId="5AB984A5" w14:textId="77777777">
      <w:tc>
        <w:tcPr>
          <w:tcW w:w="4956" w:type="dxa"/>
        </w:tcPr>
        <w:p w14:paraId="26257DB4" w14:textId="77777777" w:rsidR="008020F7" w:rsidRDefault="008020F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8020F7" w14:paraId="445E2334" w14:textId="77777777">
            <w:trPr>
              <w:trHeight w:val="282"/>
            </w:trPr>
            <w:tc>
              <w:tcPr>
                <w:tcW w:w="1440" w:type="dxa"/>
                <w:tcBorders>
                  <w:top w:val="nil"/>
                  <w:left w:val="nil"/>
                  <w:bottom w:val="nil"/>
                  <w:right w:val="nil"/>
                </w:tcBorders>
                <w:tcMar>
                  <w:top w:w="39" w:type="dxa"/>
                  <w:left w:w="39" w:type="dxa"/>
                  <w:bottom w:w="39" w:type="dxa"/>
                  <w:right w:w="39" w:type="dxa"/>
                </w:tcMar>
              </w:tcPr>
              <w:p w14:paraId="07543411" w14:textId="77777777" w:rsidR="008020F7" w:rsidRDefault="00B5460E">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A79501D" w14:textId="77777777" w:rsidR="008020F7" w:rsidRDefault="008020F7">
          <w:pPr>
            <w:spacing w:after="0" w:line="240" w:lineRule="auto"/>
          </w:pPr>
        </w:p>
      </w:tc>
      <w:tc>
        <w:tcPr>
          <w:tcW w:w="5509" w:type="dxa"/>
        </w:tcPr>
        <w:p w14:paraId="4B035AA7" w14:textId="77777777" w:rsidR="008020F7" w:rsidRDefault="008020F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9591" w14:textId="77777777" w:rsidR="008020F7" w:rsidRDefault="008020F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FB934" w14:textId="77777777" w:rsidR="006C2762" w:rsidRDefault="006C2762">
      <w:pPr>
        <w:spacing w:after="0" w:line="240" w:lineRule="auto"/>
      </w:pPr>
      <w:r>
        <w:separator/>
      </w:r>
    </w:p>
  </w:footnote>
  <w:footnote w:type="continuationSeparator" w:id="0">
    <w:p w14:paraId="0279027B" w14:textId="77777777" w:rsidR="006C2762" w:rsidRDefault="006C2762">
      <w:pPr>
        <w:spacing w:after="0" w:line="240" w:lineRule="auto"/>
      </w:pPr>
      <w:r>
        <w:continuationSeparator/>
      </w:r>
    </w:p>
  </w:footnote>
  <w:footnote w:type="continuationNotice" w:id="1">
    <w:p w14:paraId="5BBC8D9E" w14:textId="77777777" w:rsidR="006C2762" w:rsidRDefault="006C27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52"/>
      <w:gridCol w:w="2376"/>
      <w:gridCol w:w="3427"/>
      <w:gridCol w:w="6"/>
      <w:gridCol w:w="3952"/>
      <w:gridCol w:w="997"/>
    </w:tblGrid>
    <w:tr w:rsidR="008020F7" w14:paraId="474D0B43" w14:textId="77777777">
      <w:tc>
        <w:tcPr>
          <w:tcW w:w="1152" w:type="dxa"/>
        </w:tcPr>
        <w:p w14:paraId="15938D2D" w14:textId="77777777" w:rsidR="008020F7" w:rsidRDefault="008020F7">
          <w:pPr>
            <w:pStyle w:val="EmptyCellLayoutStyle"/>
            <w:spacing w:after="0" w:line="240" w:lineRule="auto"/>
          </w:pPr>
        </w:p>
      </w:tc>
      <w:tc>
        <w:tcPr>
          <w:tcW w:w="2376" w:type="dxa"/>
        </w:tcPr>
        <w:p w14:paraId="589BAFB1" w14:textId="77777777" w:rsidR="008020F7" w:rsidRDefault="008020F7">
          <w:pPr>
            <w:pStyle w:val="EmptyCellLayoutStyle"/>
            <w:spacing w:after="0" w:line="240" w:lineRule="auto"/>
          </w:pPr>
        </w:p>
      </w:tc>
      <w:tc>
        <w:tcPr>
          <w:tcW w:w="3427" w:type="dxa"/>
        </w:tcPr>
        <w:p w14:paraId="67B009EA" w14:textId="77777777" w:rsidR="008020F7" w:rsidRDefault="008020F7">
          <w:pPr>
            <w:pStyle w:val="EmptyCellLayoutStyle"/>
            <w:spacing w:after="0" w:line="240" w:lineRule="auto"/>
          </w:pPr>
        </w:p>
      </w:tc>
      <w:tc>
        <w:tcPr>
          <w:tcW w:w="0" w:type="dxa"/>
        </w:tcPr>
        <w:p w14:paraId="6779566F" w14:textId="77777777" w:rsidR="008020F7" w:rsidRDefault="008020F7">
          <w:pPr>
            <w:pStyle w:val="EmptyCellLayoutStyle"/>
            <w:spacing w:after="0" w:line="240" w:lineRule="auto"/>
          </w:pPr>
        </w:p>
      </w:tc>
      <w:tc>
        <w:tcPr>
          <w:tcW w:w="3952" w:type="dxa"/>
        </w:tcPr>
        <w:p w14:paraId="34F5C6E7" w14:textId="77777777" w:rsidR="008020F7" w:rsidRDefault="008020F7">
          <w:pPr>
            <w:pStyle w:val="EmptyCellLayoutStyle"/>
            <w:spacing w:after="0" w:line="240" w:lineRule="auto"/>
          </w:pPr>
        </w:p>
      </w:tc>
      <w:tc>
        <w:tcPr>
          <w:tcW w:w="997" w:type="dxa"/>
        </w:tcPr>
        <w:p w14:paraId="53DC58F2" w14:textId="77777777" w:rsidR="008020F7" w:rsidRDefault="008020F7">
          <w:pPr>
            <w:pStyle w:val="EmptyCellLayoutStyle"/>
            <w:spacing w:after="0" w:line="240" w:lineRule="auto"/>
          </w:pPr>
        </w:p>
      </w:tc>
    </w:tr>
    <w:tr w:rsidR="008020F7" w14:paraId="43D41B93" w14:textId="77777777">
      <w:tc>
        <w:tcPr>
          <w:tcW w:w="1152" w:type="dxa"/>
        </w:tcPr>
        <w:p w14:paraId="71B5F0E3" w14:textId="77777777" w:rsidR="008020F7" w:rsidRDefault="008020F7">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BE735B7" w14:textId="77777777" w:rsidR="008020F7" w:rsidRDefault="00B5460E">
          <w:pPr>
            <w:spacing w:after="0" w:line="240" w:lineRule="auto"/>
          </w:pPr>
          <w:r>
            <w:rPr>
              <w:noProof/>
            </w:rPr>
            <w:drawing>
              <wp:inline distT="0" distB="0" distL="0" distR="0" wp14:anchorId="640B594B" wp14:editId="226D8796">
                <wp:extent cx="1174283" cy="365760"/>
                <wp:effectExtent l="0" t="0" r="0" b="0"/>
                <wp:docPr id="198416045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2004940F" w14:textId="77777777" w:rsidR="008020F7" w:rsidRDefault="008020F7">
          <w:pPr>
            <w:pStyle w:val="EmptyCellLayoutStyle"/>
            <w:spacing w:after="0" w:line="240" w:lineRule="auto"/>
          </w:pPr>
        </w:p>
      </w:tc>
      <w:tc>
        <w:tcPr>
          <w:tcW w:w="0" w:type="dxa"/>
        </w:tcPr>
        <w:p w14:paraId="6AB0D08C" w14:textId="77777777" w:rsidR="008020F7" w:rsidRDefault="008020F7">
          <w:pPr>
            <w:pStyle w:val="EmptyCellLayoutStyle"/>
            <w:spacing w:after="0" w:line="240" w:lineRule="auto"/>
          </w:pPr>
        </w:p>
      </w:tc>
      <w:tc>
        <w:tcPr>
          <w:tcW w:w="3952" w:type="dxa"/>
        </w:tcPr>
        <w:p w14:paraId="1C3D878B" w14:textId="77777777" w:rsidR="008020F7" w:rsidRDefault="008020F7">
          <w:pPr>
            <w:pStyle w:val="EmptyCellLayoutStyle"/>
            <w:spacing w:after="0" w:line="240" w:lineRule="auto"/>
          </w:pPr>
        </w:p>
      </w:tc>
      <w:tc>
        <w:tcPr>
          <w:tcW w:w="997" w:type="dxa"/>
        </w:tcPr>
        <w:p w14:paraId="7F859C8F" w14:textId="77777777" w:rsidR="008020F7" w:rsidRDefault="008020F7">
          <w:pPr>
            <w:pStyle w:val="EmptyCellLayoutStyle"/>
            <w:spacing w:after="0" w:line="240" w:lineRule="auto"/>
          </w:pPr>
        </w:p>
      </w:tc>
    </w:tr>
    <w:tr w:rsidR="008020F7" w14:paraId="02301A39" w14:textId="77777777">
      <w:tc>
        <w:tcPr>
          <w:tcW w:w="1152" w:type="dxa"/>
        </w:tcPr>
        <w:p w14:paraId="3B32B988" w14:textId="77777777" w:rsidR="008020F7" w:rsidRDefault="008020F7">
          <w:pPr>
            <w:pStyle w:val="EmptyCellLayoutStyle"/>
            <w:spacing w:after="0" w:line="240" w:lineRule="auto"/>
          </w:pPr>
        </w:p>
      </w:tc>
      <w:tc>
        <w:tcPr>
          <w:tcW w:w="2376" w:type="dxa"/>
          <w:vMerge/>
        </w:tcPr>
        <w:p w14:paraId="24047C29" w14:textId="77777777" w:rsidR="008020F7" w:rsidRDefault="008020F7">
          <w:pPr>
            <w:pStyle w:val="EmptyCellLayoutStyle"/>
            <w:spacing w:after="0" w:line="240" w:lineRule="auto"/>
          </w:pPr>
        </w:p>
      </w:tc>
      <w:tc>
        <w:tcPr>
          <w:tcW w:w="3427" w:type="dxa"/>
        </w:tcPr>
        <w:p w14:paraId="5B1BFDFF" w14:textId="77777777" w:rsidR="008020F7" w:rsidRDefault="008020F7">
          <w:pPr>
            <w:pStyle w:val="EmptyCellLayoutStyle"/>
            <w:spacing w:after="0" w:line="240" w:lineRule="auto"/>
          </w:pPr>
        </w:p>
      </w:tc>
      <w:tc>
        <w:tcPr>
          <w:tcW w:w="0" w:type="dxa"/>
        </w:tcPr>
        <w:p w14:paraId="5BEBF5F4" w14:textId="77777777" w:rsidR="008020F7" w:rsidRDefault="008020F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8020F7" w14:paraId="7E630ECC" w14:textId="77777777">
            <w:trPr>
              <w:trHeight w:val="174"/>
            </w:trPr>
            <w:tc>
              <w:tcPr>
                <w:tcW w:w="3952" w:type="dxa"/>
                <w:tcBorders>
                  <w:top w:val="nil"/>
                  <w:left w:val="nil"/>
                  <w:bottom w:val="nil"/>
                  <w:right w:val="nil"/>
                </w:tcBorders>
                <w:tcMar>
                  <w:top w:w="39" w:type="dxa"/>
                  <w:left w:w="39" w:type="dxa"/>
                  <w:bottom w:w="39" w:type="dxa"/>
                  <w:right w:w="39" w:type="dxa"/>
                </w:tcMar>
              </w:tcPr>
              <w:p w14:paraId="06477513" w14:textId="77777777" w:rsidR="008020F7" w:rsidRDefault="00B5460E">
                <w:pPr>
                  <w:spacing w:after="0" w:line="240" w:lineRule="auto"/>
                  <w:jc w:val="right"/>
                </w:pPr>
                <w:r>
                  <w:rPr>
                    <w:rFonts w:ascii="Segoe UI" w:eastAsia="Segoe UI" w:hAnsi="Segoe UI"/>
                    <w:color w:val="2DABE0"/>
                    <w:sz w:val="15"/>
                  </w:rPr>
                  <w:t>Pakistan One Fund</w:t>
                </w:r>
              </w:p>
            </w:tc>
          </w:tr>
        </w:tbl>
        <w:p w14:paraId="393BB174" w14:textId="77777777" w:rsidR="008020F7" w:rsidRDefault="008020F7">
          <w:pPr>
            <w:spacing w:after="0" w:line="240" w:lineRule="auto"/>
          </w:pPr>
        </w:p>
      </w:tc>
      <w:tc>
        <w:tcPr>
          <w:tcW w:w="997" w:type="dxa"/>
        </w:tcPr>
        <w:p w14:paraId="42138708" w14:textId="77777777" w:rsidR="008020F7" w:rsidRDefault="008020F7">
          <w:pPr>
            <w:pStyle w:val="EmptyCellLayoutStyle"/>
            <w:spacing w:after="0" w:line="240" w:lineRule="auto"/>
          </w:pPr>
        </w:p>
      </w:tc>
    </w:tr>
    <w:tr w:rsidR="008020F7" w14:paraId="238CE8D3" w14:textId="77777777">
      <w:tc>
        <w:tcPr>
          <w:tcW w:w="1152" w:type="dxa"/>
        </w:tcPr>
        <w:p w14:paraId="0A6AA7CB" w14:textId="77777777" w:rsidR="008020F7" w:rsidRDefault="008020F7">
          <w:pPr>
            <w:pStyle w:val="EmptyCellLayoutStyle"/>
            <w:spacing w:after="0" w:line="240" w:lineRule="auto"/>
          </w:pPr>
        </w:p>
      </w:tc>
      <w:tc>
        <w:tcPr>
          <w:tcW w:w="2376" w:type="dxa"/>
          <w:vMerge/>
        </w:tcPr>
        <w:p w14:paraId="38B3DB3C" w14:textId="77777777" w:rsidR="008020F7" w:rsidRDefault="008020F7">
          <w:pPr>
            <w:pStyle w:val="EmptyCellLayoutStyle"/>
            <w:spacing w:after="0" w:line="240" w:lineRule="auto"/>
          </w:pPr>
        </w:p>
      </w:tc>
      <w:tc>
        <w:tcPr>
          <w:tcW w:w="3427" w:type="dxa"/>
        </w:tcPr>
        <w:p w14:paraId="66EE5803" w14:textId="77777777" w:rsidR="008020F7" w:rsidRDefault="008020F7">
          <w:pPr>
            <w:pStyle w:val="EmptyCellLayoutStyle"/>
            <w:spacing w:after="0" w:line="240" w:lineRule="auto"/>
          </w:pPr>
        </w:p>
      </w:tc>
      <w:tc>
        <w:tcPr>
          <w:tcW w:w="0" w:type="dxa"/>
        </w:tcPr>
        <w:p w14:paraId="60B36A17" w14:textId="77777777" w:rsidR="008020F7" w:rsidRDefault="008020F7">
          <w:pPr>
            <w:pStyle w:val="EmptyCellLayoutStyle"/>
            <w:spacing w:after="0" w:line="240" w:lineRule="auto"/>
          </w:pPr>
        </w:p>
      </w:tc>
      <w:tc>
        <w:tcPr>
          <w:tcW w:w="3952" w:type="dxa"/>
        </w:tcPr>
        <w:p w14:paraId="5DF9EFFC" w14:textId="77777777" w:rsidR="008020F7" w:rsidRDefault="008020F7">
          <w:pPr>
            <w:pStyle w:val="EmptyCellLayoutStyle"/>
            <w:spacing w:after="0" w:line="240" w:lineRule="auto"/>
          </w:pPr>
        </w:p>
      </w:tc>
      <w:tc>
        <w:tcPr>
          <w:tcW w:w="997" w:type="dxa"/>
        </w:tcPr>
        <w:p w14:paraId="58788B82" w14:textId="77777777" w:rsidR="008020F7" w:rsidRDefault="008020F7">
          <w:pPr>
            <w:pStyle w:val="EmptyCellLayoutStyle"/>
            <w:spacing w:after="0" w:line="240" w:lineRule="auto"/>
          </w:pPr>
        </w:p>
      </w:tc>
    </w:tr>
    <w:tr w:rsidR="004F18FE" w14:paraId="5D4798D8" w14:textId="77777777" w:rsidTr="004F18FE">
      <w:tc>
        <w:tcPr>
          <w:tcW w:w="1152" w:type="dxa"/>
        </w:tcPr>
        <w:p w14:paraId="6FCC9E06" w14:textId="77777777" w:rsidR="008020F7" w:rsidRDefault="008020F7">
          <w:pPr>
            <w:pStyle w:val="EmptyCellLayoutStyle"/>
            <w:spacing w:after="0" w:line="240" w:lineRule="auto"/>
          </w:pPr>
        </w:p>
      </w:tc>
      <w:tc>
        <w:tcPr>
          <w:tcW w:w="2376" w:type="dxa"/>
          <w:vMerge/>
        </w:tcPr>
        <w:p w14:paraId="17D72EF0" w14:textId="77777777" w:rsidR="008020F7" w:rsidRDefault="008020F7">
          <w:pPr>
            <w:pStyle w:val="EmptyCellLayoutStyle"/>
            <w:spacing w:after="0" w:line="240" w:lineRule="auto"/>
          </w:pPr>
        </w:p>
      </w:tc>
      <w:tc>
        <w:tcPr>
          <w:tcW w:w="3427" w:type="dxa"/>
        </w:tcPr>
        <w:p w14:paraId="35307040" w14:textId="77777777" w:rsidR="008020F7" w:rsidRDefault="008020F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8020F7" w14:paraId="5A39FD9B"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E4F1088" w14:textId="77777777" w:rsidR="008020F7" w:rsidRDefault="00B5460E">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7DC31918" w14:textId="77777777" w:rsidR="008020F7" w:rsidRDefault="008020F7">
          <w:pPr>
            <w:spacing w:after="0" w:line="240" w:lineRule="auto"/>
          </w:pPr>
        </w:p>
      </w:tc>
      <w:tc>
        <w:tcPr>
          <w:tcW w:w="997" w:type="dxa"/>
        </w:tcPr>
        <w:p w14:paraId="52C4A700" w14:textId="77777777" w:rsidR="008020F7" w:rsidRDefault="008020F7">
          <w:pPr>
            <w:pStyle w:val="EmptyCellLayoutStyle"/>
            <w:spacing w:after="0" w:line="240" w:lineRule="auto"/>
          </w:pPr>
        </w:p>
      </w:tc>
    </w:tr>
    <w:tr w:rsidR="008020F7" w14:paraId="36A5C683" w14:textId="77777777">
      <w:tc>
        <w:tcPr>
          <w:tcW w:w="1152" w:type="dxa"/>
        </w:tcPr>
        <w:p w14:paraId="1EBF7B40" w14:textId="77777777" w:rsidR="008020F7" w:rsidRDefault="008020F7">
          <w:pPr>
            <w:pStyle w:val="EmptyCellLayoutStyle"/>
            <w:spacing w:after="0" w:line="240" w:lineRule="auto"/>
          </w:pPr>
        </w:p>
      </w:tc>
      <w:tc>
        <w:tcPr>
          <w:tcW w:w="2376" w:type="dxa"/>
          <w:vMerge/>
        </w:tcPr>
        <w:p w14:paraId="32E8057E" w14:textId="77777777" w:rsidR="008020F7" w:rsidRDefault="008020F7">
          <w:pPr>
            <w:pStyle w:val="EmptyCellLayoutStyle"/>
            <w:spacing w:after="0" w:line="240" w:lineRule="auto"/>
          </w:pPr>
        </w:p>
      </w:tc>
      <w:tc>
        <w:tcPr>
          <w:tcW w:w="3427" w:type="dxa"/>
        </w:tcPr>
        <w:p w14:paraId="0A2771F1" w14:textId="77777777" w:rsidR="008020F7" w:rsidRDefault="008020F7">
          <w:pPr>
            <w:pStyle w:val="EmptyCellLayoutStyle"/>
            <w:spacing w:after="0" w:line="240" w:lineRule="auto"/>
          </w:pPr>
        </w:p>
      </w:tc>
      <w:tc>
        <w:tcPr>
          <w:tcW w:w="0" w:type="dxa"/>
        </w:tcPr>
        <w:p w14:paraId="264AE2C0" w14:textId="77777777" w:rsidR="008020F7" w:rsidRDefault="008020F7">
          <w:pPr>
            <w:pStyle w:val="EmptyCellLayoutStyle"/>
            <w:spacing w:after="0" w:line="240" w:lineRule="auto"/>
          </w:pPr>
        </w:p>
      </w:tc>
      <w:tc>
        <w:tcPr>
          <w:tcW w:w="3952" w:type="dxa"/>
        </w:tcPr>
        <w:p w14:paraId="21E99C12" w14:textId="77777777" w:rsidR="008020F7" w:rsidRDefault="008020F7">
          <w:pPr>
            <w:pStyle w:val="EmptyCellLayoutStyle"/>
            <w:spacing w:after="0" w:line="240" w:lineRule="auto"/>
          </w:pPr>
        </w:p>
      </w:tc>
      <w:tc>
        <w:tcPr>
          <w:tcW w:w="997" w:type="dxa"/>
        </w:tcPr>
        <w:p w14:paraId="1A151A7C" w14:textId="77777777" w:rsidR="008020F7" w:rsidRDefault="008020F7">
          <w:pPr>
            <w:pStyle w:val="EmptyCellLayoutStyle"/>
            <w:spacing w:after="0" w:line="240" w:lineRule="auto"/>
          </w:pPr>
        </w:p>
      </w:tc>
    </w:tr>
    <w:tr w:rsidR="008020F7" w14:paraId="0B2A51FD" w14:textId="77777777">
      <w:tc>
        <w:tcPr>
          <w:tcW w:w="1152" w:type="dxa"/>
        </w:tcPr>
        <w:p w14:paraId="10BD63AA" w14:textId="77777777" w:rsidR="008020F7" w:rsidRDefault="008020F7">
          <w:pPr>
            <w:pStyle w:val="EmptyCellLayoutStyle"/>
            <w:spacing w:after="0" w:line="240" w:lineRule="auto"/>
          </w:pPr>
        </w:p>
      </w:tc>
      <w:tc>
        <w:tcPr>
          <w:tcW w:w="2376" w:type="dxa"/>
        </w:tcPr>
        <w:p w14:paraId="4CA51C97" w14:textId="77777777" w:rsidR="008020F7" w:rsidRDefault="008020F7">
          <w:pPr>
            <w:pStyle w:val="EmptyCellLayoutStyle"/>
            <w:spacing w:after="0" w:line="240" w:lineRule="auto"/>
          </w:pPr>
        </w:p>
      </w:tc>
      <w:tc>
        <w:tcPr>
          <w:tcW w:w="3427" w:type="dxa"/>
        </w:tcPr>
        <w:p w14:paraId="7546B0A8" w14:textId="77777777" w:rsidR="008020F7" w:rsidRDefault="008020F7">
          <w:pPr>
            <w:pStyle w:val="EmptyCellLayoutStyle"/>
            <w:spacing w:after="0" w:line="240" w:lineRule="auto"/>
          </w:pPr>
        </w:p>
      </w:tc>
      <w:tc>
        <w:tcPr>
          <w:tcW w:w="0" w:type="dxa"/>
        </w:tcPr>
        <w:p w14:paraId="33F41B23" w14:textId="77777777" w:rsidR="008020F7" w:rsidRDefault="008020F7">
          <w:pPr>
            <w:pStyle w:val="EmptyCellLayoutStyle"/>
            <w:spacing w:after="0" w:line="240" w:lineRule="auto"/>
          </w:pPr>
        </w:p>
      </w:tc>
      <w:tc>
        <w:tcPr>
          <w:tcW w:w="3952" w:type="dxa"/>
        </w:tcPr>
        <w:p w14:paraId="36C1DC2A" w14:textId="77777777" w:rsidR="008020F7" w:rsidRDefault="008020F7">
          <w:pPr>
            <w:pStyle w:val="EmptyCellLayoutStyle"/>
            <w:spacing w:after="0" w:line="240" w:lineRule="auto"/>
          </w:pPr>
        </w:p>
      </w:tc>
      <w:tc>
        <w:tcPr>
          <w:tcW w:w="997" w:type="dxa"/>
        </w:tcPr>
        <w:p w14:paraId="462817EA" w14:textId="77777777" w:rsidR="008020F7" w:rsidRDefault="008020F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E092C" w14:textId="77777777" w:rsidR="008020F7" w:rsidRDefault="008020F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286933127">
    <w:abstractNumId w:val="0"/>
  </w:num>
  <w:num w:numId="2" w16cid:durableId="272515799">
    <w:abstractNumId w:val="1"/>
  </w:num>
  <w:num w:numId="3" w16cid:durableId="1825119907">
    <w:abstractNumId w:val="2"/>
  </w:num>
  <w:num w:numId="4" w16cid:durableId="1685016755">
    <w:abstractNumId w:val="3"/>
  </w:num>
  <w:num w:numId="5" w16cid:durableId="902175869">
    <w:abstractNumId w:val="4"/>
  </w:num>
  <w:num w:numId="6" w16cid:durableId="566889699">
    <w:abstractNumId w:val="5"/>
  </w:num>
  <w:num w:numId="7" w16cid:durableId="2058233646">
    <w:abstractNumId w:val="6"/>
  </w:num>
  <w:num w:numId="8" w16cid:durableId="616251817">
    <w:abstractNumId w:val="7"/>
  </w:num>
  <w:num w:numId="9" w16cid:durableId="558129159">
    <w:abstractNumId w:val="8"/>
  </w:num>
  <w:num w:numId="10" w16cid:durableId="1191990598">
    <w:abstractNumId w:val="9"/>
  </w:num>
  <w:num w:numId="11" w16cid:durableId="1688293090">
    <w:abstractNumId w:val="10"/>
  </w:num>
  <w:num w:numId="12" w16cid:durableId="702905549">
    <w:abstractNumId w:val="11"/>
  </w:num>
  <w:num w:numId="13" w16cid:durableId="1854300639">
    <w:abstractNumId w:val="12"/>
  </w:num>
  <w:num w:numId="14" w16cid:durableId="340158231">
    <w:abstractNumId w:val="13"/>
  </w:num>
  <w:num w:numId="15" w16cid:durableId="2122992617">
    <w:abstractNumId w:val="14"/>
  </w:num>
  <w:num w:numId="16" w16cid:durableId="597910967">
    <w:abstractNumId w:val="15"/>
  </w:num>
  <w:num w:numId="17" w16cid:durableId="801843418">
    <w:abstractNumId w:val="16"/>
  </w:num>
  <w:num w:numId="18" w16cid:durableId="1451439778">
    <w:abstractNumId w:val="17"/>
  </w:num>
  <w:num w:numId="19" w16cid:durableId="766196748">
    <w:abstractNumId w:val="18"/>
  </w:num>
  <w:num w:numId="20" w16cid:durableId="1785419684">
    <w:abstractNumId w:val="19"/>
  </w:num>
  <w:num w:numId="21" w16cid:durableId="1103917097">
    <w:abstractNumId w:val="20"/>
  </w:num>
  <w:num w:numId="22" w16cid:durableId="555051911">
    <w:abstractNumId w:val="21"/>
  </w:num>
  <w:num w:numId="23" w16cid:durableId="1603566700">
    <w:abstractNumId w:val="22"/>
  </w:num>
  <w:num w:numId="24" w16cid:durableId="422773312">
    <w:abstractNumId w:val="23"/>
  </w:num>
  <w:num w:numId="25" w16cid:durableId="1948997391">
    <w:abstractNumId w:val="24"/>
  </w:num>
  <w:num w:numId="26" w16cid:durableId="1920628467">
    <w:abstractNumId w:val="25"/>
  </w:num>
  <w:num w:numId="27" w16cid:durableId="1529561147">
    <w:abstractNumId w:val="26"/>
  </w:num>
  <w:num w:numId="28" w16cid:durableId="268780814">
    <w:abstractNumId w:val="27"/>
  </w:num>
  <w:num w:numId="29" w16cid:durableId="1925066733">
    <w:abstractNumId w:val="28"/>
  </w:num>
  <w:num w:numId="30" w16cid:durableId="1185679431">
    <w:abstractNumId w:val="29"/>
  </w:num>
  <w:num w:numId="31" w16cid:durableId="82996985">
    <w:abstractNumId w:val="30"/>
  </w:num>
  <w:num w:numId="32" w16cid:durableId="875235564">
    <w:abstractNumId w:val="31"/>
  </w:num>
  <w:num w:numId="33" w16cid:durableId="1927689515">
    <w:abstractNumId w:val="32"/>
  </w:num>
  <w:num w:numId="34" w16cid:durableId="1996179101">
    <w:abstractNumId w:val="33"/>
  </w:num>
  <w:num w:numId="35" w16cid:durableId="1364749267">
    <w:abstractNumId w:val="34"/>
  </w:num>
  <w:num w:numId="36" w16cid:durableId="413939742">
    <w:abstractNumId w:val="35"/>
  </w:num>
  <w:num w:numId="37" w16cid:durableId="99567395">
    <w:abstractNumId w:val="36"/>
  </w:num>
  <w:num w:numId="38" w16cid:durableId="1264726213">
    <w:abstractNumId w:val="37"/>
  </w:num>
  <w:num w:numId="39" w16cid:durableId="3290665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8020F7"/>
    <w:rsid w:val="00093088"/>
    <w:rsid w:val="000D1F3F"/>
    <w:rsid w:val="001864BC"/>
    <w:rsid w:val="002329BC"/>
    <w:rsid w:val="00254ACD"/>
    <w:rsid w:val="002C409F"/>
    <w:rsid w:val="004F18FE"/>
    <w:rsid w:val="00574057"/>
    <w:rsid w:val="005B2C31"/>
    <w:rsid w:val="00682227"/>
    <w:rsid w:val="006A3E01"/>
    <w:rsid w:val="006B3B5B"/>
    <w:rsid w:val="006C2762"/>
    <w:rsid w:val="00777A38"/>
    <w:rsid w:val="008020F7"/>
    <w:rsid w:val="008B1228"/>
    <w:rsid w:val="00977524"/>
    <w:rsid w:val="009A39F1"/>
    <w:rsid w:val="00AB54FF"/>
    <w:rsid w:val="00AE11DD"/>
    <w:rsid w:val="00AF4A5C"/>
    <w:rsid w:val="00B302A7"/>
    <w:rsid w:val="00CB7263"/>
    <w:rsid w:val="00CD4E6C"/>
    <w:rsid w:val="00E0492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67605"/>
  <w15:docId w15:val="{D5916262-45A8-40C6-A3D1-60D6370D6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semiHidden/>
    <w:unhideWhenUsed/>
    <w:rsid w:val="000930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3088"/>
  </w:style>
  <w:style w:type="paragraph" w:styleId="Footer">
    <w:name w:val="footer"/>
    <w:basedOn w:val="Normal"/>
    <w:link w:val="FooterChar"/>
    <w:uiPriority w:val="99"/>
    <w:semiHidden/>
    <w:unhideWhenUsed/>
    <w:rsid w:val="000930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93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tf.undp.org/fund/pk1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pk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mptf.undp.org/fund/pk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MPTF_00026</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BA846A5-E22B-436F-9A0C-E1F69C0D0677}"/>
</file>

<file path=customXml/itemProps2.xml><?xml version="1.0" encoding="utf-8"?>
<ds:datastoreItem xmlns:ds="http://schemas.openxmlformats.org/officeDocument/2006/customXml" ds:itemID="{ACF21813-0715-4DEA-89F6-EE6F99539C49}">
  <ds:schemaRefs>
    <ds:schemaRef ds:uri="http://schemas.microsoft.com/sharepoint/v3/contenttype/forms"/>
  </ds:schemaRefs>
</ds:datastoreItem>
</file>

<file path=customXml/itemProps3.xml><?xml version="1.0" encoding="utf-8"?>
<ds:datastoreItem xmlns:ds="http://schemas.openxmlformats.org/officeDocument/2006/customXml" ds:itemID="{221DBFDB-F9D7-461D-B75B-A91BC818CE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5736</Words>
  <Characters>32698</Characters>
  <Application>Microsoft Office Word</Application>
  <DocSecurity>4</DocSecurity>
  <Lines>272</Lines>
  <Paragraphs>76</Paragraphs>
  <ScaleCrop>false</ScaleCrop>
  <Company/>
  <LinksUpToDate>false</LinksUpToDate>
  <CharactersWithSpaces>38358</CharactersWithSpaces>
  <SharedDoc>false</SharedDoc>
  <HLinks>
    <vt:vector size="24" baseType="variant">
      <vt:variant>
        <vt:i4>6619233</vt:i4>
      </vt:variant>
      <vt:variant>
        <vt:i4>9</vt:i4>
      </vt:variant>
      <vt:variant>
        <vt:i4>0</vt:i4>
      </vt:variant>
      <vt:variant>
        <vt:i4>5</vt:i4>
      </vt:variant>
      <vt:variant>
        <vt:lpwstr>https://mptf.undp.org/</vt:lpwstr>
      </vt:variant>
      <vt:variant>
        <vt:lpwstr/>
      </vt:variant>
      <vt:variant>
        <vt:i4>327709</vt:i4>
      </vt:variant>
      <vt:variant>
        <vt:i4>6</vt:i4>
      </vt:variant>
      <vt:variant>
        <vt:i4>0</vt:i4>
      </vt:variant>
      <vt:variant>
        <vt:i4>5</vt:i4>
      </vt:variant>
      <vt:variant>
        <vt:lpwstr>https://mptf.undp.org/fund/pk100</vt:lpwstr>
      </vt:variant>
      <vt:variant>
        <vt:lpwstr/>
      </vt:variant>
      <vt:variant>
        <vt:i4>327709</vt:i4>
      </vt:variant>
      <vt:variant>
        <vt:i4>3</vt:i4>
      </vt:variant>
      <vt:variant>
        <vt:i4>0</vt:i4>
      </vt:variant>
      <vt:variant>
        <vt:i4>5</vt:i4>
      </vt:variant>
      <vt:variant>
        <vt:lpwstr>https://mptf.undp.org/fund/pk100</vt:lpwstr>
      </vt:variant>
      <vt:variant>
        <vt:lpwstr/>
      </vt:variant>
      <vt:variant>
        <vt:i4>327709</vt:i4>
      </vt:variant>
      <vt:variant>
        <vt:i4>0</vt:i4>
      </vt:variant>
      <vt:variant>
        <vt:i4>0</vt:i4>
      </vt:variant>
      <vt:variant>
        <vt:i4>5</vt:i4>
      </vt:variant>
      <vt:variant>
        <vt:lpwstr>https://mptf.undp.org/fund/pk100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2024_ Pakistan One Fund Annual Financial Report_.docx</dc:title>
  <dc:subject/>
  <dc:creator/>
  <cp:keywords/>
  <dc:description/>
  <cp:lastModifiedBy>Mari Matsumoto</cp:lastModifiedBy>
  <cp:revision>12</cp:revision>
  <dcterms:created xsi:type="dcterms:W3CDTF">2025-05-28T10:04:00Z</dcterms:created>
  <dcterms:modified xsi:type="dcterms:W3CDTF">2025-05-31T03:35:00Z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