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1905"/>
      </w:tblGrid>
      <w:tr w:rsidR="00755222" w14:paraId="489DF904" w14:textId="77777777">
        <w:trPr>
          <w:trHeight w:val="52"/>
        </w:trPr>
        <w:tc>
          <w:tcPr>
            <w:tcW w:w="11905" w:type="dxa"/>
          </w:tcPr>
          <w:p w14:paraId="5894340F" w14:textId="77777777" w:rsidR="00755222" w:rsidRDefault="00755222">
            <w:pPr>
              <w:pStyle w:val="EmptyCellLayoutStyle"/>
              <w:spacing w:after="0" w:line="240" w:lineRule="auto"/>
            </w:pPr>
          </w:p>
        </w:tc>
      </w:tr>
      <w:tr w:rsidR="00755222" w14:paraId="35A58C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149C82B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403"/>
                    <w:gridCol w:w="420"/>
                    <w:gridCol w:w="779"/>
                    <w:gridCol w:w="3420"/>
                    <w:gridCol w:w="648"/>
                    <w:gridCol w:w="213"/>
                    <w:gridCol w:w="1466"/>
                    <w:gridCol w:w="472"/>
                    <w:gridCol w:w="1236"/>
                  </w:tblGrid>
                  <w:tr w:rsidR="00755222" w14:paraId="2AA3B584" w14:textId="77777777">
                    <w:trPr>
                      <w:trHeight w:val="1520"/>
                    </w:trPr>
                    <w:tc>
                      <w:tcPr>
                        <w:tcW w:w="1136" w:type="dxa"/>
                      </w:tcPr>
                      <w:p w14:paraId="6F66F8EC" w14:textId="77777777" w:rsidR="00755222" w:rsidRDefault="00755222">
                        <w:pPr>
                          <w:pStyle w:val="EmptyCellLayoutStyle"/>
                          <w:spacing w:after="0" w:line="240" w:lineRule="auto"/>
                        </w:pPr>
                      </w:p>
                    </w:tc>
                    <w:tc>
                      <w:tcPr>
                        <w:tcW w:w="708" w:type="dxa"/>
                      </w:tcPr>
                      <w:p w14:paraId="5C687A35" w14:textId="77777777" w:rsidR="00755222" w:rsidRDefault="00755222">
                        <w:pPr>
                          <w:pStyle w:val="EmptyCellLayoutStyle"/>
                          <w:spacing w:after="0" w:line="240" w:lineRule="auto"/>
                        </w:pPr>
                      </w:p>
                    </w:tc>
                    <w:tc>
                      <w:tcPr>
                        <w:tcW w:w="1403" w:type="dxa"/>
                      </w:tcPr>
                      <w:p w14:paraId="2F25227D" w14:textId="77777777" w:rsidR="00755222" w:rsidRDefault="00755222">
                        <w:pPr>
                          <w:pStyle w:val="EmptyCellLayoutStyle"/>
                          <w:spacing w:after="0" w:line="240" w:lineRule="auto"/>
                        </w:pPr>
                      </w:p>
                    </w:tc>
                    <w:tc>
                      <w:tcPr>
                        <w:tcW w:w="420" w:type="dxa"/>
                      </w:tcPr>
                      <w:p w14:paraId="3EA8EA14" w14:textId="77777777" w:rsidR="00755222" w:rsidRDefault="00755222">
                        <w:pPr>
                          <w:pStyle w:val="EmptyCellLayoutStyle"/>
                          <w:spacing w:after="0" w:line="240" w:lineRule="auto"/>
                        </w:pPr>
                      </w:p>
                    </w:tc>
                    <w:tc>
                      <w:tcPr>
                        <w:tcW w:w="779" w:type="dxa"/>
                      </w:tcPr>
                      <w:p w14:paraId="7128E4D8" w14:textId="77777777" w:rsidR="00755222" w:rsidRDefault="00755222">
                        <w:pPr>
                          <w:pStyle w:val="EmptyCellLayoutStyle"/>
                          <w:spacing w:after="0" w:line="240" w:lineRule="auto"/>
                        </w:pPr>
                      </w:p>
                    </w:tc>
                    <w:tc>
                      <w:tcPr>
                        <w:tcW w:w="3420" w:type="dxa"/>
                      </w:tcPr>
                      <w:p w14:paraId="48E01BAB" w14:textId="77777777" w:rsidR="00755222" w:rsidRDefault="00755222">
                        <w:pPr>
                          <w:pStyle w:val="EmptyCellLayoutStyle"/>
                          <w:spacing w:after="0" w:line="240" w:lineRule="auto"/>
                        </w:pPr>
                      </w:p>
                    </w:tc>
                    <w:tc>
                      <w:tcPr>
                        <w:tcW w:w="648" w:type="dxa"/>
                      </w:tcPr>
                      <w:p w14:paraId="589249DC" w14:textId="77777777" w:rsidR="00755222" w:rsidRDefault="00755222">
                        <w:pPr>
                          <w:pStyle w:val="EmptyCellLayoutStyle"/>
                          <w:spacing w:after="0" w:line="240" w:lineRule="auto"/>
                        </w:pPr>
                      </w:p>
                    </w:tc>
                    <w:tc>
                      <w:tcPr>
                        <w:tcW w:w="213" w:type="dxa"/>
                      </w:tcPr>
                      <w:p w14:paraId="7F28557C" w14:textId="77777777" w:rsidR="00755222" w:rsidRDefault="00755222">
                        <w:pPr>
                          <w:pStyle w:val="EmptyCellLayoutStyle"/>
                          <w:spacing w:after="0" w:line="240" w:lineRule="auto"/>
                        </w:pPr>
                      </w:p>
                    </w:tc>
                    <w:tc>
                      <w:tcPr>
                        <w:tcW w:w="1466" w:type="dxa"/>
                      </w:tcPr>
                      <w:p w14:paraId="49646AB6" w14:textId="77777777" w:rsidR="00755222" w:rsidRDefault="00755222">
                        <w:pPr>
                          <w:pStyle w:val="EmptyCellLayoutStyle"/>
                          <w:spacing w:after="0" w:line="240" w:lineRule="auto"/>
                        </w:pPr>
                      </w:p>
                    </w:tc>
                    <w:tc>
                      <w:tcPr>
                        <w:tcW w:w="472" w:type="dxa"/>
                      </w:tcPr>
                      <w:p w14:paraId="2C5E9AEA" w14:textId="77777777" w:rsidR="00755222" w:rsidRDefault="00755222">
                        <w:pPr>
                          <w:pStyle w:val="EmptyCellLayoutStyle"/>
                          <w:spacing w:after="0" w:line="240" w:lineRule="auto"/>
                        </w:pPr>
                      </w:p>
                    </w:tc>
                    <w:tc>
                      <w:tcPr>
                        <w:tcW w:w="1236" w:type="dxa"/>
                      </w:tcPr>
                      <w:p w14:paraId="4469D1D5" w14:textId="77777777" w:rsidR="00755222" w:rsidRDefault="00755222">
                        <w:pPr>
                          <w:pStyle w:val="EmptyCellLayoutStyle"/>
                          <w:spacing w:after="0" w:line="240" w:lineRule="auto"/>
                        </w:pPr>
                      </w:p>
                    </w:tc>
                  </w:tr>
                  <w:tr w:rsidR="00965327" w14:paraId="7DACD360" w14:textId="77777777" w:rsidTr="00965327">
                    <w:tc>
                      <w:tcPr>
                        <w:tcW w:w="1136" w:type="dxa"/>
                      </w:tcPr>
                      <w:p w14:paraId="65775A53" w14:textId="77777777" w:rsidR="00755222" w:rsidRDefault="00755222">
                        <w:pPr>
                          <w:pStyle w:val="EmptyCellLayoutStyle"/>
                          <w:spacing w:after="0" w:line="240" w:lineRule="auto"/>
                        </w:pPr>
                      </w:p>
                    </w:tc>
                    <w:tc>
                      <w:tcPr>
                        <w:tcW w:w="708" w:type="dxa"/>
                      </w:tcPr>
                      <w:p w14:paraId="2ED10608" w14:textId="77777777" w:rsidR="00755222" w:rsidRDefault="00755222">
                        <w:pPr>
                          <w:pStyle w:val="EmptyCellLayoutStyle"/>
                          <w:spacing w:after="0" w:line="240" w:lineRule="auto"/>
                        </w:pPr>
                      </w:p>
                    </w:tc>
                    <w:tc>
                      <w:tcPr>
                        <w:tcW w:w="1403" w:type="dxa"/>
                      </w:tcPr>
                      <w:p w14:paraId="23E13F9E" w14:textId="77777777" w:rsidR="00755222" w:rsidRDefault="00755222">
                        <w:pPr>
                          <w:pStyle w:val="EmptyCellLayoutStyle"/>
                          <w:spacing w:after="0" w:line="240" w:lineRule="auto"/>
                        </w:pPr>
                      </w:p>
                    </w:tc>
                    <w:tc>
                      <w:tcPr>
                        <w:tcW w:w="420" w:type="dxa"/>
                        <w:gridSpan w:val="5"/>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480"/>
                        </w:tblGrid>
                        <w:tr w:rsidR="00755222" w14:paraId="1F216EFB" w14:textId="77777777">
                          <w:trPr>
                            <w:trHeight w:val="2068"/>
                          </w:trPr>
                          <w:tc>
                            <w:tcPr>
                              <w:tcW w:w="548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732"/>
                                <w:gridCol w:w="3887"/>
                                <w:gridCol w:w="861"/>
                              </w:tblGrid>
                              <w:tr w:rsidR="00755222" w14:paraId="580ECC9D" w14:textId="77777777">
                                <w:trPr>
                                  <w:trHeight w:val="232"/>
                                </w:trPr>
                                <w:tc>
                                  <w:tcPr>
                                    <w:tcW w:w="732" w:type="dxa"/>
                                  </w:tcPr>
                                  <w:p w14:paraId="13525AA8" w14:textId="77777777" w:rsidR="00755222" w:rsidRDefault="00755222">
                                    <w:pPr>
                                      <w:pStyle w:val="EmptyCellLayoutStyle"/>
                                      <w:spacing w:after="0" w:line="240" w:lineRule="auto"/>
                                    </w:pPr>
                                  </w:p>
                                </w:tc>
                                <w:tc>
                                  <w:tcPr>
                                    <w:tcW w:w="3887" w:type="dxa"/>
                                  </w:tcPr>
                                  <w:p w14:paraId="596C92BB" w14:textId="77777777" w:rsidR="00755222" w:rsidRDefault="00755222">
                                    <w:pPr>
                                      <w:pStyle w:val="EmptyCellLayoutStyle"/>
                                      <w:spacing w:after="0" w:line="240" w:lineRule="auto"/>
                                    </w:pPr>
                                  </w:p>
                                </w:tc>
                                <w:tc>
                                  <w:tcPr>
                                    <w:tcW w:w="861" w:type="dxa"/>
                                  </w:tcPr>
                                  <w:p w14:paraId="3545F683" w14:textId="77777777" w:rsidR="00755222" w:rsidRDefault="00755222">
                                    <w:pPr>
                                      <w:pStyle w:val="EmptyCellLayoutStyle"/>
                                      <w:spacing w:after="0" w:line="240" w:lineRule="auto"/>
                                    </w:pPr>
                                  </w:p>
                                </w:tc>
                              </w:tr>
                              <w:tr w:rsidR="00755222" w14:paraId="453F3767" w14:textId="77777777">
                                <w:trPr>
                                  <w:trHeight w:val="1695"/>
                                </w:trPr>
                                <w:tc>
                                  <w:tcPr>
                                    <w:tcW w:w="732" w:type="dxa"/>
                                  </w:tcPr>
                                  <w:p w14:paraId="4ACC98BF" w14:textId="77777777" w:rsidR="00755222" w:rsidRDefault="00755222">
                                    <w:pPr>
                                      <w:pStyle w:val="EmptyCellLayoutStyle"/>
                                      <w:spacing w:after="0" w:line="240" w:lineRule="auto"/>
                                    </w:pPr>
                                  </w:p>
                                </w:tc>
                                <w:tc>
                                  <w:tcPr>
                                    <w:tcW w:w="3887" w:type="dxa"/>
                                    <w:tcBorders>
                                      <w:top w:val="nil"/>
                                      <w:left w:val="nil"/>
                                      <w:bottom w:val="nil"/>
                                      <w:right w:val="nil"/>
                                    </w:tcBorders>
                                    <w:tcMar>
                                      <w:top w:w="0" w:type="dxa"/>
                                      <w:left w:w="1399" w:type="dxa"/>
                                      <w:bottom w:w="0" w:type="dxa"/>
                                      <w:right w:w="0" w:type="dxa"/>
                                    </w:tcMar>
                                  </w:tcPr>
                                  <w:p w14:paraId="260CBEF1" w14:textId="77777777" w:rsidR="00755222" w:rsidRDefault="00000000">
                                    <w:pPr>
                                      <w:spacing w:after="0" w:line="240" w:lineRule="auto"/>
                                    </w:pPr>
                                    <w:r>
                                      <w:rPr>
                                        <w:noProof/>
                                      </w:rPr>
                                      <w:drawing>
                                        <wp:inline distT="0" distB="0" distL="0" distR="0" wp14:anchorId="3B91AE6D" wp14:editId="5EDD6270">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861" w:type="dxa"/>
                                  </w:tcPr>
                                  <w:p w14:paraId="5205D813" w14:textId="77777777" w:rsidR="00755222" w:rsidRDefault="00755222">
                                    <w:pPr>
                                      <w:pStyle w:val="EmptyCellLayoutStyle"/>
                                      <w:spacing w:after="0" w:line="240" w:lineRule="auto"/>
                                    </w:pPr>
                                  </w:p>
                                </w:tc>
                              </w:tr>
                              <w:tr w:rsidR="00755222" w14:paraId="7A06D32C" w14:textId="77777777">
                                <w:trPr>
                                  <w:trHeight w:val="140"/>
                                </w:trPr>
                                <w:tc>
                                  <w:tcPr>
                                    <w:tcW w:w="732" w:type="dxa"/>
                                  </w:tcPr>
                                  <w:p w14:paraId="253D56D7" w14:textId="77777777" w:rsidR="00755222" w:rsidRDefault="00755222">
                                    <w:pPr>
                                      <w:pStyle w:val="EmptyCellLayoutStyle"/>
                                      <w:spacing w:after="0" w:line="240" w:lineRule="auto"/>
                                    </w:pPr>
                                  </w:p>
                                </w:tc>
                                <w:tc>
                                  <w:tcPr>
                                    <w:tcW w:w="3887" w:type="dxa"/>
                                  </w:tcPr>
                                  <w:p w14:paraId="3D394993" w14:textId="77777777" w:rsidR="00755222" w:rsidRDefault="00755222">
                                    <w:pPr>
                                      <w:pStyle w:val="EmptyCellLayoutStyle"/>
                                      <w:spacing w:after="0" w:line="240" w:lineRule="auto"/>
                                    </w:pPr>
                                  </w:p>
                                </w:tc>
                                <w:tc>
                                  <w:tcPr>
                                    <w:tcW w:w="861" w:type="dxa"/>
                                  </w:tcPr>
                                  <w:p w14:paraId="59C87394" w14:textId="77777777" w:rsidR="00755222" w:rsidRDefault="00755222">
                                    <w:pPr>
                                      <w:pStyle w:val="EmptyCellLayoutStyle"/>
                                      <w:spacing w:after="0" w:line="240" w:lineRule="auto"/>
                                    </w:pPr>
                                  </w:p>
                                </w:tc>
                              </w:tr>
                            </w:tbl>
                            <w:p w14:paraId="72E03A17" w14:textId="77777777" w:rsidR="00755222" w:rsidRDefault="00755222">
                              <w:pPr>
                                <w:spacing w:after="0" w:line="240" w:lineRule="auto"/>
                              </w:pPr>
                            </w:p>
                          </w:tc>
                        </w:tr>
                      </w:tbl>
                      <w:p w14:paraId="60AB58F1" w14:textId="77777777" w:rsidR="00755222" w:rsidRDefault="00755222">
                        <w:pPr>
                          <w:spacing w:after="0" w:line="240" w:lineRule="auto"/>
                        </w:pPr>
                      </w:p>
                    </w:tc>
                    <w:tc>
                      <w:tcPr>
                        <w:tcW w:w="1466" w:type="dxa"/>
                      </w:tcPr>
                      <w:p w14:paraId="152640A3" w14:textId="77777777" w:rsidR="00755222" w:rsidRDefault="00755222">
                        <w:pPr>
                          <w:pStyle w:val="EmptyCellLayoutStyle"/>
                          <w:spacing w:after="0" w:line="240" w:lineRule="auto"/>
                        </w:pPr>
                      </w:p>
                    </w:tc>
                    <w:tc>
                      <w:tcPr>
                        <w:tcW w:w="472" w:type="dxa"/>
                      </w:tcPr>
                      <w:p w14:paraId="778A646F" w14:textId="77777777" w:rsidR="00755222" w:rsidRDefault="00755222">
                        <w:pPr>
                          <w:pStyle w:val="EmptyCellLayoutStyle"/>
                          <w:spacing w:after="0" w:line="240" w:lineRule="auto"/>
                        </w:pPr>
                      </w:p>
                    </w:tc>
                    <w:tc>
                      <w:tcPr>
                        <w:tcW w:w="1236" w:type="dxa"/>
                      </w:tcPr>
                      <w:p w14:paraId="133BF182" w14:textId="77777777" w:rsidR="00755222" w:rsidRDefault="00755222">
                        <w:pPr>
                          <w:pStyle w:val="EmptyCellLayoutStyle"/>
                          <w:spacing w:after="0" w:line="240" w:lineRule="auto"/>
                        </w:pPr>
                      </w:p>
                    </w:tc>
                  </w:tr>
                  <w:tr w:rsidR="00755222" w14:paraId="0014907A" w14:textId="77777777">
                    <w:trPr>
                      <w:trHeight w:val="38"/>
                    </w:trPr>
                    <w:tc>
                      <w:tcPr>
                        <w:tcW w:w="1136" w:type="dxa"/>
                      </w:tcPr>
                      <w:p w14:paraId="6A361131" w14:textId="77777777" w:rsidR="00755222" w:rsidRDefault="00755222">
                        <w:pPr>
                          <w:pStyle w:val="EmptyCellLayoutStyle"/>
                          <w:spacing w:after="0" w:line="240" w:lineRule="auto"/>
                        </w:pPr>
                      </w:p>
                    </w:tc>
                    <w:tc>
                      <w:tcPr>
                        <w:tcW w:w="708" w:type="dxa"/>
                      </w:tcPr>
                      <w:p w14:paraId="373E86CD" w14:textId="77777777" w:rsidR="00755222" w:rsidRDefault="00755222">
                        <w:pPr>
                          <w:pStyle w:val="EmptyCellLayoutStyle"/>
                          <w:spacing w:after="0" w:line="240" w:lineRule="auto"/>
                        </w:pPr>
                      </w:p>
                    </w:tc>
                    <w:tc>
                      <w:tcPr>
                        <w:tcW w:w="1403" w:type="dxa"/>
                      </w:tcPr>
                      <w:p w14:paraId="74C645EE" w14:textId="77777777" w:rsidR="00755222" w:rsidRDefault="00755222">
                        <w:pPr>
                          <w:pStyle w:val="EmptyCellLayoutStyle"/>
                          <w:spacing w:after="0" w:line="240" w:lineRule="auto"/>
                        </w:pPr>
                      </w:p>
                    </w:tc>
                    <w:tc>
                      <w:tcPr>
                        <w:tcW w:w="420" w:type="dxa"/>
                      </w:tcPr>
                      <w:p w14:paraId="7575A508" w14:textId="77777777" w:rsidR="00755222" w:rsidRDefault="00755222">
                        <w:pPr>
                          <w:pStyle w:val="EmptyCellLayoutStyle"/>
                          <w:spacing w:after="0" w:line="240" w:lineRule="auto"/>
                        </w:pPr>
                      </w:p>
                    </w:tc>
                    <w:tc>
                      <w:tcPr>
                        <w:tcW w:w="779" w:type="dxa"/>
                      </w:tcPr>
                      <w:p w14:paraId="3D492190" w14:textId="77777777" w:rsidR="00755222" w:rsidRDefault="00755222">
                        <w:pPr>
                          <w:pStyle w:val="EmptyCellLayoutStyle"/>
                          <w:spacing w:after="0" w:line="240" w:lineRule="auto"/>
                        </w:pPr>
                      </w:p>
                    </w:tc>
                    <w:tc>
                      <w:tcPr>
                        <w:tcW w:w="3420" w:type="dxa"/>
                      </w:tcPr>
                      <w:p w14:paraId="39995C51" w14:textId="77777777" w:rsidR="00755222" w:rsidRDefault="00755222">
                        <w:pPr>
                          <w:pStyle w:val="EmptyCellLayoutStyle"/>
                          <w:spacing w:after="0" w:line="240" w:lineRule="auto"/>
                        </w:pPr>
                      </w:p>
                    </w:tc>
                    <w:tc>
                      <w:tcPr>
                        <w:tcW w:w="648" w:type="dxa"/>
                      </w:tcPr>
                      <w:p w14:paraId="4B776272" w14:textId="77777777" w:rsidR="00755222" w:rsidRDefault="00755222">
                        <w:pPr>
                          <w:pStyle w:val="EmptyCellLayoutStyle"/>
                          <w:spacing w:after="0" w:line="240" w:lineRule="auto"/>
                        </w:pPr>
                      </w:p>
                    </w:tc>
                    <w:tc>
                      <w:tcPr>
                        <w:tcW w:w="213" w:type="dxa"/>
                      </w:tcPr>
                      <w:p w14:paraId="3E089325" w14:textId="77777777" w:rsidR="00755222" w:rsidRDefault="00755222">
                        <w:pPr>
                          <w:pStyle w:val="EmptyCellLayoutStyle"/>
                          <w:spacing w:after="0" w:line="240" w:lineRule="auto"/>
                        </w:pPr>
                      </w:p>
                    </w:tc>
                    <w:tc>
                      <w:tcPr>
                        <w:tcW w:w="1466" w:type="dxa"/>
                      </w:tcPr>
                      <w:p w14:paraId="6A01C336" w14:textId="77777777" w:rsidR="00755222" w:rsidRDefault="00755222">
                        <w:pPr>
                          <w:pStyle w:val="EmptyCellLayoutStyle"/>
                          <w:spacing w:after="0" w:line="240" w:lineRule="auto"/>
                        </w:pPr>
                      </w:p>
                    </w:tc>
                    <w:tc>
                      <w:tcPr>
                        <w:tcW w:w="472" w:type="dxa"/>
                      </w:tcPr>
                      <w:p w14:paraId="60AAE77A" w14:textId="77777777" w:rsidR="00755222" w:rsidRDefault="00755222">
                        <w:pPr>
                          <w:pStyle w:val="EmptyCellLayoutStyle"/>
                          <w:spacing w:after="0" w:line="240" w:lineRule="auto"/>
                        </w:pPr>
                      </w:p>
                    </w:tc>
                    <w:tc>
                      <w:tcPr>
                        <w:tcW w:w="1236" w:type="dxa"/>
                      </w:tcPr>
                      <w:p w14:paraId="177F0CA3" w14:textId="77777777" w:rsidR="00755222" w:rsidRDefault="00755222">
                        <w:pPr>
                          <w:pStyle w:val="EmptyCellLayoutStyle"/>
                          <w:spacing w:after="0" w:line="240" w:lineRule="auto"/>
                        </w:pPr>
                      </w:p>
                    </w:tc>
                  </w:tr>
                  <w:tr w:rsidR="00965327" w14:paraId="41E2F389" w14:textId="77777777" w:rsidTr="0096532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755222" w14:paraId="4DC29414" w14:textId="77777777">
                          <w:trPr>
                            <w:trHeight w:val="155"/>
                          </w:trPr>
                          <w:tc>
                            <w:tcPr>
                              <w:tcW w:w="672" w:type="dxa"/>
                              <w:shd w:val="clear" w:color="auto" w:fill="15385F"/>
                            </w:tcPr>
                            <w:p w14:paraId="2FF741D5" w14:textId="77777777" w:rsidR="00755222" w:rsidRDefault="00755222">
                              <w:pPr>
                                <w:pStyle w:val="EmptyCellLayoutStyle"/>
                                <w:spacing w:after="0" w:line="240" w:lineRule="auto"/>
                              </w:pPr>
                            </w:p>
                          </w:tc>
                          <w:tc>
                            <w:tcPr>
                              <w:tcW w:w="10588" w:type="dxa"/>
                              <w:shd w:val="clear" w:color="auto" w:fill="15385F"/>
                            </w:tcPr>
                            <w:p w14:paraId="3BA553FC" w14:textId="77777777" w:rsidR="00755222" w:rsidRDefault="00755222">
                              <w:pPr>
                                <w:pStyle w:val="EmptyCellLayoutStyle"/>
                                <w:spacing w:after="0" w:line="240" w:lineRule="auto"/>
                              </w:pPr>
                            </w:p>
                          </w:tc>
                          <w:tc>
                            <w:tcPr>
                              <w:tcW w:w="643" w:type="dxa"/>
                              <w:shd w:val="clear" w:color="auto" w:fill="15385F"/>
                            </w:tcPr>
                            <w:p w14:paraId="5093B639" w14:textId="77777777" w:rsidR="00755222" w:rsidRDefault="00755222">
                              <w:pPr>
                                <w:pStyle w:val="EmptyCellLayoutStyle"/>
                                <w:spacing w:after="0" w:line="240" w:lineRule="auto"/>
                              </w:pPr>
                            </w:p>
                          </w:tc>
                        </w:tr>
                        <w:tr w:rsidR="00755222" w14:paraId="04613132" w14:textId="77777777">
                          <w:trPr>
                            <w:trHeight w:val="1104"/>
                          </w:trPr>
                          <w:tc>
                            <w:tcPr>
                              <w:tcW w:w="672" w:type="dxa"/>
                              <w:shd w:val="clear" w:color="auto" w:fill="15385F"/>
                            </w:tcPr>
                            <w:p w14:paraId="3CB7A845" w14:textId="77777777" w:rsidR="00755222" w:rsidRDefault="00755222">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755222" w14:paraId="252C137E" w14:textId="77777777">
                                <w:trPr>
                                  <w:trHeight w:val="1026"/>
                                </w:trPr>
                                <w:tc>
                                  <w:tcPr>
                                    <w:tcW w:w="10588" w:type="dxa"/>
                                    <w:tcBorders>
                                      <w:top w:val="nil"/>
                                      <w:left w:val="nil"/>
                                      <w:bottom w:val="nil"/>
                                      <w:right w:val="nil"/>
                                    </w:tcBorders>
                                    <w:tcMar>
                                      <w:top w:w="39" w:type="dxa"/>
                                      <w:left w:w="39" w:type="dxa"/>
                                      <w:bottom w:w="39" w:type="dxa"/>
                                      <w:right w:w="39" w:type="dxa"/>
                                    </w:tcMar>
                                  </w:tcPr>
                                  <w:p w14:paraId="6CBF3335" w14:textId="77777777" w:rsidR="00755222" w:rsidRDefault="00000000">
                                    <w:pPr>
                                      <w:spacing w:after="0" w:line="240" w:lineRule="auto"/>
                                      <w:jc w:val="center"/>
                                    </w:pPr>
                                    <w:r>
                                      <w:rPr>
                                        <w:rFonts w:ascii="Arial" w:eastAsia="Arial" w:hAnsi="Arial"/>
                                        <w:b/>
                                        <w:color w:val="FFFFFF"/>
                                        <w:sz w:val="44"/>
                                      </w:rPr>
                                      <w:t>CONSOLIDATED ANNUAL FINANCIAL REPORT</w:t>
                                    </w:r>
                                  </w:p>
                                  <w:p w14:paraId="7E1C77C7" w14:textId="77777777" w:rsidR="00755222" w:rsidRDefault="00000000">
                                    <w:pPr>
                                      <w:spacing w:after="0" w:line="240" w:lineRule="auto"/>
                                      <w:ind w:left="1109" w:right="410"/>
                                      <w:jc w:val="center"/>
                                    </w:pPr>
                                    <w:r>
                                      <w:rPr>
                                        <w:rFonts w:ascii="Arial" w:eastAsia="Arial" w:hAnsi="Arial"/>
                                        <w:color w:val="FFFFFF"/>
                                        <w:sz w:val="40"/>
                                      </w:rPr>
                                      <w:t>of the Administrative Agent</w:t>
                                    </w:r>
                                  </w:p>
                                </w:tc>
                              </w:tr>
                            </w:tbl>
                            <w:p w14:paraId="26F4888A" w14:textId="77777777" w:rsidR="00755222" w:rsidRDefault="00755222">
                              <w:pPr>
                                <w:spacing w:after="0" w:line="240" w:lineRule="auto"/>
                              </w:pPr>
                            </w:p>
                          </w:tc>
                          <w:tc>
                            <w:tcPr>
                              <w:tcW w:w="643" w:type="dxa"/>
                              <w:shd w:val="clear" w:color="auto" w:fill="15385F"/>
                            </w:tcPr>
                            <w:p w14:paraId="0E26DFB7" w14:textId="77777777" w:rsidR="00755222" w:rsidRDefault="00755222">
                              <w:pPr>
                                <w:pStyle w:val="EmptyCellLayoutStyle"/>
                                <w:spacing w:after="0" w:line="240" w:lineRule="auto"/>
                              </w:pPr>
                            </w:p>
                          </w:tc>
                        </w:tr>
                        <w:tr w:rsidR="00755222" w14:paraId="053243D5" w14:textId="77777777">
                          <w:trPr>
                            <w:trHeight w:val="204"/>
                          </w:trPr>
                          <w:tc>
                            <w:tcPr>
                              <w:tcW w:w="672" w:type="dxa"/>
                              <w:shd w:val="clear" w:color="auto" w:fill="15385F"/>
                            </w:tcPr>
                            <w:p w14:paraId="1FA90A1B" w14:textId="77777777" w:rsidR="00755222" w:rsidRDefault="00755222">
                              <w:pPr>
                                <w:pStyle w:val="EmptyCellLayoutStyle"/>
                                <w:spacing w:after="0" w:line="240" w:lineRule="auto"/>
                              </w:pPr>
                            </w:p>
                          </w:tc>
                          <w:tc>
                            <w:tcPr>
                              <w:tcW w:w="10588" w:type="dxa"/>
                              <w:shd w:val="clear" w:color="auto" w:fill="15385F"/>
                            </w:tcPr>
                            <w:p w14:paraId="32F57777" w14:textId="77777777" w:rsidR="00755222" w:rsidRDefault="00755222">
                              <w:pPr>
                                <w:pStyle w:val="EmptyCellLayoutStyle"/>
                                <w:spacing w:after="0" w:line="240" w:lineRule="auto"/>
                              </w:pPr>
                            </w:p>
                          </w:tc>
                          <w:tc>
                            <w:tcPr>
                              <w:tcW w:w="643" w:type="dxa"/>
                              <w:shd w:val="clear" w:color="auto" w:fill="15385F"/>
                            </w:tcPr>
                            <w:p w14:paraId="0DF4D8EA" w14:textId="77777777" w:rsidR="00755222" w:rsidRDefault="00755222">
                              <w:pPr>
                                <w:pStyle w:val="EmptyCellLayoutStyle"/>
                                <w:spacing w:after="0" w:line="240" w:lineRule="auto"/>
                              </w:pPr>
                            </w:p>
                          </w:tc>
                        </w:tr>
                      </w:tbl>
                      <w:p w14:paraId="7460E60B" w14:textId="77777777" w:rsidR="00755222" w:rsidRDefault="00755222">
                        <w:pPr>
                          <w:spacing w:after="0" w:line="240" w:lineRule="auto"/>
                        </w:pPr>
                      </w:p>
                    </w:tc>
                  </w:tr>
                  <w:tr w:rsidR="00755222" w14:paraId="65AA200F" w14:textId="77777777">
                    <w:trPr>
                      <w:trHeight w:val="1244"/>
                    </w:trPr>
                    <w:tc>
                      <w:tcPr>
                        <w:tcW w:w="1136" w:type="dxa"/>
                      </w:tcPr>
                      <w:p w14:paraId="3AA5A550" w14:textId="77777777" w:rsidR="00755222" w:rsidRDefault="00755222">
                        <w:pPr>
                          <w:pStyle w:val="EmptyCellLayoutStyle"/>
                          <w:spacing w:after="0" w:line="240" w:lineRule="auto"/>
                        </w:pPr>
                      </w:p>
                    </w:tc>
                    <w:tc>
                      <w:tcPr>
                        <w:tcW w:w="708" w:type="dxa"/>
                      </w:tcPr>
                      <w:p w14:paraId="7FC3C008" w14:textId="77777777" w:rsidR="00755222" w:rsidRDefault="00755222">
                        <w:pPr>
                          <w:pStyle w:val="EmptyCellLayoutStyle"/>
                          <w:spacing w:after="0" w:line="240" w:lineRule="auto"/>
                        </w:pPr>
                      </w:p>
                    </w:tc>
                    <w:tc>
                      <w:tcPr>
                        <w:tcW w:w="1403" w:type="dxa"/>
                      </w:tcPr>
                      <w:p w14:paraId="13AAE82C" w14:textId="77777777" w:rsidR="00755222" w:rsidRDefault="00755222">
                        <w:pPr>
                          <w:pStyle w:val="EmptyCellLayoutStyle"/>
                          <w:spacing w:after="0" w:line="240" w:lineRule="auto"/>
                        </w:pPr>
                      </w:p>
                    </w:tc>
                    <w:tc>
                      <w:tcPr>
                        <w:tcW w:w="420" w:type="dxa"/>
                      </w:tcPr>
                      <w:p w14:paraId="1E999DCD" w14:textId="77777777" w:rsidR="00755222" w:rsidRDefault="00755222">
                        <w:pPr>
                          <w:pStyle w:val="EmptyCellLayoutStyle"/>
                          <w:spacing w:after="0" w:line="240" w:lineRule="auto"/>
                        </w:pPr>
                      </w:p>
                    </w:tc>
                    <w:tc>
                      <w:tcPr>
                        <w:tcW w:w="779" w:type="dxa"/>
                      </w:tcPr>
                      <w:p w14:paraId="064795B2" w14:textId="77777777" w:rsidR="00755222" w:rsidRDefault="00755222">
                        <w:pPr>
                          <w:pStyle w:val="EmptyCellLayoutStyle"/>
                          <w:spacing w:after="0" w:line="240" w:lineRule="auto"/>
                        </w:pPr>
                      </w:p>
                    </w:tc>
                    <w:tc>
                      <w:tcPr>
                        <w:tcW w:w="3420" w:type="dxa"/>
                      </w:tcPr>
                      <w:p w14:paraId="03468770" w14:textId="77777777" w:rsidR="00755222" w:rsidRDefault="00755222">
                        <w:pPr>
                          <w:pStyle w:val="EmptyCellLayoutStyle"/>
                          <w:spacing w:after="0" w:line="240" w:lineRule="auto"/>
                        </w:pPr>
                      </w:p>
                    </w:tc>
                    <w:tc>
                      <w:tcPr>
                        <w:tcW w:w="648" w:type="dxa"/>
                      </w:tcPr>
                      <w:p w14:paraId="43C688E3" w14:textId="77777777" w:rsidR="00755222" w:rsidRDefault="00755222">
                        <w:pPr>
                          <w:pStyle w:val="EmptyCellLayoutStyle"/>
                          <w:spacing w:after="0" w:line="240" w:lineRule="auto"/>
                        </w:pPr>
                      </w:p>
                    </w:tc>
                    <w:tc>
                      <w:tcPr>
                        <w:tcW w:w="213" w:type="dxa"/>
                      </w:tcPr>
                      <w:p w14:paraId="327E44F5" w14:textId="77777777" w:rsidR="00755222" w:rsidRDefault="00755222">
                        <w:pPr>
                          <w:pStyle w:val="EmptyCellLayoutStyle"/>
                          <w:spacing w:after="0" w:line="240" w:lineRule="auto"/>
                        </w:pPr>
                      </w:p>
                    </w:tc>
                    <w:tc>
                      <w:tcPr>
                        <w:tcW w:w="1466" w:type="dxa"/>
                      </w:tcPr>
                      <w:p w14:paraId="31284957" w14:textId="77777777" w:rsidR="00755222" w:rsidRDefault="00755222">
                        <w:pPr>
                          <w:pStyle w:val="EmptyCellLayoutStyle"/>
                          <w:spacing w:after="0" w:line="240" w:lineRule="auto"/>
                        </w:pPr>
                      </w:p>
                    </w:tc>
                    <w:tc>
                      <w:tcPr>
                        <w:tcW w:w="472" w:type="dxa"/>
                      </w:tcPr>
                      <w:p w14:paraId="71925C61" w14:textId="77777777" w:rsidR="00755222" w:rsidRDefault="00755222">
                        <w:pPr>
                          <w:pStyle w:val="EmptyCellLayoutStyle"/>
                          <w:spacing w:after="0" w:line="240" w:lineRule="auto"/>
                        </w:pPr>
                      </w:p>
                    </w:tc>
                    <w:tc>
                      <w:tcPr>
                        <w:tcW w:w="1236" w:type="dxa"/>
                      </w:tcPr>
                      <w:p w14:paraId="16EEE3E9" w14:textId="77777777" w:rsidR="00755222" w:rsidRDefault="00755222">
                        <w:pPr>
                          <w:pStyle w:val="EmptyCellLayoutStyle"/>
                          <w:spacing w:after="0" w:line="240" w:lineRule="auto"/>
                        </w:pPr>
                      </w:p>
                    </w:tc>
                  </w:tr>
                  <w:tr w:rsidR="00965327" w14:paraId="427CF399" w14:textId="77777777" w:rsidTr="00965327">
                    <w:trPr>
                      <w:trHeight w:val="540"/>
                    </w:trPr>
                    <w:tc>
                      <w:tcPr>
                        <w:tcW w:w="1136" w:type="dxa"/>
                      </w:tcPr>
                      <w:p w14:paraId="4A9CC50D" w14:textId="77777777" w:rsidR="00755222" w:rsidRDefault="00755222">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755222" w14:paraId="71129ACF" w14:textId="77777777">
                          <w:trPr>
                            <w:trHeight w:val="462"/>
                          </w:trPr>
                          <w:tc>
                            <w:tcPr>
                              <w:tcW w:w="9532" w:type="dxa"/>
                              <w:tcBorders>
                                <w:top w:val="nil"/>
                                <w:left w:val="nil"/>
                                <w:bottom w:val="nil"/>
                                <w:right w:val="nil"/>
                              </w:tcBorders>
                              <w:tcMar>
                                <w:top w:w="39" w:type="dxa"/>
                                <w:left w:w="39" w:type="dxa"/>
                                <w:bottom w:w="39" w:type="dxa"/>
                                <w:right w:w="39" w:type="dxa"/>
                              </w:tcMar>
                            </w:tcPr>
                            <w:p w14:paraId="7B40693F" w14:textId="77777777" w:rsidR="00755222" w:rsidRDefault="00000000">
                              <w:pPr>
                                <w:spacing w:after="0" w:line="240" w:lineRule="auto"/>
                                <w:jc w:val="center"/>
                              </w:pPr>
                              <w:r>
                                <w:rPr>
                                  <w:rFonts w:ascii="Arial" w:eastAsia="Arial" w:hAnsi="Arial"/>
                                  <w:b/>
                                  <w:color w:val="2DABE0"/>
                                  <w:sz w:val="45"/>
                                </w:rPr>
                                <w:t>Rwanda One UN Fund</w:t>
                              </w:r>
                            </w:p>
                          </w:tc>
                        </w:tr>
                      </w:tbl>
                      <w:p w14:paraId="71C9DA07" w14:textId="77777777" w:rsidR="00755222" w:rsidRDefault="00755222">
                        <w:pPr>
                          <w:spacing w:after="0" w:line="240" w:lineRule="auto"/>
                        </w:pPr>
                      </w:p>
                    </w:tc>
                    <w:tc>
                      <w:tcPr>
                        <w:tcW w:w="1236" w:type="dxa"/>
                      </w:tcPr>
                      <w:p w14:paraId="47CA99D9" w14:textId="77777777" w:rsidR="00755222" w:rsidRDefault="00755222">
                        <w:pPr>
                          <w:pStyle w:val="EmptyCellLayoutStyle"/>
                          <w:spacing w:after="0" w:line="240" w:lineRule="auto"/>
                        </w:pPr>
                      </w:p>
                    </w:tc>
                  </w:tr>
                  <w:tr w:rsidR="00965327" w14:paraId="27AF7C15" w14:textId="77777777" w:rsidTr="00965327">
                    <w:trPr>
                      <w:trHeight w:val="672"/>
                    </w:trPr>
                    <w:tc>
                      <w:tcPr>
                        <w:tcW w:w="1136" w:type="dxa"/>
                      </w:tcPr>
                      <w:p w14:paraId="4E99FF49" w14:textId="77777777" w:rsidR="00755222" w:rsidRDefault="00755222">
                        <w:pPr>
                          <w:pStyle w:val="EmptyCellLayoutStyle"/>
                          <w:spacing w:after="0" w:line="240" w:lineRule="auto"/>
                        </w:pPr>
                      </w:p>
                    </w:tc>
                    <w:tc>
                      <w:tcPr>
                        <w:tcW w:w="708" w:type="dxa"/>
                      </w:tcPr>
                      <w:p w14:paraId="04E37109" w14:textId="77777777" w:rsidR="00755222" w:rsidRDefault="00755222">
                        <w:pPr>
                          <w:pStyle w:val="EmptyCellLayoutStyle"/>
                          <w:spacing w:after="0" w:line="240" w:lineRule="auto"/>
                        </w:pPr>
                      </w:p>
                    </w:tc>
                    <w:tc>
                      <w:tcPr>
                        <w:tcW w:w="1403" w:type="dxa"/>
                        <w:gridSpan w:val="7"/>
                      </w:tcPr>
                      <w:tbl>
                        <w:tblPr>
                          <w:tblW w:w="0" w:type="auto"/>
                          <w:tblCellMar>
                            <w:left w:w="0" w:type="dxa"/>
                            <w:right w:w="0" w:type="dxa"/>
                          </w:tblCellMar>
                          <w:tblLook w:val="04A0" w:firstRow="1" w:lastRow="0" w:firstColumn="1" w:lastColumn="0" w:noHBand="0" w:noVBand="1"/>
                        </w:tblPr>
                        <w:tblGrid>
                          <w:gridCol w:w="8349"/>
                        </w:tblGrid>
                        <w:tr w:rsidR="00755222" w14:paraId="13409AC1" w14:textId="77777777">
                          <w:trPr>
                            <w:trHeight w:val="594"/>
                          </w:trPr>
                          <w:tc>
                            <w:tcPr>
                              <w:tcW w:w="8352" w:type="dxa"/>
                              <w:tcBorders>
                                <w:top w:val="nil"/>
                                <w:left w:val="nil"/>
                                <w:bottom w:val="nil"/>
                                <w:right w:val="nil"/>
                              </w:tcBorders>
                              <w:tcMar>
                                <w:top w:w="39" w:type="dxa"/>
                                <w:left w:w="39" w:type="dxa"/>
                                <w:bottom w:w="39" w:type="dxa"/>
                                <w:right w:w="39" w:type="dxa"/>
                              </w:tcMar>
                            </w:tcPr>
                            <w:p w14:paraId="24740DC2" w14:textId="77777777" w:rsidR="00755222" w:rsidRDefault="00000000">
                              <w:pPr>
                                <w:spacing w:after="0" w:line="240" w:lineRule="auto"/>
                                <w:jc w:val="center"/>
                              </w:pPr>
                              <w:r>
                                <w:rPr>
                                  <w:rFonts w:ascii="Arial" w:eastAsia="Arial" w:hAnsi="Arial"/>
                                  <w:color w:val="000000"/>
                                  <w:sz w:val="28"/>
                                </w:rPr>
                                <w:t>for the period 21 January 2008 to 31 December 2024</w:t>
                              </w:r>
                            </w:p>
                          </w:tc>
                        </w:tr>
                      </w:tbl>
                      <w:p w14:paraId="307D9855" w14:textId="77777777" w:rsidR="00755222" w:rsidRDefault="00755222">
                        <w:pPr>
                          <w:spacing w:after="0" w:line="240" w:lineRule="auto"/>
                        </w:pPr>
                      </w:p>
                    </w:tc>
                    <w:tc>
                      <w:tcPr>
                        <w:tcW w:w="472" w:type="dxa"/>
                      </w:tcPr>
                      <w:p w14:paraId="78C62346" w14:textId="77777777" w:rsidR="00755222" w:rsidRDefault="00755222">
                        <w:pPr>
                          <w:pStyle w:val="EmptyCellLayoutStyle"/>
                          <w:spacing w:after="0" w:line="240" w:lineRule="auto"/>
                        </w:pPr>
                      </w:p>
                    </w:tc>
                    <w:tc>
                      <w:tcPr>
                        <w:tcW w:w="1236" w:type="dxa"/>
                      </w:tcPr>
                      <w:p w14:paraId="644434EE" w14:textId="77777777" w:rsidR="00755222" w:rsidRDefault="00755222">
                        <w:pPr>
                          <w:pStyle w:val="EmptyCellLayoutStyle"/>
                          <w:spacing w:after="0" w:line="240" w:lineRule="auto"/>
                        </w:pPr>
                      </w:p>
                    </w:tc>
                  </w:tr>
                  <w:tr w:rsidR="00755222" w14:paraId="540A647F" w14:textId="77777777">
                    <w:trPr>
                      <w:trHeight w:val="1661"/>
                    </w:trPr>
                    <w:tc>
                      <w:tcPr>
                        <w:tcW w:w="1136" w:type="dxa"/>
                      </w:tcPr>
                      <w:p w14:paraId="12380181" w14:textId="77777777" w:rsidR="00755222" w:rsidRDefault="00755222">
                        <w:pPr>
                          <w:pStyle w:val="EmptyCellLayoutStyle"/>
                          <w:spacing w:after="0" w:line="240" w:lineRule="auto"/>
                        </w:pPr>
                      </w:p>
                    </w:tc>
                    <w:tc>
                      <w:tcPr>
                        <w:tcW w:w="708" w:type="dxa"/>
                      </w:tcPr>
                      <w:p w14:paraId="099E7D78" w14:textId="77777777" w:rsidR="00755222" w:rsidRDefault="00755222">
                        <w:pPr>
                          <w:pStyle w:val="EmptyCellLayoutStyle"/>
                          <w:spacing w:after="0" w:line="240" w:lineRule="auto"/>
                        </w:pPr>
                      </w:p>
                    </w:tc>
                    <w:tc>
                      <w:tcPr>
                        <w:tcW w:w="1403" w:type="dxa"/>
                      </w:tcPr>
                      <w:p w14:paraId="204022A3" w14:textId="77777777" w:rsidR="00755222" w:rsidRDefault="00755222">
                        <w:pPr>
                          <w:pStyle w:val="EmptyCellLayoutStyle"/>
                          <w:spacing w:after="0" w:line="240" w:lineRule="auto"/>
                        </w:pPr>
                      </w:p>
                    </w:tc>
                    <w:tc>
                      <w:tcPr>
                        <w:tcW w:w="420" w:type="dxa"/>
                      </w:tcPr>
                      <w:p w14:paraId="577D89FA" w14:textId="77777777" w:rsidR="00755222" w:rsidRDefault="00755222">
                        <w:pPr>
                          <w:pStyle w:val="EmptyCellLayoutStyle"/>
                          <w:spacing w:after="0" w:line="240" w:lineRule="auto"/>
                        </w:pPr>
                      </w:p>
                    </w:tc>
                    <w:tc>
                      <w:tcPr>
                        <w:tcW w:w="779" w:type="dxa"/>
                      </w:tcPr>
                      <w:p w14:paraId="06230F98" w14:textId="77777777" w:rsidR="00755222" w:rsidRDefault="00755222">
                        <w:pPr>
                          <w:pStyle w:val="EmptyCellLayoutStyle"/>
                          <w:spacing w:after="0" w:line="240" w:lineRule="auto"/>
                        </w:pPr>
                      </w:p>
                    </w:tc>
                    <w:tc>
                      <w:tcPr>
                        <w:tcW w:w="3420" w:type="dxa"/>
                      </w:tcPr>
                      <w:p w14:paraId="0A19F08C" w14:textId="77777777" w:rsidR="00755222" w:rsidRDefault="00755222">
                        <w:pPr>
                          <w:pStyle w:val="EmptyCellLayoutStyle"/>
                          <w:spacing w:after="0" w:line="240" w:lineRule="auto"/>
                        </w:pPr>
                      </w:p>
                    </w:tc>
                    <w:tc>
                      <w:tcPr>
                        <w:tcW w:w="648" w:type="dxa"/>
                      </w:tcPr>
                      <w:p w14:paraId="202DD26C" w14:textId="77777777" w:rsidR="00755222" w:rsidRDefault="00755222">
                        <w:pPr>
                          <w:pStyle w:val="EmptyCellLayoutStyle"/>
                          <w:spacing w:after="0" w:line="240" w:lineRule="auto"/>
                        </w:pPr>
                      </w:p>
                    </w:tc>
                    <w:tc>
                      <w:tcPr>
                        <w:tcW w:w="213" w:type="dxa"/>
                      </w:tcPr>
                      <w:p w14:paraId="18EE4F7B" w14:textId="77777777" w:rsidR="00755222" w:rsidRDefault="00755222">
                        <w:pPr>
                          <w:pStyle w:val="EmptyCellLayoutStyle"/>
                          <w:spacing w:after="0" w:line="240" w:lineRule="auto"/>
                        </w:pPr>
                      </w:p>
                    </w:tc>
                    <w:tc>
                      <w:tcPr>
                        <w:tcW w:w="1466" w:type="dxa"/>
                      </w:tcPr>
                      <w:p w14:paraId="096BD7C9" w14:textId="77777777" w:rsidR="00755222" w:rsidRDefault="00755222">
                        <w:pPr>
                          <w:pStyle w:val="EmptyCellLayoutStyle"/>
                          <w:spacing w:after="0" w:line="240" w:lineRule="auto"/>
                        </w:pPr>
                      </w:p>
                    </w:tc>
                    <w:tc>
                      <w:tcPr>
                        <w:tcW w:w="472" w:type="dxa"/>
                      </w:tcPr>
                      <w:p w14:paraId="0941F30B" w14:textId="77777777" w:rsidR="00755222" w:rsidRDefault="00755222">
                        <w:pPr>
                          <w:pStyle w:val="EmptyCellLayoutStyle"/>
                          <w:spacing w:after="0" w:line="240" w:lineRule="auto"/>
                        </w:pPr>
                      </w:p>
                    </w:tc>
                    <w:tc>
                      <w:tcPr>
                        <w:tcW w:w="1236" w:type="dxa"/>
                      </w:tcPr>
                      <w:p w14:paraId="4215A93D" w14:textId="77777777" w:rsidR="00755222" w:rsidRDefault="00755222">
                        <w:pPr>
                          <w:pStyle w:val="EmptyCellLayoutStyle"/>
                          <w:spacing w:after="0" w:line="240" w:lineRule="auto"/>
                        </w:pPr>
                      </w:p>
                    </w:tc>
                  </w:tr>
                  <w:tr w:rsidR="00965327" w14:paraId="69CE5323" w14:textId="77777777" w:rsidTr="00965327">
                    <w:trPr>
                      <w:trHeight w:val="1176"/>
                    </w:trPr>
                    <w:tc>
                      <w:tcPr>
                        <w:tcW w:w="1136" w:type="dxa"/>
                      </w:tcPr>
                      <w:p w14:paraId="2DBE4616" w14:textId="77777777" w:rsidR="00755222" w:rsidRDefault="00755222">
                        <w:pPr>
                          <w:pStyle w:val="EmptyCellLayoutStyle"/>
                          <w:spacing w:after="0" w:line="240" w:lineRule="auto"/>
                        </w:pPr>
                      </w:p>
                    </w:tc>
                    <w:tc>
                      <w:tcPr>
                        <w:tcW w:w="708" w:type="dxa"/>
                      </w:tcPr>
                      <w:p w14:paraId="77938DAF" w14:textId="77777777" w:rsidR="00755222" w:rsidRDefault="00755222">
                        <w:pPr>
                          <w:pStyle w:val="EmptyCellLayoutStyle"/>
                          <w:spacing w:after="0" w:line="240" w:lineRule="auto"/>
                        </w:pPr>
                      </w:p>
                    </w:tc>
                    <w:tc>
                      <w:tcPr>
                        <w:tcW w:w="1403" w:type="dxa"/>
                      </w:tcPr>
                      <w:p w14:paraId="72AF6EA7" w14:textId="77777777" w:rsidR="00755222" w:rsidRDefault="00755222">
                        <w:pPr>
                          <w:pStyle w:val="EmptyCellLayoutStyle"/>
                          <w:spacing w:after="0" w:line="240" w:lineRule="auto"/>
                        </w:pPr>
                      </w:p>
                    </w:tc>
                    <w:tc>
                      <w:tcPr>
                        <w:tcW w:w="420" w:type="dxa"/>
                      </w:tcPr>
                      <w:p w14:paraId="4F34F514" w14:textId="77777777" w:rsidR="00755222" w:rsidRDefault="00755222">
                        <w:pPr>
                          <w:pStyle w:val="EmptyCellLayoutStyle"/>
                          <w:spacing w:after="0" w:line="240" w:lineRule="auto"/>
                        </w:pPr>
                      </w:p>
                    </w:tc>
                    <w:tc>
                      <w:tcPr>
                        <w:tcW w:w="779" w:type="dxa"/>
                        <w:gridSpan w:val="3"/>
                      </w:tcPr>
                      <w:tbl>
                        <w:tblPr>
                          <w:tblW w:w="0" w:type="auto"/>
                          <w:tblCellMar>
                            <w:left w:w="0" w:type="dxa"/>
                            <w:right w:w="0" w:type="dxa"/>
                          </w:tblCellMar>
                          <w:tblLook w:val="04A0" w:firstRow="1" w:lastRow="0" w:firstColumn="1" w:lastColumn="0" w:noHBand="0" w:noVBand="1"/>
                        </w:tblPr>
                        <w:tblGrid>
                          <w:gridCol w:w="4847"/>
                        </w:tblGrid>
                        <w:tr w:rsidR="00755222" w14:paraId="5DE89634" w14:textId="77777777">
                          <w:trPr>
                            <w:trHeight w:val="1098"/>
                          </w:trPr>
                          <w:tc>
                            <w:tcPr>
                              <w:tcW w:w="4848" w:type="dxa"/>
                              <w:tcBorders>
                                <w:top w:val="nil"/>
                                <w:left w:val="nil"/>
                                <w:bottom w:val="nil"/>
                                <w:right w:val="nil"/>
                              </w:tcBorders>
                              <w:tcMar>
                                <w:top w:w="39" w:type="dxa"/>
                                <w:left w:w="39" w:type="dxa"/>
                                <w:bottom w:w="39" w:type="dxa"/>
                                <w:right w:w="39" w:type="dxa"/>
                              </w:tcMar>
                            </w:tcPr>
                            <w:p w14:paraId="3DAAD635" w14:textId="77777777" w:rsidR="00755222"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ED738C2" w14:textId="77777777" w:rsidR="00755222" w:rsidRDefault="00755222">
                        <w:pPr>
                          <w:spacing w:after="0" w:line="240" w:lineRule="auto"/>
                        </w:pPr>
                      </w:p>
                    </w:tc>
                    <w:tc>
                      <w:tcPr>
                        <w:tcW w:w="213" w:type="dxa"/>
                      </w:tcPr>
                      <w:p w14:paraId="51481CDD" w14:textId="77777777" w:rsidR="00755222" w:rsidRDefault="00755222">
                        <w:pPr>
                          <w:pStyle w:val="EmptyCellLayoutStyle"/>
                          <w:spacing w:after="0" w:line="240" w:lineRule="auto"/>
                        </w:pPr>
                      </w:p>
                    </w:tc>
                    <w:tc>
                      <w:tcPr>
                        <w:tcW w:w="1466" w:type="dxa"/>
                      </w:tcPr>
                      <w:p w14:paraId="56883CD9" w14:textId="77777777" w:rsidR="00755222" w:rsidRDefault="00755222">
                        <w:pPr>
                          <w:pStyle w:val="EmptyCellLayoutStyle"/>
                          <w:spacing w:after="0" w:line="240" w:lineRule="auto"/>
                        </w:pPr>
                      </w:p>
                    </w:tc>
                    <w:tc>
                      <w:tcPr>
                        <w:tcW w:w="472" w:type="dxa"/>
                      </w:tcPr>
                      <w:p w14:paraId="4393469F" w14:textId="77777777" w:rsidR="00755222" w:rsidRDefault="00755222">
                        <w:pPr>
                          <w:pStyle w:val="EmptyCellLayoutStyle"/>
                          <w:spacing w:after="0" w:line="240" w:lineRule="auto"/>
                        </w:pPr>
                      </w:p>
                    </w:tc>
                    <w:tc>
                      <w:tcPr>
                        <w:tcW w:w="1236" w:type="dxa"/>
                      </w:tcPr>
                      <w:p w14:paraId="040909EC" w14:textId="77777777" w:rsidR="00755222" w:rsidRDefault="00755222">
                        <w:pPr>
                          <w:pStyle w:val="EmptyCellLayoutStyle"/>
                          <w:spacing w:after="0" w:line="240" w:lineRule="auto"/>
                        </w:pPr>
                      </w:p>
                    </w:tc>
                  </w:tr>
                  <w:tr w:rsidR="00755222" w14:paraId="4AF8A814" w14:textId="77777777">
                    <w:trPr>
                      <w:trHeight w:val="229"/>
                    </w:trPr>
                    <w:tc>
                      <w:tcPr>
                        <w:tcW w:w="1136" w:type="dxa"/>
                      </w:tcPr>
                      <w:p w14:paraId="2B584C98" w14:textId="77777777" w:rsidR="00755222" w:rsidRDefault="00755222">
                        <w:pPr>
                          <w:pStyle w:val="EmptyCellLayoutStyle"/>
                          <w:spacing w:after="0" w:line="240" w:lineRule="auto"/>
                        </w:pPr>
                      </w:p>
                    </w:tc>
                    <w:tc>
                      <w:tcPr>
                        <w:tcW w:w="708" w:type="dxa"/>
                      </w:tcPr>
                      <w:p w14:paraId="757F25C1" w14:textId="77777777" w:rsidR="00755222" w:rsidRDefault="00755222">
                        <w:pPr>
                          <w:pStyle w:val="EmptyCellLayoutStyle"/>
                          <w:spacing w:after="0" w:line="240" w:lineRule="auto"/>
                        </w:pPr>
                      </w:p>
                    </w:tc>
                    <w:tc>
                      <w:tcPr>
                        <w:tcW w:w="1403" w:type="dxa"/>
                      </w:tcPr>
                      <w:p w14:paraId="29D84258" w14:textId="77777777" w:rsidR="00755222" w:rsidRDefault="00755222">
                        <w:pPr>
                          <w:pStyle w:val="EmptyCellLayoutStyle"/>
                          <w:spacing w:after="0" w:line="240" w:lineRule="auto"/>
                        </w:pPr>
                      </w:p>
                    </w:tc>
                    <w:tc>
                      <w:tcPr>
                        <w:tcW w:w="420" w:type="dxa"/>
                      </w:tcPr>
                      <w:p w14:paraId="6875ECBA" w14:textId="77777777" w:rsidR="00755222" w:rsidRDefault="00755222">
                        <w:pPr>
                          <w:pStyle w:val="EmptyCellLayoutStyle"/>
                          <w:spacing w:after="0" w:line="240" w:lineRule="auto"/>
                        </w:pPr>
                      </w:p>
                    </w:tc>
                    <w:tc>
                      <w:tcPr>
                        <w:tcW w:w="779" w:type="dxa"/>
                      </w:tcPr>
                      <w:p w14:paraId="0F0795B5" w14:textId="77777777" w:rsidR="00755222" w:rsidRDefault="00755222">
                        <w:pPr>
                          <w:pStyle w:val="EmptyCellLayoutStyle"/>
                          <w:spacing w:after="0" w:line="240" w:lineRule="auto"/>
                        </w:pPr>
                      </w:p>
                    </w:tc>
                    <w:tc>
                      <w:tcPr>
                        <w:tcW w:w="3420" w:type="dxa"/>
                      </w:tcPr>
                      <w:p w14:paraId="3106F714" w14:textId="77777777" w:rsidR="00755222" w:rsidRDefault="00755222">
                        <w:pPr>
                          <w:pStyle w:val="EmptyCellLayoutStyle"/>
                          <w:spacing w:after="0" w:line="240" w:lineRule="auto"/>
                        </w:pPr>
                      </w:p>
                    </w:tc>
                    <w:tc>
                      <w:tcPr>
                        <w:tcW w:w="648" w:type="dxa"/>
                      </w:tcPr>
                      <w:p w14:paraId="73418830" w14:textId="77777777" w:rsidR="00755222" w:rsidRDefault="00755222">
                        <w:pPr>
                          <w:pStyle w:val="EmptyCellLayoutStyle"/>
                          <w:spacing w:after="0" w:line="240" w:lineRule="auto"/>
                        </w:pPr>
                      </w:p>
                    </w:tc>
                    <w:tc>
                      <w:tcPr>
                        <w:tcW w:w="213" w:type="dxa"/>
                      </w:tcPr>
                      <w:p w14:paraId="3412960B" w14:textId="77777777" w:rsidR="00755222" w:rsidRDefault="00755222">
                        <w:pPr>
                          <w:pStyle w:val="EmptyCellLayoutStyle"/>
                          <w:spacing w:after="0" w:line="240" w:lineRule="auto"/>
                        </w:pPr>
                      </w:p>
                    </w:tc>
                    <w:tc>
                      <w:tcPr>
                        <w:tcW w:w="1466" w:type="dxa"/>
                      </w:tcPr>
                      <w:p w14:paraId="48130088" w14:textId="77777777" w:rsidR="00755222" w:rsidRDefault="00755222">
                        <w:pPr>
                          <w:pStyle w:val="EmptyCellLayoutStyle"/>
                          <w:spacing w:after="0" w:line="240" w:lineRule="auto"/>
                        </w:pPr>
                      </w:p>
                    </w:tc>
                    <w:tc>
                      <w:tcPr>
                        <w:tcW w:w="472" w:type="dxa"/>
                      </w:tcPr>
                      <w:p w14:paraId="1C0847C3" w14:textId="77777777" w:rsidR="00755222" w:rsidRDefault="00755222">
                        <w:pPr>
                          <w:pStyle w:val="EmptyCellLayoutStyle"/>
                          <w:spacing w:after="0" w:line="240" w:lineRule="auto"/>
                        </w:pPr>
                      </w:p>
                    </w:tc>
                    <w:tc>
                      <w:tcPr>
                        <w:tcW w:w="1236" w:type="dxa"/>
                      </w:tcPr>
                      <w:p w14:paraId="04B5BBF7" w14:textId="77777777" w:rsidR="00755222" w:rsidRDefault="00755222">
                        <w:pPr>
                          <w:pStyle w:val="EmptyCellLayoutStyle"/>
                          <w:spacing w:after="0" w:line="240" w:lineRule="auto"/>
                        </w:pPr>
                      </w:p>
                    </w:tc>
                  </w:tr>
                  <w:tr w:rsidR="00755222" w14:paraId="5DAC3F69" w14:textId="77777777">
                    <w:trPr>
                      <w:trHeight w:val="335"/>
                    </w:trPr>
                    <w:tc>
                      <w:tcPr>
                        <w:tcW w:w="1136" w:type="dxa"/>
                      </w:tcPr>
                      <w:p w14:paraId="4054EDB1" w14:textId="77777777" w:rsidR="00755222" w:rsidRDefault="00755222">
                        <w:pPr>
                          <w:pStyle w:val="EmptyCellLayoutStyle"/>
                          <w:spacing w:after="0" w:line="240" w:lineRule="auto"/>
                        </w:pPr>
                      </w:p>
                    </w:tc>
                    <w:tc>
                      <w:tcPr>
                        <w:tcW w:w="708" w:type="dxa"/>
                      </w:tcPr>
                      <w:p w14:paraId="152F84C2" w14:textId="77777777" w:rsidR="00755222" w:rsidRDefault="00755222">
                        <w:pPr>
                          <w:pStyle w:val="EmptyCellLayoutStyle"/>
                          <w:spacing w:after="0" w:line="240" w:lineRule="auto"/>
                        </w:pPr>
                      </w:p>
                    </w:tc>
                    <w:tc>
                      <w:tcPr>
                        <w:tcW w:w="1403" w:type="dxa"/>
                      </w:tcPr>
                      <w:p w14:paraId="5B04B7B4" w14:textId="77777777" w:rsidR="00755222" w:rsidRDefault="00755222">
                        <w:pPr>
                          <w:pStyle w:val="EmptyCellLayoutStyle"/>
                          <w:spacing w:after="0" w:line="240" w:lineRule="auto"/>
                        </w:pPr>
                      </w:p>
                    </w:tc>
                    <w:tc>
                      <w:tcPr>
                        <w:tcW w:w="420" w:type="dxa"/>
                      </w:tcPr>
                      <w:p w14:paraId="5F085B31" w14:textId="77777777" w:rsidR="00755222" w:rsidRDefault="00755222">
                        <w:pPr>
                          <w:pStyle w:val="EmptyCellLayoutStyle"/>
                          <w:spacing w:after="0" w:line="240" w:lineRule="auto"/>
                        </w:pPr>
                      </w:p>
                    </w:tc>
                    <w:tc>
                      <w:tcPr>
                        <w:tcW w:w="779" w:type="dxa"/>
                      </w:tcPr>
                      <w:p w14:paraId="5E9F48BB" w14:textId="77777777" w:rsidR="00755222" w:rsidRDefault="00755222">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755222" w14:paraId="27A80DD5"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1FB61749" w14:textId="77777777" w:rsidR="00755222" w:rsidRDefault="00000000">
                              <w:pPr>
                                <w:spacing w:after="0" w:line="240" w:lineRule="auto"/>
                                <w:jc w:val="center"/>
                              </w:pPr>
                              <w:r>
                                <w:rPr>
                                  <w:rFonts w:ascii="Arial" w:eastAsia="Arial" w:hAnsi="Arial"/>
                                  <w:b/>
                                  <w:color w:val="000000"/>
                                </w:rPr>
                                <w:t>May 2025</w:t>
                              </w:r>
                            </w:p>
                          </w:tc>
                        </w:tr>
                      </w:tbl>
                      <w:p w14:paraId="752774B3" w14:textId="77777777" w:rsidR="00755222" w:rsidRDefault="00755222">
                        <w:pPr>
                          <w:spacing w:after="0" w:line="240" w:lineRule="auto"/>
                        </w:pPr>
                      </w:p>
                    </w:tc>
                    <w:tc>
                      <w:tcPr>
                        <w:tcW w:w="648" w:type="dxa"/>
                      </w:tcPr>
                      <w:p w14:paraId="05B4EC72" w14:textId="77777777" w:rsidR="00755222" w:rsidRDefault="00755222">
                        <w:pPr>
                          <w:pStyle w:val="EmptyCellLayoutStyle"/>
                          <w:spacing w:after="0" w:line="240" w:lineRule="auto"/>
                        </w:pPr>
                      </w:p>
                    </w:tc>
                    <w:tc>
                      <w:tcPr>
                        <w:tcW w:w="213" w:type="dxa"/>
                      </w:tcPr>
                      <w:p w14:paraId="08DF76CF" w14:textId="77777777" w:rsidR="00755222" w:rsidRDefault="00755222">
                        <w:pPr>
                          <w:pStyle w:val="EmptyCellLayoutStyle"/>
                          <w:spacing w:after="0" w:line="240" w:lineRule="auto"/>
                        </w:pPr>
                      </w:p>
                    </w:tc>
                    <w:tc>
                      <w:tcPr>
                        <w:tcW w:w="1466" w:type="dxa"/>
                      </w:tcPr>
                      <w:p w14:paraId="7FDD88CF" w14:textId="77777777" w:rsidR="00755222" w:rsidRDefault="00755222">
                        <w:pPr>
                          <w:pStyle w:val="EmptyCellLayoutStyle"/>
                          <w:spacing w:after="0" w:line="240" w:lineRule="auto"/>
                        </w:pPr>
                      </w:p>
                    </w:tc>
                    <w:tc>
                      <w:tcPr>
                        <w:tcW w:w="472" w:type="dxa"/>
                      </w:tcPr>
                      <w:p w14:paraId="70D67471" w14:textId="77777777" w:rsidR="00755222" w:rsidRDefault="00755222">
                        <w:pPr>
                          <w:pStyle w:val="EmptyCellLayoutStyle"/>
                          <w:spacing w:after="0" w:line="240" w:lineRule="auto"/>
                        </w:pPr>
                      </w:p>
                    </w:tc>
                    <w:tc>
                      <w:tcPr>
                        <w:tcW w:w="1236" w:type="dxa"/>
                      </w:tcPr>
                      <w:p w14:paraId="6E3E0E01" w14:textId="77777777" w:rsidR="00755222" w:rsidRDefault="00755222">
                        <w:pPr>
                          <w:pStyle w:val="EmptyCellLayoutStyle"/>
                          <w:spacing w:after="0" w:line="240" w:lineRule="auto"/>
                        </w:pPr>
                      </w:p>
                    </w:tc>
                  </w:tr>
                  <w:tr w:rsidR="00755222" w14:paraId="2B3C1BE3" w14:textId="77777777">
                    <w:trPr>
                      <w:trHeight w:val="364"/>
                    </w:trPr>
                    <w:tc>
                      <w:tcPr>
                        <w:tcW w:w="1136" w:type="dxa"/>
                      </w:tcPr>
                      <w:p w14:paraId="34099382" w14:textId="77777777" w:rsidR="00755222" w:rsidRDefault="00755222">
                        <w:pPr>
                          <w:pStyle w:val="EmptyCellLayoutStyle"/>
                          <w:spacing w:after="0" w:line="240" w:lineRule="auto"/>
                        </w:pPr>
                      </w:p>
                    </w:tc>
                    <w:tc>
                      <w:tcPr>
                        <w:tcW w:w="708" w:type="dxa"/>
                      </w:tcPr>
                      <w:p w14:paraId="6E6CBF6F" w14:textId="77777777" w:rsidR="00755222" w:rsidRDefault="00755222">
                        <w:pPr>
                          <w:pStyle w:val="EmptyCellLayoutStyle"/>
                          <w:spacing w:after="0" w:line="240" w:lineRule="auto"/>
                        </w:pPr>
                      </w:p>
                    </w:tc>
                    <w:tc>
                      <w:tcPr>
                        <w:tcW w:w="1403" w:type="dxa"/>
                      </w:tcPr>
                      <w:p w14:paraId="5CF90407" w14:textId="77777777" w:rsidR="00755222" w:rsidRDefault="00755222">
                        <w:pPr>
                          <w:pStyle w:val="EmptyCellLayoutStyle"/>
                          <w:spacing w:after="0" w:line="240" w:lineRule="auto"/>
                        </w:pPr>
                      </w:p>
                    </w:tc>
                    <w:tc>
                      <w:tcPr>
                        <w:tcW w:w="420" w:type="dxa"/>
                      </w:tcPr>
                      <w:p w14:paraId="581C6060" w14:textId="77777777" w:rsidR="00755222" w:rsidRDefault="00755222">
                        <w:pPr>
                          <w:pStyle w:val="EmptyCellLayoutStyle"/>
                          <w:spacing w:after="0" w:line="240" w:lineRule="auto"/>
                        </w:pPr>
                      </w:p>
                    </w:tc>
                    <w:tc>
                      <w:tcPr>
                        <w:tcW w:w="779" w:type="dxa"/>
                      </w:tcPr>
                      <w:p w14:paraId="53AA28ED" w14:textId="77777777" w:rsidR="00755222" w:rsidRDefault="00755222">
                        <w:pPr>
                          <w:pStyle w:val="EmptyCellLayoutStyle"/>
                          <w:spacing w:after="0" w:line="240" w:lineRule="auto"/>
                        </w:pPr>
                      </w:p>
                    </w:tc>
                    <w:tc>
                      <w:tcPr>
                        <w:tcW w:w="3420" w:type="dxa"/>
                      </w:tcPr>
                      <w:p w14:paraId="41F0F513" w14:textId="77777777" w:rsidR="00755222" w:rsidRDefault="00755222">
                        <w:pPr>
                          <w:pStyle w:val="EmptyCellLayoutStyle"/>
                          <w:spacing w:after="0" w:line="240" w:lineRule="auto"/>
                        </w:pPr>
                      </w:p>
                    </w:tc>
                    <w:tc>
                      <w:tcPr>
                        <w:tcW w:w="648" w:type="dxa"/>
                      </w:tcPr>
                      <w:p w14:paraId="53F69FBC" w14:textId="77777777" w:rsidR="00755222" w:rsidRDefault="00755222">
                        <w:pPr>
                          <w:pStyle w:val="EmptyCellLayoutStyle"/>
                          <w:spacing w:after="0" w:line="240" w:lineRule="auto"/>
                        </w:pPr>
                      </w:p>
                    </w:tc>
                    <w:tc>
                      <w:tcPr>
                        <w:tcW w:w="213" w:type="dxa"/>
                      </w:tcPr>
                      <w:p w14:paraId="375AD43A" w14:textId="77777777" w:rsidR="00755222" w:rsidRDefault="00755222">
                        <w:pPr>
                          <w:pStyle w:val="EmptyCellLayoutStyle"/>
                          <w:spacing w:after="0" w:line="240" w:lineRule="auto"/>
                        </w:pPr>
                      </w:p>
                    </w:tc>
                    <w:tc>
                      <w:tcPr>
                        <w:tcW w:w="1466" w:type="dxa"/>
                      </w:tcPr>
                      <w:p w14:paraId="328C823F" w14:textId="77777777" w:rsidR="00755222" w:rsidRDefault="00755222">
                        <w:pPr>
                          <w:pStyle w:val="EmptyCellLayoutStyle"/>
                          <w:spacing w:after="0" w:line="240" w:lineRule="auto"/>
                        </w:pPr>
                      </w:p>
                    </w:tc>
                    <w:tc>
                      <w:tcPr>
                        <w:tcW w:w="472" w:type="dxa"/>
                      </w:tcPr>
                      <w:p w14:paraId="536D882C" w14:textId="77777777" w:rsidR="00755222" w:rsidRDefault="00755222">
                        <w:pPr>
                          <w:pStyle w:val="EmptyCellLayoutStyle"/>
                          <w:spacing w:after="0" w:line="240" w:lineRule="auto"/>
                        </w:pPr>
                      </w:p>
                    </w:tc>
                    <w:tc>
                      <w:tcPr>
                        <w:tcW w:w="1236" w:type="dxa"/>
                      </w:tcPr>
                      <w:p w14:paraId="2C0DDF4B" w14:textId="77777777" w:rsidR="00755222" w:rsidRDefault="00755222">
                        <w:pPr>
                          <w:pStyle w:val="EmptyCellLayoutStyle"/>
                          <w:spacing w:after="0" w:line="240" w:lineRule="auto"/>
                        </w:pPr>
                      </w:p>
                    </w:tc>
                  </w:tr>
                  <w:tr w:rsidR="00755222" w14:paraId="199226A5" w14:textId="77777777">
                    <w:trPr>
                      <w:trHeight w:val="780"/>
                    </w:trPr>
                    <w:tc>
                      <w:tcPr>
                        <w:tcW w:w="1136" w:type="dxa"/>
                      </w:tcPr>
                      <w:p w14:paraId="3C068C90" w14:textId="77777777" w:rsidR="00755222" w:rsidRDefault="00755222">
                        <w:pPr>
                          <w:pStyle w:val="EmptyCellLayoutStyle"/>
                          <w:spacing w:after="0" w:line="240" w:lineRule="auto"/>
                        </w:pPr>
                      </w:p>
                    </w:tc>
                    <w:tc>
                      <w:tcPr>
                        <w:tcW w:w="708" w:type="dxa"/>
                      </w:tcPr>
                      <w:p w14:paraId="624B3385" w14:textId="77777777" w:rsidR="00755222" w:rsidRDefault="00755222">
                        <w:pPr>
                          <w:pStyle w:val="EmptyCellLayoutStyle"/>
                          <w:spacing w:after="0" w:line="240" w:lineRule="auto"/>
                        </w:pPr>
                      </w:p>
                    </w:tc>
                    <w:tc>
                      <w:tcPr>
                        <w:tcW w:w="1403" w:type="dxa"/>
                      </w:tcPr>
                      <w:p w14:paraId="7A0472E5" w14:textId="77777777" w:rsidR="00755222" w:rsidRDefault="00755222">
                        <w:pPr>
                          <w:pStyle w:val="EmptyCellLayoutStyle"/>
                          <w:spacing w:after="0" w:line="240" w:lineRule="auto"/>
                        </w:pPr>
                      </w:p>
                    </w:tc>
                    <w:tc>
                      <w:tcPr>
                        <w:tcW w:w="420" w:type="dxa"/>
                      </w:tcPr>
                      <w:p w14:paraId="17B8A584" w14:textId="77777777" w:rsidR="00755222" w:rsidRDefault="00755222">
                        <w:pPr>
                          <w:pStyle w:val="EmptyCellLayoutStyle"/>
                          <w:spacing w:after="0" w:line="240" w:lineRule="auto"/>
                        </w:pPr>
                      </w:p>
                    </w:tc>
                    <w:tc>
                      <w:tcPr>
                        <w:tcW w:w="779" w:type="dxa"/>
                      </w:tcPr>
                      <w:p w14:paraId="21B28934" w14:textId="77777777" w:rsidR="00755222" w:rsidRDefault="00755222">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594657F8" w14:textId="77777777" w:rsidR="00755222" w:rsidRDefault="00000000">
                        <w:pPr>
                          <w:spacing w:after="0" w:line="240" w:lineRule="auto"/>
                        </w:pPr>
                        <w:r>
                          <w:rPr>
                            <w:noProof/>
                          </w:rPr>
                          <w:drawing>
                            <wp:inline distT="0" distB="0" distL="0" distR="0" wp14:anchorId="6E165088" wp14:editId="691C562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648" w:type="dxa"/>
                      </w:tcPr>
                      <w:p w14:paraId="7AA9BB41" w14:textId="77777777" w:rsidR="00755222" w:rsidRDefault="00755222">
                        <w:pPr>
                          <w:pStyle w:val="EmptyCellLayoutStyle"/>
                          <w:spacing w:after="0" w:line="240" w:lineRule="auto"/>
                        </w:pPr>
                      </w:p>
                    </w:tc>
                    <w:tc>
                      <w:tcPr>
                        <w:tcW w:w="213" w:type="dxa"/>
                      </w:tcPr>
                      <w:p w14:paraId="5C81979C" w14:textId="77777777" w:rsidR="00755222" w:rsidRDefault="00755222">
                        <w:pPr>
                          <w:pStyle w:val="EmptyCellLayoutStyle"/>
                          <w:spacing w:after="0" w:line="240" w:lineRule="auto"/>
                        </w:pPr>
                      </w:p>
                    </w:tc>
                    <w:tc>
                      <w:tcPr>
                        <w:tcW w:w="1466" w:type="dxa"/>
                      </w:tcPr>
                      <w:p w14:paraId="72A22432" w14:textId="77777777" w:rsidR="00755222" w:rsidRDefault="00755222">
                        <w:pPr>
                          <w:pStyle w:val="EmptyCellLayoutStyle"/>
                          <w:spacing w:after="0" w:line="240" w:lineRule="auto"/>
                        </w:pPr>
                      </w:p>
                    </w:tc>
                    <w:tc>
                      <w:tcPr>
                        <w:tcW w:w="472" w:type="dxa"/>
                      </w:tcPr>
                      <w:p w14:paraId="51537AEA" w14:textId="77777777" w:rsidR="00755222" w:rsidRDefault="00755222">
                        <w:pPr>
                          <w:pStyle w:val="EmptyCellLayoutStyle"/>
                          <w:spacing w:after="0" w:line="240" w:lineRule="auto"/>
                        </w:pPr>
                      </w:p>
                    </w:tc>
                    <w:tc>
                      <w:tcPr>
                        <w:tcW w:w="1236" w:type="dxa"/>
                      </w:tcPr>
                      <w:p w14:paraId="0A9F3A74" w14:textId="77777777" w:rsidR="00755222" w:rsidRDefault="00755222">
                        <w:pPr>
                          <w:pStyle w:val="EmptyCellLayoutStyle"/>
                          <w:spacing w:after="0" w:line="240" w:lineRule="auto"/>
                        </w:pPr>
                      </w:p>
                    </w:tc>
                  </w:tr>
                  <w:tr w:rsidR="00755222" w14:paraId="6714D3DE" w14:textId="77777777">
                    <w:trPr>
                      <w:trHeight w:val="465"/>
                    </w:trPr>
                    <w:tc>
                      <w:tcPr>
                        <w:tcW w:w="1136" w:type="dxa"/>
                      </w:tcPr>
                      <w:p w14:paraId="16E14BC1" w14:textId="77777777" w:rsidR="00755222" w:rsidRDefault="00755222">
                        <w:pPr>
                          <w:pStyle w:val="EmptyCellLayoutStyle"/>
                          <w:spacing w:after="0" w:line="240" w:lineRule="auto"/>
                        </w:pPr>
                      </w:p>
                    </w:tc>
                    <w:tc>
                      <w:tcPr>
                        <w:tcW w:w="708" w:type="dxa"/>
                      </w:tcPr>
                      <w:p w14:paraId="5C23ED59" w14:textId="77777777" w:rsidR="00755222" w:rsidRDefault="00755222">
                        <w:pPr>
                          <w:pStyle w:val="EmptyCellLayoutStyle"/>
                          <w:spacing w:after="0" w:line="240" w:lineRule="auto"/>
                        </w:pPr>
                      </w:p>
                    </w:tc>
                    <w:tc>
                      <w:tcPr>
                        <w:tcW w:w="1403" w:type="dxa"/>
                      </w:tcPr>
                      <w:p w14:paraId="69555F0C" w14:textId="77777777" w:rsidR="00755222" w:rsidRDefault="00755222">
                        <w:pPr>
                          <w:pStyle w:val="EmptyCellLayoutStyle"/>
                          <w:spacing w:after="0" w:line="240" w:lineRule="auto"/>
                        </w:pPr>
                      </w:p>
                    </w:tc>
                    <w:tc>
                      <w:tcPr>
                        <w:tcW w:w="420" w:type="dxa"/>
                      </w:tcPr>
                      <w:p w14:paraId="0B2C48E6" w14:textId="77777777" w:rsidR="00755222" w:rsidRDefault="00755222">
                        <w:pPr>
                          <w:pStyle w:val="EmptyCellLayoutStyle"/>
                          <w:spacing w:after="0" w:line="240" w:lineRule="auto"/>
                        </w:pPr>
                      </w:p>
                    </w:tc>
                    <w:tc>
                      <w:tcPr>
                        <w:tcW w:w="779" w:type="dxa"/>
                      </w:tcPr>
                      <w:p w14:paraId="3CF5447F" w14:textId="77777777" w:rsidR="00755222" w:rsidRDefault="00755222">
                        <w:pPr>
                          <w:pStyle w:val="EmptyCellLayoutStyle"/>
                          <w:spacing w:after="0" w:line="240" w:lineRule="auto"/>
                        </w:pPr>
                      </w:p>
                    </w:tc>
                    <w:tc>
                      <w:tcPr>
                        <w:tcW w:w="3420" w:type="dxa"/>
                      </w:tcPr>
                      <w:p w14:paraId="285184AB" w14:textId="77777777" w:rsidR="00755222" w:rsidRDefault="00755222">
                        <w:pPr>
                          <w:pStyle w:val="EmptyCellLayoutStyle"/>
                          <w:spacing w:after="0" w:line="240" w:lineRule="auto"/>
                        </w:pPr>
                      </w:p>
                    </w:tc>
                    <w:tc>
                      <w:tcPr>
                        <w:tcW w:w="648" w:type="dxa"/>
                      </w:tcPr>
                      <w:p w14:paraId="5A5B675D" w14:textId="77777777" w:rsidR="00755222" w:rsidRDefault="00755222">
                        <w:pPr>
                          <w:pStyle w:val="EmptyCellLayoutStyle"/>
                          <w:spacing w:after="0" w:line="240" w:lineRule="auto"/>
                        </w:pPr>
                      </w:p>
                    </w:tc>
                    <w:tc>
                      <w:tcPr>
                        <w:tcW w:w="213" w:type="dxa"/>
                      </w:tcPr>
                      <w:p w14:paraId="7F99536B" w14:textId="77777777" w:rsidR="00755222" w:rsidRDefault="00755222">
                        <w:pPr>
                          <w:pStyle w:val="EmptyCellLayoutStyle"/>
                          <w:spacing w:after="0" w:line="240" w:lineRule="auto"/>
                        </w:pPr>
                      </w:p>
                    </w:tc>
                    <w:tc>
                      <w:tcPr>
                        <w:tcW w:w="1466" w:type="dxa"/>
                      </w:tcPr>
                      <w:p w14:paraId="38221AA5" w14:textId="77777777" w:rsidR="00755222" w:rsidRDefault="00755222">
                        <w:pPr>
                          <w:pStyle w:val="EmptyCellLayoutStyle"/>
                          <w:spacing w:after="0" w:line="240" w:lineRule="auto"/>
                        </w:pPr>
                      </w:p>
                    </w:tc>
                    <w:tc>
                      <w:tcPr>
                        <w:tcW w:w="472" w:type="dxa"/>
                      </w:tcPr>
                      <w:p w14:paraId="0F64FFA4" w14:textId="77777777" w:rsidR="00755222" w:rsidRDefault="00755222">
                        <w:pPr>
                          <w:pStyle w:val="EmptyCellLayoutStyle"/>
                          <w:spacing w:after="0" w:line="240" w:lineRule="auto"/>
                        </w:pPr>
                      </w:p>
                    </w:tc>
                    <w:tc>
                      <w:tcPr>
                        <w:tcW w:w="1236" w:type="dxa"/>
                      </w:tcPr>
                      <w:p w14:paraId="30AFE5EF" w14:textId="77777777" w:rsidR="00755222" w:rsidRDefault="00755222">
                        <w:pPr>
                          <w:pStyle w:val="EmptyCellLayoutStyle"/>
                          <w:spacing w:after="0" w:line="240" w:lineRule="auto"/>
                        </w:pPr>
                      </w:p>
                    </w:tc>
                  </w:tr>
                </w:tbl>
                <w:p w14:paraId="2510E7E2" w14:textId="77777777" w:rsidR="00755222" w:rsidRDefault="00755222">
                  <w:pPr>
                    <w:spacing w:after="0" w:line="240" w:lineRule="auto"/>
                  </w:pPr>
                </w:p>
              </w:tc>
            </w:tr>
          </w:tbl>
          <w:p w14:paraId="534FC0D5" w14:textId="77777777" w:rsidR="00755222" w:rsidRDefault="00755222">
            <w:pPr>
              <w:spacing w:after="0" w:line="240" w:lineRule="auto"/>
            </w:pPr>
          </w:p>
        </w:tc>
      </w:tr>
    </w:tbl>
    <w:p w14:paraId="2AFCFB1F"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755222" w14:paraId="1325775E"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755222" w14:paraId="7D712B1A"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965327" w14:paraId="0186F5A3" w14:textId="77777777" w:rsidTr="00965327">
                    <w:trPr>
                      <w:trHeight w:val="297"/>
                    </w:trPr>
                    <w:tc>
                      <w:tcPr>
                        <w:tcW w:w="1115" w:type="dxa"/>
                      </w:tcPr>
                      <w:p w14:paraId="463A8BC9" w14:textId="77777777" w:rsidR="00755222" w:rsidRDefault="00755222">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755222" w14:paraId="69DCFF5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F116859" w14:textId="77777777" w:rsidR="00755222" w:rsidRDefault="00000000">
                              <w:pPr>
                                <w:spacing w:after="0" w:line="240" w:lineRule="auto"/>
                              </w:pPr>
                              <w:r>
                                <w:rPr>
                                  <w:rFonts w:ascii="Arial" w:eastAsia="Arial" w:hAnsi="Arial"/>
                                  <w:b/>
                                  <w:color w:val="0082BF"/>
                                  <w:sz w:val="21"/>
                                </w:rPr>
                                <w:t>DEFINITIONS</w:t>
                              </w:r>
                            </w:p>
                          </w:tc>
                        </w:tr>
                      </w:tbl>
                      <w:p w14:paraId="5E3D753D" w14:textId="77777777" w:rsidR="00755222" w:rsidRDefault="00755222">
                        <w:pPr>
                          <w:spacing w:after="0" w:line="240" w:lineRule="auto"/>
                        </w:pPr>
                      </w:p>
                    </w:tc>
                    <w:tc>
                      <w:tcPr>
                        <w:tcW w:w="1133" w:type="dxa"/>
                      </w:tcPr>
                      <w:p w14:paraId="32AF135F" w14:textId="77777777" w:rsidR="00755222" w:rsidRDefault="00755222">
                        <w:pPr>
                          <w:pStyle w:val="EmptyCellLayoutStyle"/>
                          <w:spacing w:after="0" w:line="240" w:lineRule="auto"/>
                        </w:pPr>
                      </w:p>
                    </w:tc>
                  </w:tr>
                  <w:tr w:rsidR="00755222" w14:paraId="51C2265C" w14:textId="77777777">
                    <w:trPr>
                      <w:trHeight w:val="364"/>
                    </w:trPr>
                    <w:tc>
                      <w:tcPr>
                        <w:tcW w:w="1115" w:type="dxa"/>
                      </w:tcPr>
                      <w:p w14:paraId="318A24B0" w14:textId="77777777" w:rsidR="00755222" w:rsidRDefault="00755222">
                        <w:pPr>
                          <w:pStyle w:val="EmptyCellLayoutStyle"/>
                          <w:spacing w:after="0" w:line="240" w:lineRule="auto"/>
                        </w:pPr>
                      </w:p>
                    </w:tc>
                    <w:tc>
                      <w:tcPr>
                        <w:tcW w:w="72" w:type="dxa"/>
                      </w:tcPr>
                      <w:p w14:paraId="1BAE4FCE" w14:textId="77777777" w:rsidR="00755222" w:rsidRDefault="00755222">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755222" w14:paraId="4EBAF051" w14:textId="77777777">
                          <w:trPr>
                            <w:trHeight w:val="306"/>
                          </w:trPr>
                          <w:tc>
                            <w:tcPr>
                              <w:tcW w:w="4464" w:type="dxa"/>
                              <w:tcBorders>
                                <w:top w:val="nil"/>
                                <w:left w:val="nil"/>
                                <w:bottom w:val="nil"/>
                                <w:right w:val="nil"/>
                              </w:tcBorders>
                              <w:tcMar>
                                <w:top w:w="39" w:type="dxa"/>
                                <w:left w:w="39" w:type="dxa"/>
                                <w:bottom w:w="39" w:type="dxa"/>
                                <w:right w:w="39" w:type="dxa"/>
                              </w:tcMar>
                            </w:tcPr>
                            <w:p w14:paraId="093844FA" w14:textId="77777777" w:rsidR="00755222"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funds'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or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74A22C2D" w14:textId="77777777" w:rsidR="00755222" w:rsidRDefault="00755222">
                        <w:pPr>
                          <w:spacing w:after="0" w:line="240" w:lineRule="auto"/>
                        </w:pPr>
                      </w:p>
                    </w:tc>
                    <w:tc>
                      <w:tcPr>
                        <w:tcW w:w="623" w:type="dxa"/>
                      </w:tcPr>
                      <w:p w14:paraId="0C85AD4B" w14:textId="77777777" w:rsidR="00755222" w:rsidRDefault="00755222">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755222" w14:paraId="1717A7AD" w14:textId="77777777">
                          <w:trPr>
                            <w:trHeight w:val="286"/>
                          </w:trPr>
                          <w:tc>
                            <w:tcPr>
                              <w:tcW w:w="4476" w:type="dxa"/>
                              <w:tcBorders>
                                <w:top w:val="nil"/>
                                <w:left w:val="nil"/>
                                <w:bottom w:val="nil"/>
                                <w:right w:val="nil"/>
                              </w:tcBorders>
                              <w:tcMar>
                                <w:top w:w="39" w:type="dxa"/>
                                <w:left w:w="39" w:type="dxa"/>
                                <w:bottom w:w="39" w:type="dxa"/>
                                <w:right w:w="39" w:type="dxa"/>
                              </w:tcMar>
                            </w:tcPr>
                            <w:p w14:paraId="7F55BBEE" w14:textId="6B8A523B" w:rsidR="00755222"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the applicable legal agreement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programme is considered financially closed when all financial obligations of an operationally completed project or programme have been settled, and no further financial charges may be incurred. </w:t>
                              </w:r>
                              <w:r w:rsidR="00A86D4B">
                                <w:rPr>
                                  <w:rFonts w:ascii="Arial" w:eastAsia="Arial" w:hAnsi="Arial"/>
                                  <w:color w:val="000000"/>
                                </w:rPr>
                                <w:t xml:space="preserve">The </w:t>
                              </w:r>
                              <w:r>
                                <w:rPr>
                                  <w:rFonts w:ascii="Arial" w:eastAsia="Arial" w:hAnsi="Arial"/>
                                  <w:color w:val="000000"/>
                                </w:rPr>
                                <w:t>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01886866" w14:textId="77777777" w:rsidR="00755222" w:rsidRDefault="00755222">
                        <w:pPr>
                          <w:spacing w:after="0" w:line="240" w:lineRule="auto"/>
                        </w:pPr>
                      </w:p>
                    </w:tc>
                    <w:tc>
                      <w:tcPr>
                        <w:tcW w:w="23" w:type="dxa"/>
                      </w:tcPr>
                      <w:p w14:paraId="6919CEA5" w14:textId="77777777" w:rsidR="00755222" w:rsidRDefault="00755222">
                        <w:pPr>
                          <w:pStyle w:val="EmptyCellLayoutStyle"/>
                          <w:spacing w:after="0" w:line="240" w:lineRule="auto"/>
                        </w:pPr>
                      </w:p>
                    </w:tc>
                    <w:tc>
                      <w:tcPr>
                        <w:tcW w:w="1133" w:type="dxa"/>
                      </w:tcPr>
                      <w:p w14:paraId="1E19759F" w14:textId="77777777" w:rsidR="00755222" w:rsidRDefault="00755222">
                        <w:pPr>
                          <w:pStyle w:val="EmptyCellLayoutStyle"/>
                          <w:spacing w:after="0" w:line="240" w:lineRule="auto"/>
                        </w:pPr>
                      </w:p>
                    </w:tc>
                  </w:tr>
                  <w:tr w:rsidR="00755222" w14:paraId="121B45AB" w14:textId="77777777">
                    <w:trPr>
                      <w:trHeight w:val="20"/>
                    </w:trPr>
                    <w:tc>
                      <w:tcPr>
                        <w:tcW w:w="1115" w:type="dxa"/>
                      </w:tcPr>
                      <w:p w14:paraId="204669D8" w14:textId="77777777" w:rsidR="00755222" w:rsidRDefault="00755222">
                        <w:pPr>
                          <w:pStyle w:val="EmptyCellLayoutStyle"/>
                          <w:spacing w:after="0" w:line="240" w:lineRule="auto"/>
                        </w:pPr>
                      </w:p>
                    </w:tc>
                    <w:tc>
                      <w:tcPr>
                        <w:tcW w:w="72" w:type="dxa"/>
                      </w:tcPr>
                      <w:p w14:paraId="485755D1" w14:textId="77777777" w:rsidR="00755222" w:rsidRDefault="00755222">
                        <w:pPr>
                          <w:pStyle w:val="EmptyCellLayoutStyle"/>
                          <w:spacing w:after="0" w:line="240" w:lineRule="auto"/>
                        </w:pPr>
                      </w:p>
                    </w:tc>
                    <w:tc>
                      <w:tcPr>
                        <w:tcW w:w="4464" w:type="dxa"/>
                        <w:vMerge/>
                      </w:tcPr>
                      <w:p w14:paraId="5983FE4D" w14:textId="77777777" w:rsidR="00755222" w:rsidRDefault="00755222">
                        <w:pPr>
                          <w:pStyle w:val="EmptyCellLayoutStyle"/>
                          <w:spacing w:after="0" w:line="240" w:lineRule="auto"/>
                        </w:pPr>
                      </w:p>
                    </w:tc>
                    <w:tc>
                      <w:tcPr>
                        <w:tcW w:w="623" w:type="dxa"/>
                      </w:tcPr>
                      <w:p w14:paraId="37BFC5D6" w14:textId="77777777" w:rsidR="00755222" w:rsidRDefault="00755222">
                        <w:pPr>
                          <w:pStyle w:val="EmptyCellLayoutStyle"/>
                          <w:spacing w:after="0" w:line="240" w:lineRule="auto"/>
                        </w:pPr>
                      </w:p>
                    </w:tc>
                    <w:tc>
                      <w:tcPr>
                        <w:tcW w:w="4476" w:type="dxa"/>
                      </w:tcPr>
                      <w:p w14:paraId="531571DE" w14:textId="77777777" w:rsidR="00755222" w:rsidRDefault="00755222">
                        <w:pPr>
                          <w:pStyle w:val="EmptyCellLayoutStyle"/>
                          <w:spacing w:after="0" w:line="240" w:lineRule="auto"/>
                        </w:pPr>
                      </w:p>
                    </w:tc>
                    <w:tc>
                      <w:tcPr>
                        <w:tcW w:w="23" w:type="dxa"/>
                      </w:tcPr>
                      <w:p w14:paraId="78BE244B" w14:textId="77777777" w:rsidR="00755222" w:rsidRDefault="00755222">
                        <w:pPr>
                          <w:pStyle w:val="EmptyCellLayoutStyle"/>
                          <w:spacing w:after="0" w:line="240" w:lineRule="auto"/>
                        </w:pPr>
                      </w:p>
                    </w:tc>
                    <w:tc>
                      <w:tcPr>
                        <w:tcW w:w="1133" w:type="dxa"/>
                      </w:tcPr>
                      <w:p w14:paraId="31833880" w14:textId="77777777" w:rsidR="00755222" w:rsidRDefault="00755222">
                        <w:pPr>
                          <w:pStyle w:val="EmptyCellLayoutStyle"/>
                          <w:spacing w:after="0" w:line="240" w:lineRule="auto"/>
                        </w:pPr>
                      </w:p>
                    </w:tc>
                  </w:tr>
                </w:tbl>
                <w:p w14:paraId="3B4C6951" w14:textId="77777777" w:rsidR="00755222" w:rsidRDefault="00755222">
                  <w:pPr>
                    <w:spacing w:after="0" w:line="240" w:lineRule="auto"/>
                  </w:pPr>
                </w:p>
              </w:tc>
            </w:tr>
          </w:tbl>
          <w:p w14:paraId="798F8D1C" w14:textId="77777777" w:rsidR="00755222" w:rsidRDefault="00755222">
            <w:pPr>
              <w:spacing w:after="0" w:line="240" w:lineRule="auto"/>
            </w:pPr>
          </w:p>
        </w:tc>
      </w:tr>
    </w:tbl>
    <w:p w14:paraId="1F60FEEF"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0EA6414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4EAC4E02"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965327" w14:paraId="2F252C6F" w14:textId="77777777" w:rsidTr="00965327">
                    <w:trPr>
                      <w:trHeight w:val="297"/>
                    </w:trPr>
                    <w:tc>
                      <w:tcPr>
                        <w:tcW w:w="1122" w:type="dxa"/>
                      </w:tcPr>
                      <w:p w14:paraId="6720C9A0" w14:textId="77777777" w:rsidR="00755222" w:rsidRDefault="00755222">
                        <w:pPr>
                          <w:pStyle w:val="EmptyCellLayoutStyle"/>
                          <w:spacing w:after="0" w:line="240" w:lineRule="auto"/>
                        </w:pPr>
                      </w:p>
                    </w:tc>
                    <w:tc>
                      <w:tcPr>
                        <w:tcW w:w="6" w:type="dxa"/>
                      </w:tcPr>
                      <w:p w14:paraId="6FE3DECE" w14:textId="77777777" w:rsidR="00755222" w:rsidRDefault="00755222">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755222" w14:paraId="6FF6E03D"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3E78351" w14:textId="77777777" w:rsidR="00755222" w:rsidRDefault="00000000">
                              <w:pPr>
                                <w:spacing w:after="0" w:line="240" w:lineRule="auto"/>
                              </w:pPr>
                              <w:r>
                                <w:rPr>
                                  <w:rFonts w:ascii="Arial" w:eastAsia="Arial" w:hAnsi="Arial"/>
                                  <w:b/>
                                  <w:color w:val="2DABE0"/>
                                  <w:sz w:val="21"/>
                                </w:rPr>
                                <w:t>TABLE OF CONTENTS</w:t>
                              </w:r>
                            </w:p>
                            <w:p w14:paraId="33A58548" w14:textId="77777777" w:rsidR="00755222" w:rsidRDefault="00755222">
                              <w:pPr>
                                <w:spacing w:after="0" w:line="240" w:lineRule="auto"/>
                              </w:pPr>
                            </w:p>
                          </w:tc>
                        </w:tr>
                      </w:tbl>
                      <w:p w14:paraId="6D057021" w14:textId="77777777" w:rsidR="00755222" w:rsidRDefault="00755222">
                        <w:pPr>
                          <w:spacing w:after="0" w:line="240" w:lineRule="auto"/>
                        </w:pPr>
                      </w:p>
                    </w:tc>
                    <w:tc>
                      <w:tcPr>
                        <w:tcW w:w="1140" w:type="dxa"/>
                      </w:tcPr>
                      <w:p w14:paraId="4604545C" w14:textId="77777777" w:rsidR="00755222" w:rsidRDefault="00755222">
                        <w:pPr>
                          <w:pStyle w:val="EmptyCellLayoutStyle"/>
                          <w:spacing w:after="0" w:line="240" w:lineRule="auto"/>
                        </w:pPr>
                      </w:p>
                    </w:tc>
                  </w:tr>
                  <w:tr w:rsidR="00755222" w14:paraId="6CC11872" w14:textId="77777777">
                    <w:trPr>
                      <w:trHeight w:val="20"/>
                    </w:trPr>
                    <w:tc>
                      <w:tcPr>
                        <w:tcW w:w="1122" w:type="dxa"/>
                      </w:tcPr>
                      <w:p w14:paraId="40265E17" w14:textId="77777777" w:rsidR="00755222" w:rsidRDefault="00755222">
                        <w:pPr>
                          <w:pStyle w:val="EmptyCellLayoutStyle"/>
                          <w:spacing w:after="0" w:line="240" w:lineRule="auto"/>
                        </w:pPr>
                      </w:p>
                    </w:tc>
                    <w:tc>
                      <w:tcPr>
                        <w:tcW w:w="6" w:type="dxa"/>
                      </w:tcPr>
                      <w:p w14:paraId="1AF461F0" w14:textId="77777777" w:rsidR="00755222" w:rsidRDefault="00755222">
                        <w:pPr>
                          <w:pStyle w:val="EmptyCellLayoutStyle"/>
                          <w:spacing w:after="0" w:line="240" w:lineRule="auto"/>
                        </w:pPr>
                      </w:p>
                    </w:tc>
                    <w:tc>
                      <w:tcPr>
                        <w:tcW w:w="8801" w:type="dxa"/>
                      </w:tcPr>
                      <w:p w14:paraId="2C5DF5E7" w14:textId="77777777" w:rsidR="00755222" w:rsidRDefault="00755222">
                        <w:pPr>
                          <w:pStyle w:val="EmptyCellLayoutStyle"/>
                          <w:spacing w:after="0" w:line="240" w:lineRule="auto"/>
                        </w:pPr>
                      </w:p>
                    </w:tc>
                    <w:tc>
                      <w:tcPr>
                        <w:tcW w:w="834" w:type="dxa"/>
                      </w:tcPr>
                      <w:p w14:paraId="2BAF5DDC" w14:textId="77777777" w:rsidR="00755222" w:rsidRDefault="00755222">
                        <w:pPr>
                          <w:pStyle w:val="EmptyCellLayoutStyle"/>
                          <w:spacing w:after="0" w:line="240" w:lineRule="auto"/>
                        </w:pPr>
                      </w:p>
                    </w:tc>
                    <w:tc>
                      <w:tcPr>
                        <w:tcW w:w="1140" w:type="dxa"/>
                      </w:tcPr>
                      <w:p w14:paraId="01B08A95" w14:textId="77777777" w:rsidR="00755222" w:rsidRDefault="00755222">
                        <w:pPr>
                          <w:pStyle w:val="EmptyCellLayoutStyle"/>
                          <w:spacing w:after="0" w:line="240" w:lineRule="auto"/>
                        </w:pPr>
                      </w:p>
                    </w:tc>
                  </w:tr>
                  <w:tr w:rsidR="00965327" w14:paraId="7A9744EB" w14:textId="77777777" w:rsidTr="00965327">
                    <w:tc>
                      <w:tcPr>
                        <w:tcW w:w="1122" w:type="dxa"/>
                      </w:tcPr>
                      <w:p w14:paraId="46D3AE99" w14:textId="77777777" w:rsidR="00755222" w:rsidRDefault="00755222">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755222" w14:paraId="7B34F82C" w14:textId="77777777">
                          <w:trPr>
                            <w:trHeight w:val="323"/>
                          </w:trPr>
                          <w:tc>
                            <w:tcPr>
                              <w:tcW w:w="8019" w:type="dxa"/>
                              <w:tcBorders>
                                <w:top w:val="nil"/>
                                <w:left w:val="nil"/>
                                <w:bottom w:val="nil"/>
                                <w:right w:val="nil"/>
                              </w:tcBorders>
                              <w:tcMar>
                                <w:top w:w="39" w:type="dxa"/>
                                <w:left w:w="39" w:type="dxa"/>
                                <w:bottom w:w="39" w:type="dxa"/>
                                <w:right w:w="39" w:type="dxa"/>
                              </w:tcMar>
                            </w:tcPr>
                            <w:p w14:paraId="41DE049D" w14:textId="77777777" w:rsidR="00755222"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D63DD7D" w14:textId="77777777" w:rsidR="00755222" w:rsidRDefault="00000000">
                              <w:pPr>
                                <w:spacing w:after="0" w:line="240" w:lineRule="auto"/>
                                <w:jc w:val="right"/>
                              </w:pPr>
                              <w:r>
                                <w:rPr>
                                  <w:rFonts w:ascii="Arial" w:eastAsia="Arial" w:hAnsi="Arial"/>
                                  <w:color w:val="000000"/>
                                </w:rPr>
                                <w:t>4</w:t>
                              </w:r>
                            </w:p>
                          </w:tc>
                        </w:tr>
                        <w:tr w:rsidR="00755222" w14:paraId="1E0542C5" w14:textId="77777777">
                          <w:trPr>
                            <w:trHeight w:val="262"/>
                          </w:trPr>
                          <w:tc>
                            <w:tcPr>
                              <w:tcW w:w="8019" w:type="dxa"/>
                              <w:tcBorders>
                                <w:top w:val="nil"/>
                                <w:left w:val="nil"/>
                                <w:bottom w:val="nil"/>
                                <w:right w:val="nil"/>
                              </w:tcBorders>
                              <w:tcMar>
                                <w:top w:w="39" w:type="dxa"/>
                                <w:left w:w="39" w:type="dxa"/>
                                <w:bottom w:w="39" w:type="dxa"/>
                                <w:right w:w="39" w:type="dxa"/>
                              </w:tcMar>
                            </w:tcPr>
                            <w:p w14:paraId="3A21A240" w14:textId="77777777" w:rsidR="00755222" w:rsidRDefault="00000000">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75A4B3D" w14:textId="77777777" w:rsidR="00755222" w:rsidRDefault="00000000">
                              <w:pPr>
                                <w:spacing w:after="0" w:line="240" w:lineRule="auto"/>
                                <w:jc w:val="right"/>
                              </w:pPr>
                              <w:r>
                                <w:rPr>
                                  <w:rFonts w:ascii="Arial" w:eastAsia="Arial" w:hAnsi="Arial"/>
                                  <w:color w:val="000000"/>
                                </w:rPr>
                                <w:t>5</w:t>
                              </w:r>
                            </w:p>
                          </w:tc>
                        </w:tr>
                        <w:tr w:rsidR="00755222" w14:paraId="48E38C37" w14:textId="77777777">
                          <w:trPr>
                            <w:trHeight w:val="262"/>
                          </w:trPr>
                          <w:tc>
                            <w:tcPr>
                              <w:tcW w:w="8019" w:type="dxa"/>
                              <w:tcBorders>
                                <w:top w:val="nil"/>
                                <w:left w:val="nil"/>
                                <w:bottom w:val="nil"/>
                                <w:right w:val="nil"/>
                              </w:tcBorders>
                              <w:tcMar>
                                <w:top w:w="39" w:type="dxa"/>
                                <w:left w:w="39" w:type="dxa"/>
                                <w:bottom w:w="39" w:type="dxa"/>
                                <w:right w:w="39" w:type="dxa"/>
                              </w:tcMar>
                            </w:tcPr>
                            <w:p w14:paraId="4ADF50B7" w14:textId="77777777" w:rsidR="00755222" w:rsidRDefault="00000000">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284B74" w14:textId="77777777" w:rsidR="00755222" w:rsidRDefault="00000000">
                              <w:pPr>
                                <w:spacing w:after="0" w:line="240" w:lineRule="auto"/>
                                <w:jc w:val="right"/>
                              </w:pPr>
                              <w:r>
                                <w:rPr>
                                  <w:rFonts w:ascii="Arial" w:eastAsia="Arial" w:hAnsi="Arial"/>
                                  <w:color w:val="000000"/>
                                </w:rPr>
                                <w:t>6</w:t>
                              </w:r>
                            </w:p>
                          </w:tc>
                        </w:tr>
                        <w:tr w:rsidR="00755222" w14:paraId="006A3309" w14:textId="77777777">
                          <w:trPr>
                            <w:trHeight w:val="262"/>
                          </w:trPr>
                          <w:tc>
                            <w:tcPr>
                              <w:tcW w:w="8019" w:type="dxa"/>
                              <w:tcBorders>
                                <w:top w:val="nil"/>
                                <w:left w:val="nil"/>
                                <w:bottom w:val="nil"/>
                                <w:right w:val="nil"/>
                              </w:tcBorders>
                              <w:tcMar>
                                <w:top w:w="39" w:type="dxa"/>
                                <w:left w:w="39" w:type="dxa"/>
                                <w:bottom w:w="39" w:type="dxa"/>
                                <w:right w:w="39" w:type="dxa"/>
                              </w:tcMar>
                            </w:tcPr>
                            <w:p w14:paraId="5C86E32F" w14:textId="77777777" w:rsidR="00755222" w:rsidRDefault="00000000">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3DC66DAC" w14:textId="77777777" w:rsidR="00755222" w:rsidRDefault="00000000">
                              <w:pPr>
                                <w:spacing w:after="0" w:line="240" w:lineRule="auto"/>
                                <w:jc w:val="right"/>
                              </w:pPr>
                              <w:r>
                                <w:rPr>
                                  <w:rFonts w:ascii="Arial" w:eastAsia="Arial" w:hAnsi="Arial"/>
                                  <w:color w:val="000000"/>
                                </w:rPr>
                                <w:t>7</w:t>
                              </w:r>
                            </w:p>
                          </w:tc>
                        </w:tr>
                        <w:tr w:rsidR="00755222" w14:paraId="6367ECAF" w14:textId="77777777">
                          <w:trPr>
                            <w:trHeight w:val="262"/>
                          </w:trPr>
                          <w:tc>
                            <w:tcPr>
                              <w:tcW w:w="8019" w:type="dxa"/>
                              <w:tcBorders>
                                <w:top w:val="nil"/>
                                <w:left w:val="nil"/>
                                <w:bottom w:val="nil"/>
                                <w:right w:val="nil"/>
                              </w:tcBorders>
                              <w:tcMar>
                                <w:top w:w="39" w:type="dxa"/>
                                <w:left w:w="39" w:type="dxa"/>
                                <w:bottom w:w="39" w:type="dxa"/>
                                <w:right w:w="39" w:type="dxa"/>
                              </w:tcMar>
                            </w:tcPr>
                            <w:p w14:paraId="053481B1" w14:textId="77777777" w:rsidR="00755222" w:rsidRDefault="00000000">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A60173A" w14:textId="77777777" w:rsidR="00755222" w:rsidRDefault="00000000">
                              <w:pPr>
                                <w:spacing w:after="0" w:line="240" w:lineRule="auto"/>
                                <w:jc w:val="right"/>
                              </w:pPr>
                              <w:r>
                                <w:rPr>
                                  <w:rFonts w:ascii="Arial" w:eastAsia="Arial" w:hAnsi="Arial"/>
                                  <w:color w:val="000000"/>
                                </w:rPr>
                                <w:t>9</w:t>
                              </w:r>
                            </w:p>
                          </w:tc>
                        </w:tr>
                        <w:tr w:rsidR="00755222" w14:paraId="02995795" w14:textId="77777777">
                          <w:trPr>
                            <w:trHeight w:val="262"/>
                          </w:trPr>
                          <w:tc>
                            <w:tcPr>
                              <w:tcW w:w="8019" w:type="dxa"/>
                              <w:tcBorders>
                                <w:top w:val="nil"/>
                                <w:left w:val="nil"/>
                                <w:bottom w:val="nil"/>
                                <w:right w:val="nil"/>
                              </w:tcBorders>
                              <w:tcMar>
                                <w:top w:w="39" w:type="dxa"/>
                                <w:left w:w="39" w:type="dxa"/>
                                <w:bottom w:w="39" w:type="dxa"/>
                                <w:right w:w="39" w:type="dxa"/>
                              </w:tcMar>
                            </w:tcPr>
                            <w:p w14:paraId="24EFE3A5" w14:textId="77777777" w:rsidR="00755222" w:rsidRDefault="00000000">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21FD0444" w14:textId="77777777" w:rsidR="00755222" w:rsidRDefault="00000000">
                              <w:pPr>
                                <w:spacing w:after="0" w:line="240" w:lineRule="auto"/>
                                <w:jc w:val="right"/>
                              </w:pPr>
                              <w:r>
                                <w:rPr>
                                  <w:rFonts w:ascii="Arial" w:eastAsia="Arial" w:hAnsi="Arial"/>
                                  <w:color w:val="000000"/>
                                </w:rPr>
                                <w:t>9</w:t>
                              </w:r>
                            </w:p>
                          </w:tc>
                        </w:tr>
                      </w:tbl>
                      <w:p w14:paraId="4FC1AF6B" w14:textId="77777777" w:rsidR="00755222" w:rsidRDefault="00755222">
                        <w:pPr>
                          <w:spacing w:after="0" w:line="240" w:lineRule="auto"/>
                        </w:pPr>
                      </w:p>
                    </w:tc>
                    <w:tc>
                      <w:tcPr>
                        <w:tcW w:w="834" w:type="dxa"/>
                      </w:tcPr>
                      <w:p w14:paraId="6B9779E1" w14:textId="77777777" w:rsidR="00755222" w:rsidRDefault="00755222">
                        <w:pPr>
                          <w:pStyle w:val="EmptyCellLayoutStyle"/>
                          <w:spacing w:after="0" w:line="240" w:lineRule="auto"/>
                        </w:pPr>
                      </w:p>
                    </w:tc>
                    <w:tc>
                      <w:tcPr>
                        <w:tcW w:w="1140" w:type="dxa"/>
                      </w:tcPr>
                      <w:p w14:paraId="2D2B8B99" w14:textId="77777777" w:rsidR="00755222" w:rsidRDefault="00755222">
                        <w:pPr>
                          <w:pStyle w:val="EmptyCellLayoutStyle"/>
                          <w:spacing w:after="0" w:line="240" w:lineRule="auto"/>
                        </w:pPr>
                      </w:p>
                    </w:tc>
                  </w:tr>
                </w:tbl>
                <w:p w14:paraId="183BF17F" w14:textId="77777777" w:rsidR="00755222" w:rsidRDefault="00755222">
                  <w:pPr>
                    <w:spacing w:after="0" w:line="240" w:lineRule="auto"/>
                  </w:pPr>
                </w:p>
              </w:tc>
            </w:tr>
          </w:tbl>
          <w:p w14:paraId="43397765" w14:textId="77777777" w:rsidR="00755222" w:rsidRDefault="00755222">
            <w:pPr>
              <w:spacing w:after="0" w:line="240" w:lineRule="auto"/>
            </w:pPr>
          </w:p>
        </w:tc>
      </w:tr>
    </w:tbl>
    <w:p w14:paraId="1B22DD45"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35F0890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7AF84AEE"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755222" w14:paraId="27E7F3EB" w14:textId="77777777">
                    <w:tc>
                      <w:tcPr>
                        <w:tcW w:w="1128" w:type="dxa"/>
                      </w:tcPr>
                      <w:p w14:paraId="238F5471" w14:textId="77777777" w:rsidR="00755222" w:rsidRDefault="00755222">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965327" w14:paraId="08E322AD" w14:textId="77777777" w:rsidTr="0096532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755222" w14:paraId="490CBAB3"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4CA74B9E" w14:textId="77777777" w:rsidR="00755222" w:rsidRDefault="00000000">
                                    <w:pPr>
                                      <w:spacing w:after="0" w:line="240" w:lineRule="auto"/>
                                    </w:pPr>
                                    <w:r>
                                      <w:rPr>
                                        <w:rFonts w:ascii="Arial" w:eastAsia="Arial" w:hAnsi="Arial"/>
                                        <w:b/>
                                        <w:color w:val="0082BF"/>
                                        <w:sz w:val="21"/>
                                      </w:rPr>
                                      <w:t>INTRODUCTION</w:t>
                                    </w:r>
                                  </w:p>
                                </w:tc>
                              </w:tr>
                            </w:tbl>
                            <w:p w14:paraId="086337C0" w14:textId="77777777" w:rsidR="00755222" w:rsidRDefault="00755222">
                              <w:pPr>
                                <w:spacing w:after="0" w:line="240" w:lineRule="auto"/>
                              </w:pPr>
                            </w:p>
                          </w:tc>
                        </w:tr>
                        <w:tr w:rsidR="00755222" w14:paraId="7D51DB20" w14:textId="77777777">
                          <w:trPr>
                            <w:trHeight w:val="19"/>
                          </w:trPr>
                          <w:tc>
                            <w:tcPr>
                              <w:tcW w:w="4422" w:type="dxa"/>
                            </w:tcPr>
                            <w:p w14:paraId="0CB607E4" w14:textId="77777777" w:rsidR="00755222" w:rsidRDefault="00755222">
                              <w:pPr>
                                <w:pStyle w:val="EmptyCellLayoutStyle"/>
                                <w:spacing w:after="0" w:line="240" w:lineRule="auto"/>
                              </w:pPr>
                            </w:p>
                          </w:tc>
                          <w:tc>
                            <w:tcPr>
                              <w:tcW w:w="785" w:type="dxa"/>
                            </w:tcPr>
                            <w:p w14:paraId="3E597369" w14:textId="77777777" w:rsidR="00755222" w:rsidRDefault="00755222">
                              <w:pPr>
                                <w:pStyle w:val="EmptyCellLayoutStyle"/>
                                <w:spacing w:after="0" w:line="240" w:lineRule="auto"/>
                              </w:pPr>
                            </w:p>
                          </w:tc>
                          <w:tc>
                            <w:tcPr>
                              <w:tcW w:w="4422" w:type="dxa"/>
                            </w:tcPr>
                            <w:p w14:paraId="08AD5992" w14:textId="77777777" w:rsidR="00755222" w:rsidRDefault="00755222">
                              <w:pPr>
                                <w:pStyle w:val="EmptyCellLayoutStyle"/>
                                <w:spacing w:after="0" w:line="240" w:lineRule="auto"/>
                              </w:pPr>
                            </w:p>
                          </w:tc>
                        </w:tr>
                        <w:tr w:rsidR="00755222" w14:paraId="3A4377C5"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755222" w14:paraId="4D37EEA8" w14:textId="77777777">
                                <w:trPr>
                                  <w:trHeight w:val="205"/>
                                </w:trPr>
                                <w:tc>
                                  <w:tcPr>
                                    <w:tcW w:w="4422" w:type="dxa"/>
                                    <w:tcBorders>
                                      <w:top w:val="nil"/>
                                      <w:left w:val="nil"/>
                                      <w:bottom w:val="nil"/>
                                      <w:right w:val="nil"/>
                                    </w:tcBorders>
                                    <w:tcMar>
                                      <w:top w:w="39" w:type="dxa"/>
                                      <w:left w:w="39" w:type="dxa"/>
                                      <w:bottom w:w="39" w:type="dxa"/>
                                      <w:right w:w="39" w:type="dxa"/>
                                    </w:tcMar>
                                  </w:tcPr>
                                  <w:p w14:paraId="48505775" w14:textId="77777777" w:rsidR="00755222"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Rwanda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75CB83FC" w14:textId="77777777" w:rsidR="00755222" w:rsidRDefault="00755222">
                              <w:pPr>
                                <w:spacing w:after="0" w:line="240" w:lineRule="auto"/>
                              </w:pPr>
                            </w:p>
                          </w:tc>
                          <w:tc>
                            <w:tcPr>
                              <w:tcW w:w="785" w:type="dxa"/>
                            </w:tcPr>
                            <w:p w14:paraId="1B935C66" w14:textId="77777777" w:rsidR="00755222" w:rsidRDefault="00755222">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755222" w14:paraId="35D68717" w14:textId="77777777">
                                <w:trPr>
                                  <w:trHeight w:val="205"/>
                                </w:trPr>
                                <w:tc>
                                  <w:tcPr>
                                    <w:tcW w:w="4422" w:type="dxa"/>
                                    <w:tcBorders>
                                      <w:top w:val="nil"/>
                                      <w:left w:val="nil"/>
                                      <w:bottom w:val="nil"/>
                                      <w:right w:val="nil"/>
                                    </w:tcBorders>
                                    <w:tcMar>
                                      <w:top w:w="39" w:type="dxa"/>
                                      <w:left w:w="39" w:type="dxa"/>
                                      <w:bottom w:w="39" w:type="dxa"/>
                                      <w:right w:w="39" w:type="dxa"/>
                                    </w:tcMar>
                                  </w:tcPr>
                                  <w:p w14:paraId="7F4C86A6" w14:textId="77777777" w:rsidR="00755222" w:rsidRDefault="00000000">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21 January 2008 to 31 December 2024 and provides financial updates on projects of the </w:t>
                                    </w:r>
                                    <w:r>
                                      <w:rPr>
                                        <w:rFonts w:ascii="Arial" w:eastAsia="Arial" w:hAnsi="Arial"/>
                                        <w:b/>
                                        <w:color w:val="000000"/>
                                      </w:rPr>
                                      <w:t>Rwanda One UN Fund</w:t>
                                    </w:r>
                                    <w:r>
                                      <w:rPr>
                                        <w:rFonts w:ascii="Arial" w:eastAsia="Arial" w:hAnsi="Arial"/>
                                        <w:color w:val="000000"/>
                                      </w:rPr>
                                      <w:t>, as posted on the MPTF Office GATEWAY (</w:t>
                                    </w:r>
                                    <w:hyperlink r:id="rId9" w:history="1">
                                      <w:r>
                                        <w:rPr>
                                          <w:rFonts w:ascii="Arial" w:eastAsia="Arial" w:hAnsi="Arial"/>
                                          <w:color w:val="0000FF"/>
                                          <w:u w:val="single"/>
                                        </w:rPr>
                                        <w:t>https://mptf.undp.org/fund/rw100</w:t>
                                      </w:r>
                                    </w:hyperlink>
                                    <w:r>
                                      <w:rPr>
                                        <w:rFonts w:ascii="Arial" w:eastAsia="Arial" w:hAnsi="Arial"/>
                                        <w:color w:val="000000"/>
                                      </w:rPr>
                                      <w:t>).</w:t>
                                    </w:r>
                                  </w:p>
                                </w:tc>
                              </w:tr>
                            </w:tbl>
                            <w:p w14:paraId="02094FB5" w14:textId="77777777" w:rsidR="00755222" w:rsidRDefault="00755222">
                              <w:pPr>
                                <w:spacing w:after="0" w:line="240" w:lineRule="auto"/>
                              </w:pPr>
                            </w:p>
                          </w:tc>
                        </w:tr>
                      </w:tbl>
                      <w:p w14:paraId="49569011" w14:textId="77777777" w:rsidR="00755222" w:rsidRDefault="00755222">
                        <w:pPr>
                          <w:spacing w:after="0" w:line="240" w:lineRule="auto"/>
                        </w:pPr>
                      </w:p>
                    </w:tc>
                    <w:tc>
                      <w:tcPr>
                        <w:tcW w:w="1140" w:type="dxa"/>
                      </w:tcPr>
                      <w:p w14:paraId="18E1C24E" w14:textId="77777777" w:rsidR="00755222" w:rsidRDefault="00755222">
                        <w:pPr>
                          <w:pStyle w:val="EmptyCellLayoutStyle"/>
                          <w:spacing w:after="0" w:line="240" w:lineRule="auto"/>
                        </w:pPr>
                      </w:p>
                    </w:tc>
                  </w:tr>
                </w:tbl>
                <w:p w14:paraId="08854016" w14:textId="77777777" w:rsidR="00755222" w:rsidRDefault="00755222">
                  <w:pPr>
                    <w:spacing w:after="0" w:line="240" w:lineRule="auto"/>
                  </w:pPr>
                </w:p>
              </w:tc>
            </w:tr>
            <w:tr w:rsidR="00755222" w14:paraId="44374370" w14:textId="77777777">
              <w:trPr>
                <w:trHeight w:val="20"/>
              </w:trPr>
              <w:tc>
                <w:tcPr>
                  <w:tcW w:w="11905" w:type="dxa"/>
                </w:tcPr>
                <w:p w14:paraId="225F7C7B" w14:textId="77777777" w:rsidR="00755222" w:rsidRDefault="00755222">
                  <w:pPr>
                    <w:pStyle w:val="EmptyCellLayoutStyle"/>
                    <w:spacing w:after="0" w:line="240" w:lineRule="auto"/>
                  </w:pPr>
                </w:p>
              </w:tc>
            </w:tr>
          </w:tbl>
          <w:p w14:paraId="172307D7" w14:textId="77777777" w:rsidR="00755222" w:rsidRDefault="00755222">
            <w:pPr>
              <w:spacing w:after="0" w:line="240" w:lineRule="auto"/>
            </w:pPr>
          </w:p>
        </w:tc>
      </w:tr>
    </w:tbl>
    <w:p w14:paraId="67C523FC"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6539672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0F15D96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965327" w14:paraId="7553F01E" w14:textId="77777777" w:rsidTr="00965327">
                    <w:trPr>
                      <w:trHeight w:val="297"/>
                    </w:trPr>
                    <w:tc>
                      <w:tcPr>
                        <w:tcW w:w="1134" w:type="dxa"/>
                      </w:tcPr>
                      <w:p w14:paraId="110269F8" w14:textId="77777777" w:rsidR="00755222" w:rsidRDefault="00755222">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755222" w14:paraId="5D0A061D" w14:textId="77777777">
                          <w:trPr>
                            <w:trHeight w:val="219"/>
                          </w:trPr>
                          <w:tc>
                            <w:tcPr>
                              <w:tcW w:w="9636" w:type="dxa"/>
                              <w:tcBorders>
                                <w:top w:val="nil"/>
                                <w:left w:val="nil"/>
                                <w:bottom w:val="nil"/>
                                <w:right w:val="nil"/>
                              </w:tcBorders>
                              <w:tcMar>
                                <w:top w:w="39" w:type="dxa"/>
                                <w:left w:w="39" w:type="dxa"/>
                                <w:bottom w:w="39" w:type="dxa"/>
                                <w:right w:w="39" w:type="dxa"/>
                              </w:tcMar>
                            </w:tcPr>
                            <w:p w14:paraId="24A80665" w14:textId="77777777" w:rsidR="00755222" w:rsidRDefault="00000000">
                              <w:pPr>
                                <w:spacing w:after="0" w:line="240" w:lineRule="auto"/>
                              </w:pPr>
                              <w:r>
                                <w:rPr>
                                  <w:rFonts w:ascii="Arial" w:eastAsia="Arial" w:hAnsi="Arial"/>
                                  <w:b/>
                                  <w:color w:val="2DABE0"/>
                                  <w:sz w:val="21"/>
                                </w:rPr>
                                <w:t>2024 FINANCIAL PERFORMANCE</w:t>
                              </w:r>
                            </w:p>
                          </w:tc>
                        </w:tr>
                      </w:tbl>
                      <w:p w14:paraId="649973EE" w14:textId="77777777" w:rsidR="00755222" w:rsidRDefault="00755222">
                        <w:pPr>
                          <w:spacing w:after="0" w:line="240" w:lineRule="auto"/>
                        </w:pPr>
                      </w:p>
                    </w:tc>
                    <w:tc>
                      <w:tcPr>
                        <w:tcW w:w="1134" w:type="dxa"/>
                      </w:tcPr>
                      <w:p w14:paraId="6C64E28B" w14:textId="77777777" w:rsidR="00755222" w:rsidRDefault="00755222">
                        <w:pPr>
                          <w:pStyle w:val="EmptyCellLayoutStyle"/>
                          <w:spacing w:after="0" w:line="240" w:lineRule="auto"/>
                        </w:pPr>
                      </w:p>
                    </w:tc>
                  </w:tr>
                  <w:tr w:rsidR="00755222" w14:paraId="68367806" w14:textId="77777777">
                    <w:trPr>
                      <w:trHeight w:val="340"/>
                    </w:trPr>
                    <w:tc>
                      <w:tcPr>
                        <w:tcW w:w="1134" w:type="dxa"/>
                      </w:tcPr>
                      <w:p w14:paraId="302FB865" w14:textId="77777777" w:rsidR="00755222" w:rsidRDefault="00755222">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755222" w14:paraId="700F6499" w14:textId="77777777">
                          <w:trPr>
                            <w:trHeight w:val="262"/>
                          </w:trPr>
                          <w:tc>
                            <w:tcPr>
                              <w:tcW w:w="4524" w:type="dxa"/>
                              <w:tcBorders>
                                <w:top w:val="nil"/>
                                <w:left w:val="nil"/>
                                <w:bottom w:val="nil"/>
                                <w:right w:val="nil"/>
                              </w:tcBorders>
                              <w:tcMar>
                                <w:top w:w="39" w:type="dxa"/>
                                <w:left w:w="39" w:type="dxa"/>
                                <w:bottom w:w="39" w:type="dxa"/>
                                <w:right w:w="39" w:type="dxa"/>
                              </w:tcMar>
                            </w:tcPr>
                            <w:p w14:paraId="31C1BA28" w14:textId="77777777" w:rsidR="00755222"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Rwanda One UN Fund</w:t>
                              </w:r>
                              <w:r>
                                <w:rPr>
                                  <w:rFonts w:ascii="Arial" w:eastAsia="Arial" w:hAnsi="Arial"/>
                                  <w:color w:val="000000"/>
                                </w:rPr>
                                <w:t xml:space="preserve"> using the pass-through funding modality as of 31 December </w:t>
                              </w:r>
                              <w:r>
                                <w:rPr>
                                  <w:rFonts w:ascii="Arial" w:eastAsia="Arial" w:hAnsi="Arial"/>
                                  <w:b/>
                                  <w:color w:val="000000"/>
                                </w:rPr>
                                <w:t>2024</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https://mptf.undp.org/fund/rw100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30 June 2018</w:t>
                              </w:r>
                              <w:r>
                                <w:rPr>
                                  <w:rFonts w:ascii="Arial" w:eastAsia="Arial" w:hAnsi="Arial"/>
                                  <w:color w:val="000000"/>
                                </w:rPr>
                                <w:t xml:space="preserve"> and is in the process of being financially closed. Subsequent to Operational Closure, Participating Organisations </w:t>
                              </w:r>
                              <w:proofErr w:type="spellStart"/>
                              <w:r>
                                <w:rPr>
                                  <w:rFonts w:ascii="Arial" w:eastAsia="Arial" w:hAnsi="Arial"/>
                                  <w:color w:val="000000"/>
                                </w:rPr>
                                <w:t>finalise</w:t>
                              </w:r>
                              <w:proofErr w:type="spellEnd"/>
                              <w:r>
                                <w:rPr>
                                  <w:rFonts w:ascii="Arial" w:eastAsia="Arial" w:hAnsi="Arial"/>
                                  <w:color w:val="000000"/>
                                </w:rPr>
                                <w:t xml:space="preserv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p>
                          </w:tc>
                        </w:tr>
                      </w:tbl>
                      <w:p w14:paraId="19933A25" w14:textId="77777777" w:rsidR="00755222" w:rsidRDefault="00755222">
                        <w:pPr>
                          <w:spacing w:after="0" w:line="240" w:lineRule="auto"/>
                        </w:pPr>
                      </w:p>
                    </w:tc>
                    <w:tc>
                      <w:tcPr>
                        <w:tcW w:w="623" w:type="dxa"/>
                      </w:tcPr>
                      <w:p w14:paraId="402A5AF5" w14:textId="77777777" w:rsidR="00755222" w:rsidRDefault="0075522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55222" w14:paraId="23FC01BD" w14:textId="77777777">
                          <w:trPr>
                            <w:trHeight w:val="262"/>
                          </w:trPr>
                          <w:tc>
                            <w:tcPr>
                              <w:tcW w:w="4488" w:type="dxa"/>
                              <w:tcBorders>
                                <w:top w:val="nil"/>
                                <w:left w:val="nil"/>
                                <w:bottom w:val="nil"/>
                                <w:right w:val="nil"/>
                              </w:tcBorders>
                              <w:tcMar>
                                <w:top w:w="39" w:type="dxa"/>
                                <w:left w:w="39" w:type="dxa"/>
                                <w:bottom w:w="39" w:type="dxa"/>
                                <w:right w:w="39" w:type="dxa"/>
                              </w:tcMar>
                            </w:tcPr>
                            <w:p w14:paraId="33F047B7" w14:textId="77777777" w:rsidR="00755222"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2024</w:t>
                              </w:r>
                              <w:r>
                                <w:rPr>
                                  <w:rFonts w:ascii="Arial" w:eastAsia="Arial" w:hAnsi="Arial"/>
                                  <w:color w:val="000000"/>
                                </w:rPr>
                                <w:t xml:space="preserve">, </w:t>
                              </w:r>
                              <w:r>
                                <w:rPr>
                                  <w:rFonts w:ascii="Arial" w:eastAsia="Arial" w:hAnsi="Arial"/>
                                  <w:b/>
                                  <w:color w:val="000000"/>
                                </w:rPr>
                                <w:t>7</w:t>
                              </w:r>
                              <w:r>
                                <w:rPr>
                                  <w:rFonts w:ascii="Arial" w:eastAsia="Arial" w:hAnsi="Arial"/>
                                  <w:color w:val="000000"/>
                                </w:rPr>
                                <w:t xml:space="preserve"> contributors deposited US$ </w:t>
                              </w:r>
                              <w:r>
                                <w:rPr>
                                  <w:rFonts w:ascii="Arial" w:eastAsia="Arial" w:hAnsi="Arial"/>
                                  <w:b/>
                                  <w:color w:val="000000"/>
                                </w:rPr>
                                <w:t>104,841,515</w:t>
                              </w:r>
                              <w:r>
                                <w:rPr>
                                  <w:rFonts w:ascii="Arial" w:eastAsia="Arial" w:hAnsi="Arial"/>
                                  <w:color w:val="000000"/>
                                </w:rPr>
                                <w:t xml:space="preserve"> and US$ </w:t>
                              </w:r>
                              <w:r>
                                <w:rPr>
                                  <w:rFonts w:ascii="Arial" w:eastAsia="Arial" w:hAnsi="Arial"/>
                                  <w:b/>
                                  <w:color w:val="000000"/>
                                </w:rPr>
                                <w:t>1,123,127</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105,130,343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103,997,744</w:t>
                              </w:r>
                              <w:r>
                                <w:rPr>
                                  <w:rFonts w:ascii="Arial" w:eastAsia="Arial" w:hAnsi="Arial"/>
                                  <w:color w:val="000000"/>
                                </w:rPr>
                                <w:t xml:space="preserve"> has been net funded to </w:t>
                              </w:r>
                              <w:r>
                                <w:rPr>
                                  <w:rFonts w:ascii="Arial" w:eastAsia="Arial" w:hAnsi="Arial"/>
                                  <w:b/>
                                  <w:color w:val="000000"/>
                                </w:rPr>
                                <w:t>20</w:t>
                              </w:r>
                              <w:r>
                                <w:rPr>
                                  <w:rFonts w:ascii="Arial" w:eastAsia="Arial" w:hAnsi="Arial"/>
                                  <w:color w:val="000000"/>
                                </w:rPr>
                                <w:t xml:space="preserve"> Participating Organizations, of which US$ </w:t>
                              </w:r>
                              <w:r>
                                <w:rPr>
                                  <w:rFonts w:ascii="Arial" w:eastAsia="Arial" w:hAnsi="Arial"/>
                                  <w:b/>
                                  <w:color w:val="000000"/>
                                </w:rPr>
                                <w:t xml:space="preserve">103,997,744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1,048,415</w:t>
                              </w:r>
                              <w:r>
                                <w:rPr>
                                  <w:rFonts w:ascii="Arial" w:eastAsia="Arial" w:hAnsi="Arial"/>
                                  <w:color w:val="000000"/>
                                </w:rPr>
                                <w:t xml:space="preserve">. Table 1 provides an overview of the overall sources, uses, and balance of the </w:t>
                              </w:r>
                              <w:r>
                                <w:rPr>
                                  <w:rFonts w:ascii="Arial" w:eastAsia="Arial" w:hAnsi="Arial"/>
                                  <w:b/>
                                  <w:color w:val="000000"/>
                                </w:rPr>
                                <w:t>Rwanda One UN Fund</w:t>
                              </w:r>
                              <w:r>
                                <w:rPr>
                                  <w:rFonts w:ascii="Arial" w:eastAsia="Arial" w:hAnsi="Arial"/>
                                  <w:color w:val="000000"/>
                                </w:rPr>
                                <w:t xml:space="preserve"> as of 31 December 2024.</w:t>
                              </w:r>
                            </w:p>
                          </w:tc>
                        </w:tr>
                      </w:tbl>
                      <w:p w14:paraId="15DB635D" w14:textId="77777777" w:rsidR="00755222" w:rsidRDefault="00755222">
                        <w:pPr>
                          <w:spacing w:after="0" w:line="240" w:lineRule="auto"/>
                        </w:pPr>
                      </w:p>
                    </w:tc>
                    <w:tc>
                      <w:tcPr>
                        <w:tcW w:w="1134" w:type="dxa"/>
                      </w:tcPr>
                      <w:p w14:paraId="1C7FA700" w14:textId="77777777" w:rsidR="00755222" w:rsidRDefault="00755222">
                        <w:pPr>
                          <w:pStyle w:val="EmptyCellLayoutStyle"/>
                          <w:spacing w:after="0" w:line="240" w:lineRule="auto"/>
                        </w:pPr>
                      </w:p>
                    </w:tc>
                  </w:tr>
                </w:tbl>
                <w:p w14:paraId="0CA773E5" w14:textId="77777777" w:rsidR="00755222" w:rsidRDefault="00755222">
                  <w:pPr>
                    <w:spacing w:after="0" w:line="240" w:lineRule="auto"/>
                  </w:pPr>
                </w:p>
              </w:tc>
            </w:tr>
          </w:tbl>
          <w:p w14:paraId="54413920" w14:textId="77777777" w:rsidR="00755222" w:rsidRDefault="00755222">
            <w:pPr>
              <w:spacing w:after="0" w:line="240" w:lineRule="auto"/>
            </w:pPr>
          </w:p>
        </w:tc>
      </w:tr>
      <w:tr w:rsidR="00755222" w14:paraId="45EB56D4" w14:textId="77777777">
        <w:trPr>
          <w:trHeight w:val="87"/>
        </w:trPr>
        <w:tc>
          <w:tcPr>
            <w:tcW w:w="11905" w:type="dxa"/>
          </w:tcPr>
          <w:p w14:paraId="6636230B" w14:textId="77777777" w:rsidR="00755222" w:rsidRDefault="00755222">
            <w:pPr>
              <w:pStyle w:val="EmptyCellLayoutStyle"/>
              <w:spacing w:after="0" w:line="240" w:lineRule="auto"/>
            </w:pPr>
          </w:p>
        </w:tc>
      </w:tr>
      <w:tr w:rsidR="00755222" w14:paraId="54553C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266135E1" w14:textId="77777777">
              <w:trPr>
                <w:trHeight w:val="88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755222" w14:paraId="29CDB4C6" w14:textId="77777777">
                    <w:trPr>
                      <w:trHeight w:val="328"/>
                    </w:trPr>
                    <w:tc>
                      <w:tcPr>
                        <w:tcW w:w="1134" w:type="dxa"/>
                      </w:tcPr>
                      <w:p w14:paraId="706EEA30" w14:textId="77777777" w:rsidR="00755222" w:rsidRDefault="0075522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55222" w14:paraId="3148445D"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A1B3835" w14:textId="77777777" w:rsidR="00755222" w:rsidRDefault="00000000">
                              <w:pPr>
                                <w:spacing w:after="0" w:line="240" w:lineRule="auto"/>
                              </w:pPr>
                              <w:r>
                                <w:rPr>
                                  <w:rFonts w:ascii="Arial" w:eastAsia="Arial" w:hAnsi="Arial"/>
                                  <w:b/>
                                  <w:color w:val="66809D"/>
                                </w:rPr>
                                <w:t>Table 1 Financial Overview, as of 31 December 2024 (in US Dollars)</w:t>
                              </w:r>
                            </w:p>
                          </w:tc>
                        </w:tr>
                      </w:tbl>
                      <w:p w14:paraId="3C7367F8" w14:textId="77777777" w:rsidR="00755222" w:rsidRDefault="00755222">
                        <w:pPr>
                          <w:spacing w:after="0" w:line="240" w:lineRule="auto"/>
                        </w:pPr>
                      </w:p>
                    </w:tc>
                    <w:tc>
                      <w:tcPr>
                        <w:tcW w:w="99" w:type="dxa"/>
                      </w:tcPr>
                      <w:p w14:paraId="32687A2C" w14:textId="77777777" w:rsidR="00755222" w:rsidRDefault="0075522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55222" w14:paraId="104D2521" w14:textId="77777777">
                          <w:trPr>
                            <w:trHeight w:val="250"/>
                          </w:trPr>
                          <w:tc>
                            <w:tcPr>
                              <w:tcW w:w="540" w:type="dxa"/>
                              <w:tcBorders>
                                <w:top w:val="nil"/>
                                <w:left w:val="nil"/>
                                <w:bottom w:val="nil"/>
                                <w:right w:val="nil"/>
                              </w:tcBorders>
                              <w:tcMar>
                                <w:top w:w="39" w:type="dxa"/>
                                <w:left w:w="39" w:type="dxa"/>
                                <w:bottom w:w="39" w:type="dxa"/>
                                <w:right w:w="39" w:type="dxa"/>
                              </w:tcMar>
                            </w:tcPr>
                            <w:p w14:paraId="6D23C518" w14:textId="77777777" w:rsidR="00755222" w:rsidRDefault="00000000">
                              <w:pPr>
                                <w:spacing w:after="0" w:line="240" w:lineRule="auto"/>
                              </w:pPr>
                              <w:r>
                                <w:rPr>
                                  <w:rFonts w:ascii="Segoe UI" w:eastAsia="Segoe UI" w:hAnsi="Segoe UI"/>
                                  <w:color w:val="000000"/>
                                </w:rPr>
                                <w:t xml:space="preserve"> </w:t>
                              </w:r>
                            </w:p>
                          </w:tc>
                        </w:tr>
                      </w:tbl>
                      <w:p w14:paraId="7A961CC1" w14:textId="77777777" w:rsidR="00755222" w:rsidRDefault="00755222">
                        <w:pPr>
                          <w:spacing w:after="0" w:line="240" w:lineRule="auto"/>
                        </w:pPr>
                      </w:p>
                    </w:tc>
                    <w:tc>
                      <w:tcPr>
                        <w:tcW w:w="212" w:type="dxa"/>
                      </w:tcPr>
                      <w:p w14:paraId="6BDA1A09" w14:textId="77777777" w:rsidR="00755222" w:rsidRDefault="00755222">
                        <w:pPr>
                          <w:pStyle w:val="EmptyCellLayoutStyle"/>
                          <w:spacing w:after="0" w:line="240" w:lineRule="auto"/>
                        </w:pPr>
                      </w:p>
                    </w:tc>
                    <w:tc>
                      <w:tcPr>
                        <w:tcW w:w="1134" w:type="dxa"/>
                      </w:tcPr>
                      <w:p w14:paraId="2925CA46" w14:textId="77777777" w:rsidR="00755222" w:rsidRDefault="00755222">
                        <w:pPr>
                          <w:pStyle w:val="EmptyCellLayoutStyle"/>
                          <w:spacing w:after="0" w:line="240" w:lineRule="auto"/>
                        </w:pPr>
                      </w:p>
                    </w:tc>
                  </w:tr>
                  <w:tr w:rsidR="00965327" w14:paraId="10F10353" w14:textId="77777777" w:rsidTr="00965327">
                    <w:tc>
                      <w:tcPr>
                        <w:tcW w:w="1134" w:type="dxa"/>
                      </w:tcPr>
                      <w:p w14:paraId="539CE57F" w14:textId="77777777" w:rsidR="00755222" w:rsidRDefault="0075522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755222" w14:paraId="4B6E26B7"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51D239C" w14:textId="77777777" w:rsidR="00755222" w:rsidRDefault="00755222">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9EBF5C9" w14:textId="77777777" w:rsidR="00755222"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2023</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C40D8E4" w14:textId="77777777" w:rsidR="00755222"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2024</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1ECD7780" w14:textId="77777777" w:rsidR="00755222" w:rsidRDefault="00000000">
                              <w:pPr>
                                <w:spacing w:after="0" w:line="240" w:lineRule="auto"/>
                                <w:jc w:val="center"/>
                              </w:pPr>
                              <w:r>
                                <w:rPr>
                                  <w:rFonts w:ascii="Arial" w:eastAsia="Arial" w:hAnsi="Arial"/>
                                  <w:b/>
                                  <w:color w:val="FFFFFF"/>
                                  <w:sz w:val="16"/>
                                </w:rPr>
                                <w:t>Total</w:t>
                              </w:r>
                            </w:p>
                          </w:tc>
                        </w:tr>
                        <w:tr w:rsidR="00755222" w14:paraId="7F6E5A4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BD023AE" w14:textId="77777777" w:rsidR="00755222"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AF5A4F3" w14:textId="77777777" w:rsidR="00755222" w:rsidRDefault="0075522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C5D6D8" w14:textId="77777777" w:rsidR="00755222" w:rsidRDefault="0075522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6CCFEAC4" w14:textId="77777777" w:rsidR="00755222" w:rsidRDefault="00755222">
                              <w:pPr>
                                <w:spacing w:after="0" w:line="240" w:lineRule="auto"/>
                              </w:pPr>
                            </w:p>
                          </w:tc>
                        </w:tr>
                        <w:tr w:rsidR="00755222" w14:paraId="281DFE7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78A90BD" w14:textId="77777777" w:rsidR="00755222"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DF83FE" w14:textId="77777777" w:rsidR="00755222" w:rsidRDefault="00000000">
                              <w:pPr>
                                <w:spacing w:after="0" w:line="240" w:lineRule="auto"/>
                                <w:jc w:val="right"/>
                              </w:pPr>
                              <w:r>
                                <w:rPr>
                                  <w:rFonts w:ascii="Arial" w:eastAsia="Arial" w:hAnsi="Arial"/>
                                  <w:color w:val="000000"/>
                                  <w:sz w:val="16"/>
                                </w:rPr>
                                <w:t>104,841,515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ED77F3C"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C392A71" w14:textId="77777777" w:rsidR="00755222" w:rsidRDefault="00000000">
                              <w:pPr>
                                <w:spacing w:after="0" w:line="240" w:lineRule="auto"/>
                                <w:jc w:val="right"/>
                              </w:pPr>
                              <w:r>
                                <w:rPr>
                                  <w:rFonts w:ascii="Arial" w:eastAsia="Arial" w:hAnsi="Arial"/>
                                  <w:color w:val="000000"/>
                                  <w:sz w:val="16"/>
                                </w:rPr>
                                <w:t>104,841,515</w:t>
                              </w:r>
                            </w:p>
                          </w:tc>
                        </w:tr>
                        <w:tr w:rsidR="00755222" w14:paraId="69D4179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1B773F8" w14:textId="77777777" w:rsidR="00755222"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E8C40B" w14:textId="77777777" w:rsidR="00755222" w:rsidRDefault="00000000">
                              <w:pPr>
                                <w:spacing w:after="0" w:line="240" w:lineRule="auto"/>
                                <w:jc w:val="right"/>
                              </w:pPr>
                              <w:r>
                                <w:rPr>
                                  <w:rFonts w:ascii="Arial" w:eastAsia="Arial" w:hAnsi="Arial"/>
                                  <w:b/>
                                  <w:color w:val="000000"/>
                                  <w:sz w:val="16"/>
                                </w:rPr>
                                <w:t>104,841,515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B59065" w14:textId="77777777" w:rsidR="0075522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714795" w14:textId="77777777" w:rsidR="00755222" w:rsidRDefault="00000000">
                              <w:pPr>
                                <w:spacing w:after="0" w:line="240" w:lineRule="auto"/>
                                <w:jc w:val="right"/>
                              </w:pPr>
                              <w:r>
                                <w:rPr>
                                  <w:rFonts w:ascii="Arial" w:eastAsia="Arial" w:hAnsi="Arial"/>
                                  <w:b/>
                                  <w:color w:val="000000"/>
                                  <w:sz w:val="16"/>
                                </w:rPr>
                                <w:t>104,841,515</w:t>
                              </w:r>
                            </w:p>
                          </w:tc>
                        </w:tr>
                        <w:tr w:rsidR="00755222" w14:paraId="5D60775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89ABEE0" w14:textId="77777777" w:rsidR="00755222"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994CE0" w14:textId="77777777" w:rsidR="00755222" w:rsidRDefault="00000000">
                              <w:pPr>
                                <w:spacing w:after="0" w:line="240" w:lineRule="auto"/>
                                <w:jc w:val="right"/>
                              </w:pPr>
                              <w:r>
                                <w:rPr>
                                  <w:rFonts w:ascii="Arial" w:eastAsia="Arial" w:hAnsi="Arial"/>
                                  <w:color w:val="000000"/>
                                  <w:sz w:val="16"/>
                                </w:rPr>
                                <w:t>965,104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26FB61"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1866F16" w14:textId="77777777" w:rsidR="00755222" w:rsidRDefault="00000000">
                              <w:pPr>
                                <w:spacing w:after="0" w:line="240" w:lineRule="auto"/>
                                <w:jc w:val="right"/>
                              </w:pPr>
                              <w:r>
                                <w:rPr>
                                  <w:rFonts w:ascii="Arial" w:eastAsia="Arial" w:hAnsi="Arial"/>
                                  <w:color w:val="000000"/>
                                  <w:sz w:val="16"/>
                                </w:rPr>
                                <w:t>965,104</w:t>
                              </w:r>
                            </w:p>
                          </w:tc>
                        </w:tr>
                        <w:tr w:rsidR="00755222" w14:paraId="36310411"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8CED7A3" w14:textId="77777777" w:rsidR="00755222"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33674D" w14:textId="77777777" w:rsidR="00755222" w:rsidRDefault="00000000">
                              <w:pPr>
                                <w:spacing w:after="0" w:line="240" w:lineRule="auto"/>
                                <w:jc w:val="right"/>
                              </w:pPr>
                              <w:r>
                                <w:rPr>
                                  <w:rFonts w:ascii="Arial" w:eastAsia="Arial" w:hAnsi="Arial"/>
                                  <w:color w:val="000000"/>
                                  <w:sz w:val="16"/>
                                </w:rPr>
                                <w:t>158,023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0EBBB4"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543D437" w14:textId="77777777" w:rsidR="00755222" w:rsidRDefault="00000000">
                              <w:pPr>
                                <w:spacing w:after="0" w:line="240" w:lineRule="auto"/>
                                <w:jc w:val="right"/>
                              </w:pPr>
                              <w:r>
                                <w:rPr>
                                  <w:rFonts w:ascii="Arial" w:eastAsia="Arial" w:hAnsi="Arial"/>
                                  <w:color w:val="000000"/>
                                  <w:sz w:val="16"/>
                                </w:rPr>
                                <w:t>158,023</w:t>
                              </w:r>
                            </w:p>
                          </w:tc>
                        </w:tr>
                        <w:tr w:rsidR="00755222" w14:paraId="2D5EF50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75E1F6" w14:textId="77777777" w:rsidR="00755222"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6A4F6A" w14:textId="77777777" w:rsidR="00755222" w:rsidRDefault="00000000">
                              <w:pPr>
                                <w:spacing w:after="0" w:line="240" w:lineRule="auto"/>
                                <w:jc w:val="right"/>
                              </w:pPr>
                              <w:r>
                                <w:rPr>
                                  <w:rFonts w:ascii="Arial" w:eastAsia="Arial" w:hAnsi="Arial"/>
                                  <w:color w:val="000000"/>
                                  <w:sz w:val="16"/>
                                </w:rPr>
                                <w:t>(300,869)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75866C"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EB2D33E" w14:textId="77777777" w:rsidR="00755222" w:rsidRDefault="00000000">
                              <w:pPr>
                                <w:spacing w:after="0" w:line="240" w:lineRule="auto"/>
                                <w:jc w:val="right"/>
                              </w:pPr>
                              <w:r>
                                <w:rPr>
                                  <w:rFonts w:ascii="Arial" w:eastAsia="Arial" w:hAnsi="Arial"/>
                                  <w:color w:val="000000"/>
                                  <w:sz w:val="16"/>
                                </w:rPr>
                                <w:t>(300,869)</w:t>
                              </w:r>
                            </w:p>
                          </w:tc>
                        </w:tr>
                        <w:tr w:rsidR="00755222" w14:paraId="16698D5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EEAB8A1" w14:textId="77777777" w:rsidR="00755222"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B9BCF8" w14:textId="77777777" w:rsidR="00755222" w:rsidRDefault="00000000">
                              <w:pPr>
                                <w:spacing w:after="0" w:line="240" w:lineRule="auto"/>
                                <w:jc w:val="right"/>
                              </w:pPr>
                              <w:r>
                                <w:rPr>
                                  <w:rFonts w:ascii="Arial" w:eastAsia="Arial" w:hAnsi="Arial"/>
                                  <w:color w:val="000000"/>
                                  <w:sz w:val="16"/>
                                </w:rPr>
                                <w:t>(533,430)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993770B"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94AD211" w14:textId="77777777" w:rsidR="00755222" w:rsidRDefault="00000000">
                              <w:pPr>
                                <w:spacing w:after="0" w:line="240" w:lineRule="auto"/>
                                <w:jc w:val="right"/>
                              </w:pPr>
                              <w:r>
                                <w:rPr>
                                  <w:rFonts w:ascii="Arial" w:eastAsia="Arial" w:hAnsi="Arial"/>
                                  <w:color w:val="000000"/>
                                  <w:sz w:val="16"/>
                                </w:rPr>
                                <w:t>(533,430)</w:t>
                              </w:r>
                            </w:p>
                          </w:tc>
                        </w:tr>
                        <w:tr w:rsidR="00755222" w14:paraId="703EB6E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A5F7700" w14:textId="77777777" w:rsidR="00755222"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6530A3" w14:textId="77777777" w:rsidR="00755222" w:rsidRDefault="00000000">
                              <w:pPr>
                                <w:spacing w:after="0" w:line="240" w:lineRule="auto"/>
                                <w:jc w:val="right"/>
                              </w:pPr>
                              <w:r>
                                <w:rPr>
                                  <w:rFonts w:ascii="Arial" w:eastAsia="Arial" w:hAnsi="Arial"/>
                                  <w:b/>
                                  <w:color w:val="000000"/>
                                  <w:sz w:val="16"/>
                                </w:rPr>
                                <w:t>105,130,343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407BDCD" w14:textId="77777777" w:rsidR="0075522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091A31" w14:textId="77777777" w:rsidR="00755222" w:rsidRDefault="00000000">
                              <w:pPr>
                                <w:spacing w:after="0" w:line="240" w:lineRule="auto"/>
                                <w:jc w:val="right"/>
                              </w:pPr>
                              <w:r>
                                <w:rPr>
                                  <w:rFonts w:ascii="Arial" w:eastAsia="Arial" w:hAnsi="Arial"/>
                                  <w:b/>
                                  <w:color w:val="000000"/>
                                  <w:sz w:val="16"/>
                                </w:rPr>
                                <w:t>105,130,343</w:t>
                              </w:r>
                            </w:p>
                          </w:tc>
                        </w:tr>
                        <w:tr w:rsidR="00755222" w14:paraId="56F35EFD"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0FB5B04" w14:textId="77777777" w:rsidR="00755222"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DF6A9E" w14:textId="77777777" w:rsidR="00755222" w:rsidRDefault="00755222">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09F1C9" w14:textId="77777777" w:rsidR="00755222" w:rsidRDefault="00755222">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38D8350" w14:textId="77777777" w:rsidR="00755222" w:rsidRDefault="00755222">
                              <w:pPr>
                                <w:spacing w:after="0" w:line="240" w:lineRule="auto"/>
                              </w:pPr>
                            </w:p>
                          </w:tc>
                        </w:tr>
                        <w:tr w:rsidR="00755222" w14:paraId="33F2557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1900253" w14:textId="77777777" w:rsidR="00755222"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B61201" w14:textId="77777777" w:rsidR="00755222" w:rsidRDefault="00000000">
                              <w:pPr>
                                <w:spacing w:after="0" w:line="240" w:lineRule="auto"/>
                                <w:jc w:val="right"/>
                              </w:pPr>
                              <w:r>
                                <w:rPr>
                                  <w:rFonts w:ascii="Arial" w:eastAsia="Arial" w:hAnsi="Arial"/>
                                  <w:color w:val="000000"/>
                                  <w:sz w:val="16"/>
                                </w:rPr>
                                <w:t>96,810,764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DD80C4"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A18EDC" w14:textId="77777777" w:rsidR="00755222" w:rsidRDefault="00000000">
                              <w:pPr>
                                <w:spacing w:after="0" w:line="240" w:lineRule="auto"/>
                                <w:jc w:val="right"/>
                              </w:pPr>
                              <w:r>
                                <w:rPr>
                                  <w:rFonts w:ascii="Arial" w:eastAsia="Arial" w:hAnsi="Arial"/>
                                  <w:color w:val="000000"/>
                                  <w:sz w:val="16"/>
                                </w:rPr>
                                <w:t>96,810,764</w:t>
                              </w:r>
                            </w:p>
                          </w:tc>
                        </w:tr>
                        <w:tr w:rsidR="00755222" w14:paraId="6F51DD4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2C61510" w14:textId="77777777" w:rsidR="00755222"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230EA9" w14:textId="77777777" w:rsidR="00755222" w:rsidRDefault="00000000">
                              <w:pPr>
                                <w:spacing w:after="0" w:line="240" w:lineRule="auto"/>
                                <w:jc w:val="right"/>
                              </w:pPr>
                              <w:r>
                                <w:rPr>
                                  <w:rFonts w:ascii="Arial" w:eastAsia="Arial" w:hAnsi="Arial"/>
                                  <w:color w:val="000000"/>
                                  <w:sz w:val="16"/>
                                </w:rPr>
                                <w:t>9,170,027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FF62902"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19013BB" w14:textId="77777777" w:rsidR="00755222" w:rsidRDefault="00000000">
                              <w:pPr>
                                <w:spacing w:after="0" w:line="240" w:lineRule="auto"/>
                                <w:jc w:val="right"/>
                              </w:pPr>
                              <w:r>
                                <w:rPr>
                                  <w:rFonts w:ascii="Arial" w:eastAsia="Arial" w:hAnsi="Arial"/>
                                  <w:color w:val="000000"/>
                                  <w:sz w:val="16"/>
                                </w:rPr>
                                <w:t>9,170,027</w:t>
                              </w:r>
                            </w:p>
                          </w:tc>
                        </w:tr>
                        <w:tr w:rsidR="00755222" w14:paraId="390D81A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2A1C4CE" w14:textId="77777777" w:rsidR="00755222"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07E3B0" w14:textId="77777777" w:rsidR="00755222" w:rsidRDefault="00000000">
                              <w:pPr>
                                <w:spacing w:after="0" w:line="240" w:lineRule="auto"/>
                                <w:jc w:val="right"/>
                              </w:pPr>
                              <w:r>
                                <w:rPr>
                                  <w:rFonts w:ascii="Arial" w:eastAsia="Arial" w:hAnsi="Arial"/>
                                  <w:color w:val="000000"/>
                                  <w:sz w:val="16"/>
                                </w:rPr>
                                <w:t>105,980,791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B68A09"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5DA76D4" w14:textId="77777777" w:rsidR="00755222" w:rsidRDefault="00000000">
                              <w:pPr>
                                <w:spacing w:after="0" w:line="240" w:lineRule="auto"/>
                                <w:jc w:val="right"/>
                              </w:pPr>
                              <w:r>
                                <w:rPr>
                                  <w:rFonts w:ascii="Arial" w:eastAsia="Arial" w:hAnsi="Arial"/>
                                  <w:color w:val="000000"/>
                                  <w:sz w:val="16"/>
                                </w:rPr>
                                <w:t>105,980,791</w:t>
                              </w:r>
                            </w:p>
                          </w:tc>
                        </w:tr>
                        <w:tr w:rsidR="00755222" w14:paraId="27F419D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633A6F4" w14:textId="77777777" w:rsidR="00755222"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98BCD4" w14:textId="77777777" w:rsidR="00755222" w:rsidRDefault="00000000">
                              <w:pPr>
                                <w:spacing w:after="0" w:line="240" w:lineRule="auto"/>
                                <w:jc w:val="right"/>
                              </w:pPr>
                              <w:r>
                                <w:rPr>
                                  <w:rFonts w:ascii="Arial" w:eastAsia="Arial" w:hAnsi="Arial"/>
                                  <w:color w:val="000000"/>
                                  <w:sz w:val="16"/>
                                </w:rPr>
                                <w:t>(1,806,527)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90D0DA"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AA9321B" w14:textId="77777777" w:rsidR="00755222" w:rsidRDefault="00000000">
                              <w:pPr>
                                <w:spacing w:after="0" w:line="240" w:lineRule="auto"/>
                                <w:jc w:val="right"/>
                              </w:pPr>
                              <w:r>
                                <w:rPr>
                                  <w:rFonts w:ascii="Arial" w:eastAsia="Arial" w:hAnsi="Arial"/>
                                  <w:color w:val="000000"/>
                                  <w:sz w:val="16"/>
                                </w:rPr>
                                <w:t>(1,806,527)</w:t>
                              </w:r>
                            </w:p>
                          </w:tc>
                        </w:tr>
                        <w:tr w:rsidR="00755222" w14:paraId="54F3E4F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A901363" w14:textId="77777777" w:rsidR="00755222" w:rsidRDefault="00000000">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44A557" w14:textId="77777777" w:rsidR="00755222" w:rsidRDefault="00000000">
                              <w:pPr>
                                <w:spacing w:after="0" w:line="240" w:lineRule="auto"/>
                                <w:jc w:val="right"/>
                              </w:pPr>
                              <w:r>
                                <w:rPr>
                                  <w:rFonts w:ascii="Arial" w:eastAsia="Arial" w:hAnsi="Arial"/>
                                  <w:color w:val="000000"/>
                                  <w:sz w:val="16"/>
                                </w:rPr>
                                <w:t>(176,521)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87D56B"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E134967" w14:textId="77777777" w:rsidR="00755222" w:rsidRDefault="00000000">
                              <w:pPr>
                                <w:spacing w:after="0" w:line="240" w:lineRule="auto"/>
                                <w:jc w:val="right"/>
                              </w:pPr>
                              <w:r>
                                <w:rPr>
                                  <w:rFonts w:ascii="Arial" w:eastAsia="Arial" w:hAnsi="Arial"/>
                                  <w:color w:val="000000"/>
                                  <w:sz w:val="16"/>
                                </w:rPr>
                                <w:t>(176,521)</w:t>
                              </w:r>
                            </w:p>
                          </w:tc>
                        </w:tr>
                        <w:tr w:rsidR="00755222" w14:paraId="326F90E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A38477" w14:textId="77777777" w:rsidR="00755222"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1D8D91" w14:textId="77777777" w:rsidR="00755222" w:rsidRDefault="00000000">
                              <w:pPr>
                                <w:spacing w:after="0" w:line="240" w:lineRule="auto"/>
                                <w:jc w:val="right"/>
                              </w:pPr>
                              <w:r>
                                <w:rPr>
                                  <w:rFonts w:ascii="Arial" w:eastAsia="Arial" w:hAnsi="Arial"/>
                                  <w:color w:val="000000"/>
                                  <w:sz w:val="16"/>
                                </w:rPr>
                                <w:t>(1,983,047)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CCC053"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4FB2964" w14:textId="77777777" w:rsidR="00755222" w:rsidRDefault="00000000">
                              <w:pPr>
                                <w:spacing w:after="0" w:line="240" w:lineRule="auto"/>
                                <w:jc w:val="right"/>
                              </w:pPr>
                              <w:r>
                                <w:rPr>
                                  <w:rFonts w:ascii="Arial" w:eastAsia="Arial" w:hAnsi="Arial"/>
                                  <w:color w:val="000000"/>
                                  <w:sz w:val="16"/>
                                </w:rPr>
                                <w:t>(1,983,047)</w:t>
                              </w:r>
                            </w:p>
                          </w:tc>
                        </w:tr>
                        <w:tr w:rsidR="00755222" w14:paraId="2B77B25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D16FB3B" w14:textId="77777777" w:rsidR="00755222"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B0F64C" w14:textId="77777777" w:rsidR="00755222" w:rsidRDefault="00000000">
                              <w:pPr>
                                <w:spacing w:after="0" w:line="240" w:lineRule="auto"/>
                                <w:jc w:val="right"/>
                              </w:pPr>
                              <w:r>
                                <w:rPr>
                                  <w:rFonts w:ascii="Arial" w:eastAsia="Arial" w:hAnsi="Arial"/>
                                  <w:color w:val="000000"/>
                                  <w:sz w:val="16"/>
                                </w:rPr>
                                <w:t>1,048,415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E5C928"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A62CDA3" w14:textId="77777777" w:rsidR="00755222" w:rsidRDefault="00000000">
                              <w:pPr>
                                <w:spacing w:after="0" w:line="240" w:lineRule="auto"/>
                                <w:jc w:val="right"/>
                              </w:pPr>
                              <w:r>
                                <w:rPr>
                                  <w:rFonts w:ascii="Arial" w:eastAsia="Arial" w:hAnsi="Arial"/>
                                  <w:color w:val="000000"/>
                                  <w:sz w:val="16"/>
                                </w:rPr>
                                <w:t>1,048,415</w:t>
                              </w:r>
                            </w:p>
                          </w:tc>
                        </w:tr>
                        <w:tr w:rsidR="00755222" w14:paraId="62AD361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A01A26D" w14:textId="77777777" w:rsidR="00755222"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C0FBE1" w14:textId="77777777" w:rsidR="00755222" w:rsidRDefault="00000000">
                              <w:pPr>
                                <w:spacing w:after="0" w:line="240" w:lineRule="auto"/>
                                <w:jc w:val="right"/>
                              </w:pPr>
                              <w:r>
                                <w:rPr>
                                  <w:rFonts w:ascii="Arial" w:eastAsia="Arial" w:hAnsi="Arial"/>
                                  <w:color w:val="000000"/>
                                  <w:sz w:val="16"/>
                                </w:rPr>
                                <w:t>2,373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8B96C4"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723C799" w14:textId="77777777" w:rsidR="00755222" w:rsidRDefault="00000000">
                              <w:pPr>
                                <w:spacing w:after="0" w:line="240" w:lineRule="auto"/>
                                <w:jc w:val="right"/>
                              </w:pPr>
                              <w:r>
                                <w:rPr>
                                  <w:rFonts w:ascii="Arial" w:eastAsia="Arial" w:hAnsi="Arial"/>
                                  <w:color w:val="000000"/>
                                  <w:sz w:val="16"/>
                                </w:rPr>
                                <w:t>2,373</w:t>
                              </w:r>
                            </w:p>
                          </w:tc>
                        </w:tr>
                        <w:tr w:rsidR="00755222" w14:paraId="60A9BA7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A00CD59" w14:textId="77777777" w:rsidR="00755222"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BD2A39F" w14:textId="77777777" w:rsidR="00755222" w:rsidRDefault="00000000">
                              <w:pPr>
                                <w:spacing w:after="0" w:line="240" w:lineRule="auto"/>
                                <w:jc w:val="right"/>
                              </w:pPr>
                              <w:r>
                                <w:rPr>
                                  <w:rFonts w:ascii="Arial" w:eastAsia="Arial" w:hAnsi="Arial"/>
                                  <w:b/>
                                  <w:color w:val="000000"/>
                                  <w:sz w:val="16"/>
                                </w:rPr>
                                <w:t>105,048,532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DC183A" w14:textId="77777777" w:rsidR="00755222"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89A4083" w14:textId="77777777" w:rsidR="00755222" w:rsidRDefault="00000000">
                              <w:pPr>
                                <w:spacing w:after="0" w:line="240" w:lineRule="auto"/>
                                <w:jc w:val="right"/>
                              </w:pPr>
                              <w:r>
                                <w:rPr>
                                  <w:rFonts w:ascii="Arial" w:eastAsia="Arial" w:hAnsi="Arial"/>
                                  <w:b/>
                                  <w:color w:val="000000"/>
                                  <w:sz w:val="16"/>
                                </w:rPr>
                                <w:t>105,048,532</w:t>
                              </w:r>
                            </w:p>
                          </w:tc>
                        </w:tr>
                        <w:tr w:rsidR="00755222" w14:paraId="25B8BBE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A62DE50" w14:textId="77777777" w:rsidR="00755222"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F78BA9" w14:textId="77777777" w:rsidR="00755222" w:rsidRDefault="00000000">
                              <w:pPr>
                                <w:spacing w:after="0" w:line="240" w:lineRule="auto"/>
                                <w:jc w:val="right"/>
                              </w:pPr>
                              <w:r>
                                <w:rPr>
                                  <w:rFonts w:ascii="Arial" w:eastAsia="Arial" w:hAnsi="Arial"/>
                                  <w:b/>
                                  <w:color w:val="FFFFFF"/>
                                  <w:sz w:val="16"/>
                                </w:rPr>
                                <w:t>81,811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B5C21D" w14:textId="77777777" w:rsidR="00755222"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3E4A5C7" w14:textId="77777777" w:rsidR="00755222" w:rsidRDefault="00000000">
                              <w:pPr>
                                <w:spacing w:after="0" w:line="240" w:lineRule="auto"/>
                                <w:jc w:val="right"/>
                              </w:pPr>
                              <w:r>
                                <w:rPr>
                                  <w:rFonts w:ascii="Arial" w:eastAsia="Arial" w:hAnsi="Arial"/>
                                  <w:b/>
                                  <w:color w:val="FFFFFF"/>
                                  <w:sz w:val="16"/>
                                </w:rPr>
                                <w:t>81,811</w:t>
                              </w:r>
                            </w:p>
                          </w:tc>
                        </w:tr>
                        <w:tr w:rsidR="00755222" w14:paraId="15357EC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B0E5E05" w14:textId="77777777" w:rsidR="00755222"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39C760" w14:textId="77777777" w:rsidR="00755222" w:rsidRDefault="00000000">
                              <w:pPr>
                                <w:spacing w:after="0" w:line="240" w:lineRule="auto"/>
                                <w:jc w:val="right"/>
                              </w:pPr>
                              <w:r>
                                <w:rPr>
                                  <w:rFonts w:ascii="Arial" w:eastAsia="Arial" w:hAnsi="Arial"/>
                                  <w:color w:val="000000"/>
                                  <w:sz w:val="16"/>
                                </w:rPr>
                                <w:t>170,718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0A27463"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357AA85" w14:textId="77777777" w:rsidR="00755222" w:rsidRDefault="00000000">
                              <w:pPr>
                                <w:spacing w:after="0" w:line="240" w:lineRule="auto"/>
                                <w:jc w:val="right"/>
                              </w:pPr>
                              <w:r>
                                <w:rPr>
                                  <w:rFonts w:ascii="Arial" w:eastAsia="Arial" w:hAnsi="Arial"/>
                                  <w:color w:val="000000"/>
                                  <w:sz w:val="16"/>
                                </w:rPr>
                                <w:t>-</w:t>
                              </w:r>
                            </w:p>
                          </w:tc>
                        </w:tr>
                        <w:tr w:rsidR="00755222" w14:paraId="63DA824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04D05DC" w14:textId="77777777" w:rsidR="00755222"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5E6AEE6" w14:textId="77777777" w:rsidR="00755222" w:rsidRDefault="00000000">
                              <w:pPr>
                                <w:spacing w:after="0" w:line="240" w:lineRule="auto"/>
                                <w:jc w:val="right"/>
                              </w:pPr>
                              <w:r>
                                <w:rPr>
                                  <w:rFonts w:ascii="Arial" w:eastAsia="Arial" w:hAnsi="Arial"/>
                                  <w:b/>
                                  <w:color w:val="FFFFFF"/>
                                  <w:sz w:val="16"/>
                                </w:rPr>
                                <w:t>81,811</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DD08F8F" w14:textId="77777777" w:rsidR="00755222"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5205145" w14:textId="77777777" w:rsidR="00755222" w:rsidRDefault="00000000">
                              <w:pPr>
                                <w:spacing w:after="0" w:line="240" w:lineRule="auto"/>
                                <w:jc w:val="right"/>
                              </w:pPr>
                              <w:r>
                                <w:rPr>
                                  <w:rFonts w:ascii="Arial" w:eastAsia="Arial" w:hAnsi="Arial"/>
                                  <w:b/>
                                  <w:color w:val="FFFFFF"/>
                                  <w:sz w:val="16"/>
                                </w:rPr>
                                <w:t>81,811</w:t>
                              </w:r>
                            </w:p>
                          </w:tc>
                        </w:tr>
                        <w:tr w:rsidR="00755222" w14:paraId="3B00144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0C3EEAC" w14:textId="77777777" w:rsidR="00755222"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A82E61" w14:textId="77777777" w:rsidR="00755222" w:rsidRDefault="00000000">
                              <w:pPr>
                                <w:spacing w:after="0" w:line="240" w:lineRule="auto"/>
                                <w:jc w:val="right"/>
                              </w:pPr>
                              <w:r>
                                <w:rPr>
                                  <w:rFonts w:ascii="Arial" w:eastAsia="Arial" w:hAnsi="Arial"/>
                                  <w:color w:val="000000"/>
                                  <w:sz w:val="16"/>
                                </w:rPr>
                                <w:t>103,997,744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07F64F"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E8121F1" w14:textId="77777777" w:rsidR="00755222" w:rsidRDefault="00000000">
                              <w:pPr>
                                <w:spacing w:after="0" w:line="240" w:lineRule="auto"/>
                                <w:jc w:val="right"/>
                              </w:pPr>
                              <w:r>
                                <w:rPr>
                                  <w:rFonts w:ascii="Arial" w:eastAsia="Arial" w:hAnsi="Arial"/>
                                  <w:color w:val="000000"/>
                                  <w:sz w:val="16"/>
                                </w:rPr>
                                <w:t>103,997,744</w:t>
                              </w:r>
                            </w:p>
                          </w:tc>
                        </w:tr>
                        <w:tr w:rsidR="00755222" w14:paraId="7491B30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D17FAFC" w14:textId="77777777" w:rsidR="00755222"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0458AE" w14:textId="77777777" w:rsidR="00755222" w:rsidRDefault="00000000">
                              <w:pPr>
                                <w:spacing w:after="0" w:line="240" w:lineRule="auto"/>
                                <w:jc w:val="right"/>
                              </w:pPr>
                              <w:r>
                                <w:rPr>
                                  <w:rFonts w:ascii="Arial" w:eastAsia="Arial" w:hAnsi="Arial"/>
                                  <w:color w:val="000000"/>
                                  <w:sz w:val="16"/>
                                </w:rPr>
                                <w:t>103,997,744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CB01D2" w14:textId="77777777" w:rsidR="00755222"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011C3CE" w14:textId="77777777" w:rsidR="00755222" w:rsidRDefault="00000000">
                              <w:pPr>
                                <w:spacing w:after="0" w:line="240" w:lineRule="auto"/>
                                <w:jc w:val="right"/>
                              </w:pPr>
                              <w:r>
                                <w:rPr>
                                  <w:rFonts w:ascii="Arial" w:eastAsia="Arial" w:hAnsi="Arial"/>
                                  <w:color w:val="000000"/>
                                  <w:sz w:val="16"/>
                                </w:rPr>
                                <w:t>103,997,744</w:t>
                              </w:r>
                            </w:p>
                          </w:tc>
                        </w:tr>
                      </w:tbl>
                      <w:p w14:paraId="148E748E" w14:textId="77777777" w:rsidR="00755222" w:rsidRDefault="00755222">
                        <w:pPr>
                          <w:spacing w:after="0" w:line="240" w:lineRule="auto"/>
                        </w:pPr>
                      </w:p>
                    </w:tc>
                    <w:tc>
                      <w:tcPr>
                        <w:tcW w:w="1134" w:type="dxa"/>
                      </w:tcPr>
                      <w:p w14:paraId="48AF8794" w14:textId="77777777" w:rsidR="00755222" w:rsidRDefault="00755222">
                        <w:pPr>
                          <w:pStyle w:val="EmptyCellLayoutStyle"/>
                          <w:spacing w:after="0" w:line="240" w:lineRule="auto"/>
                        </w:pPr>
                      </w:p>
                    </w:tc>
                  </w:tr>
                </w:tbl>
                <w:p w14:paraId="0919305E" w14:textId="77777777" w:rsidR="00755222" w:rsidRDefault="00755222">
                  <w:pPr>
                    <w:spacing w:after="0" w:line="240" w:lineRule="auto"/>
                  </w:pPr>
                </w:p>
              </w:tc>
            </w:tr>
          </w:tbl>
          <w:p w14:paraId="7A5CC743" w14:textId="77777777" w:rsidR="00755222" w:rsidRDefault="00755222">
            <w:pPr>
              <w:spacing w:after="0" w:line="240" w:lineRule="auto"/>
            </w:pPr>
          </w:p>
        </w:tc>
      </w:tr>
    </w:tbl>
    <w:p w14:paraId="6510B1A9"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077E32F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4F3531A3"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965327" w14:paraId="758B8B68" w14:textId="77777777" w:rsidTr="00965327">
                    <w:trPr>
                      <w:trHeight w:val="297"/>
                    </w:trPr>
                    <w:tc>
                      <w:tcPr>
                        <w:tcW w:w="1127" w:type="dxa"/>
                      </w:tcPr>
                      <w:p w14:paraId="4C7C89BE" w14:textId="77777777" w:rsidR="00755222" w:rsidRDefault="00755222">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755222" w14:paraId="53827159" w14:textId="77777777">
                          <w:trPr>
                            <w:trHeight w:val="219"/>
                          </w:trPr>
                          <w:tc>
                            <w:tcPr>
                              <w:tcW w:w="9636" w:type="dxa"/>
                              <w:tcBorders>
                                <w:top w:val="nil"/>
                                <w:left w:val="nil"/>
                                <w:bottom w:val="nil"/>
                                <w:right w:val="nil"/>
                              </w:tcBorders>
                              <w:tcMar>
                                <w:top w:w="39" w:type="dxa"/>
                                <w:left w:w="39" w:type="dxa"/>
                                <w:bottom w:w="39" w:type="dxa"/>
                                <w:right w:w="39" w:type="dxa"/>
                              </w:tcMar>
                            </w:tcPr>
                            <w:p w14:paraId="60BD26B2" w14:textId="77777777" w:rsidR="00755222" w:rsidRDefault="00000000">
                              <w:pPr>
                                <w:spacing w:after="0" w:line="240" w:lineRule="auto"/>
                              </w:pPr>
                              <w:r>
                                <w:rPr>
                                  <w:rFonts w:ascii="Arial" w:eastAsia="Arial" w:hAnsi="Arial"/>
                                  <w:b/>
                                  <w:color w:val="2DABE0"/>
                                  <w:sz w:val="21"/>
                                </w:rPr>
                                <w:t>2. PARTNER CONTRIBUTIONS</w:t>
                              </w:r>
                            </w:p>
                          </w:tc>
                        </w:tr>
                      </w:tbl>
                      <w:p w14:paraId="4E4358BE" w14:textId="77777777" w:rsidR="00755222" w:rsidRDefault="00755222">
                        <w:pPr>
                          <w:spacing w:after="0" w:line="240" w:lineRule="auto"/>
                        </w:pPr>
                      </w:p>
                    </w:tc>
                    <w:tc>
                      <w:tcPr>
                        <w:tcW w:w="1142" w:type="dxa"/>
                      </w:tcPr>
                      <w:p w14:paraId="1E3F1814" w14:textId="77777777" w:rsidR="00755222" w:rsidRDefault="00755222">
                        <w:pPr>
                          <w:pStyle w:val="EmptyCellLayoutStyle"/>
                          <w:spacing w:after="0" w:line="240" w:lineRule="auto"/>
                        </w:pPr>
                      </w:p>
                    </w:tc>
                  </w:tr>
                  <w:tr w:rsidR="00755222" w14:paraId="7679C6E1" w14:textId="77777777">
                    <w:trPr>
                      <w:trHeight w:val="20"/>
                    </w:trPr>
                    <w:tc>
                      <w:tcPr>
                        <w:tcW w:w="1127" w:type="dxa"/>
                      </w:tcPr>
                      <w:p w14:paraId="05701450" w14:textId="77777777" w:rsidR="00755222" w:rsidRDefault="00755222">
                        <w:pPr>
                          <w:pStyle w:val="EmptyCellLayoutStyle"/>
                          <w:spacing w:after="0" w:line="240" w:lineRule="auto"/>
                        </w:pPr>
                      </w:p>
                    </w:tc>
                    <w:tc>
                      <w:tcPr>
                        <w:tcW w:w="4536" w:type="dxa"/>
                      </w:tcPr>
                      <w:p w14:paraId="37C7FA89" w14:textId="77777777" w:rsidR="00755222" w:rsidRDefault="00755222">
                        <w:pPr>
                          <w:pStyle w:val="EmptyCellLayoutStyle"/>
                          <w:spacing w:after="0" w:line="240" w:lineRule="auto"/>
                        </w:pPr>
                      </w:p>
                    </w:tc>
                    <w:tc>
                      <w:tcPr>
                        <w:tcW w:w="611" w:type="dxa"/>
                      </w:tcPr>
                      <w:p w14:paraId="0DE31976" w14:textId="77777777" w:rsidR="00755222" w:rsidRDefault="00755222">
                        <w:pPr>
                          <w:pStyle w:val="EmptyCellLayoutStyle"/>
                          <w:spacing w:after="0" w:line="240" w:lineRule="auto"/>
                        </w:pPr>
                      </w:p>
                    </w:tc>
                    <w:tc>
                      <w:tcPr>
                        <w:tcW w:w="4488" w:type="dxa"/>
                      </w:tcPr>
                      <w:p w14:paraId="5C54867A" w14:textId="77777777" w:rsidR="00755222" w:rsidRDefault="00755222">
                        <w:pPr>
                          <w:pStyle w:val="EmptyCellLayoutStyle"/>
                          <w:spacing w:after="0" w:line="240" w:lineRule="auto"/>
                        </w:pPr>
                      </w:p>
                    </w:tc>
                    <w:tc>
                      <w:tcPr>
                        <w:tcW w:w="1142" w:type="dxa"/>
                      </w:tcPr>
                      <w:p w14:paraId="31B7E285" w14:textId="77777777" w:rsidR="00755222" w:rsidRDefault="00755222">
                        <w:pPr>
                          <w:pStyle w:val="EmptyCellLayoutStyle"/>
                          <w:spacing w:after="0" w:line="240" w:lineRule="auto"/>
                        </w:pPr>
                      </w:p>
                    </w:tc>
                  </w:tr>
                  <w:tr w:rsidR="00755222" w14:paraId="0742190F" w14:textId="77777777">
                    <w:trPr>
                      <w:trHeight w:val="328"/>
                    </w:trPr>
                    <w:tc>
                      <w:tcPr>
                        <w:tcW w:w="1127" w:type="dxa"/>
                      </w:tcPr>
                      <w:p w14:paraId="38CF9947" w14:textId="77777777" w:rsidR="00755222" w:rsidRDefault="00755222">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755222" w14:paraId="75B99C50" w14:textId="77777777">
                          <w:trPr>
                            <w:trHeight w:val="250"/>
                          </w:trPr>
                          <w:tc>
                            <w:tcPr>
                              <w:tcW w:w="4536" w:type="dxa"/>
                              <w:tcBorders>
                                <w:top w:val="nil"/>
                                <w:left w:val="nil"/>
                                <w:bottom w:val="nil"/>
                                <w:right w:val="nil"/>
                              </w:tcBorders>
                              <w:tcMar>
                                <w:top w:w="39" w:type="dxa"/>
                                <w:left w:w="39" w:type="dxa"/>
                                <w:bottom w:w="39" w:type="dxa"/>
                                <w:right w:w="39" w:type="dxa"/>
                              </w:tcMar>
                            </w:tcPr>
                            <w:p w14:paraId="0F38163B" w14:textId="77777777" w:rsidR="00755222"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Rwanda One UN Fund</w:t>
                              </w:r>
                              <w:r>
                                <w:rPr>
                                  <w:rFonts w:ascii="Arial" w:eastAsia="Arial" w:hAnsi="Arial"/>
                                  <w:color w:val="000000"/>
                                </w:rPr>
                                <w:t xml:space="preserve"> was financed by </w:t>
                              </w:r>
                              <w:r>
                                <w:rPr>
                                  <w:rFonts w:ascii="Arial" w:eastAsia="Arial" w:hAnsi="Arial"/>
                                  <w:b/>
                                  <w:color w:val="000000"/>
                                </w:rPr>
                                <w:t>7</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CAEA2D2" w14:textId="77777777" w:rsidR="00755222" w:rsidRDefault="00755222">
                        <w:pPr>
                          <w:spacing w:after="0" w:line="240" w:lineRule="auto"/>
                        </w:pPr>
                      </w:p>
                    </w:tc>
                    <w:tc>
                      <w:tcPr>
                        <w:tcW w:w="611" w:type="dxa"/>
                      </w:tcPr>
                      <w:p w14:paraId="02A93293" w14:textId="77777777" w:rsidR="00755222" w:rsidRDefault="00755222">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755222" w14:paraId="6F860240" w14:textId="77777777">
                          <w:trPr>
                            <w:trHeight w:val="250"/>
                          </w:trPr>
                          <w:tc>
                            <w:tcPr>
                              <w:tcW w:w="4488" w:type="dxa"/>
                              <w:tcBorders>
                                <w:top w:val="nil"/>
                                <w:left w:val="nil"/>
                                <w:bottom w:val="nil"/>
                                <w:right w:val="nil"/>
                              </w:tcBorders>
                              <w:tcMar>
                                <w:top w:w="39" w:type="dxa"/>
                                <w:left w:w="39" w:type="dxa"/>
                                <w:bottom w:w="39" w:type="dxa"/>
                                <w:right w:w="39" w:type="dxa"/>
                              </w:tcMar>
                            </w:tcPr>
                            <w:p w14:paraId="3005F49D" w14:textId="77777777" w:rsidR="00755222"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2024</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2024</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3115295" w14:textId="77777777" w:rsidR="00755222" w:rsidRDefault="00755222">
                        <w:pPr>
                          <w:spacing w:after="0" w:line="240" w:lineRule="auto"/>
                        </w:pPr>
                      </w:p>
                    </w:tc>
                    <w:tc>
                      <w:tcPr>
                        <w:tcW w:w="1142" w:type="dxa"/>
                      </w:tcPr>
                      <w:p w14:paraId="4A99BF06" w14:textId="77777777" w:rsidR="00755222" w:rsidRDefault="00755222">
                        <w:pPr>
                          <w:pStyle w:val="EmptyCellLayoutStyle"/>
                          <w:spacing w:after="0" w:line="240" w:lineRule="auto"/>
                        </w:pPr>
                      </w:p>
                    </w:tc>
                  </w:tr>
                </w:tbl>
                <w:p w14:paraId="0DC810B2" w14:textId="77777777" w:rsidR="00755222" w:rsidRDefault="00755222">
                  <w:pPr>
                    <w:spacing w:after="0" w:line="240" w:lineRule="auto"/>
                  </w:pPr>
                </w:p>
              </w:tc>
            </w:tr>
          </w:tbl>
          <w:p w14:paraId="46BE242A" w14:textId="77777777" w:rsidR="00755222" w:rsidRDefault="00755222">
            <w:pPr>
              <w:spacing w:after="0" w:line="240" w:lineRule="auto"/>
            </w:pPr>
          </w:p>
        </w:tc>
      </w:tr>
      <w:tr w:rsidR="00755222" w14:paraId="2C2FEB78" w14:textId="77777777">
        <w:trPr>
          <w:trHeight w:val="90"/>
        </w:trPr>
        <w:tc>
          <w:tcPr>
            <w:tcW w:w="11905" w:type="dxa"/>
          </w:tcPr>
          <w:p w14:paraId="0F75905D" w14:textId="77777777" w:rsidR="00755222" w:rsidRDefault="00755222">
            <w:pPr>
              <w:pStyle w:val="EmptyCellLayoutStyle"/>
              <w:spacing w:after="0" w:line="240" w:lineRule="auto"/>
            </w:pPr>
          </w:p>
        </w:tc>
      </w:tr>
      <w:tr w:rsidR="00755222" w14:paraId="7CD92D2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288EC582" w14:textId="77777777">
              <w:trPr>
                <w:trHeight w:val="406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755222" w14:paraId="5CFB7E19" w14:textId="77777777">
                    <w:trPr>
                      <w:trHeight w:val="19"/>
                    </w:trPr>
                    <w:tc>
                      <w:tcPr>
                        <w:tcW w:w="1146" w:type="dxa"/>
                      </w:tcPr>
                      <w:p w14:paraId="45693076" w14:textId="77777777" w:rsidR="00755222" w:rsidRDefault="00755222">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755222" w14:paraId="7661BED1"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F74FED9" w14:textId="77777777" w:rsidR="00755222" w:rsidRDefault="00000000">
                              <w:pPr>
                                <w:spacing w:after="0" w:line="240" w:lineRule="auto"/>
                              </w:pPr>
                              <w:r>
                                <w:rPr>
                                  <w:rFonts w:ascii="Arial" w:eastAsia="Arial" w:hAnsi="Arial"/>
                                  <w:b/>
                                  <w:color w:val="66809D"/>
                                </w:rPr>
                                <w:t>Table 2. Contributions, as of 31 December 2024 (in US Dollars)</w:t>
                              </w:r>
                            </w:p>
                          </w:tc>
                        </w:tr>
                      </w:tbl>
                      <w:p w14:paraId="1EE25F06" w14:textId="77777777" w:rsidR="00755222" w:rsidRDefault="00755222">
                        <w:pPr>
                          <w:spacing w:after="0" w:line="240" w:lineRule="auto"/>
                        </w:pPr>
                      </w:p>
                    </w:tc>
                    <w:tc>
                      <w:tcPr>
                        <w:tcW w:w="115" w:type="dxa"/>
                      </w:tcPr>
                      <w:p w14:paraId="6D642FD6" w14:textId="77777777" w:rsidR="00755222" w:rsidRDefault="00755222">
                        <w:pPr>
                          <w:pStyle w:val="EmptyCellLayoutStyle"/>
                          <w:spacing w:after="0" w:line="240" w:lineRule="auto"/>
                        </w:pPr>
                      </w:p>
                    </w:tc>
                    <w:tc>
                      <w:tcPr>
                        <w:tcW w:w="539" w:type="dxa"/>
                      </w:tcPr>
                      <w:p w14:paraId="378C0999" w14:textId="77777777" w:rsidR="00755222" w:rsidRDefault="00755222">
                        <w:pPr>
                          <w:pStyle w:val="EmptyCellLayoutStyle"/>
                          <w:spacing w:after="0" w:line="240" w:lineRule="auto"/>
                        </w:pPr>
                      </w:p>
                    </w:tc>
                    <w:tc>
                      <w:tcPr>
                        <w:tcW w:w="172" w:type="dxa"/>
                      </w:tcPr>
                      <w:p w14:paraId="1258F8F1" w14:textId="77777777" w:rsidR="00755222" w:rsidRDefault="00755222">
                        <w:pPr>
                          <w:pStyle w:val="EmptyCellLayoutStyle"/>
                          <w:spacing w:after="0" w:line="240" w:lineRule="auto"/>
                        </w:pPr>
                      </w:p>
                    </w:tc>
                    <w:tc>
                      <w:tcPr>
                        <w:tcW w:w="1146" w:type="dxa"/>
                      </w:tcPr>
                      <w:p w14:paraId="7A52FE87" w14:textId="77777777" w:rsidR="00755222" w:rsidRDefault="00755222">
                        <w:pPr>
                          <w:pStyle w:val="EmptyCellLayoutStyle"/>
                          <w:spacing w:after="0" w:line="240" w:lineRule="auto"/>
                        </w:pPr>
                      </w:p>
                    </w:tc>
                  </w:tr>
                  <w:tr w:rsidR="00755222" w14:paraId="18706098" w14:textId="77777777">
                    <w:trPr>
                      <w:trHeight w:val="294"/>
                    </w:trPr>
                    <w:tc>
                      <w:tcPr>
                        <w:tcW w:w="1146" w:type="dxa"/>
                      </w:tcPr>
                      <w:p w14:paraId="37216511" w14:textId="77777777" w:rsidR="00755222" w:rsidRDefault="00755222">
                        <w:pPr>
                          <w:pStyle w:val="EmptyCellLayoutStyle"/>
                          <w:spacing w:after="0" w:line="240" w:lineRule="auto"/>
                        </w:pPr>
                      </w:p>
                    </w:tc>
                    <w:tc>
                      <w:tcPr>
                        <w:tcW w:w="8784" w:type="dxa"/>
                        <w:vMerge/>
                      </w:tcPr>
                      <w:p w14:paraId="172F0ACE" w14:textId="77777777" w:rsidR="00755222" w:rsidRDefault="00755222">
                        <w:pPr>
                          <w:pStyle w:val="EmptyCellLayoutStyle"/>
                          <w:spacing w:after="0" w:line="240" w:lineRule="auto"/>
                        </w:pPr>
                      </w:p>
                    </w:tc>
                    <w:tc>
                      <w:tcPr>
                        <w:tcW w:w="115" w:type="dxa"/>
                      </w:tcPr>
                      <w:p w14:paraId="02BE3B36" w14:textId="77777777" w:rsidR="00755222" w:rsidRDefault="00755222">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755222" w14:paraId="22C8BDA2" w14:textId="77777777">
                          <w:trPr>
                            <w:trHeight w:val="216"/>
                          </w:trPr>
                          <w:tc>
                            <w:tcPr>
                              <w:tcW w:w="540" w:type="dxa"/>
                              <w:tcBorders>
                                <w:top w:val="nil"/>
                                <w:left w:val="nil"/>
                                <w:bottom w:val="nil"/>
                                <w:right w:val="nil"/>
                              </w:tcBorders>
                              <w:tcMar>
                                <w:top w:w="39" w:type="dxa"/>
                                <w:left w:w="39" w:type="dxa"/>
                                <w:bottom w:w="39" w:type="dxa"/>
                                <w:right w:w="39" w:type="dxa"/>
                              </w:tcMar>
                            </w:tcPr>
                            <w:p w14:paraId="56F226D6" w14:textId="77777777" w:rsidR="00755222" w:rsidRDefault="00000000">
                              <w:pPr>
                                <w:spacing w:after="0" w:line="240" w:lineRule="auto"/>
                              </w:pPr>
                              <w:r>
                                <w:rPr>
                                  <w:rFonts w:ascii="Segoe UI" w:eastAsia="Segoe UI" w:hAnsi="Segoe UI"/>
                                  <w:color w:val="000000"/>
                                </w:rPr>
                                <w:t xml:space="preserve"> </w:t>
                              </w:r>
                            </w:p>
                          </w:tc>
                        </w:tr>
                      </w:tbl>
                      <w:p w14:paraId="0A1FAAD3" w14:textId="77777777" w:rsidR="00755222" w:rsidRDefault="00755222">
                        <w:pPr>
                          <w:spacing w:after="0" w:line="240" w:lineRule="auto"/>
                        </w:pPr>
                      </w:p>
                    </w:tc>
                    <w:tc>
                      <w:tcPr>
                        <w:tcW w:w="172" w:type="dxa"/>
                      </w:tcPr>
                      <w:p w14:paraId="7BE91240" w14:textId="77777777" w:rsidR="00755222" w:rsidRDefault="00755222">
                        <w:pPr>
                          <w:pStyle w:val="EmptyCellLayoutStyle"/>
                          <w:spacing w:after="0" w:line="240" w:lineRule="auto"/>
                        </w:pPr>
                      </w:p>
                    </w:tc>
                    <w:tc>
                      <w:tcPr>
                        <w:tcW w:w="1146" w:type="dxa"/>
                      </w:tcPr>
                      <w:p w14:paraId="376E2AE5" w14:textId="77777777" w:rsidR="00755222" w:rsidRDefault="00755222">
                        <w:pPr>
                          <w:pStyle w:val="EmptyCellLayoutStyle"/>
                          <w:spacing w:after="0" w:line="240" w:lineRule="auto"/>
                        </w:pPr>
                      </w:p>
                    </w:tc>
                  </w:tr>
                  <w:tr w:rsidR="00755222" w14:paraId="2CA475D4" w14:textId="77777777">
                    <w:trPr>
                      <w:trHeight w:val="34"/>
                    </w:trPr>
                    <w:tc>
                      <w:tcPr>
                        <w:tcW w:w="1146" w:type="dxa"/>
                      </w:tcPr>
                      <w:p w14:paraId="2A36730C" w14:textId="77777777" w:rsidR="00755222" w:rsidRDefault="00755222">
                        <w:pPr>
                          <w:pStyle w:val="EmptyCellLayoutStyle"/>
                          <w:spacing w:after="0" w:line="240" w:lineRule="auto"/>
                        </w:pPr>
                      </w:p>
                    </w:tc>
                    <w:tc>
                      <w:tcPr>
                        <w:tcW w:w="8784" w:type="dxa"/>
                        <w:vMerge/>
                      </w:tcPr>
                      <w:p w14:paraId="05E8664F" w14:textId="77777777" w:rsidR="00755222" w:rsidRDefault="00755222">
                        <w:pPr>
                          <w:pStyle w:val="EmptyCellLayoutStyle"/>
                          <w:spacing w:after="0" w:line="240" w:lineRule="auto"/>
                        </w:pPr>
                      </w:p>
                    </w:tc>
                    <w:tc>
                      <w:tcPr>
                        <w:tcW w:w="115" w:type="dxa"/>
                      </w:tcPr>
                      <w:p w14:paraId="3FA99B19" w14:textId="77777777" w:rsidR="00755222" w:rsidRDefault="00755222">
                        <w:pPr>
                          <w:pStyle w:val="EmptyCellLayoutStyle"/>
                          <w:spacing w:after="0" w:line="240" w:lineRule="auto"/>
                        </w:pPr>
                      </w:p>
                    </w:tc>
                    <w:tc>
                      <w:tcPr>
                        <w:tcW w:w="539" w:type="dxa"/>
                      </w:tcPr>
                      <w:p w14:paraId="68AFE2F9" w14:textId="77777777" w:rsidR="00755222" w:rsidRDefault="00755222">
                        <w:pPr>
                          <w:pStyle w:val="EmptyCellLayoutStyle"/>
                          <w:spacing w:after="0" w:line="240" w:lineRule="auto"/>
                        </w:pPr>
                      </w:p>
                    </w:tc>
                    <w:tc>
                      <w:tcPr>
                        <w:tcW w:w="172" w:type="dxa"/>
                      </w:tcPr>
                      <w:p w14:paraId="3EA362F1" w14:textId="77777777" w:rsidR="00755222" w:rsidRDefault="00755222">
                        <w:pPr>
                          <w:pStyle w:val="EmptyCellLayoutStyle"/>
                          <w:spacing w:after="0" w:line="240" w:lineRule="auto"/>
                        </w:pPr>
                      </w:p>
                    </w:tc>
                    <w:tc>
                      <w:tcPr>
                        <w:tcW w:w="1146" w:type="dxa"/>
                      </w:tcPr>
                      <w:p w14:paraId="1D179464" w14:textId="77777777" w:rsidR="00755222" w:rsidRDefault="00755222">
                        <w:pPr>
                          <w:pStyle w:val="EmptyCellLayoutStyle"/>
                          <w:spacing w:after="0" w:line="240" w:lineRule="auto"/>
                        </w:pPr>
                      </w:p>
                    </w:tc>
                  </w:tr>
                  <w:tr w:rsidR="00755222" w14:paraId="12D17C3B" w14:textId="77777777">
                    <w:trPr>
                      <w:trHeight w:val="25"/>
                    </w:trPr>
                    <w:tc>
                      <w:tcPr>
                        <w:tcW w:w="1146" w:type="dxa"/>
                      </w:tcPr>
                      <w:p w14:paraId="3C491404" w14:textId="77777777" w:rsidR="00755222" w:rsidRDefault="00755222">
                        <w:pPr>
                          <w:pStyle w:val="EmptyCellLayoutStyle"/>
                          <w:spacing w:after="0" w:line="240" w:lineRule="auto"/>
                        </w:pPr>
                      </w:p>
                    </w:tc>
                    <w:tc>
                      <w:tcPr>
                        <w:tcW w:w="8784" w:type="dxa"/>
                      </w:tcPr>
                      <w:p w14:paraId="5A91BAAA" w14:textId="77777777" w:rsidR="00755222" w:rsidRDefault="00755222">
                        <w:pPr>
                          <w:pStyle w:val="EmptyCellLayoutStyle"/>
                          <w:spacing w:after="0" w:line="240" w:lineRule="auto"/>
                        </w:pPr>
                      </w:p>
                    </w:tc>
                    <w:tc>
                      <w:tcPr>
                        <w:tcW w:w="115" w:type="dxa"/>
                      </w:tcPr>
                      <w:p w14:paraId="23B2E41A" w14:textId="77777777" w:rsidR="00755222" w:rsidRDefault="00755222">
                        <w:pPr>
                          <w:pStyle w:val="EmptyCellLayoutStyle"/>
                          <w:spacing w:after="0" w:line="240" w:lineRule="auto"/>
                        </w:pPr>
                      </w:p>
                    </w:tc>
                    <w:tc>
                      <w:tcPr>
                        <w:tcW w:w="539" w:type="dxa"/>
                      </w:tcPr>
                      <w:p w14:paraId="20E572D8" w14:textId="77777777" w:rsidR="00755222" w:rsidRDefault="00755222">
                        <w:pPr>
                          <w:pStyle w:val="EmptyCellLayoutStyle"/>
                          <w:spacing w:after="0" w:line="240" w:lineRule="auto"/>
                        </w:pPr>
                      </w:p>
                    </w:tc>
                    <w:tc>
                      <w:tcPr>
                        <w:tcW w:w="172" w:type="dxa"/>
                      </w:tcPr>
                      <w:p w14:paraId="1D738131" w14:textId="77777777" w:rsidR="00755222" w:rsidRDefault="00755222">
                        <w:pPr>
                          <w:pStyle w:val="EmptyCellLayoutStyle"/>
                          <w:spacing w:after="0" w:line="240" w:lineRule="auto"/>
                        </w:pPr>
                      </w:p>
                    </w:tc>
                    <w:tc>
                      <w:tcPr>
                        <w:tcW w:w="1146" w:type="dxa"/>
                      </w:tcPr>
                      <w:p w14:paraId="732FFB88" w14:textId="77777777" w:rsidR="00755222" w:rsidRDefault="00755222">
                        <w:pPr>
                          <w:pStyle w:val="EmptyCellLayoutStyle"/>
                          <w:spacing w:after="0" w:line="240" w:lineRule="auto"/>
                        </w:pPr>
                      </w:p>
                    </w:tc>
                  </w:tr>
                  <w:tr w:rsidR="00965327" w14:paraId="00CA95F4" w14:textId="77777777" w:rsidTr="00965327">
                    <w:tc>
                      <w:tcPr>
                        <w:tcW w:w="1146" w:type="dxa"/>
                      </w:tcPr>
                      <w:p w14:paraId="0997A599" w14:textId="77777777" w:rsidR="00755222" w:rsidRDefault="00755222">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03"/>
                          <w:gridCol w:w="107"/>
                        </w:tblGrid>
                        <w:tr w:rsidR="00755222" w14:paraId="511CB0AB" w14:textId="77777777">
                          <w:tc>
                            <w:tcPr>
                              <w:tcW w:w="950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759"/>
                                <w:gridCol w:w="1872"/>
                                <w:gridCol w:w="1872"/>
                              </w:tblGrid>
                              <w:tr w:rsidR="00755222" w14:paraId="2F93263F"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19B8A0F9" w14:textId="77777777" w:rsidR="00755222"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B042162" w14:textId="77777777" w:rsidR="00755222"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48819DE5" w14:textId="77777777" w:rsidR="00755222" w:rsidRDefault="00000000">
                                    <w:pPr>
                                      <w:spacing w:after="0" w:line="240" w:lineRule="auto"/>
                                    </w:pPr>
                                    <w:r>
                                      <w:rPr>
                                        <w:rFonts w:ascii="Arial" w:eastAsia="Arial" w:hAnsi="Arial"/>
                                        <w:b/>
                                        <w:color w:val="FFFFFF"/>
                                        <w:sz w:val="18"/>
                                      </w:rPr>
                                      <w:t>Total Deposits</w:t>
                                    </w:r>
                                  </w:p>
                                </w:tc>
                              </w:tr>
                              <w:tr w:rsidR="00755222" w14:paraId="32D6355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2F0060" w14:textId="77777777" w:rsidR="00755222" w:rsidRDefault="00000000">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2E3347" w14:textId="77777777" w:rsidR="00755222" w:rsidRDefault="00000000">
                                    <w:pPr>
                                      <w:spacing w:after="0" w:line="240" w:lineRule="auto"/>
                                      <w:jc w:val="right"/>
                                    </w:pPr>
                                    <w:r>
                                      <w:rPr>
                                        <w:rFonts w:ascii="Arial" w:eastAsia="Arial" w:hAnsi="Arial"/>
                                        <w:color w:val="000000"/>
                                        <w:sz w:val="16"/>
                                      </w:rPr>
                                      <w:t>2,800,000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871DA73" w14:textId="77777777" w:rsidR="00755222" w:rsidRDefault="00000000">
                                    <w:pPr>
                                      <w:spacing w:after="0" w:line="240" w:lineRule="auto"/>
                                      <w:jc w:val="right"/>
                                    </w:pPr>
                                    <w:r>
                                      <w:rPr>
                                        <w:rFonts w:ascii="Arial" w:eastAsia="Arial" w:hAnsi="Arial"/>
                                        <w:color w:val="000000"/>
                                        <w:sz w:val="16"/>
                                      </w:rPr>
                                      <w:t>2,800,000</w:t>
                                    </w:r>
                                  </w:p>
                                </w:tc>
                              </w:tr>
                              <w:tr w:rsidR="00755222" w14:paraId="198812A8"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EC8E9A0" w14:textId="77777777" w:rsidR="00755222" w:rsidRDefault="00000000">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B7809B" w14:textId="77777777" w:rsidR="00755222" w:rsidRDefault="00000000">
                                    <w:pPr>
                                      <w:spacing w:after="0" w:line="240" w:lineRule="auto"/>
                                      <w:jc w:val="right"/>
                                    </w:pPr>
                                    <w:r>
                                      <w:rPr>
                                        <w:rFonts w:ascii="Arial" w:eastAsia="Arial" w:hAnsi="Arial"/>
                                        <w:color w:val="000000"/>
                                        <w:sz w:val="16"/>
                                      </w:rPr>
                                      <w:t>41,075,000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6CDA037" w14:textId="77777777" w:rsidR="00755222" w:rsidRDefault="00000000">
                                    <w:pPr>
                                      <w:spacing w:after="0" w:line="240" w:lineRule="auto"/>
                                      <w:jc w:val="right"/>
                                    </w:pPr>
                                    <w:r>
                                      <w:rPr>
                                        <w:rFonts w:ascii="Arial" w:eastAsia="Arial" w:hAnsi="Arial"/>
                                        <w:color w:val="000000"/>
                                        <w:sz w:val="16"/>
                                      </w:rPr>
                                      <w:t>41,075,000</w:t>
                                    </w:r>
                                  </w:p>
                                </w:tc>
                              </w:tr>
                              <w:tr w:rsidR="00755222" w14:paraId="029E1820"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440851C" w14:textId="77777777" w:rsidR="00755222"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3F40FE" w14:textId="77777777" w:rsidR="00755222" w:rsidRDefault="00000000">
                                    <w:pPr>
                                      <w:spacing w:after="0" w:line="240" w:lineRule="auto"/>
                                      <w:jc w:val="right"/>
                                    </w:pPr>
                                    <w:r>
                                      <w:rPr>
                                        <w:rFonts w:ascii="Arial" w:eastAsia="Arial" w:hAnsi="Arial"/>
                                        <w:color w:val="000000"/>
                                        <w:sz w:val="16"/>
                                      </w:rPr>
                                      <w:t>9,568,942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7ACFE21" w14:textId="77777777" w:rsidR="00755222" w:rsidRDefault="00000000">
                                    <w:pPr>
                                      <w:spacing w:after="0" w:line="240" w:lineRule="auto"/>
                                      <w:jc w:val="right"/>
                                    </w:pPr>
                                    <w:r>
                                      <w:rPr>
                                        <w:rFonts w:ascii="Arial" w:eastAsia="Arial" w:hAnsi="Arial"/>
                                        <w:color w:val="000000"/>
                                        <w:sz w:val="16"/>
                                      </w:rPr>
                                      <w:t>9,568,942</w:t>
                                    </w:r>
                                  </w:p>
                                </w:tc>
                              </w:tr>
                              <w:tr w:rsidR="00755222" w14:paraId="1145F00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1038D4" w14:textId="77777777" w:rsidR="00755222"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60CF25" w14:textId="77777777" w:rsidR="00755222" w:rsidRDefault="00000000">
                                    <w:pPr>
                                      <w:spacing w:after="0" w:line="240" w:lineRule="auto"/>
                                      <w:jc w:val="right"/>
                                    </w:pPr>
                                    <w:r>
                                      <w:rPr>
                                        <w:rFonts w:ascii="Arial" w:eastAsia="Arial" w:hAnsi="Arial"/>
                                        <w:color w:val="000000"/>
                                        <w:sz w:val="16"/>
                                      </w:rPr>
                                      <w:t>3,661,542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17F79CC5" w14:textId="77777777" w:rsidR="00755222" w:rsidRDefault="00000000">
                                    <w:pPr>
                                      <w:spacing w:after="0" w:line="240" w:lineRule="auto"/>
                                      <w:jc w:val="right"/>
                                    </w:pPr>
                                    <w:r>
                                      <w:rPr>
                                        <w:rFonts w:ascii="Arial" w:eastAsia="Arial" w:hAnsi="Arial"/>
                                        <w:color w:val="000000"/>
                                        <w:sz w:val="16"/>
                                      </w:rPr>
                                      <w:t>3,661,542</w:t>
                                    </w:r>
                                  </w:p>
                                </w:tc>
                              </w:tr>
                              <w:tr w:rsidR="00755222" w14:paraId="56C764FF"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1735A8" w14:textId="77777777" w:rsidR="00755222"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724F70" w14:textId="77777777" w:rsidR="00755222" w:rsidRDefault="00000000">
                                    <w:pPr>
                                      <w:spacing w:after="0" w:line="240" w:lineRule="auto"/>
                                      <w:jc w:val="right"/>
                                    </w:pPr>
                                    <w:r>
                                      <w:rPr>
                                        <w:rFonts w:ascii="Arial" w:eastAsia="Arial" w:hAnsi="Arial"/>
                                        <w:color w:val="000000"/>
                                        <w:sz w:val="16"/>
                                      </w:rPr>
                                      <w:t>6,000,000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85E5A9E" w14:textId="77777777" w:rsidR="00755222" w:rsidRDefault="00000000">
                                    <w:pPr>
                                      <w:spacing w:after="0" w:line="240" w:lineRule="auto"/>
                                      <w:jc w:val="right"/>
                                    </w:pPr>
                                    <w:r>
                                      <w:rPr>
                                        <w:rFonts w:ascii="Arial" w:eastAsia="Arial" w:hAnsi="Arial"/>
                                        <w:color w:val="000000"/>
                                        <w:sz w:val="16"/>
                                      </w:rPr>
                                      <w:t>6,000,000</w:t>
                                    </w:r>
                                  </w:p>
                                </w:tc>
                              </w:tr>
                              <w:tr w:rsidR="00755222" w14:paraId="4159343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7A5F62" w14:textId="77777777" w:rsidR="00755222"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A9F6CA" w14:textId="77777777" w:rsidR="00755222" w:rsidRDefault="00000000">
                                    <w:pPr>
                                      <w:spacing w:after="0" w:line="240" w:lineRule="auto"/>
                                      <w:jc w:val="right"/>
                                    </w:pPr>
                                    <w:r>
                                      <w:rPr>
                                        <w:rFonts w:ascii="Arial" w:eastAsia="Arial" w:hAnsi="Arial"/>
                                        <w:color w:val="000000"/>
                                        <w:sz w:val="16"/>
                                      </w:rPr>
                                      <w:t>10,499,650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A6D6219" w14:textId="77777777" w:rsidR="00755222" w:rsidRDefault="00000000">
                                    <w:pPr>
                                      <w:spacing w:after="0" w:line="240" w:lineRule="auto"/>
                                      <w:jc w:val="right"/>
                                    </w:pPr>
                                    <w:r>
                                      <w:rPr>
                                        <w:rFonts w:ascii="Arial" w:eastAsia="Arial" w:hAnsi="Arial"/>
                                        <w:color w:val="000000"/>
                                        <w:sz w:val="16"/>
                                      </w:rPr>
                                      <w:t>10,499,650</w:t>
                                    </w:r>
                                  </w:p>
                                </w:tc>
                              </w:tr>
                              <w:tr w:rsidR="00755222" w14:paraId="41D222B8"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343736" w14:textId="77777777" w:rsidR="00755222" w:rsidRDefault="0000000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36CC4F" w14:textId="77777777" w:rsidR="00755222" w:rsidRDefault="00000000">
                                    <w:pPr>
                                      <w:spacing w:after="0" w:line="240" w:lineRule="auto"/>
                                      <w:jc w:val="right"/>
                                    </w:pPr>
                                    <w:r>
                                      <w:rPr>
                                        <w:rFonts w:ascii="Arial" w:eastAsia="Arial" w:hAnsi="Arial"/>
                                        <w:color w:val="000000"/>
                                        <w:sz w:val="16"/>
                                      </w:rPr>
                                      <w:t>31,236,381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D48EDA9" w14:textId="77777777" w:rsidR="00755222" w:rsidRDefault="00000000">
                                    <w:pPr>
                                      <w:spacing w:after="0" w:line="240" w:lineRule="auto"/>
                                      <w:jc w:val="right"/>
                                    </w:pPr>
                                    <w:r>
                                      <w:rPr>
                                        <w:rFonts w:ascii="Arial" w:eastAsia="Arial" w:hAnsi="Arial"/>
                                        <w:color w:val="000000"/>
                                        <w:sz w:val="16"/>
                                      </w:rPr>
                                      <w:t>31,236,381</w:t>
                                    </w:r>
                                  </w:p>
                                </w:tc>
                              </w:tr>
                              <w:tr w:rsidR="00755222" w14:paraId="36F304C7"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8ABAC5" w14:textId="77777777" w:rsidR="00755222"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2BEDD0" w14:textId="77777777" w:rsidR="00755222" w:rsidRDefault="00000000">
                                    <w:pPr>
                                      <w:spacing w:after="0" w:line="240" w:lineRule="auto"/>
                                      <w:jc w:val="right"/>
                                    </w:pPr>
                                    <w:r>
                                      <w:rPr>
                                        <w:rFonts w:ascii="Arial" w:eastAsia="Arial" w:hAnsi="Arial"/>
                                        <w:b/>
                                        <w:color w:val="FFFFFF"/>
                                        <w:sz w:val="16"/>
                                      </w:rPr>
                                      <w:t>104,841,515</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E4EFAA8" w14:textId="77777777" w:rsidR="00755222" w:rsidRDefault="00000000">
                                    <w:pPr>
                                      <w:spacing w:after="0" w:line="240" w:lineRule="auto"/>
                                      <w:jc w:val="right"/>
                                    </w:pPr>
                                    <w:r>
                                      <w:rPr>
                                        <w:rFonts w:ascii="Arial" w:eastAsia="Arial" w:hAnsi="Arial"/>
                                        <w:b/>
                                        <w:color w:val="FFFFFF"/>
                                        <w:sz w:val="16"/>
                                      </w:rPr>
                                      <w:t>104,841,515</w:t>
                                    </w:r>
                                  </w:p>
                                </w:tc>
                              </w:tr>
                            </w:tbl>
                            <w:p w14:paraId="240B28FA" w14:textId="77777777" w:rsidR="00755222" w:rsidRDefault="00755222">
                              <w:pPr>
                                <w:spacing w:after="0" w:line="240" w:lineRule="auto"/>
                              </w:pPr>
                            </w:p>
                          </w:tc>
                          <w:tc>
                            <w:tcPr>
                              <w:tcW w:w="107" w:type="dxa"/>
                            </w:tcPr>
                            <w:p w14:paraId="5B2FBAC3" w14:textId="77777777" w:rsidR="00755222" w:rsidRDefault="00755222">
                              <w:pPr>
                                <w:pStyle w:val="EmptyCellLayoutStyle"/>
                                <w:spacing w:after="0" w:line="240" w:lineRule="auto"/>
                              </w:pPr>
                            </w:p>
                          </w:tc>
                        </w:tr>
                      </w:tbl>
                      <w:p w14:paraId="54B26431" w14:textId="77777777" w:rsidR="00755222" w:rsidRDefault="00755222">
                        <w:pPr>
                          <w:spacing w:after="0" w:line="240" w:lineRule="auto"/>
                        </w:pPr>
                      </w:p>
                    </w:tc>
                    <w:tc>
                      <w:tcPr>
                        <w:tcW w:w="1146" w:type="dxa"/>
                      </w:tcPr>
                      <w:p w14:paraId="59FE031F" w14:textId="77777777" w:rsidR="00755222" w:rsidRDefault="00755222">
                        <w:pPr>
                          <w:pStyle w:val="EmptyCellLayoutStyle"/>
                          <w:spacing w:after="0" w:line="240" w:lineRule="auto"/>
                        </w:pPr>
                      </w:p>
                    </w:tc>
                  </w:tr>
                </w:tbl>
                <w:p w14:paraId="76E7755F" w14:textId="77777777" w:rsidR="00755222" w:rsidRDefault="00755222">
                  <w:pPr>
                    <w:spacing w:after="0" w:line="240" w:lineRule="auto"/>
                  </w:pPr>
                </w:p>
              </w:tc>
            </w:tr>
          </w:tbl>
          <w:p w14:paraId="083BE552" w14:textId="77777777" w:rsidR="00755222" w:rsidRDefault="00755222">
            <w:pPr>
              <w:spacing w:after="0" w:line="240" w:lineRule="auto"/>
            </w:pPr>
          </w:p>
        </w:tc>
      </w:tr>
    </w:tbl>
    <w:p w14:paraId="32A59A51"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2311FA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7FAC836C"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755222" w14:paraId="0B036791" w14:textId="77777777">
                    <w:trPr>
                      <w:trHeight w:val="11"/>
                    </w:trPr>
                    <w:tc>
                      <w:tcPr>
                        <w:tcW w:w="1127" w:type="dxa"/>
                      </w:tcPr>
                      <w:p w14:paraId="161DDFFB" w14:textId="77777777" w:rsidR="00755222" w:rsidRDefault="00755222">
                        <w:pPr>
                          <w:pStyle w:val="EmptyCellLayoutStyle"/>
                          <w:spacing w:after="0" w:line="240" w:lineRule="auto"/>
                        </w:pPr>
                      </w:p>
                    </w:tc>
                    <w:tc>
                      <w:tcPr>
                        <w:tcW w:w="4527" w:type="dxa"/>
                      </w:tcPr>
                      <w:p w14:paraId="13266FC3" w14:textId="77777777" w:rsidR="00755222" w:rsidRDefault="00755222">
                        <w:pPr>
                          <w:pStyle w:val="EmptyCellLayoutStyle"/>
                          <w:spacing w:after="0" w:line="240" w:lineRule="auto"/>
                        </w:pPr>
                      </w:p>
                    </w:tc>
                    <w:tc>
                      <w:tcPr>
                        <w:tcW w:w="580" w:type="dxa"/>
                      </w:tcPr>
                      <w:p w14:paraId="449A3B92" w14:textId="77777777" w:rsidR="00755222" w:rsidRDefault="00755222">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755222" w14:paraId="5C5D61F0" w14:textId="77777777">
                          <w:trPr>
                            <w:trHeight w:val="219"/>
                          </w:trPr>
                          <w:tc>
                            <w:tcPr>
                              <w:tcW w:w="4539" w:type="dxa"/>
                              <w:tcBorders>
                                <w:top w:val="nil"/>
                                <w:left w:val="nil"/>
                                <w:bottom w:val="nil"/>
                                <w:right w:val="nil"/>
                              </w:tcBorders>
                              <w:tcMar>
                                <w:top w:w="39" w:type="dxa"/>
                                <w:left w:w="39" w:type="dxa"/>
                                <w:bottom w:w="39" w:type="dxa"/>
                                <w:right w:w="39" w:type="dxa"/>
                              </w:tcMar>
                            </w:tcPr>
                            <w:p w14:paraId="6BEC1E90" w14:textId="77777777" w:rsidR="00755222" w:rsidRDefault="00000000">
                              <w:pPr>
                                <w:spacing w:after="0" w:line="240" w:lineRule="auto"/>
                              </w:pPr>
                              <w:r>
                                <w:rPr>
                                  <w:rFonts w:ascii="Arial" w:eastAsia="Arial" w:hAnsi="Arial"/>
                                  <w:b/>
                                  <w:color w:val="2DABE0"/>
                                  <w:sz w:val="21"/>
                                </w:rPr>
                                <w:t>3.1 EXPENDITURE REPORTED BY PARTICIPATING ORGANIZATION</w:t>
                              </w:r>
                            </w:p>
                          </w:tc>
                        </w:tr>
                      </w:tbl>
                      <w:p w14:paraId="0583161F" w14:textId="77777777" w:rsidR="00755222" w:rsidRDefault="00755222">
                        <w:pPr>
                          <w:spacing w:after="0" w:line="240" w:lineRule="auto"/>
                        </w:pPr>
                      </w:p>
                    </w:tc>
                    <w:tc>
                      <w:tcPr>
                        <w:tcW w:w="1130" w:type="dxa"/>
                      </w:tcPr>
                      <w:p w14:paraId="10F46640" w14:textId="77777777" w:rsidR="00755222" w:rsidRDefault="00755222">
                        <w:pPr>
                          <w:pStyle w:val="EmptyCellLayoutStyle"/>
                          <w:spacing w:after="0" w:line="240" w:lineRule="auto"/>
                        </w:pPr>
                      </w:p>
                    </w:tc>
                  </w:tr>
                  <w:tr w:rsidR="00755222" w14:paraId="64863D85" w14:textId="77777777">
                    <w:trPr>
                      <w:trHeight w:val="285"/>
                    </w:trPr>
                    <w:tc>
                      <w:tcPr>
                        <w:tcW w:w="1127" w:type="dxa"/>
                      </w:tcPr>
                      <w:p w14:paraId="1CA8CFA3" w14:textId="77777777" w:rsidR="00755222" w:rsidRDefault="00755222">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755222" w14:paraId="10E34F62" w14:textId="77777777">
                          <w:trPr>
                            <w:trHeight w:val="219"/>
                          </w:trPr>
                          <w:tc>
                            <w:tcPr>
                              <w:tcW w:w="4527" w:type="dxa"/>
                              <w:tcBorders>
                                <w:top w:val="nil"/>
                                <w:left w:val="nil"/>
                                <w:bottom w:val="nil"/>
                                <w:right w:val="nil"/>
                              </w:tcBorders>
                              <w:tcMar>
                                <w:top w:w="39" w:type="dxa"/>
                                <w:left w:w="39" w:type="dxa"/>
                                <w:bottom w:w="39" w:type="dxa"/>
                                <w:right w:w="39" w:type="dxa"/>
                              </w:tcMar>
                            </w:tcPr>
                            <w:p w14:paraId="13326F44" w14:textId="77777777" w:rsidR="00755222" w:rsidRDefault="00000000">
                              <w:pPr>
                                <w:spacing w:after="0" w:line="240" w:lineRule="auto"/>
                              </w:pPr>
                              <w:r>
                                <w:rPr>
                                  <w:rFonts w:ascii="Arial" w:eastAsia="Arial" w:hAnsi="Arial"/>
                                  <w:b/>
                                  <w:color w:val="2DABE0"/>
                                  <w:sz w:val="21"/>
                                </w:rPr>
                                <w:t>3. EXPENDITURE AND FINANCIAL DELIVERY RATES</w:t>
                              </w:r>
                            </w:p>
                          </w:tc>
                        </w:tr>
                      </w:tbl>
                      <w:p w14:paraId="7B69279B" w14:textId="77777777" w:rsidR="00755222" w:rsidRDefault="00755222">
                        <w:pPr>
                          <w:spacing w:after="0" w:line="240" w:lineRule="auto"/>
                        </w:pPr>
                      </w:p>
                    </w:tc>
                    <w:tc>
                      <w:tcPr>
                        <w:tcW w:w="580" w:type="dxa"/>
                      </w:tcPr>
                      <w:p w14:paraId="0C2170AE" w14:textId="77777777" w:rsidR="00755222" w:rsidRDefault="00755222">
                        <w:pPr>
                          <w:pStyle w:val="EmptyCellLayoutStyle"/>
                          <w:spacing w:after="0" w:line="240" w:lineRule="auto"/>
                        </w:pPr>
                      </w:p>
                    </w:tc>
                    <w:tc>
                      <w:tcPr>
                        <w:tcW w:w="4539" w:type="dxa"/>
                        <w:vMerge/>
                      </w:tcPr>
                      <w:p w14:paraId="79EC70FD" w14:textId="77777777" w:rsidR="00755222" w:rsidRDefault="00755222">
                        <w:pPr>
                          <w:pStyle w:val="EmptyCellLayoutStyle"/>
                          <w:spacing w:after="0" w:line="240" w:lineRule="auto"/>
                        </w:pPr>
                      </w:p>
                    </w:tc>
                    <w:tc>
                      <w:tcPr>
                        <w:tcW w:w="1130" w:type="dxa"/>
                      </w:tcPr>
                      <w:p w14:paraId="7EB7996F" w14:textId="77777777" w:rsidR="00755222" w:rsidRDefault="00755222">
                        <w:pPr>
                          <w:pStyle w:val="EmptyCellLayoutStyle"/>
                          <w:spacing w:after="0" w:line="240" w:lineRule="auto"/>
                        </w:pPr>
                      </w:p>
                    </w:tc>
                  </w:tr>
                  <w:tr w:rsidR="00755222" w14:paraId="361173B1" w14:textId="77777777">
                    <w:trPr>
                      <w:trHeight w:val="11"/>
                    </w:trPr>
                    <w:tc>
                      <w:tcPr>
                        <w:tcW w:w="1127" w:type="dxa"/>
                      </w:tcPr>
                      <w:p w14:paraId="0CF2FD72" w14:textId="77777777" w:rsidR="00755222" w:rsidRDefault="00755222">
                        <w:pPr>
                          <w:pStyle w:val="EmptyCellLayoutStyle"/>
                          <w:spacing w:after="0" w:line="240" w:lineRule="auto"/>
                        </w:pPr>
                      </w:p>
                    </w:tc>
                    <w:tc>
                      <w:tcPr>
                        <w:tcW w:w="4527" w:type="dxa"/>
                        <w:vMerge/>
                      </w:tcPr>
                      <w:p w14:paraId="60F1C7FE" w14:textId="77777777" w:rsidR="00755222" w:rsidRDefault="00755222">
                        <w:pPr>
                          <w:pStyle w:val="EmptyCellLayoutStyle"/>
                          <w:spacing w:after="0" w:line="240" w:lineRule="auto"/>
                        </w:pPr>
                      </w:p>
                    </w:tc>
                    <w:tc>
                      <w:tcPr>
                        <w:tcW w:w="580" w:type="dxa"/>
                      </w:tcPr>
                      <w:p w14:paraId="3692435A" w14:textId="77777777" w:rsidR="00755222" w:rsidRDefault="00755222">
                        <w:pPr>
                          <w:pStyle w:val="EmptyCellLayoutStyle"/>
                          <w:spacing w:after="0" w:line="240" w:lineRule="auto"/>
                        </w:pPr>
                      </w:p>
                    </w:tc>
                    <w:tc>
                      <w:tcPr>
                        <w:tcW w:w="4539" w:type="dxa"/>
                      </w:tcPr>
                      <w:p w14:paraId="242E92A3" w14:textId="77777777" w:rsidR="00755222" w:rsidRDefault="00755222">
                        <w:pPr>
                          <w:pStyle w:val="EmptyCellLayoutStyle"/>
                          <w:spacing w:after="0" w:line="240" w:lineRule="auto"/>
                        </w:pPr>
                      </w:p>
                    </w:tc>
                    <w:tc>
                      <w:tcPr>
                        <w:tcW w:w="1130" w:type="dxa"/>
                      </w:tcPr>
                      <w:p w14:paraId="29BC40DF" w14:textId="77777777" w:rsidR="00755222" w:rsidRDefault="00755222">
                        <w:pPr>
                          <w:pStyle w:val="EmptyCellLayoutStyle"/>
                          <w:spacing w:after="0" w:line="240" w:lineRule="auto"/>
                        </w:pPr>
                      </w:p>
                    </w:tc>
                  </w:tr>
                  <w:tr w:rsidR="00755222" w14:paraId="4172A80E" w14:textId="77777777">
                    <w:trPr>
                      <w:trHeight w:val="28"/>
                    </w:trPr>
                    <w:tc>
                      <w:tcPr>
                        <w:tcW w:w="1127" w:type="dxa"/>
                      </w:tcPr>
                      <w:p w14:paraId="56902E7B" w14:textId="77777777" w:rsidR="00755222" w:rsidRDefault="00755222">
                        <w:pPr>
                          <w:pStyle w:val="EmptyCellLayoutStyle"/>
                          <w:spacing w:after="0" w:line="240" w:lineRule="auto"/>
                        </w:pPr>
                      </w:p>
                    </w:tc>
                    <w:tc>
                      <w:tcPr>
                        <w:tcW w:w="4527" w:type="dxa"/>
                      </w:tcPr>
                      <w:p w14:paraId="74541513" w14:textId="77777777" w:rsidR="00755222" w:rsidRDefault="00755222">
                        <w:pPr>
                          <w:pStyle w:val="EmptyCellLayoutStyle"/>
                          <w:spacing w:after="0" w:line="240" w:lineRule="auto"/>
                        </w:pPr>
                      </w:p>
                    </w:tc>
                    <w:tc>
                      <w:tcPr>
                        <w:tcW w:w="580" w:type="dxa"/>
                      </w:tcPr>
                      <w:p w14:paraId="58B9656C" w14:textId="77777777" w:rsidR="00755222" w:rsidRDefault="00755222">
                        <w:pPr>
                          <w:pStyle w:val="EmptyCellLayoutStyle"/>
                          <w:spacing w:after="0" w:line="240" w:lineRule="auto"/>
                        </w:pPr>
                      </w:p>
                    </w:tc>
                    <w:tc>
                      <w:tcPr>
                        <w:tcW w:w="4539" w:type="dxa"/>
                      </w:tcPr>
                      <w:p w14:paraId="5B74D33F" w14:textId="77777777" w:rsidR="00755222" w:rsidRDefault="00755222">
                        <w:pPr>
                          <w:pStyle w:val="EmptyCellLayoutStyle"/>
                          <w:spacing w:after="0" w:line="240" w:lineRule="auto"/>
                        </w:pPr>
                      </w:p>
                    </w:tc>
                    <w:tc>
                      <w:tcPr>
                        <w:tcW w:w="1130" w:type="dxa"/>
                      </w:tcPr>
                      <w:p w14:paraId="2BD9111F" w14:textId="77777777" w:rsidR="00755222" w:rsidRDefault="00755222">
                        <w:pPr>
                          <w:pStyle w:val="EmptyCellLayoutStyle"/>
                          <w:spacing w:after="0" w:line="240" w:lineRule="auto"/>
                        </w:pPr>
                      </w:p>
                    </w:tc>
                  </w:tr>
                  <w:tr w:rsidR="00755222" w14:paraId="11F5D91E" w14:textId="77777777">
                    <w:trPr>
                      <w:trHeight w:val="312"/>
                    </w:trPr>
                    <w:tc>
                      <w:tcPr>
                        <w:tcW w:w="1127" w:type="dxa"/>
                      </w:tcPr>
                      <w:p w14:paraId="66A5FA19" w14:textId="77777777" w:rsidR="00755222" w:rsidRDefault="00755222">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755222" w14:paraId="1333FD29" w14:textId="77777777">
                          <w:trPr>
                            <w:trHeight w:val="234"/>
                          </w:trPr>
                          <w:tc>
                            <w:tcPr>
                              <w:tcW w:w="4527" w:type="dxa"/>
                              <w:tcBorders>
                                <w:top w:val="nil"/>
                                <w:left w:val="nil"/>
                                <w:bottom w:val="nil"/>
                                <w:right w:val="nil"/>
                              </w:tcBorders>
                              <w:tcMar>
                                <w:top w:w="39" w:type="dxa"/>
                                <w:left w:w="39" w:type="dxa"/>
                                <w:bottom w:w="39" w:type="dxa"/>
                                <w:right w:w="39" w:type="dxa"/>
                              </w:tcMar>
                            </w:tcPr>
                            <w:p w14:paraId="08788932" w14:textId="77777777" w:rsidR="00755222" w:rsidRDefault="00000000">
                              <w:pPr>
                                <w:spacing w:after="0" w:line="240" w:lineRule="auto"/>
                              </w:pPr>
                              <w:r>
                                <w:rPr>
                                  <w:rFonts w:ascii="Arial" w:eastAsia="Arial" w:hAnsi="Arial"/>
                                  <w:color w:val="000000"/>
                                </w:rPr>
                                <w:t>All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2024</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https://mptf.undp.org/fund/rw100</w:t>
                                </w:r>
                              </w:hyperlink>
                              <w:r>
                                <w:rPr>
                                  <w:rFonts w:ascii="Arial" w:eastAsia="Arial" w:hAnsi="Arial"/>
                                  <w:color w:val="000000"/>
                                </w:rPr>
                                <w:t>.</w:t>
                              </w:r>
                            </w:p>
                          </w:tc>
                        </w:tr>
                      </w:tbl>
                      <w:p w14:paraId="4C83D800" w14:textId="77777777" w:rsidR="00755222" w:rsidRDefault="00755222">
                        <w:pPr>
                          <w:spacing w:after="0" w:line="240" w:lineRule="auto"/>
                        </w:pPr>
                      </w:p>
                    </w:tc>
                    <w:tc>
                      <w:tcPr>
                        <w:tcW w:w="580" w:type="dxa"/>
                      </w:tcPr>
                      <w:p w14:paraId="79024420" w14:textId="77777777" w:rsidR="00755222" w:rsidRDefault="00755222">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755222" w14:paraId="7D25D7C3" w14:textId="77777777">
                          <w:trPr>
                            <w:trHeight w:val="234"/>
                          </w:trPr>
                          <w:tc>
                            <w:tcPr>
                              <w:tcW w:w="4539" w:type="dxa"/>
                              <w:tcBorders>
                                <w:top w:val="nil"/>
                                <w:left w:val="nil"/>
                                <w:bottom w:val="nil"/>
                                <w:right w:val="nil"/>
                              </w:tcBorders>
                              <w:tcMar>
                                <w:top w:w="39" w:type="dxa"/>
                                <w:left w:w="39" w:type="dxa"/>
                                <w:bottom w:w="39" w:type="dxa"/>
                                <w:right w:w="39" w:type="dxa"/>
                              </w:tcMar>
                            </w:tcPr>
                            <w:p w14:paraId="66FC6E71" w14:textId="77777777" w:rsidR="00755222" w:rsidRDefault="00000000">
                              <w:pPr>
                                <w:spacing w:after="0" w:line="240" w:lineRule="auto"/>
                              </w:pPr>
                              <w:r>
                                <w:rPr>
                                  <w:rFonts w:ascii="Arial" w:eastAsia="Arial" w:hAnsi="Arial"/>
                                  <w:color w:val="000000"/>
                                </w:rPr>
                                <w:t xml:space="preserve">As shown in the table below, the cumulative net funded amount is US$ </w:t>
                              </w:r>
                              <w:r>
                                <w:rPr>
                                  <w:rFonts w:ascii="Arial" w:eastAsia="Arial" w:hAnsi="Arial"/>
                                  <w:b/>
                                  <w:color w:val="000000"/>
                                </w:rPr>
                                <w:t>103,997,744</w:t>
                              </w:r>
                              <w:r>
                                <w:rPr>
                                  <w:rFonts w:ascii="Arial" w:eastAsia="Arial" w:hAnsi="Arial"/>
                                  <w:color w:val="000000"/>
                                </w:rPr>
                                <w:t xml:space="preserve"> and cumulative expenditures reported by the Participating Organizations amount to </w:t>
                              </w:r>
                              <w:r>
                                <w:rPr>
                                  <w:rFonts w:ascii="Arial" w:eastAsia="Arial" w:hAnsi="Arial"/>
                                  <w:b/>
                                  <w:color w:val="000000"/>
                                </w:rPr>
                                <w:t>US$ 103,997,744</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2FD35791" w14:textId="77777777" w:rsidR="00755222" w:rsidRDefault="00755222">
                        <w:pPr>
                          <w:spacing w:after="0" w:line="240" w:lineRule="auto"/>
                        </w:pPr>
                      </w:p>
                    </w:tc>
                    <w:tc>
                      <w:tcPr>
                        <w:tcW w:w="1130" w:type="dxa"/>
                      </w:tcPr>
                      <w:p w14:paraId="59D315BD" w14:textId="77777777" w:rsidR="00755222" w:rsidRDefault="00755222">
                        <w:pPr>
                          <w:pStyle w:val="EmptyCellLayoutStyle"/>
                          <w:spacing w:after="0" w:line="240" w:lineRule="auto"/>
                        </w:pPr>
                      </w:p>
                    </w:tc>
                  </w:tr>
                </w:tbl>
                <w:p w14:paraId="1F970521" w14:textId="77777777" w:rsidR="00755222" w:rsidRDefault="00755222">
                  <w:pPr>
                    <w:spacing w:after="0" w:line="240" w:lineRule="auto"/>
                  </w:pPr>
                </w:p>
              </w:tc>
            </w:tr>
          </w:tbl>
          <w:p w14:paraId="183ACE88" w14:textId="77777777" w:rsidR="00755222" w:rsidRDefault="00755222">
            <w:pPr>
              <w:spacing w:after="0" w:line="240" w:lineRule="auto"/>
            </w:pPr>
          </w:p>
        </w:tc>
      </w:tr>
      <w:tr w:rsidR="00755222" w14:paraId="5B22DB93" w14:textId="77777777">
        <w:trPr>
          <w:trHeight w:val="89"/>
        </w:trPr>
        <w:tc>
          <w:tcPr>
            <w:tcW w:w="11905" w:type="dxa"/>
          </w:tcPr>
          <w:p w14:paraId="03C296E1" w14:textId="77777777" w:rsidR="00755222" w:rsidRDefault="00755222">
            <w:pPr>
              <w:pStyle w:val="EmptyCellLayoutStyle"/>
              <w:spacing w:after="0" w:line="240" w:lineRule="auto"/>
            </w:pPr>
          </w:p>
        </w:tc>
      </w:tr>
      <w:tr w:rsidR="00755222" w14:paraId="617527B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70252FC6" w14:textId="77777777">
              <w:trPr>
                <w:trHeight w:val="926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9633"/>
                    <w:gridCol w:w="1133"/>
                  </w:tblGrid>
                  <w:tr w:rsidR="00965327" w14:paraId="272057EA" w14:textId="77777777" w:rsidTr="00965327">
                    <w:trPr>
                      <w:trHeight w:val="371"/>
                    </w:trPr>
                    <w:tc>
                      <w:tcPr>
                        <w:tcW w:w="1127" w:type="dxa"/>
                      </w:tcPr>
                      <w:p w14:paraId="634E8C30" w14:textId="77777777" w:rsidR="00755222" w:rsidRDefault="00755222">
                        <w:pPr>
                          <w:pStyle w:val="EmptyCellLayoutStyle"/>
                          <w:spacing w:after="0" w:line="240" w:lineRule="auto"/>
                        </w:pPr>
                      </w:p>
                    </w:tc>
                    <w:tc>
                      <w:tcPr>
                        <w:tcW w:w="5" w:type="dxa"/>
                        <w:gridSpan w:val="2"/>
                      </w:tcPr>
                      <w:tbl>
                        <w:tblPr>
                          <w:tblW w:w="0" w:type="auto"/>
                          <w:tblCellMar>
                            <w:left w:w="0" w:type="dxa"/>
                            <w:right w:w="0" w:type="dxa"/>
                          </w:tblCellMar>
                          <w:tblLook w:val="04A0" w:firstRow="1" w:lastRow="0" w:firstColumn="1" w:lastColumn="0" w:noHBand="0" w:noVBand="1"/>
                        </w:tblPr>
                        <w:tblGrid>
                          <w:gridCol w:w="9638"/>
                        </w:tblGrid>
                        <w:tr w:rsidR="00755222" w14:paraId="5822BCC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5764FBF5" w14:textId="77777777" w:rsidR="00755222" w:rsidRDefault="00000000">
                              <w:pPr>
                                <w:spacing w:after="0" w:line="240" w:lineRule="auto"/>
                              </w:pPr>
                              <w:r>
                                <w:rPr>
                                  <w:rFonts w:ascii="Arial" w:eastAsia="Arial" w:hAnsi="Arial"/>
                                  <w:b/>
                                  <w:color w:val="66809D"/>
                                </w:rPr>
                                <w:t>Table 3.1 Net Funded Amount and Reported Expenditures by Participating Organization, as of 31 December 2024 (in US Dollars)</w:t>
                              </w:r>
                            </w:p>
                          </w:tc>
                        </w:tr>
                      </w:tbl>
                      <w:p w14:paraId="47B0B871" w14:textId="77777777" w:rsidR="00755222" w:rsidRDefault="00755222">
                        <w:pPr>
                          <w:spacing w:after="0" w:line="240" w:lineRule="auto"/>
                        </w:pPr>
                      </w:p>
                    </w:tc>
                    <w:tc>
                      <w:tcPr>
                        <w:tcW w:w="1133" w:type="dxa"/>
                      </w:tcPr>
                      <w:p w14:paraId="6C8AE281" w14:textId="77777777" w:rsidR="00755222" w:rsidRDefault="00755222">
                        <w:pPr>
                          <w:pStyle w:val="EmptyCellLayoutStyle"/>
                          <w:spacing w:after="0" w:line="240" w:lineRule="auto"/>
                        </w:pPr>
                      </w:p>
                    </w:tc>
                  </w:tr>
                  <w:tr w:rsidR="00755222" w14:paraId="60543064" w14:textId="77777777">
                    <w:trPr>
                      <w:trHeight w:val="40"/>
                    </w:trPr>
                    <w:tc>
                      <w:tcPr>
                        <w:tcW w:w="1127" w:type="dxa"/>
                      </w:tcPr>
                      <w:p w14:paraId="1ED978F6" w14:textId="77777777" w:rsidR="00755222" w:rsidRDefault="00755222">
                        <w:pPr>
                          <w:pStyle w:val="EmptyCellLayoutStyle"/>
                          <w:spacing w:after="0" w:line="240" w:lineRule="auto"/>
                        </w:pPr>
                      </w:p>
                    </w:tc>
                    <w:tc>
                      <w:tcPr>
                        <w:tcW w:w="5" w:type="dxa"/>
                      </w:tcPr>
                      <w:p w14:paraId="18023DC0" w14:textId="77777777" w:rsidR="00755222" w:rsidRDefault="00755222">
                        <w:pPr>
                          <w:pStyle w:val="EmptyCellLayoutStyle"/>
                          <w:spacing w:after="0" w:line="240" w:lineRule="auto"/>
                        </w:pPr>
                      </w:p>
                    </w:tc>
                    <w:tc>
                      <w:tcPr>
                        <w:tcW w:w="9633" w:type="dxa"/>
                      </w:tcPr>
                      <w:p w14:paraId="2907B40F" w14:textId="77777777" w:rsidR="00755222" w:rsidRDefault="00755222">
                        <w:pPr>
                          <w:pStyle w:val="EmptyCellLayoutStyle"/>
                          <w:spacing w:after="0" w:line="240" w:lineRule="auto"/>
                        </w:pPr>
                      </w:p>
                    </w:tc>
                    <w:tc>
                      <w:tcPr>
                        <w:tcW w:w="1133" w:type="dxa"/>
                      </w:tcPr>
                      <w:p w14:paraId="27937DF7" w14:textId="77777777" w:rsidR="00755222" w:rsidRDefault="00755222">
                        <w:pPr>
                          <w:pStyle w:val="EmptyCellLayoutStyle"/>
                          <w:spacing w:after="0" w:line="240" w:lineRule="auto"/>
                        </w:pPr>
                      </w:p>
                    </w:tc>
                  </w:tr>
                  <w:tr w:rsidR="00965327" w14:paraId="3D40A84A" w14:textId="77777777" w:rsidTr="00965327">
                    <w:tc>
                      <w:tcPr>
                        <w:tcW w:w="1127" w:type="dxa"/>
                      </w:tcPr>
                      <w:p w14:paraId="18D146FE" w14:textId="77777777" w:rsidR="00755222" w:rsidRDefault="00755222">
                        <w:pPr>
                          <w:pStyle w:val="EmptyCellLayoutStyle"/>
                          <w:spacing w:after="0" w:line="240" w:lineRule="auto"/>
                        </w:pPr>
                      </w:p>
                    </w:tc>
                    <w:tc>
                      <w:tcPr>
                        <w:tcW w:w="5"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965327" w14:paraId="76E62F6F" w14:textId="77777777" w:rsidTr="0096532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55222" w14:paraId="410DF06F" w14:textId="77777777">
                                <w:trPr>
                                  <w:trHeight w:hRule="exact" w:val="632"/>
                                </w:trPr>
                                <w:tc>
                                  <w:tcPr>
                                    <w:tcW w:w="1032" w:type="dxa"/>
                                    <w:shd w:val="clear" w:color="auto" w:fill="15385F"/>
                                    <w:tcMar>
                                      <w:top w:w="0" w:type="dxa"/>
                                      <w:left w:w="0" w:type="dxa"/>
                                      <w:bottom w:w="0" w:type="dxa"/>
                                      <w:right w:w="0" w:type="dxa"/>
                                    </w:tcMar>
                                    <w:vAlign w:val="center"/>
                                  </w:tcPr>
                                  <w:p w14:paraId="2F9D4FDF" w14:textId="77777777" w:rsidR="00755222"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ECDA4AB" w14:textId="77777777" w:rsidR="00755222" w:rsidRDefault="007552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23325DD" w14:textId="77777777" w:rsidR="00755222"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F405EC9" w14:textId="77777777" w:rsidR="00755222"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55222" w14:paraId="29EEA217" w14:textId="77777777">
                                <w:trPr>
                                  <w:trHeight w:hRule="exact" w:val="632"/>
                                </w:trPr>
                                <w:tc>
                                  <w:tcPr>
                                    <w:tcW w:w="4408" w:type="dxa"/>
                                    <w:shd w:val="clear" w:color="auto" w:fill="15385F"/>
                                    <w:tcMar>
                                      <w:top w:w="0" w:type="dxa"/>
                                      <w:left w:w="0" w:type="dxa"/>
                                      <w:bottom w:w="0" w:type="dxa"/>
                                      <w:right w:w="0" w:type="dxa"/>
                                    </w:tcMar>
                                    <w:vAlign w:val="center"/>
                                  </w:tcPr>
                                  <w:p w14:paraId="23811425" w14:textId="77777777" w:rsidR="00755222" w:rsidRDefault="00000000">
                                    <w:pPr>
                                      <w:spacing w:after="0" w:line="240" w:lineRule="auto"/>
                                      <w:jc w:val="center"/>
                                    </w:pPr>
                                    <w:r>
                                      <w:rPr>
                                        <w:rFonts w:ascii="Arial" w:eastAsia="Arial" w:hAnsi="Arial"/>
                                        <w:color w:val="FFFFFF"/>
                                        <w:sz w:val="16"/>
                                      </w:rPr>
                                      <w:t>Expenditure</w:t>
                                    </w:r>
                                  </w:p>
                                </w:tc>
                              </w:tr>
                            </w:tbl>
                            <w:p w14:paraId="42CD0D3E" w14:textId="77777777" w:rsidR="00755222" w:rsidRDefault="0075522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55222" w14:paraId="243675A5" w14:textId="77777777">
                                <w:trPr>
                                  <w:trHeight w:hRule="exact" w:val="632"/>
                                </w:trPr>
                                <w:tc>
                                  <w:tcPr>
                                    <w:tcW w:w="986" w:type="dxa"/>
                                    <w:shd w:val="clear" w:color="auto" w:fill="15385F"/>
                                    <w:tcMar>
                                      <w:top w:w="0" w:type="dxa"/>
                                      <w:left w:w="0" w:type="dxa"/>
                                      <w:bottom w:w="0" w:type="dxa"/>
                                      <w:right w:w="0" w:type="dxa"/>
                                    </w:tcMar>
                                    <w:vAlign w:val="center"/>
                                  </w:tcPr>
                                  <w:p w14:paraId="72F7B70D" w14:textId="77777777" w:rsidR="00755222" w:rsidRDefault="00000000">
                                    <w:pPr>
                                      <w:spacing w:after="0" w:line="240" w:lineRule="auto"/>
                                      <w:jc w:val="center"/>
                                    </w:pPr>
                                    <w:r>
                                      <w:rPr>
                                        <w:rFonts w:ascii="Arial" w:eastAsia="Arial" w:hAnsi="Arial"/>
                                        <w:color w:val="FFFFFF"/>
                                        <w:sz w:val="16"/>
                                      </w:rPr>
                                      <w:t>Delivery Rate %</w:t>
                                    </w:r>
                                  </w:p>
                                </w:tc>
                              </w:tr>
                            </w:tbl>
                            <w:p w14:paraId="584C0199" w14:textId="77777777" w:rsidR="00755222" w:rsidRDefault="00755222">
                              <w:pPr>
                                <w:spacing w:after="0" w:line="240" w:lineRule="auto"/>
                              </w:pPr>
                            </w:p>
                          </w:tc>
                        </w:tr>
                        <w:tr w:rsidR="00755222" w14:paraId="50282DBA"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7B6A1E4" w14:textId="77777777" w:rsidR="00755222" w:rsidRDefault="007552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346DAFAD" w14:textId="77777777" w:rsidR="00755222" w:rsidRDefault="0075522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EF93F76" w14:textId="77777777" w:rsidR="00755222" w:rsidRDefault="0075522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B0473DF" w14:textId="77777777" w:rsidR="007552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4DE2255" w14:textId="77777777" w:rsidR="007552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78D7D524" w14:textId="77777777" w:rsidR="00755222"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B18C41C" w14:textId="77777777" w:rsidR="00755222" w:rsidRDefault="00755222">
                              <w:pPr>
                                <w:spacing w:after="0" w:line="240" w:lineRule="auto"/>
                              </w:pPr>
                            </w:p>
                          </w:tc>
                        </w:tr>
                        <w:tr w:rsidR="00755222" w14:paraId="32DD87A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06F2452" w14:textId="77777777" w:rsidR="00755222" w:rsidRDefault="00000000">
                              <w:pPr>
                                <w:spacing w:after="0" w:line="240" w:lineRule="auto"/>
                              </w:pPr>
                              <w:r>
                                <w:rPr>
                                  <w:rFonts w:ascii="Arial" w:eastAsia="Arial" w:hAnsi="Arial"/>
                                  <w:color w:val="000000"/>
                                  <w:sz w:val="16"/>
                                </w:rPr>
                                <w:t>ECA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2D118E9" w14:textId="77777777" w:rsidR="00755222" w:rsidRDefault="00000000">
                              <w:pPr>
                                <w:spacing w:after="0" w:line="240" w:lineRule="auto"/>
                                <w:jc w:val="right"/>
                              </w:pPr>
                              <w:r>
                                <w:rPr>
                                  <w:rFonts w:ascii="Arial" w:eastAsia="Arial" w:hAnsi="Arial"/>
                                  <w:color w:val="000000"/>
                                  <w:sz w:val="16"/>
                                </w:rPr>
                                <w:t>2,355,579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AB56230" w14:textId="77777777" w:rsidR="00755222" w:rsidRDefault="00000000">
                              <w:pPr>
                                <w:spacing w:after="0" w:line="240" w:lineRule="auto"/>
                                <w:jc w:val="right"/>
                              </w:pPr>
                              <w:r>
                                <w:rPr>
                                  <w:rFonts w:ascii="Arial" w:eastAsia="Arial" w:hAnsi="Arial"/>
                                  <w:color w:val="000000"/>
                                  <w:sz w:val="16"/>
                                </w:rPr>
                                <w:t>2,040,183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84801D" w14:textId="77777777" w:rsidR="00755222" w:rsidRDefault="00000000">
                              <w:pPr>
                                <w:spacing w:after="0" w:line="240" w:lineRule="auto"/>
                                <w:jc w:val="right"/>
                              </w:pPr>
                              <w:r>
                                <w:rPr>
                                  <w:rFonts w:ascii="Arial" w:eastAsia="Arial" w:hAnsi="Arial"/>
                                  <w:color w:val="000000"/>
                                  <w:sz w:val="16"/>
                                </w:rPr>
                                <w:t>2,040,183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33A69C"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8B92DB" w14:textId="77777777" w:rsidR="00755222" w:rsidRDefault="00000000">
                              <w:pPr>
                                <w:spacing w:after="0" w:line="240" w:lineRule="auto"/>
                                <w:jc w:val="right"/>
                              </w:pPr>
                              <w:r>
                                <w:rPr>
                                  <w:rFonts w:ascii="Arial" w:eastAsia="Arial" w:hAnsi="Arial"/>
                                  <w:color w:val="000000"/>
                                  <w:sz w:val="16"/>
                                </w:rPr>
                                <w:t>2,040,183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8D896A" w14:textId="77777777" w:rsidR="00755222" w:rsidRDefault="00000000">
                              <w:pPr>
                                <w:spacing w:after="0" w:line="240" w:lineRule="auto"/>
                                <w:jc w:val="right"/>
                              </w:pPr>
                              <w:r>
                                <w:rPr>
                                  <w:rFonts w:ascii="Arial" w:eastAsia="Arial" w:hAnsi="Arial"/>
                                  <w:color w:val="000000"/>
                                  <w:sz w:val="16"/>
                                </w:rPr>
                                <w:t>100.00</w:t>
                              </w:r>
                            </w:p>
                          </w:tc>
                        </w:tr>
                        <w:tr w:rsidR="00755222" w14:paraId="564EDF5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7A97A23" w14:textId="77777777" w:rsidR="00755222"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BBF8F92" w14:textId="77777777" w:rsidR="00755222" w:rsidRDefault="00000000">
                              <w:pPr>
                                <w:spacing w:after="0" w:line="240" w:lineRule="auto"/>
                                <w:jc w:val="right"/>
                              </w:pPr>
                              <w:r>
                                <w:rPr>
                                  <w:rFonts w:ascii="Arial" w:eastAsia="Arial" w:hAnsi="Arial"/>
                                  <w:color w:val="000000"/>
                                  <w:sz w:val="16"/>
                                </w:rPr>
                                <w:t>5,205,027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EF39B72" w14:textId="77777777" w:rsidR="00755222" w:rsidRDefault="00000000">
                              <w:pPr>
                                <w:spacing w:after="0" w:line="240" w:lineRule="auto"/>
                                <w:jc w:val="right"/>
                              </w:pPr>
                              <w:r>
                                <w:rPr>
                                  <w:rFonts w:ascii="Arial" w:eastAsia="Arial" w:hAnsi="Arial"/>
                                  <w:color w:val="000000"/>
                                  <w:sz w:val="16"/>
                                </w:rPr>
                                <w:t>3,999,108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29F423A" w14:textId="77777777" w:rsidR="00755222" w:rsidRDefault="00000000">
                              <w:pPr>
                                <w:spacing w:after="0" w:line="240" w:lineRule="auto"/>
                                <w:jc w:val="right"/>
                              </w:pPr>
                              <w:r>
                                <w:rPr>
                                  <w:rFonts w:ascii="Arial" w:eastAsia="Arial" w:hAnsi="Arial"/>
                                  <w:color w:val="000000"/>
                                  <w:sz w:val="16"/>
                                </w:rPr>
                                <w:t>3,999,108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2BC6E6E"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E5571E" w14:textId="77777777" w:rsidR="00755222" w:rsidRDefault="00000000">
                              <w:pPr>
                                <w:spacing w:after="0" w:line="240" w:lineRule="auto"/>
                                <w:jc w:val="right"/>
                              </w:pPr>
                              <w:r>
                                <w:rPr>
                                  <w:rFonts w:ascii="Arial" w:eastAsia="Arial" w:hAnsi="Arial"/>
                                  <w:color w:val="000000"/>
                                  <w:sz w:val="16"/>
                                </w:rPr>
                                <w:t>3,999,108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4BD59D" w14:textId="77777777" w:rsidR="00755222" w:rsidRDefault="00000000">
                              <w:pPr>
                                <w:spacing w:after="0" w:line="240" w:lineRule="auto"/>
                                <w:jc w:val="right"/>
                              </w:pPr>
                              <w:r>
                                <w:rPr>
                                  <w:rFonts w:ascii="Arial" w:eastAsia="Arial" w:hAnsi="Arial"/>
                                  <w:color w:val="000000"/>
                                  <w:sz w:val="16"/>
                                </w:rPr>
                                <w:t>100.00</w:t>
                              </w:r>
                            </w:p>
                          </w:tc>
                        </w:tr>
                        <w:tr w:rsidR="00755222" w14:paraId="16A478D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ADA2D39" w14:textId="77777777" w:rsidR="00755222"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F05B4C8" w14:textId="77777777" w:rsidR="00755222" w:rsidRDefault="00000000">
                              <w:pPr>
                                <w:spacing w:after="0" w:line="240" w:lineRule="auto"/>
                                <w:jc w:val="right"/>
                              </w:pPr>
                              <w:r>
                                <w:rPr>
                                  <w:rFonts w:ascii="Arial" w:eastAsia="Arial" w:hAnsi="Arial"/>
                                  <w:color w:val="000000"/>
                                  <w:sz w:val="16"/>
                                </w:rPr>
                                <w:t>2,545,643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F524A9" w14:textId="77777777" w:rsidR="00755222" w:rsidRDefault="00000000">
                              <w:pPr>
                                <w:spacing w:after="0" w:line="240" w:lineRule="auto"/>
                                <w:jc w:val="right"/>
                              </w:pPr>
                              <w:r>
                                <w:rPr>
                                  <w:rFonts w:ascii="Arial" w:eastAsia="Arial" w:hAnsi="Arial"/>
                                  <w:color w:val="000000"/>
                                  <w:sz w:val="16"/>
                                </w:rPr>
                                <w:t>2,009,240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8C5697" w14:textId="77777777" w:rsidR="00755222" w:rsidRDefault="00000000">
                              <w:pPr>
                                <w:spacing w:after="0" w:line="240" w:lineRule="auto"/>
                                <w:jc w:val="right"/>
                              </w:pPr>
                              <w:r>
                                <w:rPr>
                                  <w:rFonts w:ascii="Arial" w:eastAsia="Arial" w:hAnsi="Arial"/>
                                  <w:color w:val="000000"/>
                                  <w:sz w:val="16"/>
                                </w:rPr>
                                <w:t>2,009,240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E2A79C"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44F3D3" w14:textId="77777777" w:rsidR="00755222" w:rsidRDefault="00000000">
                              <w:pPr>
                                <w:spacing w:after="0" w:line="240" w:lineRule="auto"/>
                                <w:jc w:val="right"/>
                              </w:pPr>
                              <w:r>
                                <w:rPr>
                                  <w:rFonts w:ascii="Arial" w:eastAsia="Arial" w:hAnsi="Arial"/>
                                  <w:color w:val="000000"/>
                                  <w:sz w:val="16"/>
                                </w:rPr>
                                <w:t>2,009,240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4AAB8F" w14:textId="77777777" w:rsidR="00755222" w:rsidRDefault="00000000">
                              <w:pPr>
                                <w:spacing w:after="0" w:line="240" w:lineRule="auto"/>
                                <w:jc w:val="right"/>
                              </w:pPr>
                              <w:r>
                                <w:rPr>
                                  <w:rFonts w:ascii="Arial" w:eastAsia="Arial" w:hAnsi="Arial"/>
                                  <w:color w:val="000000"/>
                                  <w:sz w:val="16"/>
                                </w:rPr>
                                <w:t>100.00</w:t>
                              </w:r>
                            </w:p>
                          </w:tc>
                        </w:tr>
                        <w:tr w:rsidR="00755222" w14:paraId="48EA028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EBCE5E3" w14:textId="77777777" w:rsidR="00755222"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CC131F" w14:textId="77777777" w:rsidR="00755222" w:rsidRDefault="00000000">
                              <w:pPr>
                                <w:spacing w:after="0" w:line="240" w:lineRule="auto"/>
                                <w:jc w:val="right"/>
                              </w:pPr>
                              <w:r>
                                <w:rPr>
                                  <w:rFonts w:ascii="Arial" w:eastAsia="Arial" w:hAnsi="Arial"/>
                                  <w:color w:val="000000"/>
                                  <w:sz w:val="16"/>
                                </w:rPr>
                                <w:t>617,807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3068E6B" w14:textId="77777777" w:rsidR="00755222" w:rsidRDefault="00000000">
                              <w:pPr>
                                <w:spacing w:after="0" w:line="240" w:lineRule="auto"/>
                                <w:jc w:val="right"/>
                              </w:pPr>
                              <w:r>
                                <w:rPr>
                                  <w:rFonts w:ascii="Arial" w:eastAsia="Arial" w:hAnsi="Arial"/>
                                  <w:color w:val="000000"/>
                                  <w:sz w:val="16"/>
                                </w:rPr>
                                <w:t>617,807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D923F9E" w14:textId="77777777" w:rsidR="00755222" w:rsidRDefault="00000000">
                              <w:pPr>
                                <w:spacing w:after="0" w:line="240" w:lineRule="auto"/>
                                <w:jc w:val="right"/>
                              </w:pPr>
                              <w:r>
                                <w:rPr>
                                  <w:rFonts w:ascii="Arial" w:eastAsia="Arial" w:hAnsi="Arial"/>
                                  <w:color w:val="000000"/>
                                  <w:sz w:val="16"/>
                                </w:rPr>
                                <w:t>617,807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E9F5256"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269818" w14:textId="77777777" w:rsidR="00755222" w:rsidRDefault="00000000">
                              <w:pPr>
                                <w:spacing w:after="0" w:line="240" w:lineRule="auto"/>
                                <w:jc w:val="right"/>
                              </w:pPr>
                              <w:r>
                                <w:rPr>
                                  <w:rFonts w:ascii="Arial" w:eastAsia="Arial" w:hAnsi="Arial"/>
                                  <w:color w:val="000000"/>
                                  <w:sz w:val="16"/>
                                </w:rPr>
                                <w:t>617,807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A584F1" w14:textId="77777777" w:rsidR="00755222" w:rsidRDefault="00000000">
                              <w:pPr>
                                <w:spacing w:after="0" w:line="240" w:lineRule="auto"/>
                                <w:jc w:val="right"/>
                              </w:pPr>
                              <w:r>
                                <w:rPr>
                                  <w:rFonts w:ascii="Arial" w:eastAsia="Arial" w:hAnsi="Arial"/>
                                  <w:color w:val="000000"/>
                                  <w:sz w:val="16"/>
                                </w:rPr>
                                <w:t>100.00</w:t>
                              </w:r>
                            </w:p>
                          </w:tc>
                        </w:tr>
                        <w:tr w:rsidR="00755222" w14:paraId="084D451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70650A" w14:textId="77777777" w:rsidR="00755222" w:rsidRDefault="00000000">
                              <w:pPr>
                                <w:spacing w:after="0" w:line="240" w:lineRule="auto"/>
                              </w:pPr>
                              <w:r>
                                <w:rPr>
                                  <w:rFonts w:ascii="Arial" w:eastAsia="Arial" w:hAnsi="Arial"/>
                                  <w:color w:val="000000"/>
                                  <w:sz w:val="16"/>
                                </w:rPr>
                                <w:t>ITC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6E1029A" w14:textId="77777777" w:rsidR="00755222" w:rsidRDefault="00000000">
                              <w:pPr>
                                <w:spacing w:after="0" w:line="240" w:lineRule="auto"/>
                                <w:jc w:val="right"/>
                              </w:pPr>
                              <w:r>
                                <w:rPr>
                                  <w:rFonts w:ascii="Arial" w:eastAsia="Arial" w:hAnsi="Arial"/>
                                  <w:color w:val="000000"/>
                                  <w:sz w:val="16"/>
                                </w:rPr>
                                <w:t>587,742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12DC336" w14:textId="77777777" w:rsidR="00755222" w:rsidRDefault="00000000">
                              <w:pPr>
                                <w:spacing w:after="0" w:line="240" w:lineRule="auto"/>
                                <w:jc w:val="right"/>
                              </w:pPr>
                              <w:r>
                                <w:rPr>
                                  <w:rFonts w:ascii="Arial" w:eastAsia="Arial" w:hAnsi="Arial"/>
                                  <w:color w:val="000000"/>
                                  <w:sz w:val="16"/>
                                </w:rPr>
                                <w:t>578,134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A6AC6F" w14:textId="77777777" w:rsidR="00755222" w:rsidRDefault="00000000">
                              <w:pPr>
                                <w:spacing w:after="0" w:line="240" w:lineRule="auto"/>
                                <w:jc w:val="right"/>
                              </w:pPr>
                              <w:r>
                                <w:rPr>
                                  <w:rFonts w:ascii="Arial" w:eastAsia="Arial" w:hAnsi="Arial"/>
                                  <w:color w:val="000000"/>
                                  <w:sz w:val="16"/>
                                </w:rPr>
                                <w:t>578,134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C31F28B"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329EA1" w14:textId="77777777" w:rsidR="00755222" w:rsidRDefault="00000000">
                              <w:pPr>
                                <w:spacing w:after="0" w:line="240" w:lineRule="auto"/>
                                <w:jc w:val="right"/>
                              </w:pPr>
                              <w:r>
                                <w:rPr>
                                  <w:rFonts w:ascii="Arial" w:eastAsia="Arial" w:hAnsi="Arial"/>
                                  <w:color w:val="000000"/>
                                  <w:sz w:val="16"/>
                                </w:rPr>
                                <w:t>578,134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FC6220" w14:textId="77777777" w:rsidR="00755222" w:rsidRDefault="00000000">
                              <w:pPr>
                                <w:spacing w:after="0" w:line="240" w:lineRule="auto"/>
                                <w:jc w:val="right"/>
                              </w:pPr>
                              <w:r>
                                <w:rPr>
                                  <w:rFonts w:ascii="Arial" w:eastAsia="Arial" w:hAnsi="Arial"/>
                                  <w:color w:val="000000"/>
                                  <w:sz w:val="16"/>
                                </w:rPr>
                                <w:t>100.00</w:t>
                              </w:r>
                            </w:p>
                          </w:tc>
                        </w:tr>
                        <w:tr w:rsidR="00755222" w14:paraId="70C2691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7602035" w14:textId="77777777" w:rsidR="00755222"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DC0421B" w14:textId="77777777" w:rsidR="00755222" w:rsidRDefault="00000000">
                              <w:pPr>
                                <w:spacing w:after="0" w:line="240" w:lineRule="auto"/>
                                <w:jc w:val="right"/>
                              </w:pPr>
                              <w:r>
                                <w:rPr>
                                  <w:rFonts w:ascii="Arial" w:eastAsia="Arial" w:hAnsi="Arial"/>
                                  <w:color w:val="000000"/>
                                  <w:sz w:val="16"/>
                                </w:rPr>
                                <w:t>1,779,559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B4F022" w14:textId="77777777" w:rsidR="00755222" w:rsidRDefault="00000000">
                              <w:pPr>
                                <w:spacing w:after="0" w:line="240" w:lineRule="auto"/>
                                <w:jc w:val="right"/>
                              </w:pPr>
                              <w:r>
                                <w:rPr>
                                  <w:rFonts w:ascii="Arial" w:eastAsia="Arial" w:hAnsi="Arial"/>
                                  <w:color w:val="000000"/>
                                  <w:sz w:val="16"/>
                                </w:rPr>
                                <w:t>1,020,823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F6D1886" w14:textId="77777777" w:rsidR="00755222" w:rsidRDefault="00000000">
                              <w:pPr>
                                <w:spacing w:after="0" w:line="240" w:lineRule="auto"/>
                                <w:jc w:val="right"/>
                              </w:pPr>
                              <w:r>
                                <w:rPr>
                                  <w:rFonts w:ascii="Arial" w:eastAsia="Arial" w:hAnsi="Arial"/>
                                  <w:color w:val="000000"/>
                                  <w:sz w:val="16"/>
                                </w:rPr>
                                <w:t>1,020,823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752B428"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D63674" w14:textId="77777777" w:rsidR="00755222" w:rsidRDefault="00000000">
                              <w:pPr>
                                <w:spacing w:after="0" w:line="240" w:lineRule="auto"/>
                                <w:jc w:val="right"/>
                              </w:pPr>
                              <w:r>
                                <w:rPr>
                                  <w:rFonts w:ascii="Arial" w:eastAsia="Arial" w:hAnsi="Arial"/>
                                  <w:color w:val="000000"/>
                                  <w:sz w:val="16"/>
                                </w:rPr>
                                <w:t>1,020,823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F3C467" w14:textId="77777777" w:rsidR="00755222" w:rsidRDefault="00000000">
                              <w:pPr>
                                <w:spacing w:after="0" w:line="240" w:lineRule="auto"/>
                                <w:jc w:val="right"/>
                              </w:pPr>
                              <w:r>
                                <w:rPr>
                                  <w:rFonts w:ascii="Arial" w:eastAsia="Arial" w:hAnsi="Arial"/>
                                  <w:color w:val="000000"/>
                                  <w:sz w:val="16"/>
                                </w:rPr>
                                <w:t>100.00</w:t>
                              </w:r>
                            </w:p>
                          </w:tc>
                        </w:tr>
                        <w:tr w:rsidR="00755222" w14:paraId="25DAC66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D46E16F" w14:textId="77777777" w:rsidR="00755222" w:rsidRDefault="00000000">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3435B2E" w14:textId="77777777" w:rsidR="00755222" w:rsidRDefault="00000000">
                              <w:pPr>
                                <w:spacing w:after="0" w:line="240" w:lineRule="auto"/>
                                <w:jc w:val="right"/>
                              </w:pPr>
                              <w:r>
                                <w:rPr>
                                  <w:rFonts w:ascii="Arial" w:eastAsia="Arial" w:hAnsi="Arial"/>
                                  <w:color w:val="000000"/>
                                  <w:sz w:val="16"/>
                                </w:rPr>
                                <w:t>372,799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A0DD74A" w14:textId="77777777" w:rsidR="00755222" w:rsidRDefault="00000000">
                              <w:pPr>
                                <w:spacing w:after="0" w:line="240" w:lineRule="auto"/>
                                <w:jc w:val="right"/>
                              </w:pPr>
                              <w:r>
                                <w:rPr>
                                  <w:rFonts w:ascii="Arial" w:eastAsia="Arial" w:hAnsi="Arial"/>
                                  <w:color w:val="000000"/>
                                  <w:sz w:val="16"/>
                                </w:rPr>
                                <w:t>314,388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0091B15" w14:textId="77777777" w:rsidR="00755222" w:rsidRDefault="00000000">
                              <w:pPr>
                                <w:spacing w:after="0" w:line="240" w:lineRule="auto"/>
                                <w:jc w:val="right"/>
                              </w:pPr>
                              <w:r>
                                <w:rPr>
                                  <w:rFonts w:ascii="Arial" w:eastAsia="Arial" w:hAnsi="Arial"/>
                                  <w:color w:val="000000"/>
                                  <w:sz w:val="16"/>
                                </w:rPr>
                                <w:t>314,388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860CF5E"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0021B7" w14:textId="77777777" w:rsidR="00755222" w:rsidRDefault="00000000">
                              <w:pPr>
                                <w:spacing w:after="0" w:line="240" w:lineRule="auto"/>
                                <w:jc w:val="right"/>
                              </w:pPr>
                              <w:r>
                                <w:rPr>
                                  <w:rFonts w:ascii="Arial" w:eastAsia="Arial" w:hAnsi="Arial"/>
                                  <w:color w:val="000000"/>
                                  <w:sz w:val="16"/>
                                </w:rPr>
                                <w:t>314,388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1A37C8" w14:textId="77777777" w:rsidR="00755222" w:rsidRDefault="00000000">
                              <w:pPr>
                                <w:spacing w:after="0" w:line="240" w:lineRule="auto"/>
                                <w:jc w:val="right"/>
                              </w:pPr>
                              <w:r>
                                <w:rPr>
                                  <w:rFonts w:ascii="Arial" w:eastAsia="Arial" w:hAnsi="Arial"/>
                                  <w:color w:val="000000"/>
                                  <w:sz w:val="16"/>
                                </w:rPr>
                                <w:t>100.00</w:t>
                              </w:r>
                            </w:p>
                          </w:tc>
                        </w:tr>
                        <w:tr w:rsidR="00755222" w14:paraId="2857B9D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4F93F18" w14:textId="77777777" w:rsidR="00755222" w:rsidRDefault="00000000">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8F65CF9" w14:textId="77777777" w:rsidR="00755222" w:rsidRDefault="00000000">
                              <w:pPr>
                                <w:spacing w:after="0" w:line="240" w:lineRule="auto"/>
                                <w:jc w:val="right"/>
                              </w:pPr>
                              <w:r>
                                <w:rPr>
                                  <w:rFonts w:ascii="Arial" w:eastAsia="Arial" w:hAnsi="Arial"/>
                                  <w:color w:val="000000"/>
                                  <w:sz w:val="16"/>
                                </w:rPr>
                                <w:t>1,278,165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E59B3D2" w14:textId="77777777" w:rsidR="00755222" w:rsidRDefault="00000000">
                              <w:pPr>
                                <w:spacing w:after="0" w:line="240" w:lineRule="auto"/>
                                <w:jc w:val="right"/>
                              </w:pPr>
                              <w:r>
                                <w:rPr>
                                  <w:rFonts w:ascii="Arial" w:eastAsia="Arial" w:hAnsi="Arial"/>
                                  <w:color w:val="000000"/>
                                  <w:sz w:val="16"/>
                                </w:rPr>
                                <w:t>1,037,944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544066" w14:textId="77777777" w:rsidR="00755222" w:rsidRDefault="00000000">
                              <w:pPr>
                                <w:spacing w:after="0" w:line="240" w:lineRule="auto"/>
                                <w:jc w:val="right"/>
                              </w:pPr>
                              <w:r>
                                <w:rPr>
                                  <w:rFonts w:ascii="Arial" w:eastAsia="Arial" w:hAnsi="Arial"/>
                                  <w:color w:val="000000"/>
                                  <w:sz w:val="16"/>
                                </w:rPr>
                                <w:t>1,037,944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5378357"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B664DD" w14:textId="77777777" w:rsidR="00755222" w:rsidRDefault="00000000">
                              <w:pPr>
                                <w:spacing w:after="0" w:line="240" w:lineRule="auto"/>
                                <w:jc w:val="right"/>
                              </w:pPr>
                              <w:r>
                                <w:rPr>
                                  <w:rFonts w:ascii="Arial" w:eastAsia="Arial" w:hAnsi="Arial"/>
                                  <w:color w:val="000000"/>
                                  <w:sz w:val="16"/>
                                </w:rPr>
                                <w:t>1,037,944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485E55" w14:textId="77777777" w:rsidR="00755222" w:rsidRDefault="00000000">
                              <w:pPr>
                                <w:spacing w:after="0" w:line="240" w:lineRule="auto"/>
                                <w:jc w:val="right"/>
                              </w:pPr>
                              <w:r>
                                <w:rPr>
                                  <w:rFonts w:ascii="Arial" w:eastAsia="Arial" w:hAnsi="Arial"/>
                                  <w:color w:val="000000"/>
                                  <w:sz w:val="16"/>
                                </w:rPr>
                                <w:t>100.00</w:t>
                              </w:r>
                            </w:p>
                          </w:tc>
                        </w:tr>
                        <w:tr w:rsidR="00755222" w14:paraId="1AA197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882756E" w14:textId="77777777" w:rsidR="00755222"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FDFD97F" w14:textId="77777777" w:rsidR="00755222" w:rsidRDefault="00000000">
                              <w:pPr>
                                <w:spacing w:after="0" w:line="240" w:lineRule="auto"/>
                                <w:jc w:val="right"/>
                              </w:pPr>
                              <w:r>
                                <w:rPr>
                                  <w:rFonts w:ascii="Arial" w:eastAsia="Arial" w:hAnsi="Arial"/>
                                  <w:color w:val="000000"/>
                                  <w:sz w:val="16"/>
                                </w:rPr>
                                <w:t>30,622,092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9A7C37D" w14:textId="77777777" w:rsidR="00755222" w:rsidRDefault="00000000">
                              <w:pPr>
                                <w:spacing w:after="0" w:line="240" w:lineRule="auto"/>
                                <w:jc w:val="right"/>
                              </w:pPr>
                              <w:r>
                                <w:rPr>
                                  <w:rFonts w:ascii="Arial" w:eastAsia="Arial" w:hAnsi="Arial"/>
                                  <w:color w:val="000000"/>
                                  <w:sz w:val="16"/>
                                </w:rPr>
                                <w:t>24,962,196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40370E6" w14:textId="77777777" w:rsidR="00755222" w:rsidRDefault="00000000">
                              <w:pPr>
                                <w:spacing w:after="0" w:line="240" w:lineRule="auto"/>
                                <w:jc w:val="right"/>
                              </w:pPr>
                              <w:r>
                                <w:rPr>
                                  <w:rFonts w:ascii="Arial" w:eastAsia="Arial" w:hAnsi="Arial"/>
                                  <w:color w:val="000000"/>
                                  <w:sz w:val="16"/>
                                </w:rPr>
                                <w:t>24,962,196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0EDCE7"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3D7058" w14:textId="77777777" w:rsidR="00755222" w:rsidRDefault="00000000">
                              <w:pPr>
                                <w:spacing w:after="0" w:line="240" w:lineRule="auto"/>
                                <w:jc w:val="right"/>
                              </w:pPr>
                              <w:r>
                                <w:rPr>
                                  <w:rFonts w:ascii="Arial" w:eastAsia="Arial" w:hAnsi="Arial"/>
                                  <w:color w:val="000000"/>
                                  <w:sz w:val="16"/>
                                </w:rPr>
                                <w:t>24,962,196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0BC56B" w14:textId="77777777" w:rsidR="00755222" w:rsidRDefault="00000000">
                              <w:pPr>
                                <w:spacing w:after="0" w:line="240" w:lineRule="auto"/>
                                <w:jc w:val="right"/>
                              </w:pPr>
                              <w:r>
                                <w:rPr>
                                  <w:rFonts w:ascii="Arial" w:eastAsia="Arial" w:hAnsi="Arial"/>
                                  <w:color w:val="000000"/>
                                  <w:sz w:val="16"/>
                                </w:rPr>
                                <w:t>100.00</w:t>
                              </w:r>
                            </w:p>
                          </w:tc>
                        </w:tr>
                        <w:tr w:rsidR="00755222" w14:paraId="5C1548B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44A6087" w14:textId="77777777" w:rsidR="00755222" w:rsidRDefault="00000000">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46603F1" w14:textId="77777777" w:rsidR="00755222" w:rsidRDefault="00000000">
                              <w:pPr>
                                <w:spacing w:after="0" w:line="240" w:lineRule="auto"/>
                                <w:jc w:val="right"/>
                              </w:pPr>
                              <w:r>
                                <w:rPr>
                                  <w:rFonts w:ascii="Arial" w:eastAsia="Arial" w:hAnsi="Arial"/>
                                  <w:color w:val="000000"/>
                                  <w:sz w:val="16"/>
                                </w:rPr>
                                <w:t>315,973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B219C8" w14:textId="77777777" w:rsidR="00755222" w:rsidRDefault="00000000">
                              <w:pPr>
                                <w:spacing w:after="0" w:line="240" w:lineRule="auto"/>
                                <w:jc w:val="right"/>
                              </w:pPr>
                              <w:r>
                                <w:rPr>
                                  <w:rFonts w:ascii="Arial" w:eastAsia="Arial" w:hAnsi="Arial"/>
                                  <w:color w:val="000000"/>
                                  <w:sz w:val="16"/>
                                </w:rPr>
                                <w:t>56,422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393D06B" w14:textId="77777777" w:rsidR="00755222" w:rsidRDefault="00000000">
                              <w:pPr>
                                <w:spacing w:after="0" w:line="240" w:lineRule="auto"/>
                                <w:jc w:val="right"/>
                              </w:pPr>
                              <w:r>
                                <w:rPr>
                                  <w:rFonts w:ascii="Arial" w:eastAsia="Arial" w:hAnsi="Arial"/>
                                  <w:color w:val="000000"/>
                                  <w:sz w:val="16"/>
                                </w:rPr>
                                <w:t>56,422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AF6CA4"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E7AC45" w14:textId="77777777" w:rsidR="00755222" w:rsidRDefault="00000000">
                              <w:pPr>
                                <w:spacing w:after="0" w:line="240" w:lineRule="auto"/>
                                <w:jc w:val="right"/>
                              </w:pPr>
                              <w:r>
                                <w:rPr>
                                  <w:rFonts w:ascii="Arial" w:eastAsia="Arial" w:hAnsi="Arial"/>
                                  <w:color w:val="000000"/>
                                  <w:sz w:val="16"/>
                                </w:rPr>
                                <w:t>56,422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C87AA1" w14:textId="77777777" w:rsidR="00755222" w:rsidRDefault="00000000">
                              <w:pPr>
                                <w:spacing w:after="0" w:line="240" w:lineRule="auto"/>
                                <w:jc w:val="right"/>
                              </w:pPr>
                              <w:r>
                                <w:rPr>
                                  <w:rFonts w:ascii="Arial" w:eastAsia="Arial" w:hAnsi="Arial"/>
                                  <w:color w:val="000000"/>
                                  <w:sz w:val="16"/>
                                </w:rPr>
                                <w:t>100.00</w:t>
                              </w:r>
                            </w:p>
                          </w:tc>
                        </w:tr>
                        <w:tr w:rsidR="00755222" w14:paraId="5BB4D84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7940A65" w14:textId="77777777" w:rsidR="00755222" w:rsidRDefault="00000000">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55FA413" w14:textId="77777777" w:rsidR="00755222" w:rsidRDefault="00000000">
                              <w:pPr>
                                <w:spacing w:after="0" w:line="240" w:lineRule="auto"/>
                                <w:jc w:val="right"/>
                              </w:pPr>
                              <w:r>
                                <w:rPr>
                                  <w:rFonts w:ascii="Arial" w:eastAsia="Arial" w:hAnsi="Arial"/>
                                  <w:color w:val="000000"/>
                                  <w:sz w:val="16"/>
                                </w:rPr>
                                <w:t>458,677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1264F83" w14:textId="77777777" w:rsidR="00755222" w:rsidRDefault="00000000">
                              <w:pPr>
                                <w:spacing w:after="0" w:line="240" w:lineRule="auto"/>
                                <w:jc w:val="right"/>
                              </w:pPr>
                              <w:r>
                                <w:rPr>
                                  <w:rFonts w:ascii="Arial" w:eastAsia="Arial" w:hAnsi="Arial"/>
                                  <w:color w:val="000000"/>
                                  <w:sz w:val="16"/>
                                </w:rPr>
                                <w:t>398,282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5C50991" w14:textId="77777777" w:rsidR="00755222" w:rsidRDefault="00000000">
                              <w:pPr>
                                <w:spacing w:after="0" w:line="240" w:lineRule="auto"/>
                                <w:jc w:val="right"/>
                              </w:pPr>
                              <w:r>
                                <w:rPr>
                                  <w:rFonts w:ascii="Arial" w:eastAsia="Arial" w:hAnsi="Arial"/>
                                  <w:color w:val="000000"/>
                                  <w:sz w:val="16"/>
                                </w:rPr>
                                <w:t>398,282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30CC343"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ABC07F" w14:textId="77777777" w:rsidR="00755222" w:rsidRDefault="00000000">
                              <w:pPr>
                                <w:spacing w:after="0" w:line="240" w:lineRule="auto"/>
                                <w:jc w:val="right"/>
                              </w:pPr>
                              <w:r>
                                <w:rPr>
                                  <w:rFonts w:ascii="Arial" w:eastAsia="Arial" w:hAnsi="Arial"/>
                                  <w:color w:val="000000"/>
                                  <w:sz w:val="16"/>
                                </w:rPr>
                                <w:t>398,282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04BC34" w14:textId="77777777" w:rsidR="00755222" w:rsidRDefault="00000000">
                              <w:pPr>
                                <w:spacing w:after="0" w:line="240" w:lineRule="auto"/>
                                <w:jc w:val="right"/>
                              </w:pPr>
                              <w:r>
                                <w:rPr>
                                  <w:rFonts w:ascii="Arial" w:eastAsia="Arial" w:hAnsi="Arial"/>
                                  <w:color w:val="000000"/>
                                  <w:sz w:val="16"/>
                                </w:rPr>
                                <w:t>100.00</w:t>
                              </w:r>
                            </w:p>
                          </w:tc>
                        </w:tr>
                        <w:tr w:rsidR="00755222" w14:paraId="18F6A03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3DAF1C4" w14:textId="77777777" w:rsidR="00755222"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179C658" w14:textId="77777777" w:rsidR="00755222" w:rsidRDefault="00000000">
                              <w:pPr>
                                <w:spacing w:after="0" w:line="240" w:lineRule="auto"/>
                                <w:jc w:val="right"/>
                              </w:pPr>
                              <w:r>
                                <w:rPr>
                                  <w:rFonts w:ascii="Arial" w:eastAsia="Arial" w:hAnsi="Arial"/>
                                  <w:color w:val="000000"/>
                                  <w:sz w:val="16"/>
                                </w:rPr>
                                <w:t>2,565,653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7BAE526" w14:textId="77777777" w:rsidR="00755222" w:rsidRDefault="00000000">
                              <w:pPr>
                                <w:spacing w:after="0" w:line="240" w:lineRule="auto"/>
                                <w:jc w:val="right"/>
                              </w:pPr>
                              <w:r>
                                <w:rPr>
                                  <w:rFonts w:ascii="Arial" w:eastAsia="Arial" w:hAnsi="Arial"/>
                                  <w:color w:val="000000"/>
                                  <w:sz w:val="16"/>
                                </w:rPr>
                                <w:t>1,843,607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7F5D212" w14:textId="77777777" w:rsidR="00755222" w:rsidRDefault="00000000">
                              <w:pPr>
                                <w:spacing w:after="0" w:line="240" w:lineRule="auto"/>
                                <w:jc w:val="right"/>
                              </w:pPr>
                              <w:r>
                                <w:rPr>
                                  <w:rFonts w:ascii="Arial" w:eastAsia="Arial" w:hAnsi="Arial"/>
                                  <w:color w:val="000000"/>
                                  <w:sz w:val="16"/>
                                </w:rPr>
                                <w:t>1,843,607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C88F2B4"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D3A806" w14:textId="77777777" w:rsidR="00755222" w:rsidRDefault="00000000">
                              <w:pPr>
                                <w:spacing w:after="0" w:line="240" w:lineRule="auto"/>
                                <w:jc w:val="right"/>
                              </w:pPr>
                              <w:r>
                                <w:rPr>
                                  <w:rFonts w:ascii="Arial" w:eastAsia="Arial" w:hAnsi="Arial"/>
                                  <w:color w:val="000000"/>
                                  <w:sz w:val="16"/>
                                </w:rPr>
                                <w:t>1,843,607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E1D6B4" w14:textId="77777777" w:rsidR="00755222" w:rsidRDefault="00000000">
                              <w:pPr>
                                <w:spacing w:after="0" w:line="240" w:lineRule="auto"/>
                                <w:jc w:val="right"/>
                              </w:pPr>
                              <w:r>
                                <w:rPr>
                                  <w:rFonts w:ascii="Arial" w:eastAsia="Arial" w:hAnsi="Arial"/>
                                  <w:color w:val="000000"/>
                                  <w:sz w:val="16"/>
                                </w:rPr>
                                <w:t>100.00</w:t>
                              </w:r>
                            </w:p>
                          </w:tc>
                        </w:tr>
                        <w:tr w:rsidR="00755222" w14:paraId="5A08BA4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86D3C3D" w14:textId="77777777" w:rsidR="00755222"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1ACDD55" w14:textId="77777777" w:rsidR="00755222" w:rsidRDefault="00000000">
                              <w:pPr>
                                <w:spacing w:after="0" w:line="240" w:lineRule="auto"/>
                                <w:jc w:val="right"/>
                              </w:pPr>
                              <w:r>
                                <w:rPr>
                                  <w:rFonts w:ascii="Arial" w:eastAsia="Arial" w:hAnsi="Arial"/>
                                  <w:color w:val="000000"/>
                                  <w:sz w:val="16"/>
                                </w:rPr>
                                <w:t>18,210,219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FB3D24D" w14:textId="77777777" w:rsidR="00755222" w:rsidRDefault="00000000">
                              <w:pPr>
                                <w:spacing w:after="0" w:line="240" w:lineRule="auto"/>
                                <w:jc w:val="right"/>
                              </w:pPr>
                              <w:r>
                                <w:rPr>
                                  <w:rFonts w:ascii="Arial" w:eastAsia="Arial" w:hAnsi="Arial"/>
                                  <w:color w:val="000000"/>
                                  <w:sz w:val="16"/>
                                </w:rPr>
                                <w:t>16,499,766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097DEAB" w14:textId="77777777" w:rsidR="00755222" w:rsidRDefault="00000000">
                              <w:pPr>
                                <w:spacing w:after="0" w:line="240" w:lineRule="auto"/>
                                <w:jc w:val="right"/>
                              </w:pPr>
                              <w:r>
                                <w:rPr>
                                  <w:rFonts w:ascii="Arial" w:eastAsia="Arial" w:hAnsi="Arial"/>
                                  <w:color w:val="000000"/>
                                  <w:sz w:val="16"/>
                                </w:rPr>
                                <w:t>16,499,766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D4601FD"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1C725C6" w14:textId="77777777" w:rsidR="00755222" w:rsidRDefault="00000000">
                              <w:pPr>
                                <w:spacing w:after="0" w:line="240" w:lineRule="auto"/>
                                <w:jc w:val="right"/>
                              </w:pPr>
                              <w:r>
                                <w:rPr>
                                  <w:rFonts w:ascii="Arial" w:eastAsia="Arial" w:hAnsi="Arial"/>
                                  <w:color w:val="000000"/>
                                  <w:sz w:val="16"/>
                                </w:rPr>
                                <w:t>16,499,766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00CEC2" w14:textId="77777777" w:rsidR="00755222" w:rsidRDefault="00000000">
                              <w:pPr>
                                <w:spacing w:after="0" w:line="240" w:lineRule="auto"/>
                                <w:jc w:val="right"/>
                              </w:pPr>
                              <w:r>
                                <w:rPr>
                                  <w:rFonts w:ascii="Arial" w:eastAsia="Arial" w:hAnsi="Arial"/>
                                  <w:color w:val="000000"/>
                                  <w:sz w:val="16"/>
                                </w:rPr>
                                <w:t>100.00</w:t>
                              </w:r>
                            </w:p>
                          </w:tc>
                        </w:tr>
                        <w:tr w:rsidR="00755222" w14:paraId="26771C5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DFDCF0" w14:textId="77777777" w:rsidR="00755222"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62BA92B" w14:textId="77777777" w:rsidR="00755222" w:rsidRDefault="00000000">
                              <w:pPr>
                                <w:spacing w:after="0" w:line="240" w:lineRule="auto"/>
                                <w:jc w:val="right"/>
                              </w:pPr>
                              <w:r>
                                <w:rPr>
                                  <w:rFonts w:ascii="Arial" w:eastAsia="Arial" w:hAnsi="Arial"/>
                                  <w:color w:val="000000"/>
                                  <w:sz w:val="16"/>
                                </w:rPr>
                                <w:t>4,391,209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05C97D" w14:textId="77777777" w:rsidR="00755222" w:rsidRDefault="00000000">
                              <w:pPr>
                                <w:spacing w:after="0" w:line="240" w:lineRule="auto"/>
                                <w:jc w:val="right"/>
                              </w:pPr>
                              <w:r>
                                <w:rPr>
                                  <w:rFonts w:ascii="Arial" w:eastAsia="Arial" w:hAnsi="Arial"/>
                                  <w:color w:val="000000"/>
                                  <w:sz w:val="16"/>
                                </w:rPr>
                                <w:t>3,511,666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D0F856B" w14:textId="77777777" w:rsidR="00755222" w:rsidRDefault="00000000">
                              <w:pPr>
                                <w:spacing w:after="0" w:line="240" w:lineRule="auto"/>
                                <w:jc w:val="right"/>
                              </w:pPr>
                              <w:r>
                                <w:rPr>
                                  <w:rFonts w:ascii="Arial" w:eastAsia="Arial" w:hAnsi="Arial"/>
                                  <w:color w:val="000000"/>
                                  <w:sz w:val="16"/>
                                </w:rPr>
                                <w:t>3,511,666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77E3EE1"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3EEB86" w14:textId="77777777" w:rsidR="00755222" w:rsidRDefault="00000000">
                              <w:pPr>
                                <w:spacing w:after="0" w:line="240" w:lineRule="auto"/>
                                <w:jc w:val="right"/>
                              </w:pPr>
                              <w:r>
                                <w:rPr>
                                  <w:rFonts w:ascii="Arial" w:eastAsia="Arial" w:hAnsi="Arial"/>
                                  <w:color w:val="000000"/>
                                  <w:sz w:val="16"/>
                                </w:rPr>
                                <w:t>3,511,666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DE267B" w14:textId="77777777" w:rsidR="00755222" w:rsidRDefault="00000000">
                              <w:pPr>
                                <w:spacing w:after="0" w:line="240" w:lineRule="auto"/>
                                <w:jc w:val="right"/>
                              </w:pPr>
                              <w:r>
                                <w:rPr>
                                  <w:rFonts w:ascii="Arial" w:eastAsia="Arial" w:hAnsi="Arial"/>
                                  <w:color w:val="000000"/>
                                  <w:sz w:val="16"/>
                                </w:rPr>
                                <w:t>100.00</w:t>
                              </w:r>
                            </w:p>
                          </w:tc>
                        </w:tr>
                        <w:tr w:rsidR="00755222" w14:paraId="256301D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2881A44" w14:textId="77777777" w:rsidR="00755222"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A646D8E" w14:textId="77777777" w:rsidR="00755222" w:rsidRDefault="00000000">
                              <w:pPr>
                                <w:spacing w:after="0" w:line="240" w:lineRule="auto"/>
                                <w:jc w:val="right"/>
                              </w:pPr>
                              <w:r>
                                <w:rPr>
                                  <w:rFonts w:ascii="Arial" w:eastAsia="Arial" w:hAnsi="Arial"/>
                                  <w:color w:val="000000"/>
                                  <w:sz w:val="16"/>
                                </w:rPr>
                                <w:t>6,932,629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CBCC08" w14:textId="77777777" w:rsidR="00755222" w:rsidRDefault="00000000">
                              <w:pPr>
                                <w:spacing w:after="0" w:line="240" w:lineRule="auto"/>
                                <w:jc w:val="right"/>
                              </w:pPr>
                              <w:r>
                                <w:rPr>
                                  <w:rFonts w:ascii="Arial" w:eastAsia="Arial" w:hAnsi="Arial"/>
                                  <w:color w:val="000000"/>
                                  <w:sz w:val="16"/>
                                </w:rPr>
                                <w:t>6,040,503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5F3B08" w14:textId="77777777" w:rsidR="00755222" w:rsidRDefault="00000000">
                              <w:pPr>
                                <w:spacing w:after="0" w:line="240" w:lineRule="auto"/>
                                <w:jc w:val="right"/>
                              </w:pPr>
                              <w:r>
                                <w:rPr>
                                  <w:rFonts w:ascii="Arial" w:eastAsia="Arial" w:hAnsi="Arial"/>
                                  <w:color w:val="000000"/>
                                  <w:sz w:val="16"/>
                                </w:rPr>
                                <w:t>6,040,503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2685994"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415B09" w14:textId="77777777" w:rsidR="00755222" w:rsidRDefault="00000000">
                              <w:pPr>
                                <w:spacing w:after="0" w:line="240" w:lineRule="auto"/>
                                <w:jc w:val="right"/>
                              </w:pPr>
                              <w:r>
                                <w:rPr>
                                  <w:rFonts w:ascii="Arial" w:eastAsia="Arial" w:hAnsi="Arial"/>
                                  <w:color w:val="000000"/>
                                  <w:sz w:val="16"/>
                                </w:rPr>
                                <w:t>6,040,503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4E1AB2" w14:textId="77777777" w:rsidR="00755222" w:rsidRDefault="00000000">
                              <w:pPr>
                                <w:spacing w:after="0" w:line="240" w:lineRule="auto"/>
                                <w:jc w:val="right"/>
                              </w:pPr>
                              <w:r>
                                <w:rPr>
                                  <w:rFonts w:ascii="Arial" w:eastAsia="Arial" w:hAnsi="Arial"/>
                                  <w:color w:val="000000"/>
                                  <w:sz w:val="16"/>
                                </w:rPr>
                                <w:t>100.00</w:t>
                              </w:r>
                            </w:p>
                          </w:tc>
                        </w:tr>
                        <w:tr w:rsidR="00755222" w14:paraId="5C2B1A4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24B8E5E" w14:textId="77777777" w:rsidR="00755222"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A19B7F" w14:textId="77777777" w:rsidR="00755222" w:rsidRDefault="00000000">
                              <w:pPr>
                                <w:spacing w:after="0" w:line="240" w:lineRule="auto"/>
                                <w:jc w:val="right"/>
                              </w:pPr>
                              <w:r>
                                <w:rPr>
                                  <w:rFonts w:ascii="Arial" w:eastAsia="Arial" w:hAnsi="Arial"/>
                                  <w:color w:val="000000"/>
                                  <w:sz w:val="16"/>
                                </w:rPr>
                                <w:t>12,955,412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DD70777" w14:textId="77777777" w:rsidR="00755222" w:rsidRDefault="00000000">
                              <w:pPr>
                                <w:spacing w:after="0" w:line="240" w:lineRule="auto"/>
                                <w:jc w:val="right"/>
                              </w:pPr>
                              <w:r>
                                <w:rPr>
                                  <w:rFonts w:ascii="Arial" w:eastAsia="Arial" w:hAnsi="Arial"/>
                                  <w:color w:val="000000"/>
                                  <w:sz w:val="16"/>
                                </w:rPr>
                                <w:t>11,630,455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464024" w14:textId="77777777" w:rsidR="00755222" w:rsidRDefault="00000000">
                              <w:pPr>
                                <w:spacing w:after="0" w:line="240" w:lineRule="auto"/>
                                <w:jc w:val="right"/>
                              </w:pPr>
                              <w:r>
                                <w:rPr>
                                  <w:rFonts w:ascii="Arial" w:eastAsia="Arial" w:hAnsi="Arial"/>
                                  <w:color w:val="000000"/>
                                  <w:sz w:val="16"/>
                                </w:rPr>
                                <w:t>11,630,455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B176BBD"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8CF027" w14:textId="77777777" w:rsidR="00755222" w:rsidRDefault="00000000">
                              <w:pPr>
                                <w:spacing w:after="0" w:line="240" w:lineRule="auto"/>
                                <w:jc w:val="right"/>
                              </w:pPr>
                              <w:r>
                                <w:rPr>
                                  <w:rFonts w:ascii="Arial" w:eastAsia="Arial" w:hAnsi="Arial"/>
                                  <w:color w:val="000000"/>
                                  <w:sz w:val="16"/>
                                </w:rPr>
                                <w:t>11,630,455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E5CE61" w14:textId="77777777" w:rsidR="00755222" w:rsidRDefault="00000000">
                              <w:pPr>
                                <w:spacing w:after="0" w:line="240" w:lineRule="auto"/>
                                <w:jc w:val="right"/>
                              </w:pPr>
                              <w:r>
                                <w:rPr>
                                  <w:rFonts w:ascii="Arial" w:eastAsia="Arial" w:hAnsi="Arial"/>
                                  <w:color w:val="000000"/>
                                  <w:sz w:val="16"/>
                                </w:rPr>
                                <w:t>100.00</w:t>
                              </w:r>
                            </w:p>
                          </w:tc>
                        </w:tr>
                        <w:tr w:rsidR="00755222" w14:paraId="14FE20E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C9C1B16" w14:textId="77777777" w:rsidR="00755222"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BC82085" w14:textId="77777777" w:rsidR="00755222" w:rsidRDefault="00000000">
                              <w:pPr>
                                <w:spacing w:after="0" w:line="240" w:lineRule="auto"/>
                                <w:jc w:val="right"/>
                              </w:pPr>
                              <w:r>
                                <w:rPr>
                                  <w:rFonts w:ascii="Arial" w:eastAsia="Arial" w:hAnsi="Arial"/>
                                  <w:color w:val="000000"/>
                                  <w:sz w:val="16"/>
                                </w:rPr>
                                <w:t>4,875,107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79435CE" w14:textId="77777777" w:rsidR="00755222" w:rsidRDefault="00000000">
                              <w:pPr>
                                <w:spacing w:after="0" w:line="240" w:lineRule="auto"/>
                                <w:jc w:val="right"/>
                              </w:pPr>
                              <w:r>
                                <w:rPr>
                                  <w:rFonts w:ascii="Arial" w:eastAsia="Arial" w:hAnsi="Arial"/>
                                  <w:color w:val="000000"/>
                                  <w:sz w:val="16"/>
                                </w:rPr>
                                <w:t>3,531,673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BE0EF1D" w14:textId="77777777" w:rsidR="00755222" w:rsidRDefault="00000000">
                              <w:pPr>
                                <w:spacing w:after="0" w:line="240" w:lineRule="auto"/>
                                <w:jc w:val="right"/>
                              </w:pPr>
                              <w:r>
                                <w:rPr>
                                  <w:rFonts w:ascii="Arial" w:eastAsia="Arial" w:hAnsi="Arial"/>
                                  <w:color w:val="000000"/>
                                  <w:sz w:val="16"/>
                                </w:rPr>
                                <w:t>3,531,673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F41E5C0"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17FC1F" w14:textId="77777777" w:rsidR="00755222" w:rsidRDefault="00000000">
                              <w:pPr>
                                <w:spacing w:after="0" w:line="240" w:lineRule="auto"/>
                                <w:jc w:val="right"/>
                              </w:pPr>
                              <w:r>
                                <w:rPr>
                                  <w:rFonts w:ascii="Arial" w:eastAsia="Arial" w:hAnsi="Arial"/>
                                  <w:color w:val="000000"/>
                                  <w:sz w:val="16"/>
                                </w:rPr>
                                <w:t>3,531,673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301765" w14:textId="77777777" w:rsidR="00755222" w:rsidRDefault="00000000">
                              <w:pPr>
                                <w:spacing w:after="0" w:line="240" w:lineRule="auto"/>
                                <w:jc w:val="right"/>
                              </w:pPr>
                              <w:r>
                                <w:rPr>
                                  <w:rFonts w:ascii="Arial" w:eastAsia="Arial" w:hAnsi="Arial"/>
                                  <w:color w:val="000000"/>
                                  <w:sz w:val="16"/>
                                </w:rPr>
                                <w:t>100.00</w:t>
                              </w:r>
                            </w:p>
                          </w:tc>
                        </w:tr>
                        <w:tr w:rsidR="00755222" w14:paraId="41982E5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4414C5B" w14:textId="77777777" w:rsidR="00755222"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81B245E" w14:textId="77777777" w:rsidR="00755222" w:rsidRDefault="00000000">
                              <w:pPr>
                                <w:spacing w:after="0" w:line="240" w:lineRule="auto"/>
                                <w:jc w:val="right"/>
                              </w:pPr>
                              <w:r>
                                <w:rPr>
                                  <w:rFonts w:ascii="Arial" w:eastAsia="Arial" w:hAnsi="Arial"/>
                                  <w:color w:val="000000"/>
                                  <w:sz w:val="16"/>
                                </w:rPr>
                                <w:t>15,000,043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44ECD71" w14:textId="77777777" w:rsidR="00755222" w:rsidRDefault="00000000">
                              <w:pPr>
                                <w:spacing w:after="0" w:line="240" w:lineRule="auto"/>
                                <w:jc w:val="right"/>
                              </w:pPr>
                              <w:r>
                                <w:rPr>
                                  <w:rFonts w:ascii="Arial" w:eastAsia="Arial" w:hAnsi="Arial"/>
                                  <w:color w:val="000000"/>
                                  <w:sz w:val="16"/>
                                </w:rPr>
                                <w:t>14,446,635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2C30BC" w14:textId="77777777" w:rsidR="00755222" w:rsidRDefault="00000000">
                              <w:pPr>
                                <w:spacing w:after="0" w:line="240" w:lineRule="auto"/>
                                <w:jc w:val="right"/>
                              </w:pPr>
                              <w:r>
                                <w:rPr>
                                  <w:rFonts w:ascii="Arial" w:eastAsia="Arial" w:hAnsi="Arial"/>
                                  <w:color w:val="000000"/>
                                  <w:sz w:val="16"/>
                                </w:rPr>
                                <w:t>14,446,635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056571D"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58E3EE" w14:textId="77777777" w:rsidR="00755222" w:rsidRDefault="00000000">
                              <w:pPr>
                                <w:spacing w:after="0" w:line="240" w:lineRule="auto"/>
                                <w:jc w:val="right"/>
                              </w:pPr>
                              <w:r>
                                <w:rPr>
                                  <w:rFonts w:ascii="Arial" w:eastAsia="Arial" w:hAnsi="Arial"/>
                                  <w:color w:val="000000"/>
                                  <w:sz w:val="16"/>
                                </w:rPr>
                                <w:t>14,446,635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2CE69E" w14:textId="77777777" w:rsidR="00755222" w:rsidRDefault="00000000">
                              <w:pPr>
                                <w:spacing w:after="0" w:line="240" w:lineRule="auto"/>
                                <w:jc w:val="right"/>
                              </w:pPr>
                              <w:r>
                                <w:rPr>
                                  <w:rFonts w:ascii="Arial" w:eastAsia="Arial" w:hAnsi="Arial"/>
                                  <w:color w:val="000000"/>
                                  <w:sz w:val="16"/>
                                </w:rPr>
                                <w:t>100.00</w:t>
                              </w:r>
                            </w:p>
                          </w:tc>
                        </w:tr>
                        <w:tr w:rsidR="00755222" w14:paraId="2E05054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6368B83" w14:textId="77777777" w:rsidR="00755222"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592D423" w14:textId="77777777" w:rsidR="00755222" w:rsidRDefault="00000000">
                              <w:pPr>
                                <w:spacing w:after="0" w:line="240" w:lineRule="auto"/>
                                <w:jc w:val="right"/>
                              </w:pPr>
                              <w:r>
                                <w:rPr>
                                  <w:rFonts w:ascii="Arial" w:eastAsia="Arial" w:hAnsi="Arial"/>
                                  <w:color w:val="000000"/>
                                  <w:sz w:val="16"/>
                                </w:rPr>
                                <w:t>6,402,296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E141B9" w14:textId="77777777" w:rsidR="00755222" w:rsidRDefault="00000000">
                              <w:pPr>
                                <w:spacing w:after="0" w:line="240" w:lineRule="auto"/>
                                <w:jc w:val="right"/>
                              </w:pPr>
                              <w:r>
                                <w:rPr>
                                  <w:rFonts w:ascii="Arial" w:eastAsia="Arial" w:hAnsi="Arial"/>
                                  <w:color w:val="000000"/>
                                  <w:sz w:val="16"/>
                                </w:rPr>
                                <w:t>5,108,886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8A30531" w14:textId="77777777" w:rsidR="00755222" w:rsidRDefault="00000000">
                              <w:pPr>
                                <w:spacing w:after="0" w:line="240" w:lineRule="auto"/>
                                <w:jc w:val="right"/>
                              </w:pPr>
                              <w:r>
                                <w:rPr>
                                  <w:rFonts w:ascii="Arial" w:eastAsia="Arial" w:hAnsi="Arial"/>
                                  <w:color w:val="000000"/>
                                  <w:sz w:val="16"/>
                                </w:rPr>
                                <w:t>5,108,886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10AD801"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0D88D6" w14:textId="77777777" w:rsidR="00755222" w:rsidRDefault="00000000">
                              <w:pPr>
                                <w:spacing w:after="0" w:line="240" w:lineRule="auto"/>
                                <w:jc w:val="right"/>
                              </w:pPr>
                              <w:r>
                                <w:rPr>
                                  <w:rFonts w:ascii="Arial" w:eastAsia="Arial" w:hAnsi="Arial"/>
                                  <w:color w:val="000000"/>
                                  <w:sz w:val="16"/>
                                </w:rPr>
                                <w:t>5,108,886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4757ED" w14:textId="77777777" w:rsidR="00755222" w:rsidRDefault="00000000">
                              <w:pPr>
                                <w:spacing w:after="0" w:line="240" w:lineRule="auto"/>
                                <w:jc w:val="right"/>
                              </w:pPr>
                              <w:r>
                                <w:rPr>
                                  <w:rFonts w:ascii="Arial" w:eastAsia="Arial" w:hAnsi="Arial"/>
                                  <w:color w:val="000000"/>
                                  <w:sz w:val="16"/>
                                </w:rPr>
                                <w:t>100.00</w:t>
                              </w:r>
                            </w:p>
                          </w:tc>
                        </w:tr>
                        <w:tr w:rsidR="00755222" w14:paraId="608BAFB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1A92B86" w14:textId="77777777" w:rsidR="00755222"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1F77146" w14:textId="77777777" w:rsidR="00755222" w:rsidRDefault="00000000">
                              <w:pPr>
                                <w:spacing w:after="0" w:line="240" w:lineRule="auto"/>
                                <w:jc w:val="right"/>
                              </w:pPr>
                              <w:r>
                                <w:rPr>
                                  <w:rFonts w:ascii="Arial" w:eastAsia="Arial" w:hAnsi="Arial"/>
                                  <w:color w:val="000000"/>
                                  <w:sz w:val="16"/>
                                </w:rPr>
                                <w:t>5,953,702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C149BF" w14:textId="77777777" w:rsidR="00755222" w:rsidRDefault="00000000">
                              <w:pPr>
                                <w:spacing w:after="0" w:line="240" w:lineRule="auto"/>
                                <w:jc w:val="right"/>
                              </w:pPr>
                              <w:r>
                                <w:rPr>
                                  <w:rFonts w:ascii="Arial" w:eastAsia="Arial" w:hAnsi="Arial"/>
                                  <w:color w:val="000000"/>
                                  <w:sz w:val="16"/>
                                </w:rPr>
                                <w:t>4,350,026</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36EA86" w14:textId="77777777" w:rsidR="00755222" w:rsidRDefault="00000000">
                              <w:pPr>
                                <w:spacing w:after="0" w:line="240" w:lineRule="auto"/>
                                <w:jc w:val="right"/>
                              </w:pPr>
                              <w:r>
                                <w:rPr>
                                  <w:rFonts w:ascii="Arial" w:eastAsia="Arial" w:hAnsi="Arial"/>
                                  <w:color w:val="000000"/>
                                  <w:sz w:val="16"/>
                                </w:rPr>
                                <w:t>4,350,026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CFCAC1"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A2312C" w14:textId="77777777" w:rsidR="00755222" w:rsidRDefault="00000000">
                              <w:pPr>
                                <w:spacing w:after="0" w:line="240" w:lineRule="auto"/>
                                <w:jc w:val="right"/>
                              </w:pPr>
                              <w:r>
                                <w:rPr>
                                  <w:rFonts w:ascii="Arial" w:eastAsia="Arial" w:hAnsi="Arial"/>
                                  <w:color w:val="000000"/>
                                  <w:sz w:val="16"/>
                                </w:rPr>
                                <w:t>4,350,026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451D8D" w14:textId="77777777" w:rsidR="00755222" w:rsidRDefault="00000000">
                              <w:pPr>
                                <w:spacing w:after="0" w:line="240" w:lineRule="auto"/>
                                <w:jc w:val="right"/>
                              </w:pPr>
                              <w:r>
                                <w:rPr>
                                  <w:rFonts w:ascii="Arial" w:eastAsia="Arial" w:hAnsi="Arial"/>
                                  <w:color w:val="000000"/>
                                  <w:sz w:val="16"/>
                                </w:rPr>
                                <w:t>100.00</w:t>
                              </w:r>
                            </w:p>
                          </w:tc>
                        </w:tr>
                      </w:tbl>
                      <w:p w14:paraId="69E2003C" w14:textId="77777777" w:rsidR="00755222" w:rsidRDefault="00755222">
                        <w:pPr>
                          <w:spacing w:after="0" w:line="240" w:lineRule="auto"/>
                        </w:pPr>
                      </w:p>
                    </w:tc>
                    <w:tc>
                      <w:tcPr>
                        <w:tcW w:w="1133" w:type="dxa"/>
                      </w:tcPr>
                      <w:p w14:paraId="309AC9E8" w14:textId="77777777" w:rsidR="00755222" w:rsidRDefault="00755222">
                        <w:pPr>
                          <w:pStyle w:val="EmptyCellLayoutStyle"/>
                          <w:spacing w:after="0" w:line="240" w:lineRule="auto"/>
                        </w:pPr>
                      </w:p>
                    </w:tc>
                  </w:tr>
                  <w:tr w:rsidR="00755222" w14:paraId="282C9908" w14:textId="77777777">
                    <w:trPr>
                      <w:trHeight w:val="54"/>
                    </w:trPr>
                    <w:tc>
                      <w:tcPr>
                        <w:tcW w:w="1127" w:type="dxa"/>
                      </w:tcPr>
                      <w:p w14:paraId="74850502" w14:textId="77777777" w:rsidR="00755222" w:rsidRDefault="00755222">
                        <w:pPr>
                          <w:pStyle w:val="EmptyCellLayoutStyle"/>
                          <w:spacing w:after="0" w:line="240" w:lineRule="auto"/>
                        </w:pPr>
                      </w:p>
                    </w:tc>
                    <w:tc>
                      <w:tcPr>
                        <w:tcW w:w="5" w:type="dxa"/>
                      </w:tcPr>
                      <w:p w14:paraId="2E1E0DAC" w14:textId="77777777" w:rsidR="00755222" w:rsidRDefault="00755222">
                        <w:pPr>
                          <w:pStyle w:val="EmptyCellLayoutStyle"/>
                          <w:spacing w:after="0" w:line="240" w:lineRule="auto"/>
                        </w:pPr>
                      </w:p>
                    </w:tc>
                    <w:tc>
                      <w:tcPr>
                        <w:tcW w:w="9633" w:type="dxa"/>
                      </w:tcPr>
                      <w:p w14:paraId="51FF4158" w14:textId="77777777" w:rsidR="00755222" w:rsidRDefault="00755222">
                        <w:pPr>
                          <w:pStyle w:val="EmptyCellLayoutStyle"/>
                          <w:spacing w:after="0" w:line="240" w:lineRule="auto"/>
                        </w:pPr>
                      </w:p>
                    </w:tc>
                    <w:tc>
                      <w:tcPr>
                        <w:tcW w:w="1133" w:type="dxa"/>
                      </w:tcPr>
                      <w:p w14:paraId="487AC035" w14:textId="77777777" w:rsidR="00755222" w:rsidRDefault="00755222">
                        <w:pPr>
                          <w:pStyle w:val="EmptyCellLayoutStyle"/>
                          <w:spacing w:after="0" w:line="240" w:lineRule="auto"/>
                        </w:pPr>
                      </w:p>
                    </w:tc>
                  </w:tr>
                  <w:tr w:rsidR="00755222" w14:paraId="766E803D" w14:textId="77777777">
                    <w:tc>
                      <w:tcPr>
                        <w:tcW w:w="1127" w:type="dxa"/>
                      </w:tcPr>
                      <w:p w14:paraId="51F79156" w14:textId="77777777" w:rsidR="00755222" w:rsidRDefault="00755222">
                        <w:pPr>
                          <w:pStyle w:val="EmptyCellLayoutStyle"/>
                          <w:spacing w:after="0" w:line="240" w:lineRule="auto"/>
                        </w:pPr>
                      </w:p>
                    </w:tc>
                    <w:tc>
                      <w:tcPr>
                        <w:tcW w:w="5" w:type="dxa"/>
                      </w:tcPr>
                      <w:p w14:paraId="218F6A62" w14:textId="77777777" w:rsidR="00755222" w:rsidRDefault="00755222">
                        <w:pPr>
                          <w:pStyle w:val="EmptyCellLayoutStyle"/>
                          <w:spacing w:after="0" w:line="240" w:lineRule="auto"/>
                        </w:pPr>
                      </w:p>
                    </w:tc>
                    <w:tc>
                      <w:tcPr>
                        <w:tcW w:w="963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485"/>
                          <w:gridCol w:w="1485"/>
                          <w:gridCol w:w="1521"/>
                          <w:gridCol w:w="1553"/>
                          <w:gridCol w:w="1412"/>
                          <w:gridCol w:w="1066"/>
                        </w:tblGrid>
                        <w:tr w:rsidR="00755222" w14:paraId="77B8B8F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15F0F8C9" w14:textId="77777777" w:rsidR="00755222"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884FFEC" w14:textId="77777777" w:rsidR="00755222" w:rsidRDefault="00000000">
                              <w:pPr>
                                <w:spacing w:after="0" w:line="240" w:lineRule="auto"/>
                                <w:jc w:val="right"/>
                              </w:pPr>
                              <w:r>
                                <w:rPr>
                                  <w:rFonts w:ascii="Arial" w:eastAsia="Arial" w:hAnsi="Arial"/>
                                  <w:b/>
                                  <w:color w:val="FFFFFF"/>
                                  <w:sz w:val="16"/>
                                </w:rPr>
                                <w:t>123,425,332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15AF6D3" w14:textId="77777777" w:rsidR="00755222" w:rsidRDefault="00000000">
                              <w:pPr>
                                <w:spacing w:after="0" w:line="240" w:lineRule="auto"/>
                                <w:jc w:val="right"/>
                              </w:pPr>
                              <w:r>
                                <w:rPr>
                                  <w:rFonts w:ascii="Arial" w:eastAsia="Arial" w:hAnsi="Arial"/>
                                  <w:b/>
                                  <w:color w:val="FFFFFF"/>
                                  <w:sz w:val="16"/>
                                </w:rPr>
                                <w:t>103,997,744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BBBA52" w14:textId="77777777" w:rsidR="00755222" w:rsidRDefault="00000000">
                              <w:pPr>
                                <w:spacing w:after="0" w:line="240" w:lineRule="auto"/>
                                <w:jc w:val="right"/>
                              </w:pPr>
                              <w:r>
                                <w:rPr>
                                  <w:rFonts w:ascii="Arial" w:eastAsia="Arial" w:hAnsi="Arial"/>
                                  <w:b/>
                                  <w:color w:val="FFFFFF"/>
                                  <w:sz w:val="16"/>
                                </w:rPr>
                                <w:t>103,997,744</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51E7A212" w14:textId="77777777" w:rsidR="00755222"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41806B" w14:textId="77777777" w:rsidR="00755222" w:rsidRDefault="00000000">
                              <w:pPr>
                                <w:spacing w:after="0" w:line="240" w:lineRule="auto"/>
                                <w:jc w:val="right"/>
                              </w:pPr>
                              <w:r>
                                <w:rPr>
                                  <w:rFonts w:ascii="Arial" w:eastAsia="Arial" w:hAnsi="Arial"/>
                                  <w:b/>
                                  <w:color w:val="FFFFFF"/>
                                  <w:sz w:val="16"/>
                                </w:rPr>
                                <w:t>103,997,744</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71E84C01" w14:textId="77777777" w:rsidR="00755222" w:rsidRDefault="00000000">
                              <w:pPr>
                                <w:spacing w:after="0" w:line="240" w:lineRule="auto"/>
                                <w:jc w:val="right"/>
                              </w:pPr>
                              <w:r>
                                <w:rPr>
                                  <w:rFonts w:ascii="Arial" w:eastAsia="Arial" w:hAnsi="Arial"/>
                                  <w:b/>
                                  <w:color w:val="FFFFFF"/>
                                  <w:sz w:val="16"/>
                                </w:rPr>
                                <w:t>100.00</w:t>
                              </w:r>
                            </w:p>
                          </w:tc>
                        </w:tr>
                      </w:tbl>
                      <w:p w14:paraId="049D16FB" w14:textId="77777777" w:rsidR="00755222" w:rsidRDefault="00755222">
                        <w:pPr>
                          <w:spacing w:after="0" w:line="240" w:lineRule="auto"/>
                        </w:pPr>
                      </w:p>
                    </w:tc>
                    <w:tc>
                      <w:tcPr>
                        <w:tcW w:w="1133" w:type="dxa"/>
                      </w:tcPr>
                      <w:p w14:paraId="19874BAA" w14:textId="77777777" w:rsidR="00755222" w:rsidRDefault="00755222">
                        <w:pPr>
                          <w:pStyle w:val="EmptyCellLayoutStyle"/>
                          <w:spacing w:after="0" w:line="240" w:lineRule="auto"/>
                        </w:pPr>
                      </w:p>
                    </w:tc>
                  </w:tr>
                  <w:tr w:rsidR="00755222" w14:paraId="6BCE50C6" w14:textId="77777777">
                    <w:trPr>
                      <w:trHeight w:val="419"/>
                    </w:trPr>
                    <w:tc>
                      <w:tcPr>
                        <w:tcW w:w="1127" w:type="dxa"/>
                      </w:tcPr>
                      <w:p w14:paraId="083A88F1" w14:textId="77777777" w:rsidR="00755222" w:rsidRDefault="00755222">
                        <w:pPr>
                          <w:pStyle w:val="EmptyCellLayoutStyle"/>
                          <w:spacing w:after="0" w:line="240" w:lineRule="auto"/>
                        </w:pPr>
                      </w:p>
                    </w:tc>
                    <w:tc>
                      <w:tcPr>
                        <w:tcW w:w="5" w:type="dxa"/>
                      </w:tcPr>
                      <w:p w14:paraId="48A444DD" w14:textId="77777777" w:rsidR="00755222" w:rsidRDefault="00755222">
                        <w:pPr>
                          <w:pStyle w:val="EmptyCellLayoutStyle"/>
                          <w:spacing w:after="0" w:line="240" w:lineRule="auto"/>
                        </w:pPr>
                      </w:p>
                    </w:tc>
                    <w:tc>
                      <w:tcPr>
                        <w:tcW w:w="9633" w:type="dxa"/>
                      </w:tcPr>
                      <w:p w14:paraId="60F2BEC8" w14:textId="77777777" w:rsidR="00755222" w:rsidRDefault="00755222">
                        <w:pPr>
                          <w:pStyle w:val="EmptyCellLayoutStyle"/>
                          <w:spacing w:after="0" w:line="240" w:lineRule="auto"/>
                        </w:pPr>
                      </w:p>
                    </w:tc>
                    <w:tc>
                      <w:tcPr>
                        <w:tcW w:w="1133" w:type="dxa"/>
                      </w:tcPr>
                      <w:p w14:paraId="5B8DD918" w14:textId="77777777" w:rsidR="00755222" w:rsidRDefault="00755222">
                        <w:pPr>
                          <w:pStyle w:val="EmptyCellLayoutStyle"/>
                          <w:spacing w:after="0" w:line="240" w:lineRule="auto"/>
                        </w:pPr>
                      </w:p>
                    </w:tc>
                  </w:tr>
                </w:tbl>
                <w:p w14:paraId="64FD9AB6" w14:textId="77777777" w:rsidR="00755222" w:rsidRDefault="00755222">
                  <w:pPr>
                    <w:spacing w:after="0" w:line="240" w:lineRule="auto"/>
                  </w:pPr>
                </w:p>
              </w:tc>
            </w:tr>
          </w:tbl>
          <w:p w14:paraId="5DA6C234" w14:textId="77777777" w:rsidR="00755222" w:rsidRDefault="00755222">
            <w:pPr>
              <w:spacing w:after="0" w:line="240" w:lineRule="auto"/>
            </w:pPr>
          </w:p>
        </w:tc>
      </w:tr>
    </w:tbl>
    <w:p w14:paraId="6681AE16"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4DF4FF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37"/>
              <w:gridCol w:w="1134"/>
            </w:tblGrid>
            <w:tr w:rsidR="00755222" w14:paraId="4A2F97C5" w14:textId="77777777">
              <w:trPr>
                <w:trHeight w:val="566"/>
              </w:trPr>
              <w:tc>
                <w:tcPr>
                  <w:tcW w:w="1134" w:type="dxa"/>
                </w:tcPr>
                <w:p w14:paraId="18005F95" w14:textId="77777777" w:rsidR="00755222" w:rsidRDefault="00755222">
                  <w:pPr>
                    <w:pStyle w:val="EmptyCellLayoutStyle"/>
                    <w:spacing w:after="0" w:line="240" w:lineRule="auto"/>
                  </w:pPr>
                </w:p>
              </w:tc>
              <w:tc>
                <w:tcPr>
                  <w:tcW w:w="9637" w:type="dxa"/>
                </w:tcPr>
                <w:tbl>
                  <w:tblPr>
                    <w:tblW w:w="0" w:type="auto"/>
                    <w:tblCellMar>
                      <w:left w:w="0" w:type="dxa"/>
                      <w:right w:w="0" w:type="dxa"/>
                    </w:tblCellMar>
                    <w:tblLook w:val="04A0" w:firstRow="1" w:lastRow="0" w:firstColumn="1" w:lastColumn="0" w:noHBand="0" w:noVBand="1"/>
                  </w:tblPr>
                  <w:tblGrid>
                    <w:gridCol w:w="9637"/>
                  </w:tblGrid>
                  <w:tr w:rsidR="00755222" w14:paraId="676418E6" w14:textId="77777777">
                    <w:trPr>
                      <w:trHeight w:val="488"/>
                    </w:trPr>
                    <w:tc>
                      <w:tcPr>
                        <w:tcW w:w="9637" w:type="dxa"/>
                        <w:tcBorders>
                          <w:top w:val="nil"/>
                          <w:left w:val="nil"/>
                          <w:bottom w:val="nil"/>
                          <w:right w:val="nil"/>
                        </w:tcBorders>
                        <w:tcMar>
                          <w:top w:w="39" w:type="dxa"/>
                          <w:left w:w="39" w:type="dxa"/>
                          <w:bottom w:w="39" w:type="dxa"/>
                          <w:right w:w="39" w:type="dxa"/>
                        </w:tcMar>
                      </w:tcPr>
                      <w:p w14:paraId="615F8595" w14:textId="68C462C2" w:rsidR="00755222" w:rsidRDefault="00000000">
                        <w:pPr>
                          <w:spacing w:after="0" w:line="240" w:lineRule="auto"/>
                        </w:pPr>
                        <w:r>
                          <w:rPr>
                            <w:rFonts w:ascii="Calibri" w:eastAsia="Calibri" w:hAnsi="Calibri"/>
                            <w:b/>
                            <w:color w:val="0082BF"/>
                            <w:sz w:val="21"/>
                          </w:rPr>
                          <w:t>3.2 EXPENDITURE BY OUTCOME</w:t>
                        </w:r>
                      </w:p>
                      <w:p w14:paraId="289496A6" w14:textId="112E28D9" w:rsidR="00755222" w:rsidRDefault="00000000">
                        <w:pPr>
                          <w:spacing w:after="0" w:line="240" w:lineRule="auto"/>
                        </w:pPr>
                        <w:r>
                          <w:rPr>
                            <w:rFonts w:ascii="Calibri" w:eastAsia="Calibri" w:hAnsi="Calibri"/>
                            <w:color w:val="000000"/>
                          </w:rPr>
                          <w:t xml:space="preserve">Table 3.2 displays the net funded amounts, expenditures incurred and the financial delivery rates by Outcome </w:t>
                        </w:r>
                      </w:p>
                    </w:tc>
                  </w:tr>
                </w:tbl>
                <w:p w14:paraId="061C0B0C" w14:textId="77777777" w:rsidR="00755222" w:rsidRDefault="00755222">
                  <w:pPr>
                    <w:spacing w:after="0" w:line="240" w:lineRule="auto"/>
                  </w:pPr>
                </w:p>
              </w:tc>
              <w:tc>
                <w:tcPr>
                  <w:tcW w:w="1134" w:type="dxa"/>
                </w:tcPr>
                <w:p w14:paraId="7CE07684" w14:textId="77777777" w:rsidR="00755222" w:rsidRDefault="00755222">
                  <w:pPr>
                    <w:pStyle w:val="EmptyCellLayoutStyle"/>
                    <w:spacing w:after="0" w:line="240" w:lineRule="auto"/>
                  </w:pPr>
                </w:p>
              </w:tc>
            </w:tr>
          </w:tbl>
          <w:p w14:paraId="1EDE371C" w14:textId="77777777" w:rsidR="00755222" w:rsidRDefault="00755222">
            <w:pPr>
              <w:spacing w:after="0" w:line="240" w:lineRule="auto"/>
            </w:pPr>
          </w:p>
        </w:tc>
      </w:tr>
      <w:tr w:rsidR="00755222" w14:paraId="00BFD6B7" w14:textId="77777777">
        <w:trPr>
          <w:trHeight w:val="89"/>
        </w:trPr>
        <w:tc>
          <w:tcPr>
            <w:tcW w:w="11905" w:type="dxa"/>
          </w:tcPr>
          <w:p w14:paraId="4AECFD57" w14:textId="77777777" w:rsidR="00755222" w:rsidRDefault="00755222">
            <w:pPr>
              <w:pStyle w:val="EmptyCellLayoutStyle"/>
              <w:spacing w:after="0" w:line="240" w:lineRule="auto"/>
            </w:pPr>
          </w:p>
        </w:tc>
      </w:tr>
      <w:tr w:rsidR="00755222" w14:paraId="70E7B1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6ACA8B6F" w14:textId="77777777">
              <w:trPr>
                <w:trHeight w:val="606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743"/>
                    <w:gridCol w:w="1033"/>
                  </w:tblGrid>
                  <w:tr w:rsidR="00755222" w14:paraId="6D372388" w14:textId="77777777">
                    <w:trPr>
                      <w:trHeight w:val="20"/>
                    </w:trPr>
                    <w:tc>
                      <w:tcPr>
                        <w:tcW w:w="1127" w:type="dxa"/>
                      </w:tcPr>
                      <w:p w14:paraId="5A9CD15E" w14:textId="77777777" w:rsidR="00755222" w:rsidRDefault="00755222">
                        <w:pPr>
                          <w:pStyle w:val="EmptyCellLayoutStyle"/>
                          <w:spacing w:after="0" w:line="240" w:lineRule="auto"/>
                        </w:pPr>
                      </w:p>
                    </w:tc>
                    <w:tc>
                      <w:tcPr>
                        <w:tcW w:w="9743" w:type="dxa"/>
                      </w:tcPr>
                      <w:p w14:paraId="4D18E767" w14:textId="77777777" w:rsidR="00755222" w:rsidRDefault="00755222">
                        <w:pPr>
                          <w:pStyle w:val="EmptyCellLayoutStyle"/>
                          <w:spacing w:after="0" w:line="240" w:lineRule="auto"/>
                        </w:pPr>
                      </w:p>
                    </w:tc>
                    <w:tc>
                      <w:tcPr>
                        <w:tcW w:w="1033" w:type="dxa"/>
                      </w:tcPr>
                      <w:p w14:paraId="4F724112" w14:textId="77777777" w:rsidR="00755222" w:rsidRDefault="00755222">
                        <w:pPr>
                          <w:pStyle w:val="EmptyCellLayoutStyle"/>
                          <w:spacing w:after="0" w:line="240" w:lineRule="auto"/>
                        </w:pPr>
                      </w:p>
                    </w:tc>
                  </w:tr>
                  <w:tr w:rsidR="00755222" w14:paraId="647A10E9" w14:textId="77777777">
                    <w:trPr>
                      <w:trHeight w:val="504"/>
                    </w:trPr>
                    <w:tc>
                      <w:tcPr>
                        <w:tcW w:w="1127" w:type="dxa"/>
                      </w:tcPr>
                      <w:p w14:paraId="775B09FF" w14:textId="77777777" w:rsidR="00755222" w:rsidRDefault="00755222">
                        <w:pPr>
                          <w:pStyle w:val="EmptyCellLayoutStyle"/>
                          <w:spacing w:after="0" w:line="240" w:lineRule="auto"/>
                        </w:pPr>
                      </w:p>
                    </w:tc>
                    <w:tc>
                      <w:tcPr>
                        <w:tcW w:w="9743" w:type="dxa"/>
                      </w:tcPr>
                      <w:tbl>
                        <w:tblPr>
                          <w:tblW w:w="0" w:type="auto"/>
                          <w:tblCellMar>
                            <w:left w:w="0" w:type="dxa"/>
                            <w:right w:w="0" w:type="dxa"/>
                          </w:tblCellMar>
                          <w:tblLook w:val="04A0" w:firstRow="1" w:lastRow="0" w:firstColumn="1" w:lastColumn="0" w:noHBand="0" w:noVBand="1"/>
                        </w:tblPr>
                        <w:tblGrid>
                          <w:gridCol w:w="9743"/>
                        </w:tblGrid>
                        <w:tr w:rsidR="00755222" w14:paraId="364762C1"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7A9B638F" w14:textId="77777777" w:rsidR="00755222" w:rsidRDefault="00000000">
                              <w:pPr>
                                <w:spacing w:after="0" w:line="240" w:lineRule="auto"/>
                              </w:pPr>
                              <w:r>
                                <w:rPr>
                                  <w:rFonts w:ascii="Arial" w:eastAsia="Arial" w:hAnsi="Arial"/>
                                  <w:b/>
                                  <w:color w:val="66809D"/>
                                </w:rPr>
                                <w:t>Table 3.2. Expenditure with breakdown by Outcome or Thematic Area (in US Dollars)</w:t>
                              </w:r>
                            </w:p>
                          </w:tc>
                        </w:tr>
                      </w:tbl>
                      <w:p w14:paraId="6BA45F0D" w14:textId="77777777" w:rsidR="00755222" w:rsidRDefault="00755222">
                        <w:pPr>
                          <w:spacing w:after="0" w:line="240" w:lineRule="auto"/>
                        </w:pPr>
                      </w:p>
                    </w:tc>
                    <w:tc>
                      <w:tcPr>
                        <w:tcW w:w="1033" w:type="dxa"/>
                      </w:tcPr>
                      <w:p w14:paraId="1BDF66DE" w14:textId="77777777" w:rsidR="00755222" w:rsidRDefault="00755222">
                        <w:pPr>
                          <w:pStyle w:val="EmptyCellLayoutStyle"/>
                          <w:spacing w:after="0" w:line="240" w:lineRule="auto"/>
                        </w:pPr>
                      </w:p>
                    </w:tc>
                  </w:tr>
                  <w:tr w:rsidR="00755222" w14:paraId="6E200379" w14:textId="77777777">
                    <w:tc>
                      <w:tcPr>
                        <w:tcW w:w="1127" w:type="dxa"/>
                      </w:tcPr>
                      <w:p w14:paraId="39E7B8AD" w14:textId="77777777" w:rsidR="00755222" w:rsidRDefault="00755222">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62"/>
                          <w:gridCol w:w="2284"/>
                          <w:gridCol w:w="1538"/>
                          <w:gridCol w:w="1154"/>
                          <w:gridCol w:w="1244"/>
                          <w:gridCol w:w="1232"/>
                          <w:gridCol w:w="1026"/>
                        </w:tblGrid>
                        <w:tr w:rsidR="00965327" w14:paraId="5BCB7315" w14:textId="77777777" w:rsidTr="00965327">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09A48C42" w14:textId="77777777" w:rsidR="00755222" w:rsidRDefault="00755222">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08A5776D" w14:textId="77777777" w:rsidR="00755222" w:rsidRDefault="00755222">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4EE353F5" w14:textId="77777777" w:rsidR="00755222" w:rsidRDefault="00000000">
                              <w:pPr>
                                <w:spacing w:after="0" w:line="240" w:lineRule="auto"/>
                                <w:jc w:val="center"/>
                              </w:pPr>
                              <w:r>
                                <w:rPr>
                                  <w:rFonts w:ascii="Segoe UI" w:eastAsia="Segoe UI" w:hAnsi="Segoe UI"/>
                                  <w:b/>
                                  <w:color w:val="FFFFFF"/>
                                  <w:sz w:val="18"/>
                                </w:rPr>
                                <w:t>Current Year Jan-Dec-2024</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0B03B79E" w14:textId="77777777" w:rsidR="00755222" w:rsidRDefault="00000000">
                              <w:pPr>
                                <w:spacing w:after="0" w:line="240" w:lineRule="auto"/>
                                <w:jc w:val="center"/>
                              </w:pPr>
                              <w:r>
                                <w:rPr>
                                  <w:rFonts w:ascii="Segoe UI" w:eastAsia="Segoe UI" w:hAnsi="Segoe UI"/>
                                  <w:b/>
                                  <w:color w:val="FFFFFF"/>
                                  <w:sz w:val="18"/>
                                </w:rPr>
                                <w:t>Cumulative 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4954F86E" w14:textId="77777777" w:rsidR="00755222" w:rsidRDefault="00755222">
                              <w:pPr>
                                <w:spacing w:after="0" w:line="240" w:lineRule="auto"/>
                              </w:pPr>
                            </w:p>
                          </w:tc>
                        </w:tr>
                        <w:tr w:rsidR="00965327" w14:paraId="1CF23CA3" w14:textId="77777777" w:rsidTr="00965327">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270AC9FE" w14:textId="32E1C747" w:rsidR="00755222" w:rsidRDefault="00000000">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1C4669F5" w14:textId="77777777" w:rsidR="00755222" w:rsidRDefault="0000000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545B9579" w14:textId="77777777" w:rsidR="00755222" w:rsidRDefault="0000000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58822902" w14:textId="77777777" w:rsidR="00755222" w:rsidRDefault="0000000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46C1AB4" w14:textId="77777777" w:rsidR="00755222" w:rsidRDefault="0000000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1249313A" w14:textId="77777777" w:rsidR="00755222" w:rsidRDefault="00000000">
                              <w:pPr>
                                <w:spacing w:after="0" w:line="240" w:lineRule="auto"/>
                                <w:jc w:val="center"/>
                              </w:pPr>
                              <w:r>
                                <w:rPr>
                                  <w:rFonts w:ascii="Arial" w:eastAsia="Arial" w:hAnsi="Arial"/>
                                  <w:b/>
                                  <w:color w:val="FFFFFF"/>
                                  <w:sz w:val="18"/>
                                </w:rPr>
                                <w:t>Delivery Rate %</w:t>
                              </w:r>
                            </w:p>
                          </w:tc>
                        </w:tr>
                        <w:tr w:rsidR="00965327" w14:paraId="42D737C1" w14:textId="77777777" w:rsidTr="00965327">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140D0665" w14:textId="77777777" w:rsidR="00755222" w:rsidRDefault="00000000">
                              <w:pPr>
                                <w:spacing w:after="0" w:line="240" w:lineRule="auto"/>
                              </w:pPr>
                              <w:r>
                                <w:rPr>
                                  <w:rFonts w:ascii="Arial" w:eastAsia="Arial" w:hAnsi="Arial"/>
                                  <w:b/>
                                  <w:color w:val="FFFFFF"/>
                                  <w:sz w:val="16"/>
                                </w:rPr>
                                <w:t>Rwanda</w:t>
                              </w:r>
                            </w:p>
                          </w:tc>
                        </w:tr>
                        <w:tr w:rsidR="00965327" w14:paraId="2A742AB3"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82B3C4" w14:textId="77777777" w:rsidR="00755222" w:rsidRDefault="00000000">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B9563B1"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D1E7CAD"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A1F0F4" w14:textId="77777777" w:rsidR="00755222" w:rsidRDefault="00000000">
                              <w:pPr>
                                <w:spacing w:after="0" w:line="240" w:lineRule="auto"/>
                                <w:jc w:val="right"/>
                              </w:pPr>
                              <w:r>
                                <w:rPr>
                                  <w:rFonts w:ascii="Arial" w:eastAsia="Arial" w:hAnsi="Arial"/>
                                  <w:color w:val="000000"/>
                                  <w:sz w:val="16"/>
                                </w:rPr>
                                <w:t>8,993,506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A5C75C" w14:textId="77777777" w:rsidR="00755222" w:rsidRDefault="00000000">
                              <w:pPr>
                                <w:spacing w:after="0" w:line="240" w:lineRule="auto"/>
                                <w:jc w:val="right"/>
                              </w:pPr>
                              <w:r>
                                <w:rPr>
                                  <w:rFonts w:ascii="Arial" w:eastAsia="Arial" w:hAnsi="Arial"/>
                                  <w:color w:val="000000"/>
                                  <w:sz w:val="16"/>
                                </w:rPr>
                                <w:t>8,993,506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2DE050A" w14:textId="77777777" w:rsidR="00755222" w:rsidRDefault="00000000">
                              <w:pPr>
                                <w:spacing w:after="0" w:line="240" w:lineRule="auto"/>
                                <w:jc w:val="right"/>
                              </w:pPr>
                              <w:r>
                                <w:rPr>
                                  <w:rFonts w:ascii="Arial" w:eastAsia="Arial" w:hAnsi="Arial"/>
                                  <w:color w:val="000000"/>
                                  <w:sz w:val="16"/>
                                </w:rPr>
                                <w:t>100.00</w:t>
                              </w:r>
                            </w:p>
                          </w:tc>
                        </w:tr>
                        <w:tr w:rsidR="00965327" w14:paraId="475DADCE" w14:textId="77777777" w:rsidTr="009653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596D53E" w14:textId="77777777" w:rsidR="00755222" w:rsidRDefault="00000000">
                              <w:pPr>
                                <w:spacing w:after="0" w:line="240" w:lineRule="auto"/>
                              </w:pPr>
                              <w:r>
                                <w:rPr>
                                  <w:rFonts w:ascii="Arial" w:eastAsia="Arial" w:hAnsi="Arial"/>
                                  <w:color w:val="000000"/>
                                  <w:sz w:val="16"/>
                                </w:rPr>
                                <w:t xml:space="preserve">DRG1 </w:t>
                              </w:r>
                              <w:proofErr w:type="spellStart"/>
                              <w:r>
                                <w:rPr>
                                  <w:rFonts w:ascii="Arial" w:eastAsia="Arial" w:hAnsi="Arial"/>
                                  <w:color w:val="000000"/>
                                  <w:sz w:val="16"/>
                                </w:rPr>
                                <w:t>EcoNmic</w:t>
                              </w:r>
                              <w:proofErr w:type="spellEnd"/>
                              <w:r>
                                <w:rPr>
                                  <w:rFonts w:ascii="Arial" w:eastAsia="Arial" w:hAnsi="Arial"/>
                                  <w:color w:val="000000"/>
                                  <w:sz w:val="16"/>
                                </w:rPr>
                                <w:t xml:space="preserve"> Transformation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3408893"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C43096"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A88EBBE" w14:textId="77777777" w:rsidR="00755222" w:rsidRDefault="00000000">
                              <w:pPr>
                                <w:spacing w:after="0" w:line="240" w:lineRule="auto"/>
                                <w:jc w:val="right"/>
                              </w:pPr>
                              <w:r>
                                <w:rPr>
                                  <w:rFonts w:ascii="Arial" w:eastAsia="Arial" w:hAnsi="Arial"/>
                                  <w:color w:val="000000"/>
                                  <w:sz w:val="16"/>
                                </w:rPr>
                                <w:t>11,485,167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C8BE9A" w14:textId="77777777" w:rsidR="00755222" w:rsidRDefault="00000000">
                              <w:pPr>
                                <w:spacing w:after="0" w:line="240" w:lineRule="auto"/>
                                <w:jc w:val="right"/>
                              </w:pPr>
                              <w:r>
                                <w:rPr>
                                  <w:rFonts w:ascii="Arial" w:eastAsia="Arial" w:hAnsi="Arial"/>
                                  <w:color w:val="000000"/>
                                  <w:sz w:val="16"/>
                                </w:rPr>
                                <w:t>11,485,167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44E6F9" w14:textId="77777777" w:rsidR="00755222" w:rsidRDefault="00000000">
                              <w:pPr>
                                <w:spacing w:after="0" w:line="240" w:lineRule="auto"/>
                                <w:jc w:val="right"/>
                              </w:pPr>
                              <w:r>
                                <w:rPr>
                                  <w:rFonts w:ascii="Arial" w:eastAsia="Arial" w:hAnsi="Arial"/>
                                  <w:color w:val="000000"/>
                                  <w:sz w:val="16"/>
                                </w:rPr>
                                <w:t>100.00</w:t>
                              </w:r>
                            </w:p>
                          </w:tc>
                        </w:tr>
                        <w:tr w:rsidR="00965327" w14:paraId="1F80636F"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E19F62" w14:textId="77777777" w:rsidR="00755222" w:rsidRDefault="00000000">
                              <w:pPr>
                                <w:spacing w:after="0" w:line="240" w:lineRule="auto"/>
                              </w:pPr>
                              <w:r>
                                <w:rPr>
                                  <w:rFonts w:ascii="Arial" w:eastAsia="Arial" w:hAnsi="Arial"/>
                                  <w:color w:val="000000"/>
                                  <w:sz w:val="16"/>
                                </w:rPr>
                                <w:t>DRG2 Accountable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1BE558C6"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8B70F5"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79365B" w14:textId="77777777" w:rsidR="00755222" w:rsidRDefault="00000000">
                              <w:pPr>
                                <w:spacing w:after="0" w:line="240" w:lineRule="auto"/>
                                <w:jc w:val="right"/>
                              </w:pPr>
                              <w:r>
                                <w:rPr>
                                  <w:rFonts w:ascii="Arial" w:eastAsia="Arial" w:hAnsi="Arial"/>
                                  <w:color w:val="000000"/>
                                  <w:sz w:val="16"/>
                                </w:rPr>
                                <w:t>12,859,171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27023F" w14:textId="77777777" w:rsidR="00755222" w:rsidRDefault="00000000">
                              <w:pPr>
                                <w:spacing w:after="0" w:line="240" w:lineRule="auto"/>
                                <w:jc w:val="right"/>
                              </w:pPr>
                              <w:r>
                                <w:rPr>
                                  <w:rFonts w:ascii="Arial" w:eastAsia="Arial" w:hAnsi="Arial"/>
                                  <w:color w:val="000000"/>
                                  <w:sz w:val="16"/>
                                </w:rPr>
                                <w:t>12,859,171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C8E05C6" w14:textId="77777777" w:rsidR="00755222" w:rsidRDefault="00000000">
                              <w:pPr>
                                <w:spacing w:after="0" w:line="240" w:lineRule="auto"/>
                                <w:jc w:val="right"/>
                              </w:pPr>
                              <w:r>
                                <w:rPr>
                                  <w:rFonts w:ascii="Arial" w:eastAsia="Arial" w:hAnsi="Arial"/>
                                  <w:color w:val="000000"/>
                                  <w:sz w:val="16"/>
                                </w:rPr>
                                <w:t>100.00</w:t>
                              </w:r>
                            </w:p>
                          </w:tc>
                        </w:tr>
                        <w:tr w:rsidR="00965327" w14:paraId="21C84227" w14:textId="77777777" w:rsidTr="009653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735F62" w14:textId="77777777" w:rsidR="00755222" w:rsidRDefault="00000000">
                              <w:pPr>
                                <w:spacing w:after="0" w:line="240" w:lineRule="auto"/>
                              </w:pPr>
                              <w:r>
                                <w:rPr>
                                  <w:rFonts w:ascii="Arial" w:eastAsia="Arial" w:hAnsi="Arial"/>
                                  <w:color w:val="000000"/>
                                  <w:sz w:val="16"/>
                                </w:rPr>
                                <w:t>DRG3 Human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538C7B8"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E5295E5"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4D2093" w14:textId="77777777" w:rsidR="00755222" w:rsidRDefault="00000000">
                              <w:pPr>
                                <w:spacing w:after="0" w:line="240" w:lineRule="auto"/>
                                <w:jc w:val="right"/>
                              </w:pPr>
                              <w:r>
                                <w:rPr>
                                  <w:rFonts w:ascii="Arial" w:eastAsia="Arial" w:hAnsi="Arial"/>
                                  <w:color w:val="000000"/>
                                  <w:sz w:val="16"/>
                                </w:rPr>
                                <w:t>8,071,582</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6E76B96" w14:textId="77777777" w:rsidR="00755222" w:rsidRDefault="00000000">
                              <w:pPr>
                                <w:spacing w:after="0" w:line="240" w:lineRule="auto"/>
                                <w:jc w:val="right"/>
                              </w:pPr>
                              <w:r>
                                <w:rPr>
                                  <w:rFonts w:ascii="Arial" w:eastAsia="Arial" w:hAnsi="Arial"/>
                                  <w:color w:val="000000"/>
                                  <w:sz w:val="16"/>
                                </w:rPr>
                                <w:t>8,071,582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7173E93" w14:textId="77777777" w:rsidR="00755222" w:rsidRDefault="00000000">
                              <w:pPr>
                                <w:spacing w:after="0" w:line="240" w:lineRule="auto"/>
                                <w:jc w:val="right"/>
                              </w:pPr>
                              <w:r>
                                <w:rPr>
                                  <w:rFonts w:ascii="Arial" w:eastAsia="Arial" w:hAnsi="Arial"/>
                                  <w:color w:val="000000"/>
                                  <w:sz w:val="16"/>
                                </w:rPr>
                                <w:t>100.00</w:t>
                              </w:r>
                            </w:p>
                          </w:tc>
                        </w:tr>
                        <w:tr w:rsidR="00965327" w14:paraId="0F1DAC7F"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9EA737" w14:textId="77777777" w:rsidR="00755222" w:rsidRDefault="00000000">
                              <w:pPr>
                                <w:spacing w:after="0" w:line="240" w:lineRule="auto"/>
                              </w:pPr>
                              <w:r>
                                <w:rPr>
                                  <w:rFonts w:ascii="Arial" w:eastAsia="Arial" w:hAnsi="Arial"/>
                                  <w:color w:val="000000"/>
                                  <w:sz w:val="16"/>
                                </w:rPr>
                                <w:t>DRG4 Response &amp; Disaster Mgt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F4A9B71"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3A1AA9"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1DB2B7" w14:textId="77777777" w:rsidR="00755222" w:rsidRDefault="00000000">
                              <w:pPr>
                                <w:spacing w:after="0" w:line="240" w:lineRule="auto"/>
                                <w:jc w:val="right"/>
                              </w:pPr>
                              <w:r>
                                <w:rPr>
                                  <w:rFonts w:ascii="Arial" w:eastAsia="Arial" w:hAnsi="Arial"/>
                                  <w:color w:val="000000"/>
                                  <w:sz w:val="16"/>
                                </w:rPr>
                                <w:t>803,572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5DF0D8" w14:textId="77777777" w:rsidR="00755222" w:rsidRDefault="00000000">
                              <w:pPr>
                                <w:spacing w:after="0" w:line="240" w:lineRule="auto"/>
                                <w:jc w:val="right"/>
                              </w:pPr>
                              <w:r>
                                <w:rPr>
                                  <w:rFonts w:ascii="Arial" w:eastAsia="Arial" w:hAnsi="Arial"/>
                                  <w:color w:val="000000"/>
                                  <w:sz w:val="16"/>
                                </w:rPr>
                                <w:t>803,572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0ED6A8E" w14:textId="77777777" w:rsidR="00755222" w:rsidRDefault="00000000">
                              <w:pPr>
                                <w:spacing w:after="0" w:line="240" w:lineRule="auto"/>
                                <w:jc w:val="right"/>
                              </w:pPr>
                              <w:r>
                                <w:rPr>
                                  <w:rFonts w:ascii="Arial" w:eastAsia="Arial" w:hAnsi="Arial"/>
                                  <w:color w:val="000000"/>
                                  <w:sz w:val="16"/>
                                </w:rPr>
                                <w:t>100.00</w:t>
                              </w:r>
                            </w:p>
                          </w:tc>
                        </w:tr>
                        <w:tr w:rsidR="00965327" w14:paraId="6F80D8F7" w14:textId="77777777" w:rsidTr="009653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6F2EA0" w14:textId="77777777" w:rsidR="00755222" w:rsidRDefault="00000000">
                              <w:pPr>
                                <w:spacing w:after="0" w:line="240" w:lineRule="auto"/>
                              </w:pPr>
                              <w:r>
                                <w:rPr>
                                  <w:rFonts w:ascii="Arial" w:eastAsia="Arial" w:hAnsi="Arial"/>
                                  <w:color w:val="000000"/>
                                  <w:sz w:val="16"/>
                                </w:rPr>
                                <w:t>Education and Skills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7577D44"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6D6CCC"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F3B8CF" w14:textId="77777777" w:rsidR="00755222" w:rsidRDefault="00000000">
                              <w:pPr>
                                <w:spacing w:after="0" w:line="240" w:lineRule="auto"/>
                                <w:jc w:val="right"/>
                              </w:pPr>
                              <w:r>
                                <w:rPr>
                                  <w:rFonts w:ascii="Arial" w:eastAsia="Arial" w:hAnsi="Arial"/>
                                  <w:color w:val="000000"/>
                                  <w:sz w:val="16"/>
                                </w:rPr>
                                <w:t>11,490,358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05A9DB" w14:textId="77777777" w:rsidR="00755222" w:rsidRDefault="00000000">
                              <w:pPr>
                                <w:spacing w:after="0" w:line="240" w:lineRule="auto"/>
                                <w:jc w:val="right"/>
                              </w:pPr>
                              <w:r>
                                <w:rPr>
                                  <w:rFonts w:ascii="Arial" w:eastAsia="Arial" w:hAnsi="Arial"/>
                                  <w:color w:val="000000"/>
                                  <w:sz w:val="16"/>
                                </w:rPr>
                                <w:t>11,490,358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B51E311" w14:textId="77777777" w:rsidR="00755222" w:rsidRDefault="00000000">
                              <w:pPr>
                                <w:spacing w:after="0" w:line="240" w:lineRule="auto"/>
                                <w:jc w:val="right"/>
                              </w:pPr>
                              <w:r>
                                <w:rPr>
                                  <w:rFonts w:ascii="Arial" w:eastAsia="Arial" w:hAnsi="Arial"/>
                                  <w:color w:val="000000"/>
                                  <w:sz w:val="16"/>
                                </w:rPr>
                                <w:t>100.00</w:t>
                              </w:r>
                            </w:p>
                          </w:tc>
                        </w:tr>
                        <w:tr w:rsidR="00965327" w14:paraId="775CAADB"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107B1C" w14:textId="77777777" w:rsidR="00755222" w:rsidRDefault="00000000">
                              <w:pPr>
                                <w:spacing w:after="0" w:line="240" w:lineRule="auto"/>
                              </w:pPr>
                              <w:r>
                                <w:rPr>
                                  <w:rFonts w:ascii="Arial" w:eastAsia="Arial" w:hAnsi="Arial"/>
                                  <w:color w:val="000000"/>
                                  <w:sz w:val="16"/>
                                </w:rPr>
                                <w:t>Environment &amp; Natural Res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88FC1BA"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07ED0A"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11D64C3" w14:textId="77777777" w:rsidR="00755222" w:rsidRDefault="00000000">
                              <w:pPr>
                                <w:spacing w:after="0" w:line="240" w:lineRule="auto"/>
                                <w:jc w:val="right"/>
                              </w:pPr>
                              <w:r>
                                <w:rPr>
                                  <w:rFonts w:ascii="Arial" w:eastAsia="Arial" w:hAnsi="Arial"/>
                                  <w:color w:val="000000"/>
                                  <w:sz w:val="16"/>
                                </w:rPr>
                                <w:t>4,912,571</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AF554B" w14:textId="77777777" w:rsidR="00755222" w:rsidRDefault="00000000">
                              <w:pPr>
                                <w:spacing w:after="0" w:line="240" w:lineRule="auto"/>
                                <w:jc w:val="right"/>
                              </w:pPr>
                              <w:r>
                                <w:rPr>
                                  <w:rFonts w:ascii="Arial" w:eastAsia="Arial" w:hAnsi="Arial"/>
                                  <w:color w:val="000000"/>
                                  <w:sz w:val="16"/>
                                </w:rPr>
                                <w:t>4,912,571</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46810E4" w14:textId="77777777" w:rsidR="00755222" w:rsidRDefault="00000000">
                              <w:pPr>
                                <w:spacing w:after="0" w:line="240" w:lineRule="auto"/>
                                <w:jc w:val="right"/>
                              </w:pPr>
                              <w:r>
                                <w:rPr>
                                  <w:rFonts w:ascii="Arial" w:eastAsia="Arial" w:hAnsi="Arial"/>
                                  <w:color w:val="000000"/>
                                  <w:sz w:val="16"/>
                                </w:rPr>
                                <w:t>100.00</w:t>
                              </w:r>
                            </w:p>
                          </w:tc>
                        </w:tr>
                        <w:tr w:rsidR="00965327" w14:paraId="5CD2E8C7" w14:textId="77777777" w:rsidTr="009653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9137DF5" w14:textId="77777777" w:rsidR="00755222" w:rsidRDefault="00000000">
                              <w:pPr>
                                <w:spacing w:after="0" w:line="240" w:lineRule="auto"/>
                              </w:pPr>
                              <w:r>
                                <w:rPr>
                                  <w:rFonts w:ascii="Arial" w:eastAsia="Arial" w:hAnsi="Arial"/>
                                  <w:color w:val="000000"/>
                                  <w:sz w:val="16"/>
                                </w:rPr>
                                <w:t>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DBD29CC"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F94B67"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2CE9585" w14:textId="77777777" w:rsidR="00755222" w:rsidRDefault="00000000">
                              <w:pPr>
                                <w:spacing w:after="0" w:line="240" w:lineRule="auto"/>
                                <w:jc w:val="right"/>
                              </w:pPr>
                              <w:r>
                                <w:rPr>
                                  <w:rFonts w:ascii="Arial" w:eastAsia="Arial" w:hAnsi="Arial"/>
                                  <w:color w:val="000000"/>
                                  <w:sz w:val="16"/>
                                </w:rPr>
                                <w:t>18,785,591</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4AE6C2" w14:textId="77777777" w:rsidR="00755222" w:rsidRDefault="00000000">
                              <w:pPr>
                                <w:spacing w:after="0" w:line="240" w:lineRule="auto"/>
                                <w:jc w:val="right"/>
                              </w:pPr>
                              <w:r>
                                <w:rPr>
                                  <w:rFonts w:ascii="Arial" w:eastAsia="Arial" w:hAnsi="Arial"/>
                                  <w:color w:val="000000"/>
                                  <w:sz w:val="16"/>
                                </w:rPr>
                                <w:t>18,785,591</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6837957" w14:textId="77777777" w:rsidR="00755222" w:rsidRDefault="00000000">
                              <w:pPr>
                                <w:spacing w:after="0" w:line="240" w:lineRule="auto"/>
                                <w:jc w:val="right"/>
                              </w:pPr>
                              <w:r>
                                <w:rPr>
                                  <w:rFonts w:ascii="Arial" w:eastAsia="Arial" w:hAnsi="Arial"/>
                                  <w:color w:val="000000"/>
                                  <w:sz w:val="16"/>
                                </w:rPr>
                                <w:t>100.00</w:t>
                              </w:r>
                            </w:p>
                          </w:tc>
                        </w:tr>
                        <w:tr w:rsidR="00965327" w14:paraId="7E8B3B2D"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3902E5" w14:textId="77777777" w:rsidR="00755222" w:rsidRDefault="00000000">
                              <w:pPr>
                                <w:spacing w:after="0" w:line="240" w:lineRule="auto"/>
                              </w:pPr>
                              <w:r>
                                <w:rPr>
                                  <w:rFonts w:ascii="Arial" w:eastAsia="Arial" w:hAnsi="Arial"/>
                                  <w:color w:val="000000"/>
                                  <w:sz w:val="16"/>
                                </w:rPr>
                                <w:t>Growth &amp; Soc Protection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C56D207"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C44836"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A13169C" w14:textId="77777777" w:rsidR="00755222" w:rsidRDefault="00000000">
                              <w:pPr>
                                <w:spacing w:after="0" w:line="240" w:lineRule="auto"/>
                                <w:jc w:val="right"/>
                              </w:pPr>
                              <w:r>
                                <w:rPr>
                                  <w:rFonts w:ascii="Arial" w:eastAsia="Arial" w:hAnsi="Arial"/>
                                  <w:color w:val="000000"/>
                                  <w:sz w:val="16"/>
                                </w:rPr>
                                <w:t>13,784,386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573418" w14:textId="77777777" w:rsidR="00755222" w:rsidRDefault="00000000">
                              <w:pPr>
                                <w:spacing w:after="0" w:line="240" w:lineRule="auto"/>
                                <w:jc w:val="right"/>
                              </w:pPr>
                              <w:r>
                                <w:rPr>
                                  <w:rFonts w:ascii="Arial" w:eastAsia="Arial" w:hAnsi="Arial"/>
                                  <w:color w:val="000000"/>
                                  <w:sz w:val="16"/>
                                </w:rPr>
                                <w:t>13,784,386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17632E5" w14:textId="77777777" w:rsidR="00755222" w:rsidRDefault="00000000">
                              <w:pPr>
                                <w:spacing w:after="0" w:line="240" w:lineRule="auto"/>
                                <w:jc w:val="right"/>
                              </w:pPr>
                              <w:r>
                                <w:rPr>
                                  <w:rFonts w:ascii="Arial" w:eastAsia="Arial" w:hAnsi="Arial"/>
                                  <w:color w:val="000000"/>
                                  <w:sz w:val="16"/>
                                </w:rPr>
                                <w:t>100.00</w:t>
                              </w:r>
                            </w:p>
                          </w:tc>
                        </w:tr>
                        <w:tr w:rsidR="00965327" w14:paraId="41150E5C" w14:textId="77777777" w:rsidTr="00965327">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6A3232" w14:textId="77777777" w:rsidR="00755222" w:rsidRDefault="00000000">
                              <w:pPr>
                                <w:spacing w:after="0" w:line="240" w:lineRule="auto"/>
                              </w:pPr>
                              <w:r>
                                <w:rPr>
                                  <w:rFonts w:ascii="Arial" w:eastAsia="Arial" w:hAnsi="Arial"/>
                                  <w:color w:val="000000"/>
                                  <w:sz w:val="16"/>
                                </w:rPr>
                                <w:t>Health, Population</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D16EEAD"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CF1DD0"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BB7B2E5" w14:textId="77777777" w:rsidR="00755222" w:rsidRDefault="00000000">
                              <w:pPr>
                                <w:spacing w:after="0" w:line="240" w:lineRule="auto"/>
                                <w:jc w:val="right"/>
                              </w:pPr>
                              <w:r>
                                <w:rPr>
                                  <w:rFonts w:ascii="Arial" w:eastAsia="Arial" w:hAnsi="Arial"/>
                                  <w:color w:val="000000"/>
                                  <w:sz w:val="16"/>
                                </w:rPr>
                                <w:t>7,171,508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56B81B" w14:textId="77777777" w:rsidR="00755222" w:rsidRDefault="00000000">
                              <w:pPr>
                                <w:spacing w:after="0" w:line="240" w:lineRule="auto"/>
                                <w:jc w:val="right"/>
                              </w:pPr>
                              <w:r>
                                <w:rPr>
                                  <w:rFonts w:ascii="Arial" w:eastAsia="Arial" w:hAnsi="Arial"/>
                                  <w:color w:val="000000"/>
                                  <w:sz w:val="16"/>
                                </w:rPr>
                                <w:t>7,171,508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6E1D780" w14:textId="77777777" w:rsidR="00755222" w:rsidRDefault="00000000">
                              <w:pPr>
                                <w:spacing w:after="0" w:line="240" w:lineRule="auto"/>
                                <w:jc w:val="right"/>
                              </w:pPr>
                              <w:r>
                                <w:rPr>
                                  <w:rFonts w:ascii="Arial" w:eastAsia="Arial" w:hAnsi="Arial"/>
                                  <w:color w:val="000000"/>
                                  <w:sz w:val="16"/>
                                </w:rPr>
                                <w:t>100.00</w:t>
                              </w:r>
                            </w:p>
                          </w:tc>
                        </w:tr>
                        <w:tr w:rsidR="00965327" w14:paraId="5ECB0EBF" w14:textId="77777777" w:rsidTr="00965327">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D4B67D" w14:textId="77777777" w:rsidR="00755222" w:rsidRDefault="00000000">
                              <w:pPr>
                                <w:spacing w:after="0" w:line="240" w:lineRule="auto"/>
                              </w:pPr>
                              <w:r>
                                <w:rPr>
                                  <w:rFonts w:ascii="Arial" w:eastAsia="Arial" w:hAnsi="Arial"/>
                                  <w:color w:val="000000"/>
                                  <w:sz w:val="16"/>
                                </w:rPr>
                                <w:t>National HIV &amp; AIDS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8702B87"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429A68"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02A62BF" w14:textId="77777777" w:rsidR="00755222" w:rsidRDefault="00000000">
                              <w:pPr>
                                <w:spacing w:after="0" w:line="240" w:lineRule="auto"/>
                                <w:jc w:val="right"/>
                              </w:pPr>
                              <w:r>
                                <w:rPr>
                                  <w:rFonts w:ascii="Arial" w:eastAsia="Arial" w:hAnsi="Arial"/>
                                  <w:color w:val="000000"/>
                                  <w:sz w:val="16"/>
                                </w:rPr>
                                <w:t>5,640,332</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1B007E" w14:textId="77777777" w:rsidR="00755222" w:rsidRDefault="00000000">
                              <w:pPr>
                                <w:spacing w:after="0" w:line="240" w:lineRule="auto"/>
                                <w:jc w:val="right"/>
                              </w:pPr>
                              <w:r>
                                <w:rPr>
                                  <w:rFonts w:ascii="Arial" w:eastAsia="Arial" w:hAnsi="Arial"/>
                                  <w:color w:val="000000"/>
                                  <w:sz w:val="16"/>
                                </w:rPr>
                                <w:t>5,640,332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7EECA13" w14:textId="77777777" w:rsidR="00755222" w:rsidRDefault="00000000">
                              <w:pPr>
                                <w:spacing w:after="0" w:line="240" w:lineRule="auto"/>
                                <w:jc w:val="right"/>
                              </w:pPr>
                              <w:r>
                                <w:rPr>
                                  <w:rFonts w:ascii="Arial" w:eastAsia="Arial" w:hAnsi="Arial"/>
                                  <w:color w:val="000000"/>
                                  <w:sz w:val="16"/>
                                </w:rPr>
                                <w:t>100.00</w:t>
                              </w:r>
                            </w:p>
                          </w:tc>
                        </w:tr>
                        <w:tr w:rsidR="00965327" w14:paraId="5CD903BE" w14:textId="77777777" w:rsidTr="00965327">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01990B" w14:textId="77777777" w:rsidR="00755222" w:rsidRDefault="0000000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511A0317"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DF5624B"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79C8C862" w14:textId="77777777" w:rsidR="00755222" w:rsidRDefault="00000000">
                              <w:pPr>
                                <w:spacing w:after="0" w:line="240" w:lineRule="auto"/>
                                <w:jc w:val="right"/>
                              </w:pPr>
                              <w:r>
                                <w:rPr>
                                  <w:rFonts w:ascii="Arial" w:eastAsia="Arial" w:hAnsi="Arial"/>
                                  <w:b/>
                                  <w:color w:val="FFFFFF"/>
                                  <w:sz w:val="16"/>
                                </w:rPr>
                                <w:t>103,997,744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6BC6298" w14:textId="77777777" w:rsidR="00755222" w:rsidRDefault="00000000">
                              <w:pPr>
                                <w:spacing w:after="0" w:line="240" w:lineRule="auto"/>
                                <w:jc w:val="right"/>
                              </w:pPr>
                              <w:r>
                                <w:rPr>
                                  <w:rFonts w:ascii="Arial" w:eastAsia="Arial" w:hAnsi="Arial"/>
                                  <w:b/>
                                  <w:color w:val="FFFFFF"/>
                                  <w:sz w:val="16"/>
                                </w:rPr>
                                <w:t>103,997,744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41F38F6" w14:textId="77777777" w:rsidR="00755222" w:rsidRDefault="00000000">
                              <w:pPr>
                                <w:spacing w:after="0" w:line="240" w:lineRule="auto"/>
                                <w:jc w:val="right"/>
                              </w:pPr>
                              <w:r>
                                <w:rPr>
                                  <w:rFonts w:ascii="Arial" w:eastAsia="Arial" w:hAnsi="Arial"/>
                                  <w:b/>
                                  <w:color w:val="FFFFFF"/>
                                  <w:sz w:val="16"/>
                                </w:rPr>
                                <w:t>100.00</w:t>
                              </w:r>
                            </w:p>
                          </w:tc>
                        </w:tr>
                        <w:tr w:rsidR="00965327" w14:paraId="22EA8D0F" w14:textId="77777777" w:rsidTr="00965327">
                          <w:tc>
                            <w:tcPr>
                              <w:tcW w:w="1262" w:type="dxa"/>
                              <w:tcBorders>
                                <w:top w:val="nil"/>
                                <w:left w:val="nil"/>
                                <w:bottom w:val="nil"/>
                                <w:right w:val="nil"/>
                              </w:tcBorders>
                              <w:tcMar>
                                <w:top w:w="59" w:type="dxa"/>
                                <w:left w:w="59" w:type="dxa"/>
                                <w:bottom w:w="59" w:type="dxa"/>
                                <w:right w:w="59" w:type="dxa"/>
                              </w:tcMar>
                              <w:vAlign w:val="center"/>
                            </w:tcPr>
                            <w:p w14:paraId="0C7169B7" w14:textId="77777777" w:rsidR="00755222" w:rsidRDefault="00755222">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75F15536" w14:textId="77777777" w:rsidR="00755222" w:rsidRDefault="00755222">
                              <w:pPr>
                                <w:spacing w:after="0" w:line="240" w:lineRule="auto"/>
                              </w:pPr>
                            </w:p>
                          </w:tc>
                        </w:tr>
                        <w:tr w:rsidR="00965327" w14:paraId="471FD585" w14:textId="77777777" w:rsidTr="00965327">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3247BA" w14:textId="77777777" w:rsidR="00755222" w:rsidRDefault="0000000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1857864" w14:textId="77777777" w:rsidR="00755222" w:rsidRDefault="00755222">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8687A75" w14:textId="77777777" w:rsidR="00755222" w:rsidRDefault="00755222">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B2EA428" w14:textId="77777777" w:rsidR="00755222" w:rsidRDefault="00000000">
                              <w:pPr>
                                <w:spacing w:after="0" w:line="240" w:lineRule="auto"/>
                                <w:jc w:val="right"/>
                              </w:pPr>
                              <w:r>
                                <w:rPr>
                                  <w:rFonts w:ascii="Arial" w:eastAsia="Arial" w:hAnsi="Arial"/>
                                  <w:b/>
                                  <w:color w:val="FFFFFF"/>
                                  <w:sz w:val="16"/>
                                </w:rPr>
                                <w:t>103,997,744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5C8193" w14:textId="77777777" w:rsidR="00755222" w:rsidRDefault="00000000">
                              <w:pPr>
                                <w:spacing w:after="0" w:line="240" w:lineRule="auto"/>
                                <w:jc w:val="right"/>
                              </w:pPr>
                              <w:r>
                                <w:rPr>
                                  <w:rFonts w:ascii="Arial" w:eastAsia="Arial" w:hAnsi="Arial"/>
                                  <w:b/>
                                  <w:color w:val="FFFFFF"/>
                                  <w:sz w:val="16"/>
                                </w:rPr>
                                <w:t>103,997,744</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12E3C596" w14:textId="77777777" w:rsidR="00755222" w:rsidRDefault="00000000">
                              <w:pPr>
                                <w:spacing w:after="0" w:line="240" w:lineRule="auto"/>
                                <w:jc w:val="right"/>
                              </w:pPr>
                              <w:r>
                                <w:rPr>
                                  <w:rFonts w:ascii="Segoe UI" w:eastAsia="Segoe UI" w:hAnsi="Segoe UI"/>
                                  <w:b/>
                                  <w:color w:val="FFFFFF"/>
                                  <w:sz w:val="16"/>
                                </w:rPr>
                                <w:t>100.00</w:t>
                              </w:r>
                            </w:p>
                          </w:tc>
                        </w:tr>
                      </w:tbl>
                      <w:p w14:paraId="2B4F3AD7" w14:textId="77777777" w:rsidR="00755222" w:rsidRDefault="00755222">
                        <w:pPr>
                          <w:spacing w:after="0" w:line="240" w:lineRule="auto"/>
                        </w:pPr>
                      </w:p>
                    </w:tc>
                    <w:tc>
                      <w:tcPr>
                        <w:tcW w:w="1033" w:type="dxa"/>
                      </w:tcPr>
                      <w:p w14:paraId="199116AF" w14:textId="77777777" w:rsidR="00755222" w:rsidRDefault="00755222">
                        <w:pPr>
                          <w:pStyle w:val="EmptyCellLayoutStyle"/>
                          <w:spacing w:after="0" w:line="240" w:lineRule="auto"/>
                        </w:pPr>
                      </w:p>
                    </w:tc>
                  </w:tr>
                </w:tbl>
                <w:p w14:paraId="5D32393C" w14:textId="77777777" w:rsidR="00755222" w:rsidRDefault="00755222">
                  <w:pPr>
                    <w:spacing w:after="0" w:line="240" w:lineRule="auto"/>
                  </w:pPr>
                </w:p>
              </w:tc>
            </w:tr>
          </w:tbl>
          <w:p w14:paraId="77541CF4" w14:textId="77777777" w:rsidR="00755222" w:rsidRDefault="00755222">
            <w:pPr>
              <w:spacing w:after="0" w:line="240" w:lineRule="auto"/>
            </w:pPr>
          </w:p>
        </w:tc>
      </w:tr>
    </w:tbl>
    <w:p w14:paraId="039B0F5C"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05C80C0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065174B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755222" w14:paraId="7438A221" w14:textId="77777777">
                    <w:trPr>
                      <w:trHeight w:val="11"/>
                    </w:trPr>
                    <w:tc>
                      <w:tcPr>
                        <w:tcW w:w="1127" w:type="dxa"/>
                      </w:tcPr>
                      <w:p w14:paraId="6EA8F298" w14:textId="77777777" w:rsidR="00755222" w:rsidRDefault="00755222">
                        <w:pPr>
                          <w:pStyle w:val="EmptyCellLayoutStyle"/>
                          <w:spacing w:after="0" w:line="240" w:lineRule="auto"/>
                        </w:pPr>
                      </w:p>
                    </w:tc>
                    <w:tc>
                      <w:tcPr>
                        <w:tcW w:w="9648" w:type="dxa"/>
                      </w:tcPr>
                      <w:p w14:paraId="626F9792" w14:textId="77777777" w:rsidR="00755222" w:rsidRDefault="00755222">
                        <w:pPr>
                          <w:pStyle w:val="EmptyCellLayoutStyle"/>
                          <w:spacing w:after="0" w:line="240" w:lineRule="auto"/>
                        </w:pPr>
                      </w:p>
                    </w:tc>
                    <w:tc>
                      <w:tcPr>
                        <w:tcW w:w="1130" w:type="dxa"/>
                      </w:tcPr>
                      <w:p w14:paraId="6E169AAC" w14:textId="77777777" w:rsidR="00755222" w:rsidRDefault="00755222">
                        <w:pPr>
                          <w:pStyle w:val="EmptyCellLayoutStyle"/>
                          <w:spacing w:after="0" w:line="240" w:lineRule="auto"/>
                        </w:pPr>
                      </w:p>
                    </w:tc>
                  </w:tr>
                  <w:tr w:rsidR="00755222" w14:paraId="2EE38020" w14:textId="77777777">
                    <w:trPr>
                      <w:trHeight w:val="297"/>
                    </w:trPr>
                    <w:tc>
                      <w:tcPr>
                        <w:tcW w:w="1127" w:type="dxa"/>
                      </w:tcPr>
                      <w:p w14:paraId="3BB0D0B0" w14:textId="77777777" w:rsidR="00755222" w:rsidRDefault="0075522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55222" w14:paraId="6077BDA8" w14:textId="77777777">
                          <w:trPr>
                            <w:trHeight w:val="219"/>
                          </w:trPr>
                          <w:tc>
                            <w:tcPr>
                              <w:tcW w:w="9648" w:type="dxa"/>
                              <w:tcBorders>
                                <w:top w:val="nil"/>
                                <w:left w:val="nil"/>
                                <w:bottom w:val="nil"/>
                                <w:right w:val="nil"/>
                              </w:tcBorders>
                              <w:tcMar>
                                <w:top w:w="39" w:type="dxa"/>
                                <w:left w:w="39" w:type="dxa"/>
                                <w:bottom w:w="39" w:type="dxa"/>
                                <w:right w:w="39" w:type="dxa"/>
                              </w:tcMar>
                            </w:tcPr>
                            <w:p w14:paraId="0942BDCB" w14:textId="77777777" w:rsidR="00755222" w:rsidRDefault="00000000">
                              <w:pPr>
                                <w:spacing w:after="0" w:line="240" w:lineRule="auto"/>
                              </w:pPr>
                              <w:r>
                                <w:rPr>
                                  <w:rFonts w:ascii="Arial" w:eastAsia="Arial" w:hAnsi="Arial"/>
                                  <w:b/>
                                  <w:color w:val="2DABE0"/>
                                  <w:sz w:val="21"/>
                                </w:rPr>
                                <w:t>3.3. Expenditures Reported by Category</w:t>
                              </w:r>
                            </w:p>
                          </w:tc>
                        </w:tr>
                      </w:tbl>
                      <w:p w14:paraId="6CB3B69D" w14:textId="77777777" w:rsidR="00755222" w:rsidRDefault="00755222">
                        <w:pPr>
                          <w:spacing w:after="0" w:line="240" w:lineRule="auto"/>
                        </w:pPr>
                      </w:p>
                    </w:tc>
                    <w:tc>
                      <w:tcPr>
                        <w:tcW w:w="1130" w:type="dxa"/>
                      </w:tcPr>
                      <w:p w14:paraId="4571840B" w14:textId="77777777" w:rsidR="00755222" w:rsidRDefault="00755222">
                        <w:pPr>
                          <w:pStyle w:val="EmptyCellLayoutStyle"/>
                          <w:spacing w:after="0" w:line="240" w:lineRule="auto"/>
                        </w:pPr>
                      </w:p>
                    </w:tc>
                  </w:tr>
                  <w:tr w:rsidR="00755222" w14:paraId="206AF2ED" w14:textId="77777777">
                    <w:trPr>
                      <w:trHeight w:val="28"/>
                    </w:trPr>
                    <w:tc>
                      <w:tcPr>
                        <w:tcW w:w="1127" w:type="dxa"/>
                      </w:tcPr>
                      <w:p w14:paraId="68B71534" w14:textId="77777777" w:rsidR="00755222" w:rsidRDefault="00755222">
                        <w:pPr>
                          <w:pStyle w:val="EmptyCellLayoutStyle"/>
                          <w:spacing w:after="0" w:line="240" w:lineRule="auto"/>
                        </w:pPr>
                      </w:p>
                    </w:tc>
                    <w:tc>
                      <w:tcPr>
                        <w:tcW w:w="9648" w:type="dxa"/>
                      </w:tcPr>
                      <w:p w14:paraId="52B553F7" w14:textId="77777777" w:rsidR="00755222" w:rsidRDefault="00755222">
                        <w:pPr>
                          <w:pStyle w:val="EmptyCellLayoutStyle"/>
                          <w:spacing w:after="0" w:line="240" w:lineRule="auto"/>
                        </w:pPr>
                      </w:p>
                    </w:tc>
                    <w:tc>
                      <w:tcPr>
                        <w:tcW w:w="1130" w:type="dxa"/>
                      </w:tcPr>
                      <w:p w14:paraId="11631009" w14:textId="77777777" w:rsidR="00755222" w:rsidRDefault="00755222">
                        <w:pPr>
                          <w:pStyle w:val="EmptyCellLayoutStyle"/>
                          <w:spacing w:after="0" w:line="240" w:lineRule="auto"/>
                        </w:pPr>
                      </w:p>
                    </w:tc>
                  </w:tr>
                  <w:tr w:rsidR="00755222" w14:paraId="5CD6F49E" w14:textId="77777777">
                    <w:trPr>
                      <w:trHeight w:val="312"/>
                    </w:trPr>
                    <w:tc>
                      <w:tcPr>
                        <w:tcW w:w="1127" w:type="dxa"/>
                      </w:tcPr>
                      <w:p w14:paraId="41F636C7" w14:textId="77777777" w:rsidR="00755222" w:rsidRDefault="00755222">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755222" w14:paraId="2A627F5A" w14:textId="77777777">
                          <w:trPr>
                            <w:trHeight w:val="234"/>
                          </w:trPr>
                          <w:tc>
                            <w:tcPr>
                              <w:tcW w:w="9648" w:type="dxa"/>
                              <w:tcBorders>
                                <w:top w:val="nil"/>
                                <w:left w:val="nil"/>
                                <w:bottom w:val="nil"/>
                                <w:right w:val="nil"/>
                              </w:tcBorders>
                              <w:tcMar>
                                <w:top w:w="39" w:type="dxa"/>
                                <w:left w:w="39" w:type="dxa"/>
                                <w:bottom w:w="39" w:type="dxa"/>
                                <w:right w:w="39" w:type="dxa"/>
                              </w:tcMar>
                            </w:tcPr>
                            <w:p w14:paraId="1DA0517A" w14:textId="77777777" w:rsidR="00755222" w:rsidRDefault="00000000">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1FBC64DB" w14:textId="77777777" w:rsidR="00755222" w:rsidRDefault="00755222">
                        <w:pPr>
                          <w:spacing w:after="0" w:line="240" w:lineRule="auto"/>
                        </w:pPr>
                      </w:p>
                    </w:tc>
                    <w:tc>
                      <w:tcPr>
                        <w:tcW w:w="1130" w:type="dxa"/>
                      </w:tcPr>
                      <w:p w14:paraId="1975F223" w14:textId="77777777" w:rsidR="00755222" w:rsidRDefault="00755222">
                        <w:pPr>
                          <w:pStyle w:val="EmptyCellLayoutStyle"/>
                          <w:spacing w:after="0" w:line="240" w:lineRule="auto"/>
                        </w:pPr>
                      </w:p>
                    </w:tc>
                  </w:tr>
                </w:tbl>
                <w:p w14:paraId="3D732B50" w14:textId="77777777" w:rsidR="00755222" w:rsidRDefault="00755222">
                  <w:pPr>
                    <w:spacing w:after="0" w:line="240" w:lineRule="auto"/>
                  </w:pPr>
                </w:p>
              </w:tc>
            </w:tr>
          </w:tbl>
          <w:p w14:paraId="7DF6F2A8" w14:textId="77777777" w:rsidR="00755222" w:rsidRDefault="00755222">
            <w:pPr>
              <w:spacing w:after="0" w:line="240" w:lineRule="auto"/>
            </w:pPr>
          </w:p>
        </w:tc>
      </w:tr>
      <w:tr w:rsidR="00755222" w14:paraId="7D9AEB40" w14:textId="77777777">
        <w:trPr>
          <w:trHeight w:val="89"/>
        </w:trPr>
        <w:tc>
          <w:tcPr>
            <w:tcW w:w="11905" w:type="dxa"/>
          </w:tcPr>
          <w:p w14:paraId="6680FDF1" w14:textId="77777777" w:rsidR="00755222" w:rsidRDefault="00755222">
            <w:pPr>
              <w:pStyle w:val="EmptyCellLayoutStyle"/>
              <w:spacing w:after="0" w:line="240" w:lineRule="auto"/>
            </w:pPr>
          </w:p>
        </w:tc>
      </w:tr>
      <w:tr w:rsidR="00755222" w14:paraId="2B0699C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0A64F25E" w14:textId="77777777">
              <w:trPr>
                <w:trHeight w:val="730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7"/>
                    <w:gridCol w:w="9648"/>
                    <w:gridCol w:w="1170"/>
                  </w:tblGrid>
                  <w:tr w:rsidR="00755222" w14:paraId="0EC803BC" w14:textId="77777777">
                    <w:tc>
                      <w:tcPr>
                        <w:tcW w:w="1087" w:type="dxa"/>
                      </w:tcPr>
                      <w:p w14:paraId="3B3FFB40" w14:textId="77777777" w:rsidR="00755222" w:rsidRDefault="00755222">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2261"/>
                          <w:gridCol w:w="7355"/>
                        </w:tblGrid>
                        <w:tr w:rsidR="00965327" w14:paraId="003D2C29" w14:textId="77777777" w:rsidTr="00965327">
                          <w:trPr>
                            <w:trHeight w:val="393"/>
                          </w:trPr>
                          <w:tc>
                            <w:tcPr>
                              <w:tcW w:w="11" w:type="dxa"/>
                            </w:tcPr>
                            <w:p w14:paraId="2096899D" w14:textId="77777777" w:rsidR="00755222" w:rsidRDefault="00755222">
                              <w:pPr>
                                <w:pStyle w:val="EmptyCellLayoutStyle"/>
                                <w:spacing w:after="0" w:line="240" w:lineRule="auto"/>
                              </w:pPr>
                            </w:p>
                          </w:tc>
                          <w:tc>
                            <w:tcPr>
                              <w:tcW w:w="6" w:type="dxa"/>
                              <w:gridSpan w:val="3"/>
                            </w:tcPr>
                            <w:tbl>
                              <w:tblPr>
                                <w:tblW w:w="0" w:type="auto"/>
                                <w:tblCellMar>
                                  <w:left w:w="0" w:type="dxa"/>
                                  <w:right w:w="0" w:type="dxa"/>
                                </w:tblCellMar>
                                <w:tblLook w:val="04A0" w:firstRow="1" w:lastRow="0" w:firstColumn="1" w:lastColumn="0" w:noHBand="0" w:noVBand="1"/>
                              </w:tblPr>
                              <w:tblGrid>
                                <w:gridCol w:w="9622"/>
                              </w:tblGrid>
                              <w:tr w:rsidR="00755222" w14:paraId="49EE22B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A2A0AD3" w14:textId="77777777" w:rsidR="00755222" w:rsidRDefault="00000000">
                                    <w:pPr>
                                      <w:spacing w:after="0" w:line="240" w:lineRule="auto"/>
                                    </w:pPr>
                                    <w:r>
                                      <w:rPr>
                                        <w:rFonts w:ascii="Arial" w:eastAsia="Arial" w:hAnsi="Arial"/>
                                        <w:b/>
                                        <w:color w:val="66809D"/>
                                        <w:sz w:val="21"/>
                                      </w:rPr>
                                      <w:t>Table 3.3. Expenditure by UNSDG Budget Category, as of 31 December 2024 (in US Dollars)</w:t>
                                    </w:r>
                                  </w:p>
                                </w:tc>
                              </w:tr>
                            </w:tbl>
                            <w:p w14:paraId="4FB75738" w14:textId="77777777" w:rsidR="00755222" w:rsidRDefault="00755222">
                              <w:pPr>
                                <w:spacing w:after="0" w:line="240" w:lineRule="auto"/>
                              </w:pPr>
                            </w:p>
                          </w:tc>
                        </w:tr>
                        <w:tr w:rsidR="00965327" w14:paraId="35C89201" w14:textId="77777777" w:rsidTr="00965327">
                          <w:trPr>
                            <w:trHeight w:val="1287"/>
                          </w:trPr>
                          <w:tc>
                            <w:tcPr>
                              <w:tcW w:w="11" w:type="dxa"/>
                            </w:tcPr>
                            <w:p w14:paraId="45D3C370" w14:textId="77777777" w:rsidR="00755222" w:rsidRDefault="00755222">
                              <w:pPr>
                                <w:pStyle w:val="EmptyCellLayoutStyle"/>
                                <w:spacing w:after="0" w:line="240" w:lineRule="auto"/>
                              </w:pPr>
                            </w:p>
                          </w:tc>
                          <w:tc>
                            <w:tcPr>
                              <w:tcW w:w="6" w:type="dxa"/>
                              <w:gridSpan w:val="3"/>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0"/>
                                <w:gridCol w:w="1531"/>
                                <w:gridCol w:w="1543"/>
                                <w:gridCol w:w="1447"/>
                                <w:gridCol w:w="1771"/>
                              </w:tblGrid>
                              <w:tr w:rsidR="00965327" w14:paraId="7572A5AC" w14:textId="77777777" w:rsidTr="0096532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67FD6F69" w14:textId="77777777" w:rsidR="00755222"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0A80190" w14:textId="77777777" w:rsidR="00755222"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8F4767F" w14:textId="77777777" w:rsidR="00755222"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755222" w14:paraId="00543306"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A4AB8E3" w14:textId="77777777" w:rsidR="00755222" w:rsidRDefault="00755222">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2FA3AA9E" w14:textId="77777777" w:rsidR="007552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755222" w14:paraId="723FBF2B" w14:textId="77777777">
                                      <w:trPr>
                                        <w:trHeight w:hRule="exact" w:val="723"/>
                                      </w:trPr>
                                      <w:tc>
                                        <w:tcPr>
                                          <w:tcW w:w="1463" w:type="dxa"/>
                                          <w:shd w:val="clear" w:color="auto" w:fill="15385F"/>
                                          <w:tcMar>
                                            <w:top w:w="0" w:type="dxa"/>
                                            <w:left w:w="0" w:type="dxa"/>
                                            <w:bottom w:w="0" w:type="dxa"/>
                                            <w:right w:w="0" w:type="dxa"/>
                                          </w:tcMar>
                                          <w:vAlign w:val="center"/>
                                        </w:tcPr>
                                        <w:p w14:paraId="34D5342F" w14:textId="77777777" w:rsidR="007552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r>
                                  </w:tbl>
                                  <w:p w14:paraId="1295DB7F" w14:textId="77777777" w:rsidR="00755222" w:rsidRDefault="00755222">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755222" w14:paraId="4A803DCF" w14:textId="77777777">
                                      <w:trPr>
                                        <w:trHeight w:hRule="exact" w:val="723"/>
                                      </w:trPr>
                                      <w:tc>
                                        <w:tcPr>
                                          <w:tcW w:w="1367" w:type="dxa"/>
                                          <w:shd w:val="clear" w:color="auto" w:fill="15385F"/>
                                          <w:tcMar>
                                            <w:top w:w="0" w:type="dxa"/>
                                            <w:left w:w="0" w:type="dxa"/>
                                            <w:bottom w:w="0" w:type="dxa"/>
                                            <w:right w:w="0" w:type="dxa"/>
                                          </w:tcMar>
                                          <w:vAlign w:val="center"/>
                                        </w:tcPr>
                                        <w:p w14:paraId="1A1248D1" w14:textId="77777777" w:rsidR="00755222" w:rsidRDefault="00000000">
                                          <w:pPr>
                                            <w:spacing w:after="0" w:line="240" w:lineRule="auto"/>
                                            <w:jc w:val="center"/>
                                          </w:pPr>
                                          <w:r>
                                            <w:rPr>
                                              <w:rFonts w:ascii="Arial" w:eastAsia="Arial" w:hAnsi="Arial"/>
                                              <w:b/>
                                              <w:color w:val="FFFFFF"/>
                                              <w:sz w:val="16"/>
                                            </w:rPr>
                                            <w:t>Total</w:t>
                                          </w:r>
                                        </w:p>
                                      </w:tc>
                                    </w:tr>
                                  </w:tbl>
                                  <w:p w14:paraId="34D01DC5" w14:textId="77777777" w:rsidR="00755222" w:rsidRDefault="00755222">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2F12D3CD" w14:textId="77777777" w:rsidR="00755222" w:rsidRDefault="00755222">
                                    <w:pPr>
                                      <w:spacing w:after="0" w:line="240" w:lineRule="auto"/>
                                    </w:pPr>
                                  </w:p>
                                </w:tc>
                              </w:tr>
                              <w:tr w:rsidR="00755222" w14:paraId="3F9ABB2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9360E99" w14:textId="77777777" w:rsidR="00755222"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9DADDDF" w14:textId="77777777" w:rsidR="00755222" w:rsidRDefault="00000000">
                                    <w:pPr>
                                      <w:spacing w:after="0" w:line="240" w:lineRule="auto"/>
                                      <w:jc w:val="right"/>
                                    </w:pPr>
                                    <w:r>
                                      <w:rPr>
                                        <w:rFonts w:ascii="Arial" w:eastAsia="Arial" w:hAnsi="Arial"/>
                                        <w:color w:val="000000"/>
                                        <w:sz w:val="16"/>
                                      </w:rPr>
                                      <w:t>8,169,392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C7E9785"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F87852E" w14:textId="77777777" w:rsidR="00755222" w:rsidRDefault="00000000">
                                    <w:pPr>
                                      <w:spacing w:after="0" w:line="240" w:lineRule="auto"/>
                                      <w:jc w:val="right"/>
                                    </w:pPr>
                                    <w:r>
                                      <w:rPr>
                                        <w:rFonts w:ascii="Arial" w:eastAsia="Arial" w:hAnsi="Arial"/>
                                        <w:color w:val="000000"/>
                                        <w:sz w:val="16"/>
                                      </w:rPr>
                                      <w:t>8,169,392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D0D3AEF" w14:textId="77777777" w:rsidR="00755222" w:rsidRDefault="00000000">
                                    <w:pPr>
                                      <w:spacing w:after="0" w:line="240" w:lineRule="auto"/>
                                      <w:jc w:val="right"/>
                                    </w:pPr>
                                    <w:r>
                                      <w:rPr>
                                        <w:rFonts w:ascii="Arial" w:eastAsia="Arial" w:hAnsi="Arial"/>
                                        <w:color w:val="000000"/>
                                        <w:sz w:val="16"/>
                                      </w:rPr>
                                      <w:t>8.38</w:t>
                                    </w:r>
                                  </w:p>
                                </w:tc>
                              </w:tr>
                              <w:tr w:rsidR="00755222" w14:paraId="79EC91C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E0B1A05" w14:textId="77777777" w:rsidR="00755222"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AF1EA89" w14:textId="77777777" w:rsidR="00755222" w:rsidRDefault="00000000">
                                    <w:pPr>
                                      <w:spacing w:after="0" w:line="240" w:lineRule="auto"/>
                                      <w:jc w:val="right"/>
                                    </w:pPr>
                                    <w:r>
                                      <w:rPr>
                                        <w:rFonts w:ascii="Arial" w:eastAsia="Arial" w:hAnsi="Arial"/>
                                        <w:color w:val="000000"/>
                                        <w:sz w:val="16"/>
                                      </w:rPr>
                                      <w:t>10,074,933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DBF76DE"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3FE81C" w14:textId="77777777" w:rsidR="00755222" w:rsidRDefault="00000000">
                                    <w:pPr>
                                      <w:spacing w:after="0" w:line="240" w:lineRule="auto"/>
                                      <w:jc w:val="right"/>
                                    </w:pPr>
                                    <w:r>
                                      <w:rPr>
                                        <w:rFonts w:ascii="Arial" w:eastAsia="Arial" w:hAnsi="Arial"/>
                                        <w:color w:val="000000"/>
                                        <w:sz w:val="16"/>
                                      </w:rPr>
                                      <w:t>10,074,933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B83C43" w14:textId="77777777" w:rsidR="00755222" w:rsidRDefault="00000000">
                                    <w:pPr>
                                      <w:spacing w:after="0" w:line="240" w:lineRule="auto"/>
                                      <w:jc w:val="right"/>
                                    </w:pPr>
                                    <w:r>
                                      <w:rPr>
                                        <w:rFonts w:ascii="Arial" w:eastAsia="Arial" w:hAnsi="Arial"/>
                                        <w:color w:val="000000"/>
                                        <w:sz w:val="16"/>
                                      </w:rPr>
                                      <w:t>10.34</w:t>
                                    </w:r>
                                  </w:p>
                                </w:tc>
                              </w:tr>
                              <w:tr w:rsidR="00755222" w14:paraId="6012DE0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3A09AE5" w14:textId="77777777" w:rsidR="00755222"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62E762" w14:textId="77777777" w:rsidR="00755222" w:rsidRDefault="00000000">
                                    <w:pPr>
                                      <w:spacing w:after="0" w:line="240" w:lineRule="auto"/>
                                      <w:jc w:val="right"/>
                                    </w:pPr>
                                    <w:r>
                                      <w:rPr>
                                        <w:rFonts w:ascii="Arial" w:eastAsia="Arial" w:hAnsi="Arial"/>
                                        <w:color w:val="000000"/>
                                        <w:sz w:val="16"/>
                                      </w:rPr>
                                      <w:t>1,535,280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4536A2D"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1D1671" w14:textId="77777777" w:rsidR="00755222" w:rsidRDefault="00000000">
                                    <w:pPr>
                                      <w:spacing w:after="0" w:line="240" w:lineRule="auto"/>
                                      <w:jc w:val="right"/>
                                    </w:pPr>
                                    <w:r>
                                      <w:rPr>
                                        <w:rFonts w:ascii="Arial" w:eastAsia="Arial" w:hAnsi="Arial"/>
                                        <w:color w:val="000000"/>
                                        <w:sz w:val="16"/>
                                      </w:rPr>
                                      <w:t>1,535,280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9F2BB94" w14:textId="77777777" w:rsidR="00755222" w:rsidRDefault="00000000">
                                    <w:pPr>
                                      <w:spacing w:after="0" w:line="240" w:lineRule="auto"/>
                                      <w:jc w:val="right"/>
                                    </w:pPr>
                                    <w:r>
                                      <w:rPr>
                                        <w:rFonts w:ascii="Arial" w:eastAsia="Arial" w:hAnsi="Arial"/>
                                        <w:color w:val="000000"/>
                                        <w:sz w:val="16"/>
                                      </w:rPr>
                                      <w:t>1.58</w:t>
                                    </w:r>
                                  </w:p>
                                </w:tc>
                              </w:tr>
                              <w:tr w:rsidR="00755222" w14:paraId="65FBDAB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EDC9466" w14:textId="77777777" w:rsidR="00755222"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F35EF6F" w14:textId="77777777" w:rsidR="00755222" w:rsidRDefault="00000000">
                                    <w:pPr>
                                      <w:spacing w:after="0" w:line="240" w:lineRule="auto"/>
                                      <w:jc w:val="right"/>
                                    </w:pPr>
                                    <w:r>
                                      <w:rPr>
                                        <w:rFonts w:ascii="Arial" w:eastAsia="Arial" w:hAnsi="Arial"/>
                                        <w:color w:val="000000"/>
                                        <w:sz w:val="16"/>
                                      </w:rPr>
                                      <w:t>15,349,873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32F621F"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D40F35" w14:textId="77777777" w:rsidR="00755222" w:rsidRDefault="00000000">
                                    <w:pPr>
                                      <w:spacing w:after="0" w:line="240" w:lineRule="auto"/>
                                      <w:jc w:val="right"/>
                                    </w:pPr>
                                    <w:r>
                                      <w:rPr>
                                        <w:rFonts w:ascii="Arial" w:eastAsia="Arial" w:hAnsi="Arial"/>
                                        <w:color w:val="000000"/>
                                        <w:sz w:val="16"/>
                                      </w:rPr>
                                      <w:t>15,349,873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1585D2F" w14:textId="77777777" w:rsidR="00755222" w:rsidRDefault="00000000">
                                    <w:pPr>
                                      <w:spacing w:after="0" w:line="240" w:lineRule="auto"/>
                                      <w:jc w:val="right"/>
                                    </w:pPr>
                                    <w:r>
                                      <w:rPr>
                                        <w:rFonts w:ascii="Arial" w:eastAsia="Arial" w:hAnsi="Arial"/>
                                        <w:color w:val="000000"/>
                                        <w:sz w:val="16"/>
                                      </w:rPr>
                                      <w:t>15.75</w:t>
                                    </w:r>
                                  </w:p>
                                </w:tc>
                              </w:tr>
                              <w:tr w:rsidR="00755222" w14:paraId="3C26435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A02AE6C" w14:textId="77777777" w:rsidR="00755222"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3EA1617" w14:textId="77777777" w:rsidR="00755222" w:rsidRDefault="00000000">
                                    <w:pPr>
                                      <w:spacing w:after="0" w:line="240" w:lineRule="auto"/>
                                      <w:jc w:val="right"/>
                                    </w:pPr>
                                    <w:r>
                                      <w:rPr>
                                        <w:rFonts w:ascii="Arial" w:eastAsia="Arial" w:hAnsi="Arial"/>
                                        <w:color w:val="000000"/>
                                        <w:sz w:val="16"/>
                                      </w:rPr>
                                      <w:t>3,305,201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5E3450"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09D799" w14:textId="77777777" w:rsidR="00755222" w:rsidRDefault="00000000">
                                    <w:pPr>
                                      <w:spacing w:after="0" w:line="240" w:lineRule="auto"/>
                                      <w:jc w:val="right"/>
                                    </w:pPr>
                                    <w:r>
                                      <w:rPr>
                                        <w:rFonts w:ascii="Arial" w:eastAsia="Arial" w:hAnsi="Arial"/>
                                        <w:color w:val="000000"/>
                                        <w:sz w:val="16"/>
                                      </w:rPr>
                                      <w:t>3,305,201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FA0F00E" w14:textId="77777777" w:rsidR="00755222" w:rsidRDefault="00000000">
                                    <w:pPr>
                                      <w:spacing w:after="0" w:line="240" w:lineRule="auto"/>
                                      <w:jc w:val="right"/>
                                    </w:pPr>
                                    <w:r>
                                      <w:rPr>
                                        <w:rFonts w:ascii="Arial" w:eastAsia="Arial" w:hAnsi="Arial"/>
                                        <w:color w:val="000000"/>
                                        <w:sz w:val="16"/>
                                      </w:rPr>
                                      <w:t>3.39</w:t>
                                    </w:r>
                                  </w:p>
                                </w:tc>
                              </w:tr>
                              <w:tr w:rsidR="00755222" w14:paraId="256D6E2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2F357C6" w14:textId="77777777" w:rsidR="00755222"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C7B0C9C" w14:textId="77777777" w:rsidR="00755222" w:rsidRDefault="00000000">
                                    <w:pPr>
                                      <w:spacing w:after="0" w:line="240" w:lineRule="auto"/>
                                      <w:jc w:val="right"/>
                                    </w:pPr>
                                    <w:r>
                                      <w:rPr>
                                        <w:rFonts w:ascii="Arial" w:eastAsia="Arial" w:hAnsi="Arial"/>
                                        <w:color w:val="000000"/>
                                        <w:sz w:val="16"/>
                                      </w:rPr>
                                      <w:t>11,063,751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79FBA07"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B07409" w14:textId="77777777" w:rsidR="00755222" w:rsidRDefault="00000000">
                                    <w:pPr>
                                      <w:spacing w:after="0" w:line="240" w:lineRule="auto"/>
                                      <w:jc w:val="right"/>
                                    </w:pPr>
                                    <w:r>
                                      <w:rPr>
                                        <w:rFonts w:ascii="Arial" w:eastAsia="Arial" w:hAnsi="Arial"/>
                                        <w:color w:val="000000"/>
                                        <w:sz w:val="16"/>
                                      </w:rPr>
                                      <w:t>11,063,751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6060C6" w14:textId="77777777" w:rsidR="00755222" w:rsidRDefault="00000000">
                                    <w:pPr>
                                      <w:spacing w:after="0" w:line="240" w:lineRule="auto"/>
                                      <w:jc w:val="right"/>
                                    </w:pPr>
                                    <w:r>
                                      <w:rPr>
                                        <w:rFonts w:ascii="Arial" w:eastAsia="Arial" w:hAnsi="Arial"/>
                                        <w:color w:val="000000"/>
                                        <w:sz w:val="16"/>
                                      </w:rPr>
                                      <w:t>11.35</w:t>
                                    </w:r>
                                  </w:p>
                                </w:tc>
                              </w:tr>
                              <w:tr w:rsidR="00755222" w14:paraId="3D10196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227F9D3" w14:textId="77777777" w:rsidR="00755222" w:rsidRDefault="00000000">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A8192E" w14:textId="77777777" w:rsidR="00755222" w:rsidRDefault="00000000">
                                    <w:pPr>
                                      <w:spacing w:after="0" w:line="240" w:lineRule="auto"/>
                                      <w:jc w:val="right"/>
                                    </w:pPr>
                                    <w:r>
                                      <w:rPr>
                                        <w:rFonts w:ascii="Arial" w:eastAsia="Arial" w:hAnsi="Arial"/>
                                        <w:color w:val="000000"/>
                                        <w:sz w:val="16"/>
                                      </w:rPr>
                                      <w:t>3,775,382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DAA134"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66F0CE" w14:textId="77777777" w:rsidR="00755222" w:rsidRDefault="00000000">
                                    <w:pPr>
                                      <w:spacing w:after="0" w:line="240" w:lineRule="auto"/>
                                      <w:jc w:val="right"/>
                                    </w:pPr>
                                    <w:r>
                                      <w:rPr>
                                        <w:rFonts w:ascii="Arial" w:eastAsia="Arial" w:hAnsi="Arial"/>
                                        <w:color w:val="000000"/>
                                        <w:sz w:val="16"/>
                                      </w:rPr>
                                      <w:t>3,775,382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B30E00D" w14:textId="77777777" w:rsidR="00755222" w:rsidRDefault="00000000">
                                    <w:pPr>
                                      <w:spacing w:after="0" w:line="240" w:lineRule="auto"/>
                                      <w:jc w:val="right"/>
                                    </w:pPr>
                                    <w:r>
                                      <w:rPr>
                                        <w:rFonts w:ascii="Arial" w:eastAsia="Arial" w:hAnsi="Arial"/>
                                        <w:color w:val="000000"/>
                                        <w:sz w:val="16"/>
                                      </w:rPr>
                                      <w:t>3.87</w:t>
                                    </w:r>
                                  </w:p>
                                </w:tc>
                              </w:tr>
                              <w:tr w:rsidR="00755222" w14:paraId="5987069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DABF307" w14:textId="77777777" w:rsidR="00755222" w:rsidRDefault="00000000">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972AE9" w14:textId="77777777" w:rsidR="00755222" w:rsidRDefault="00000000">
                                    <w:pPr>
                                      <w:spacing w:after="0" w:line="240" w:lineRule="auto"/>
                                      <w:jc w:val="right"/>
                                    </w:pPr>
                                    <w:r>
                                      <w:rPr>
                                        <w:rFonts w:ascii="Arial" w:eastAsia="Arial" w:hAnsi="Arial"/>
                                        <w:color w:val="000000"/>
                                        <w:sz w:val="16"/>
                                      </w:rPr>
                                      <w:t>1,562,806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55FE8B"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12E26D" w14:textId="77777777" w:rsidR="00755222" w:rsidRDefault="00000000">
                                    <w:pPr>
                                      <w:spacing w:after="0" w:line="240" w:lineRule="auto"/>
                                      <w:jc w:val="right"/>
                                    </w:pPr>
                                    <w:r>
                                      <w:rPr>
                                        <w:rFonts w:ascii="Arial" w:eastAsia="Arial" w:hAnsi="Arial"/>
                                        <w:color w:val="000000"/>
                                        <w:sz w:val="16"/>
                                      </w:rPr>
                                      <w:t>1,562,806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F8557D3" w14:textId="77777777" w:rsidR="00755222" w:rsidRDefault="00000000">
                                    <w:pPr>
                                      <w:spacing w:after="0" w:line="240" w:lineRule="auto"/>
                                      <w:jc w:val="right"/>
                                    </w:pPr>
                                    <w:r>
                                      <w:rPr>
                                        <w:rFonts w:ascii="Arial" w:eastAsia="Arial" w:hAnsi="Arial"/>
                                        <w:color w:val="000000"/>
                                        <w:sz w:val="16"/>
                                      </w:rPr>
                                      <w:t>1.60</w:t>
                                    </w:r>
                                  </w:p>
                                </w:tc>
                              </w:tr>
                              <w:tr w:rsidR="00755222" w14:paraId="005F34F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C1530B1" w14:textId="77777777" w:rsidR="00755222"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3F9BB9C" w14:textId="77777777" w:rsidR="00755222" w:rsidRDefault="00000000">
                                    <w:pPr>
                                      <w:spacing w:after="0" w:line="240" w:lineRule="auto"/>
                                      <w:jc w:val="right"/>
                                    </w:pPr>
                                    <w:r>
                                      <w:rPr>
                                        <w:rFonts w:ascii="Arial" w:eastAsia="Arial" w:hAnsi="Arial"/>
                                        <w:color w:val="000000"/>
                                        <w:sz w:val="16"/>
                                      </w:rPr>
                                      <w:t>23,868,085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E9F2A2F"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22371A" w14:textId="77777777" w:rsidR="00755222" w:rsidRDefault="00000000">
                                    <w:pPr>
                                      <w:spacing w:after="0" w:line="240" w:lineRule="auto"/>
                                      <w:jc w:val="right"/>
                                    </w:pPr>
                                    <w:r>
                                      <w:rPr>
                                        <w:rFonts w:ascii="Arial" w:eastAsia="Arial" w:hAnsi="Arial"/>
                                        <w:color w:val="000000"/>
                                        <w:sz w:val="16"/>
                                      </w:rPr>
                                      <w:t>23,868,085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A894C0" w14:textId="77777777" w:rsidR="00755222" w:rsidRDefault="00000000">
                                    <w:pPr>
                                      <w:spacing w:after="0" w:line="240" w:lineRule="auto"/>
                                      <w:jc w:val="right"/>
                                    </w:pPr>
                                    <w:r>
                                      <w:rPr>
                                        <w:rFonts w:ascii="Arial" w:eastAsia="Arial" w:hAnsi="Arial"/>
                                        <w:color w:val="000000"/>
                                        <w:sz w:val="16"/>
                                      </w:rPr>
                                      <w:t>24.49</w:t>
                                    </w:r>
                                  </w:p>
                                </w:tc>
                              </w:tr>
                              <w:tr w:rsidR="00755222" w14:paraId="3452B8D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F8079F7" w14:textId="77777777" w:rsidR="00755222"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ED3F171" w14:textId="77777777" w:rsidR="00755222" w:rsidRDefault="00000000">
                                    <w:pPr>
                                      <w:spacing w:after="0" w:line="240" w:lineRule="auto"/>
                                      <w:jc w:val="right"/>
                                    </w:pPr>
                                    <w:r>
                                      <w:rPr>
                                        <w:rFonts w:ascii="Arial" w:eastAsia="Arial" w:hAnsi="Arial"/>
                                        <w:color w:val="000000"/>
                                        <w:sz w:val="16"/>
                                      </w:rPr>
                                      <w:t>3,568,136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E255D2"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02FDA2" w14:textId="77777777" w:rsidR="00755222" w:rsidRDefault="00000000">
                                    <w:pPr>
                                      <w:spacing w:after="0" w:line="240" w:lineRule="auto"/>
                                      <w:jc w:val="right"/>
                                    </w:pPr>
                                    <w:r>
                                      <w:rPr>
                                        <w:rFonts w:ascii="Arial" w:eastAsia="Arial" w:hAnsi="Arial"/>
                                        <w:color w:val="000000"/>
                                        <w:sz w:val="16"/>
                                      </w:rPr>
                                      <w:t>3,568,136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C8E700" w14:textId="77777777" w:rsidR="00755222" w:rsidRDefault="00000000">
                                    <w:pPr>
                                      <w:spacing w:after="0" w:line="240" w:lineRule="auto"/>
                                      <w:jc w:val="right"/>
                                    </w:pPr>
                                    <w:r>
                                      <w:rPr>
                                        <w:rFonts w:ascii="Arial" w:eastAsia="Arial" w:hAnsi="Arial"/>
                                        <w:color w:val="000000"/>
                                        <w:sz w:val="16"/>
                                      </w:rPr>
                                      <w:t>3.66</w:t>
                                    </w:r>
                                  </w:p>
                                </w:tc>
                              </w:tr>
                              <w:tr w:rsidR="00755222" w14:paraId="3291D88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8A5278" w14:textId="77777777" w:rsidR="00755222"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8AA62E" w14:textId="77777777" w:rsidR="00755222" w:rsidRDefault="00000000">
                                    <w:pPr>
                                      <w:spacing w:after="0" w:line="240" w:lineRule="auto"/>
                                      <w:jc w:val="right"/>
                                    </w:pPr>
                                    <w:r>
                                      <w:rPr>
                                        <w:rFonts w:ascii="Arial" w:eastAsia="Arial" w:hAnsi="Arial"/>
                                        <w:color w:val="000000"/>
                                        <w:sz w:val="16"/>
                                      </w:rPr>
                                      <w:t>6,060,585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715EB5B"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F2E830" w14:textId="77777777" w:rsidR="00755222" w:rsidRDefault="00000000">
                                    <w:pPr>
                                      <w:spacing w:after="0" w:line="240" w:lineRule="auto"/>
                                      <w:jc w:val="right"/>
                                    </w:pPr>
                                    <w:r>
                                      <w:rPr>
                                        <w:rFonts w:ascii="Arial" w:eastAsia="Arial" w:hAnsi="Arial"/>
                                        <w:color w:val="000000"/>
                                        <w:sz w:val="16"/>
                                      </w:rPr>
                                      <w:t>6,060,585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7C24305" w14:textId="77777777" w:rsidR="00755222" w:rsidRDefault="00000000">
                                    <w:pPr>
                                      <w:spacing w:after="0" w:line="240" w:lineRule="auto"/>
                                      <w:jc w:val="right"/>
                                    </w:pPr>
                                    <w:r>
                                      <w:rPr>
                                        <w:rFonts w:ascii="Arial" w:eastAsia="Arial" w:hAnsi="Arial"/>
                                        <w:color w:val="000000"/>
                                        <w:sz w:val="16"/>
                                      </w:rPr>
                                      <w:t>6.22</w:t>
                                    </w:r>
                                  </w:p>
                                </w:tc>
                              </w:tr>
                              <w:tr w:rsidR="00755222" w14:paraId="46CD36DD"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02C9859" w14:textId="77777777" w:rsidR="00755222"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9DD57FC" w14:textId="77777777" w:rsidR="00755222" w:rsidRDefault="00000000">
                                    <w:pPr>
                                      <w:spacing w:after="0" w:line="240" w:lineRule="auto"/>
                                      <w:jc w:val="right"/>
                                    </w:pPr>
                                    <w:r>
                                      <w:rPr>
                                        <w:rFonts w:ascii="Arial" w:eastAsia="Arial" w:hAnsi="Arial"/>
                                        <w:color w:val="000000"/>
                                        <w:sz w:val="16"/>
                                      </w:rPr>
                                      <w:t>9,126,890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B854D97"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3FE7B09" w14:textId="77777777" w:rsidR="00755222" w:rsidRDefault="00000000">
                                    <w:pPr>
                                      <w:spacing w:after="0" w:line="240" w:lineRule="auto"/>
                                      <w:jc w:val="right"/>
                                    </w:pPr>
                                    <w:r>
                                      <w:rPr>
                                        <w:rFonts w:ascii="Arial" w:eastAsia="Arial" w:hAnsi="Arial"/>
                                        <w:color w:val="000000"/>
                                        <w:sz w:val="16"/>
                                      </w:rPr>
                                      <w:t>9,126,890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4C2F8BE" w14:textId="77777777" w:rsidR="00755222" w:rsidRDefault="00000000">
                                    <w:pPr>
                                      <w:spacing w:after="0" w:line="240" w:lineRule="auto"/>
                                      <w:jc w:val="right"/>
                                    </w:pPr>
                                    <w:r>
                                      <w:rPr>
                                        <w:rFonts w:ascii="Arial" w:eastAsia="Arial" w:hAnsi="Arial"/>
                                        <w:color w:val="000000"/>
                                        <w:sz w:val="16"/>
                                      </w:rPr>
                                      <w:t>9.36</w:t>
                                    </w:r>
                                  </w:p>
                                </w:tc>
                              </w:tr>
                              <w:tr w:rsidR="00755222" w14:paraId="73461CA2"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9BE8BB5" w14:textId="77777777" w:rsidR="00755222"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E028D46" w14:textId="77777777" w:rsidR="00755222" w:rsidRDefault="00000000">
                                    <w:pPr>
                                      <w:spacing w:after="0" w:line="240" w:lineRule="auto"/>
                                      <w:jc w:val="right"/>
                                    </w:pPr>
                                    <w:r>
                                      <w:rPr>
                                        <w:rFonts w:ascii="Arial" w:eastAsia="Arial" w:hAnsi="Arial"/>
                                        <w:b/>
                                        <w:color w:val="FFFFFF"/>
                                        <w:sz w:val="16"/>
                                      </w:rPr>
                                      <w:t>97,460,314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32F28D33" w14:textId="77777777" w:rsidR="00755222"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E1F9E0B" w14:textId="77777777" w:rsidR="00755222" w:rsidRDefault="00000000">
                                    <w:pPr>
                                      <w:spacing w:after="0" w:line="240" w:lineRule="auto"/>
                                      <w:jc w:val="right"/>
                                    </w:pPr>
                                    <w:r>
                                      <w:rPr>
                                        <w:rFonts w:ascii="Arial" w:eastAsia="Arial" w:hAnsi="Arial"/>
                                        <w:b/>
                                        <w:color w:val="FFFFFF"/>
                                        <w:sz w:val="16"/>
                                      </w:rPr>
                                      <w:t>97,460,314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3DFECE88" w14:textId="77777777" w:rsidR="00755222" w:rsidRDefault="00000000">
                                    <w:pPr>
                                      <w:spacing w:after="0" w:line="240" w:lineRule="auto"/>
                                      <w:jc w:val="right"/>
                                    </w:pPr>
                                    <w:r>
                                      <w:rPr>
                                        <w:rFonts w:ascii="Arial" w:eastAsia="Arial" w:hAnsi="Arial"/>
                                        <w:b/>
                                        <w:color w:val="FFFFFF"/>
                                        <w:sz w:val="16"/>
                                      </w:rPr>
                                      <w:t>100.00</w:t>
                                    </w:r>
                                  </w:p>
                                </w:tc>
                              </w:tr>
                              <w:tr w:rsidR="00755222" w14:paraId="26FF8D7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3C55BE6" w14:textId="77777777" w:rsidR="00755222"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56379DF" w14:textId="77777777" w:rsidR="00755222" w:rsidRDefault="00000000">
                                    <w:pPr>
                                      <w:spacing w:after="0" w:line="240" w:lineRule="auto"/>
                                      <w:jc w:val="right"/>
                                    </w:pPr>
                                    <w:r>
                                      <w:rPr>
                                        <w:rFonts w:ascii="Arial" w:eastAsia="Arial" w:hAnsi="Arial"/>
                                        <w:color w:val="000000"/>
                                        <w:sz w:val="16"/>
                                      </w:rPr>
                                      <w:t>6,537,430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4472864" w14:textId="77777777" w:rsidR="00755222"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E56FFF" w14:textId="77777777" w:rsidR="00755222" w:rsidRDefault="00000000">
                                    <w:pPr>
                                      <w:spacing w:after="0" w:line="240" w:lineRule="auto"/>
                                      <w:jc w:val="right"/>
                                    </w:pPr>
                                    <w:r>
                                      <w:rPr>
                                        <w:rFonts w:ascii="Arial" w:eastAsia="Arial" w:hAnsi="Arial"/>
                                        <w:color w:val="000000"/>
                                        <w:sz w:val="16"/>
                                      </w:rPr>
                                      <w:t>6,537,430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5068A97" w14:textId="77777777" w:rsidR="00755222" w:rsidRDefault="00000000">
                                    <w:pPr>
                                      <w:spacing w:after="0" w:line="240" w:lineRule="auto"/>
                                      <w:jc w:val="right"/>
                                    </w:pPr>
                                    <w:r>
                                      <w:rPr>
                                        <w:rFonts w:ascii="Arial" w:eastAsia="Arial" w:hAnsi="Arial"/>
                                        <w:color w:val="000000"/>
                                        <w:sz w:val="16"/>
                                      </w:rPr>
                                      <w:t>6.71</w:t>
                                    </w:r>
                                  </w:p>
                                </w:tc>
                              </w:tr>
                              <w:tr w:rsidR="00755222" w14:paraId="511F964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4E3A497" w14:textId="77777777" w:rsidR="00755222"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C2E06D4" w14:textId="77777777" w:rsidR="00755222" w:rsidRDefault="00000000">
                                    <w:pPr>
                                      <w:spacing w:after="0" w:line="240" w:lineRule="auto"/>
                                      <w:jc w:val="right"/>
                                    </w:pPr>
                                    <w:r>
                                      <w:rPr>
                                        <w:rFonts w:ascii="Arial" w:eastAsia="Arial" w:hAnsi="Arial"/>
                                        <w:b/>
                                        <w:color w:val="FFFFFF"/>
                                        <w:sz w:val="16"/>
                                      </w:rPr>
                                      <w:t>103,997,744</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CC8C1EB" w14:textId="77777777" w:rsidR="00755222"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C4121D" w14:textId="77777777" w:rsidR="00755222" w:rsidRDefault="00000000">
                                    <w:pPr>
                                      <w:spacing w:after="0" w:line="240" w:lineRule="auto"/>
                                      <w:jc w:val="right"/>
                                    </w:pPr>
                                    <w:r>
                                      <w:rPr>
                                        <w:rFonts w:ascii="Arial" w:eastAsia="Arial" w:hAnsi="Arial"/>
                                        <w:b/>
                                        <w:color w:val="FFFFFF"/>
                                        <w:sz w:val="16"/>
                                      </w:rPr>
                                      <w:t>103,997,744</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8F7AFC8" w14:textId="77777777" w:rsidR="00755222" w:rsidRDefault="00000000">
                                    <w:pPr>
                                      <w:spacing w:after="0" w:line="240" w:lineRule="auto"/>
                                      <w:jc w:val="right"/>
                                    </w:pPr>
                                    <w:r>
                                      <w:rPr>
                                        <w:rFonts w:ascii="Arial" w:eastAsia="Arial" w:hAnsi="Arial"/>
                                        <w:b/>
                                        <w:color w:val="FFFFFF"/>
                                        <w:sz w:val="16"/>
                                      </w:rPr>
                                      <w:t>-</w:t>
                                    </w:r>
                                  </w:p>
                                </w:tc>
                              </w:tr>
                            </w:tbl>
                            <w:p w14:paraId="43D4D6C4" w14:textId="77777777" w:rsidR="00755222" w:rsidRDefault="00755222">
                              <w:pPr>
                                <w:spacing w:after="0" w:line="240" w:lineRule="auto"/>
                              </w:pPr>
                            </w:p>
                          </w:tc>
                        </w:tr>
                        <w:tr w:rsidR="00965327" w14:paraId="121610C7" w14:textId="77777777" w:rsidTr="00965327">
                          <w:trPr>
                            <w:trHeight w:val="5184"/>
                          </w:trPr>
                          <w:tc>
                            <w:tcPr>
                              <w:tcW w:w="11" w:type="dxa"/>
                              <w:tcBorders>
                                <w:top w:val="single" w:sz="7" w:space="0" w:color="000000"/>
                              </w:tcBorders>
                            </w:tcPr>
                            <w:p w14:paraId="6A960268" w14:textId="77777777" w:rsidR="00755222" w:rsidRDefault="00755222">
                              <w:pPr>
                                <w:pStyle w:val="EmptyCellLayoutStyle"/>
                                <w:spacing w:after="0" w:line="240" w:lineRule="auto"/>
                              </w:pPr>
                            </w:p>
                          </w:tc>
                          <w:tc>
                            <w:tcPr>
                              <w:tcW w:w="6" w:type="dxa"/>
                              <w:gridSpan w:val="3"/>
                              <w:vMerge/>
                              <w:tcBorders>
                                <w:top w:val="single" w:sz="7" w:space="0" w:color="000000"/>
                              </w:tcBorders>
                            </w:tcPr>
                            <w:p w14:paraId="17E74C04" w14:textId="77777777" w:rsidR="00755222" w:rsidRDefault="00755222">
                              <w:pPr>
                                <w:pStyle w:val="EmptyCellLayoutStyle"/>
                                <w:spacing w:after="0" w:line="240" w:lineRule="auto"/>
                              </w:pPr>
                            </w:p>
                          </w:tc>
                        </w:tr>
                        <w:tr w:rsidR="00965327" w14:paraId="460EC2B4" w14:textId="77777777" w:rsidTr="00965327">
                          <w:trPr>
                            <w:trHeight w:val="300"/>
                          </w:trPr>
                          <w:tc>
                            <w:tcPr>
                              <w:tcW w:w="11" w:type="dxa"/>
                            </w:tcPr>
                            <w:p w14:paraId="738E68DF" w14:textId="77777777" w:rsidR="00755222" w:rsidRDefault="00755222">
                              <w:pPr>
                                <w:pStyle w:val="EmptyCellLayoutStyle"/>
                                <w:spacing w:after="0" w:line="240" w:lineRule="auto"/>
                              </w:pPr>
                            </w:p>
                          </w:tc>
                          <w:tc>
                            <w:tcPr>
                              <w:tcW w:w="6" w:type="dxa"/>
                            </w:tcPr>
                            <w:p w14:paraId="395A3743" w14:textId="77777777" w:rsidR="00755222" w:rsidRDefault="00755222">
                              <w:pPr>
                                <w:pStyle w:val="EmptyCellLayoutStyle"/>
                                <w:spacing w:after="0" w:line="240" w:lineRule="auto"/>
                              </w:pPr>
                            </w:p>
                          </w:tc>
                          <w:tc>
                            <w:tcPr>
                              <w:tcW w:w="2261" w:type="dxa"/>
                              <w:gridSpan w:val="2"/>
                            </w:tcPr>
                            <w:tbl>
                              <w:tblPr>
                                <w:tblW w:w="0" w:type="auto"/>
                                <w:tblCellMar>
                                  <w:left w:w="0" w:type="dxa"/>
                                  <w:right w:w="0" w:type="dxa"/>
                                </w:tblCellMar>
                                <w:tblLook w:val="04A0" w:firstRow="1" w:lastRow="0" w:firstColumn="1" w:lastColumn="0" w:noHBand="0" w:noVBand="1"/>
                              </w:tblPr>
                              <w:tblGrid>
                                <w:gridCol w:w="9616"/>
                              </w:tblGrid>
                              <w:tr w:rsidR="00755222" w14:paraId="015C9407" w14:textId="77777777">
                                <w:trPr>
                                  <w:trHeight w:val="222"/>
                                </w:trPr>
                                <w:tc>
                                  <w:tcPr>
                                    <w:tcW w:w="9623" w:type="dxa"/>
                                    <w:tcBorders>
                                      <w:top w:val="nil"/>
                                      <w:left w:val="nil"/>
                                      <w:bottom w:val="nil"/>
                                      <w:right w:val="nil"/>
                                    </w:tcBorders>
                                    <w:tcMar>
                                      <w:top w:w="39" w:type="dxa"/>
                                      <w:left w:w="39" w:type="dxa"/>
                                      <w:bottom w:w="39" w:type="dxa"/>
                                      <w:right w:w="39" w:type="dxa"/>
                                    </w:tcMar>
                                  </w:tcPr>
                                  <w:p w14:paraId="5506CFBE" w14:textId="77777777" w:rsidR="00755222" w:rsidRDefault="00000000">
                                    <w:pPr>
                                      <w:spacing w:after="0" w:line="240" w:lineRule="auto"/>
                                    </w:pPr>
                                    <w:r>
                                      <w:rPr>
                                        <w:rFonts w:ascii="Arial" w:eastAsia="Arial" w:hAnsi="Arial"/>
                                        <w:b/>
                                        <w:color w:val="000000"/>
                                        <w:sz w:val="16"/>
                                      </w:rPr>
                                      <w:t>1 Indirect Support Costs</w:t>
                                    </w:r>
                                    <w:r>
                                      <w:rPr>
                                        <w:rFonts w:ascii="Arial" w:eastAsia="Arial" w:hAnsi="Arial"/>
                                        <w:color w:val="000000"/>
                                        <w:sz w:val="16"/>
                                      </w:rPr>
                                      <w:t xml:space="preserve"> charged by Participating Organization, based on their financial regulations, can be deducted upfront or at a later stage during implementation. The percentage may therefore appear to exceed the 7% agreed upon for on-going projects. Once projects is financially closed, this number is not to exceed 7%.</w:t>
                                    </w:r>
                                  </w:p>
                                </w:tc>
                              </w:tr>
                            </w:tbl>
                            <w:p w14:paraId="57A78883" w14:textId="77777777" w:rsidR="00755222" w:rsidRDefault="00755222">
                              <w:pPr>
                                <w:spacing w:after="0" w:line="240" w:lineRule="auto"/>
                              </w:pPr>
                            </w:p>
                          </w:tc>
                        </w:tr>
                        <w:tr w:rsidR="00755222" w14:paraId="68B61109" w14:textId="77777777">
                          <w:trPr>
                            <w:trHeight w:val="131"/>
                          </w:trPr>
                          <w:tc>
                            <w:tcPr>
                              <w:tcW w:w="11" w:type="dxa"/>
                            </w:tcPr>
                            <w:p w14:paraId="3F505014" w14:textId="77777777" w:rsidR="00755222" w:rsidRDefault="00755222">
                              <w:pPr>
                                <w:pStyle w:val="EmptyCellLayoutStyle"/>
                                <w:spacing w:after="0" w:line="240" w:lineRule="auto"/>
                              </w:pPr>
                            </w:p>
                          </w:tc>
                          <w:tc>
                            <w:tcPr>
                              <w:tcW w:w="6" w:type="dxa"/>
                            </w:tcPr>
                            <w:p w14:paraId="071CDD32" w14:textId="77777777" w:rsidR="00755222" w:rsidRDefault="00755222">
                              <w:pPr>
                                <w:pStyle w:val="EmptyCellLayoutStyle"/>
                                <w:spacing w:after="0" w:line="240" w:lineRule="auto"/>
                              </w:pPr>
                            </w:p>
                          </w:tc>
                          <w:tc>
                            <w:tcPr>
                              <w:tcW w:w="2261" w:type="dxa"/>
                            </w:tcPr>
                            <w:p w14:paraId="795E770A" w14:textId="77777777" w:rsidR="00755222" w:rsidRDefault="00755222">
                              <w:pPr>
                                <w:pStyle w:val="EmptyCellLayoutStyle"/>
                                <w:spacing w:after="0" w:line="240" w:lineRule="auto"/>
                              </w:pPr>
                            </w:p>
                          </w:tc>
                          <w:tc>
                            <w:tcPr>
                              <w:tcW w:w="7355" w:type="dxa"/>
                            </w:tcPr>
                            <w:p w14:paraId="3809BD75" w14:textId="77777777" w:rsidR="00755222" w:rsidRDefault="00755222">
                              <w:pPr>
                                <w:pStyle w:val="EmptyCellLayoutStyle"/>
                                <w:spacing w:after="0" w:line="240" w:lineRule="auto"/>
                              </w:pPr>
                            </w:p>
                          </w:tc>
                        </w:tr>
                      </w:tbl>
                      <w:p w14:paraId="2BB876D0" w14:textId="77777777" w:rsidR="00755222" w:rsidRDefault="00755222">
                        <w:pPr>
                          <w:spacing w:after="0" w:line="240" w:lineRule="auto"/>
                        </w:pPr>
                      </w:p>
                    </w:tc>
                    <w:tc>
                      <w:tcPr>
                        <w:tcW w:w="1170" w:type="dxa"/>
                      </w:tcPr>
                      <w:p w14:paraId="5EB2DCA8" w14:textId="77777777" w:rsidR="00755222" w:rsidRDefault="00755222">
                        <w:pPr>
                          <w:pStyle w:val="EmptyCellLayoutStyle"/>
                          <w:spacing w:after="0" w:line="240" w:lineRule="auto"/>
                        </w:pPr>
                      </w:p>
                    </w:tc>
                  </w:tr>
                </w:tbl>
                <w:p w14:paraId="2A43E996" w14:textId="77777777" w:rsidR="00755222" w:rsidRDefault="00755222">
                  <w:pPr>
                    <w:spacing w:after="0" w:line="240" w:lineRule="auto"/>
                  </w:pPr>
                </w:p>
              </w:tc>
            </w:tr>
          </w:tbl>
          <w:p w14:paraId="5DB2AF94" w14:textId="77777777" w:rsidR="00755222" w:rsidRDefault="00755222">
            <w:pPr>
              <w:spacing w:after="0" w:line="240" w:lineRule="auto"/>
            </w:pPr>
          </w:p>
        </w:tc>
      </w:tr>
    </w:tbl>
    <w:p w14:paraId="37465F67"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520442F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5FF80A87" w14:textId="77777777">
              <w:trPr>
                <w:trHeight w:val="54"/>
              </w:trPr>
              <w:tc>
                <w:tcPr>
                  <w:tcW w:w="11905" w:type="dxa"/>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11905"/>
                  </w:tblGrid>
                  <w:tr w:rsidR="00755222" w14:paraId="6390E665" w14:textId="77777777">
                    <w:trPr>
                      <w:trHeight w:val="54"/>
                    </w:trPr>
                    <w:tc>
                      <w:tcPr>
                        <w:tcW w:w="11905" w:type="dxa"/>
                        <w:tcMar>
                          <w:top w:w="0" w:type="dxa"/>
                          <w:left w:w="0" w:type="dxa"/>
                          <w:bottom w:w="0" w:type="dxa"/>
                          <w:right w:w="0" w:type="dxa"/>
                        </w:tcMar>
                      </w:tcPr>
                      <w:p w14:paraId="21C6D2C7" w14:textId="77777777" w:rsidR="00755222" w:rsidRDefault="00755222">
                        <w:pPr>
                          <w:pStyle w:val="EmptyCellLayoutStyle"/>
                          <w:spacing w:after="0" w:line="240" w:lineRule="auto"/>
                        </w:pPr>
                      </w:p>
                    </w:tc>
                  </w:tr>
                </w:tbl>
                <w:p w14:paraId="48E3A32E" w14:textId="77777777" w:rsidR="00755222" w:rsidRDefault="00755222">
                  <w:pPr>
                    <w:spacing w:after="0" w:line="240" w:lineRule="auto"/>
                  </w:pPr>
                </w:p>
              </w:tc>
            </w:tr>
          </w:tbl>
          <w:p w14:paraId="49B8CFAF" w14:textId="77777777" w:rsidR="00755222" w:rsidRDefault="00755222">
            <w:pPr>
              <w:spacing w:after="0" w:line="240" w:lineRule="auto"/>
            </w:pPr>
          </w:p>
        </w:tc>
      </w:tr>
      <w:tr w:rsidR="00755222" w14:paraId="2D9B1122" w14:textId="77777777">
        <w:trPr>
          <w:trHeight w:val="126"/>
        </w:trPr>
        <w:tc>
          <w:tcPr>
            <w:tcW w:w="11905" w:type="dxa"/>
          </w:tcPr>
          <w:p w14:paraId="0889E822" w14:textId="77777777" w:rsidR="00755222" w:rsidRDefault="00755222">
            <w:pPr>
              <w:pStyle w:val="EmptyCellLayoutStyle"/>
              <w:spacing w:after="0" w:line="240" w:lineRule="auto"/>
            </w:pPr>
          </w:p>
        </w:tc>
      </w:tr>
      <w:tr w:rsidR="00755222" w14:paraId="6043D93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7C10E69D" w14:textId="77777777">
              <w:trPr>
                <w:trHeight w:val="587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9"/>
                    <w:gridCol w:w="573"/>
                    <w:gridCol w:w="6"/>
                    <w:gridCol w:w="4535"/>
                    <w:gridCol w:w="20"/>
                    <w:gridCol w:w="507"/>
                    <w:gridCol w:w="602"/>
                  </w:tblGrid>
                  <w:tr w:rsidR="00965327" w14:paraId="4942AF28" w14:textId="77777777" w:rsidTr="00965327">
                    <w:trPr>
                      <w:trHeight w:val="297"/>
                    </w:trPr>
                    <w:tc>
                      <w:tcPr>
                        <w:tcW w:w="1127" w:type="dxa"/>
                      </w:tcPr>
                      <w:p w14:paraId="30ED0258" w14:textId="77777777" w:rsidR="00755222" w:rsidRDefault="00755222">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4535"/>
                        </w:tblGrid>
                        <w:tr w:rsidR="00755222" w14:paraId="32B2F771" w14:textId="77777777">
                          <w:trPr>
                            <w:trHeight w:val="219"/>
                          </w:trPr>
                          <w:tc>
                            <w:tcPr>
                              <w:tcW w:w="4536" w:type="dxa"/>
                              <w:tcBorders>
                                <w:top w:val="nil"/>
                                <w:left w:val="nil"/>
                                <w:bottom w:val="nil"/>
                                <w:right w:val="nil"/>
                              </w:tcBorders>
                              <w:tcMar>
                                <w:top w:w="39" w:type="dxa"/>
                                <w:left w:w="39" w:type="dxa"/>
                                <w:bottom w:w="39" w:type="dxa"/>
                                <w:right w:w="39" w:type="dxa"/>
                              </w:tcMar>
                            </w:tcPr>
                            <w:p w14:paraId="0F7FBE44" w14:textId="77777777" w:rsidR="00755222" w:rsidRDefault="00000000">
                              <w:pPr>
                                <w:spacing w:after="0" w:line="240" w:lineRule="auto"/>
                              </w:pPr>
                              <w:r>
                                <w:rPr>
                                  <w:rFonts w:ascii="Arial" w:eastAsia="Arial" w:hAnsi="Arial"/>
                                  <w:b/>
                                  <w:color w:val="2DABE0"/>
                                  <w:sz w:val="21"/>
                                </w:rPr>
                                <w:t>4.  COST RECOVERY</w:t>
                              </w:r>
                            </w:p>
                          </w:tc>
                        </w:tr>
                      </w:tbl>
                      <w:p w14:paraId="16CB817F" w14:textId="77777777" w:rsidR="00755222" w:rsidRDefault="00755222">
                        <w:pPr>
                          <w:spacing w:after="0" w:line="240" w:lineRule="auto"/>
                        </w:pPr>
                      </w:p>
                    </w:tc>
                    <w:tc>
                      <w:tcPr>
                        <w:tcW w:w="573" w:type="dxa"/>
                      </w:tcPr>
                      <w:p w14:paraId="0E4D3264" w14:textId="77777777" w:rsidR="00755222" w:rsidRDefault="00755222">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5066"/>
                        </w:tblGrid>
                        <w:tr w:rsidR="00755222" w14:paraId="18F0CC09" w14:textId="77777777">
                          <w:trPr>
                            <w:trHeight w:val="219"/>
                          </w:trPr>
                          <w:tc>
                            <w:tcPr>
                              <w:tcW w:w="5066" w:type="dxa"/>
                              <w:tcBorders>
                                <w:top w:val="nil"/>
                                <w:left w:val="nil"/>
                                <w:bottom w:val="nil"/>
                                <w:right w:val="nil"/>
                              </w:tcBorders>
                              <w:tcMar>
                                <w:top w:w="39" w:type="dxa"/>
                                <w:left w:w="39" w:type="dxa"/>
                                <w:bottom w:w="39" w:type="dxa"/>
                                <w:right w:w="39" w:type="dxa"/>
                              </w:tcMar>
                            </w:tcPr>
                            <w:p w14:paraId="4292E891" w14:textId="77777777" w:rsidR="00755222" w:rsidRDefault="00000000">
                              <w:pPr>
                                <w:spacing w:after="0" w:line="240" w:lineRule="auto"/>
                              </w:pPr>
                              <w:r>
                                <w:rPr>
                                  <w:rFonts w:ascii="Arial" w:eastAsia="Arial" w:hAnsi="Arial"/>
                                  <w:b/>
                                  <w:color w:val="2DABE0"/>
                                  <w:sz w:val="21"/>
                                </w:rPr>
                                <w:t>5.  ACCOUNTABILITY AND TRANSPARENCY</w:t>
                              </w:r>
                            </w:p>
                          </w:tc>
                        </w:tr>
                      </w:tbl>
                      <w:p w14:paraId="68D02213" w14:textId="77777777" w:rsidR="00755222" w:rsidRDefault="00755222">
                        <w:pPr>
                          <w:spacing w:after="0" w:line="240" w:lineRule="auto"/>
                        </w:pPr>
                      </w:p>
                    </w:tc>
                    <w:tc>
                      <w:tcPr>
                        <w:tcW w:w="602" w:type="dxa"/>
                      </w:tcPr>
                      <w:p w14:paraId="041F8BCB" w14:textId="77777777" w:rsidR="00755222" w:rsidRDefault="00755222">
                        <w:pPr>
                          <w:pStyle w:val="EmptyCellLayoutStyle"/>
                          <w:spacing w:after="0" w:line="240" w:lineRule="auto"/>
                        </w:pPr>
                      </w:p>
                    </w:tc>
                  </w:tr>
                  <w:tr w:rsidR="00755222" w14:paraId="7155BE79" w14:textId="77777777">
                    <w:trPr>
                      <w:trHeight w:val="40"/>
                    </w:trPr>
                    <w:tc>
                      <w:tcPr>
                        <w:tcW w:w="1127" w:type="dxa"/>
                      </w:tcPr>
                      <w:p w14:paraId="1E466527" w14:textId="77777777" w:rsidR="00755222" w:rsidRDefault="00755222">
                        <w:pPr>
                          <w:pStyle w:val="EmptyCellLayoutStyle"/>
                          <w:spacing w:after="0" w:line="240" w:lineRule="auto"/>
                        </w:pPr>
                      </w:p>
                    </w:tc>
                    <w:tc>
                      <w:tcPr>
                        <w:tcW w:w="6" w:type="dxa"/>
                      </w:tcPr>
                      <w:p w14:paraId="0DA357EC" w14:textId="77777777" w:rsidR="00755222" w:rsidRDefault="00755222">
                        <w:pPr>
                          <w:pStyle w:val="EmptyCellLayoutStyle"/>
                          <w:spacing w:after="0" w:line="240" w:lineRule="auto"/>
                        </w:pPr>
                      </w:p>
                    </w:tc>
                    <w:tc>
                      <w:tcPr>
                        <w:tcW w:w="4529" w:type="dxa"/>
                      </w:tcPr>
                      <w:p w14:paraId="4E70A88A" w14:textId="77777777" w:rsidR="00755222" w:rsidRDefault="00755222">
                        <w:pPr>
                          <w:pStyle w:val="EmptyCellLayoutStyle"/>
                          <w:spacing w:after="0" w:line="240" w:lineRule="auto"/>
                        </w:pPr>
                      </w:p>
                    </w:tc>
                    <w:tc>
                      <w:tcPr>
                        <w:tcW w:w="573" w:type="dxa"/>
                      </w:tcPr>
                      <w:p w14:paraId="52FE8BA0" w14:textId="77777777" w:rsidR="00755222" w:rsidRDefault="00755222">
                        <w:pPr>
                          <w:pStyle w:val="EmptyCellLayoutStyle"/>
                          <w:spacing w:after="0" w:line="240" w:lineRule="auto"/>
                        </w:pPr>
                      </w:p>
                    </w:tc>
                    <w:tc>
                      <w:tcPr>
                        <w:tcW w:w="0" w:type="dxa"/>
                      </w:tcPr>
                      <w:p w14:paraId="0A3F5CA2" w14:textId="77777777" w:rsidR="00755222" w:rsidRDefault="00755222">
                        <w:pPr>
                          <w:pStyle w:val="EmptyCellLayoutStyle"/>
                          <w:spacing w:after="0" w:line="240" w:lineRule="auto"/>
                        </w:pPr>
                      </w:p>
                    </w:tc>
                    <w:tc>
                      <w:tcPr>
                        <w:tcW w:w="4535" w:type="dxa"/>
                      </w:tcPr>
                      <w:p w14:paraId="3BD16EB8" w14:textId="77777777" w:rsidR="00755222" w:rsidRDefault="00755222">
                        <w:pPr>
                          <w:pStyle w:val="EmptyCellLayoutStyle"/>
                          <w:spacing w:after="0" w:line="240" w:lineRule="auto"/>
                        </w:pPr>
                      </w:p>
                    </w:tc>
                    <w:tc>
                      <w:tcPr>
                        <w:tcW w:w="20" w:type="dxa"/>
                      </w:tcPr>
                      <w:p w14:paraId="6C9167B3" w14:textId="77777777" w:rsidR="00755222" w:rsidRDefault="00755222">
                        <w:pPr>
                          <w:pStyle w:val="EmptyCellLayoutStyle"/>
                          <w:spacing w:after="0" w:line="240" w:lineRule="auto"/>
                        </w:pPr>
                      </w:p>
                    </w:tc>
                    <w:tc>
                      <w:tcPr>
                        <w:tcW w:w="507" w:type="dxa"/>
                      </w:tcPr>
                      <w:p w14:paraId="21443C95" w14:textId="77777777" w:rsidR="00755222" w:rsidRDefault="00755222">
                        <w:pPr>
                          <w:pStyle w:val="EmptyCellLayoutStyle"/>
                          <w:spacing w:after="0" w:line="240" w:lineRule="auto"/>
                        </w:pPr>
                      </w:p>
                    </w:tc>
                    <w:tc>
                      <w:tcPr>
                        <w:tcW w:w="602" w:type="dxa"/>
                      </w:tcPr>
                      <w:p w14:paraId="51D4F206" w14:textId="77777777" w:rsidR="00755222" w:rsidRDefault="00755222">
                        <w:pPr>
                          <w:pStyle w:val="EmptyCellLayoutStyle"/>
                          <w:spacing w:after="0" w:line="240" w:lineRule="auto"/>
                        </w:pPr>
                      </w:p>
                    </w:tc>
                  </w:tr>
                  <w:tr w:rsidR="00965327" w14:paraId="7F0AEF45" w14:textId="77777777" w:rsidTr="00965327">
                    <w:trPr>
                      <w:trHeight w:val="5"/>
                    </w:trPr>
                    <w:tc>
                      <w:tcPr>
                        <w:tcW w:w="1127" w:type="dxa"/>
                      </w:tcPr>
                      <w:p w14:paraId="01791030" w14:textId="77777777" w:rsidR="00755222" w:rsidRDefault="00755222">
                        <w:pPr>
                          <w:pStyle w:val="EmptyCellLayoutStyle"/>
                          <w:spacing w:after="0" w:line="240" w:lineRule="auto"/>
                        </w:pPr>
                      </w:p>
                    </w:tc>
                    <w:tc>
                      <w:tcPr>
                        <w:tcW w:w="6" w:type="dxa"/>
                      </w:tcPr>
                      <w:p w14:paraId="1C6EA807" w14:textId="77777777" w:rsidR="00755222" w:rsidRDefault="00755222">
                        <w:pPr>
                          <w:pStyle w:val="EmptyCellLayoutStyle"/>
                          <w:spacing w:after="0" w:line="240" w:lineRule="auto"/>
                        </w:pPr>
                      </w:p>
                    </w:tc>
                    <w:tc>
                      <w:tcPr>
                        <w:tcW w:w="4529" w:type="dxa"/>
                      </w:tcPr>
                      <w:p w14:paraId="5C30DCEC" w14:textId="77777777" w:rsidR="00755222" w:rsidRDefault="00755222">
                        <w:pPr>
                          <w:pStyle w:val="EmptyCellLayoutStyle"/>
                          <w:spacing w:after="0" w:line="240" w:lineRule="auto"/>
                        </w:pPr>
                      </w:p>
                    </w:tc>
                    <w:tc>
                      <w:tcPr>
                        <w:tcW w:w="573" w:type="dxa"/>
                      </w:tcPr>
                      <w:p w14:paraId="599840E8" w14:textId="77777777" w:rsidR="00755222" w:rsidRDefault="00755222">
                        <w:pPr>
                          <w:pStyle w:val="EmptyCellLayoutStyle"/>
                          <w:spacing w:after="0" w:line="240" w:lineRule="auto"/>
                        </w:pPr>
                      </w:p>
                    </w:tc>
                    <w:tc>
                      <w:tcPr>
                        <w:tcW w:w="0" w:type="dxa"/>
                      </w:tcPr>
                      <w:p w14:paraId="40FEED7B" w14:textId="77777777" w:rsidR="00755222" w:rsidRDefault="00755222">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755222" w14:paraId="45F295A7"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755222" w14:paraId="2A71A1CD" w14:textId="77777777">
                                <w:trPr>
                                  <w:trHeight w:val="234"/>
                                </w:trPr>
                                <w:tc>
                                  <w:tcPr>
                                    <w:tcW w:w="4538" w:type="dxa"/>
                                    <w:tcBorders>
                                      <w:top w:val="nil"/>
                                      <w:left w:val="nil"/>
                                      <w:bottom w:val="nil"/>
                                      <w:right w:val="nil"/>
                                    </w:tcBorders>
                                    <w:tcMar>
                                      <w:top w:w="39" w:type="dxa"/>
                                      <w:left w:w="39" w:type="dxa"/>
                                      <w:bottom w:w="39" w:type="dxa"/>
                                      <w:right w:w="39" w:type="dxa"/>
                                    </w:tcMar>
                                  </w:tcPr>
                                  <w:p w14:paraId="0EE9626D" w14:textId="77777777" w:rsidR="00755222" w:rsidRDefault="00000000">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645903C5" w14:textId="77777777" w:rsidR="00755222" w:rsidRDefault="00755222">
                              <w:pPr>
                                <w:spacing w:after="0" w:line="240" w:lineRule="auto"/>
                              </w:pPr>
                            </w:p>
                          </w:tc>
                        </w:tr>
                      </w:tbl>
                      <w:p w14:paraId="0663EF87" w14:textId="77777777" w:rsidR="00755222" w:rsidRDefault="00755222">
                        <w:pPr>
                          <w:spacing w:after="0" w:line="240" w:lineRule="auto"/>
                        </w:pPr>
                      </w:p>
                    </w:tc>
                    <w:tc>
                      <w:tcPr>
                        <w:tcW w:w="507" w:type="dxa"/>
                      </w:tcPr>
                      <w:p w14:paraId="7771702F" w14:textId="77777777" w:rsidR="00755222" w:rsidRDefault="00755222">
                        <w:pPr>
                          <w:pStyle w:val="EmptyCellLayoutStyle"/>
                          <w:spacing w:after="0" w:line="240" w:lineRule="auto"/>
                        </w:pPr>
                      </w:p>
                    </w:tc>
                    <w:tc>
                      <w:tcPr>
                        <w:tcW w:w="602" w:type="dxa"/>
                      </w:tcPr>
                      <w:p w14:paraId="55E9A279" w14:textId="77777777" w:rsidR="00755222" w:rsidRDefault="00755222">
                        <w:pPr>
                          <w:pStyle w:val="EmptyCellLayoutStyle"/>
                          <w:spacing w:after="0" w:line="240" w:lineRule="auto"/>
                        </w:pPr>
                      </w:p>
                    </w:tc>
                  </w:tr>
                  <w:tr w:rsidR="00965327" w14:paraId="771F66C7" w14:textId="77777777" w:rsidTr="00965327">
                    <w:trPr>
                      <w:trHeight w:val="306"/>
                    </w:trPr>
                    <w:tc>
                      <w:tcPr>
                        <w:tcW w:w="1127" w:type="dxa"/>
                      </w:tcPr>
                      <w:p w14:paraId="618A18CF" w14:textId="77777777" w:rsidR="00755222" w:rsidRDefault="00755222">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9"/>
                        </w:tblGrid>
                        <w:tr w:rsidR="00755222" w14:paraId="1DDCCB7D" w14:textId="77777777">
                          <w:trPr>
                            <w:trHeight w:val="14"/>
                          </w:trPr>
                          <w:tc>
                            <w:tcPr>
                              <w:tcW w:w="276" w:type="dxa"/>
                            </w:tcPr>
                            <w:p w14:paraId="09E6A906" w14:textId="77777777" w:rsidR="00755222" w:rsidRDefault="00755222">
                              <w:pPr>
                                <w:pStyle w:val="EmptyCellLayoutStyle"/>
                                <w:spacing w:after="0" w:line="240" w:lineRule="auto"/>
                              </w:pPr>
                            </w:p>
                          </w:tc>
                          <w:tc>
                            <w:tcPr>
                              <w:tcW w:w="4259" w:type="dxa"/>
                            </w:tcPr>
                            <w:p w14:paraId="70EF0D44" w14:textId="77777777" w:rsidR="00755222" w:rsidRDefault="00755222">
                              <w:pPr>
                                <w:pStyle w:val="EmptyCellLayoutStyle"/>
                                <w:spacing w:after="0" w:line="240" w:lineRule="auto"/>
                              </w:pPr>
                            </w:p>
                          </w:tc>
                        </w:tr>
                        <w:tr w:rsidR="00755222" w14:paraId="56C99C24" w14:textId="77777777">
                          <w:trPr>
                            <w:trHeight w:val="312"/>
                          </w:trPr>
                          <w:tc>
                            <w:tcPr>
                              <w:tcW w:w="276" w:type="dxa"/>
                            </w:tcPr>
                            <w:p w14:paraId="3A772F89" w14:textId="77777777" w:rsidR="00755222" w:rsidRDefault="00755222">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9"/>
                              </w:tblGrid>
                              <w:tr w:rsidR="00755222" w14:paraId="5FB244B3" w14:textId="77777777">
                                <w:trPr>
                                  <w:trHeight w:val="234"/>
                                </w:trPr>
                                <w:tc>
                                  <w:tcPr>
                                    <w:tcW w:w="4259" w:type="dxa"/>
                                    <w:tcBorders>
                                      <w:top w:val="nil"/>
                                      <w:left w:val="nil"/>
                                      <w:bottom w:val="nil"/>
                                      <w:right w:val="nil"/>
                                    </w:tcBorders>
                                    <w:tcMar>
                                      <w:top w:w="39" w:type="dxa"/>
                                      <w:left w:w="39" w:type="dxa"/>
                                      <w:bottom w:w="39" w:type="dxa"/>
                                      <w:right w:w="39" w:type="dxa"/>
                                    </w:tcMar>
                                  </w:tcPr>
                                  <w:p w14:paraId="09676C4C" w14:textId="77777777" w:rsidR="00755222"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2024, were as follows:</w:t>
                                    </w:r>
                                  </w:p>
                                </w:tc>
                              </w:tr>
                            </w:tbl>
                            <w:p w14:paraId="55025D7E" w14:textId="77777777" w:rsidR="00755222" w:rsidRDefault="00755222">
                              <w:pPr>
                                <w:spacing w:after="0" w:line="240" w:lineRule="auto"/>
                              </w:pPr>
                            </w:p>
                          </w:tc>
                        </w:tr>
                        <w:tr w:rsidR="00755222" w14:paraId="2CB8DA56" w14:textId="77777777">
                          <w:trPr>
                            <w:trHeight w:val="20"/>
                          </w:trPr>
                          <w:tc>
                            <w:tcPr>
                              <w:tcW w:w="276" w:type="dxa"/>
                            </w:tcPr>
                            <w:p w14:paraId="0F77E41A" w14:textId="77777777" w:rsidR="00755222" w:rsidRDefault="00755222">
                              <w:pPr>
                                <w:pStyle w:val="EmptyCellLayoutStyle"/>
                                <w:spacing w:after="0" w:line="240" w:lineRule="auto"/>
                              </w:pPr>
                            </w:p>
                          </w:tc>
                          <w:tc>
                            <w:tcPr>
                              <w:tcW w:w="4259" w:type="dxa"/>
                            </w:tcPr>
                            <w:p w14:paraId="057676D1" w14:textId="77777777" w:rsidR="00755222" w:rsidRDefault="00755222">
                              <w:pPr>
                                <w:pStyle w:val="EmptyCellLayoutStyle"/>
                                <w:spacing w:after="0" w:line="240" w:lineRule="auto"/>
                              </w:pPr>
                            </w:p>
                          </w:tc>
                        </w:tr>
                        <w:tr w:rsidR="00965327" w14:paraId="33742B6F" w14:textId="77777777" w:rsidTr="0096532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5"/>
                              </w:tblGrid>
                              <w:tr w:rsidR="00755222" w14:paraId="2D1E9B24" w14:textId="77777777">
                                <w:trPr>
                                  <w:trHeight w:val="234"/>
                                </w:trPr>
                                <w:tc>
                                  <w:tcPr>
                                    <w:tcW w:w="4536" w:type="dxa"/>
                                    <w:tcBorders>
                                      <w:top w:val="nil"/>
                                      <w:left w:val="nil"/>
                                      <w:bottom w:val="nil"/>
                                      <w:right w:val="nil"/>
                                    </w:tcBorders>
                                    <w:tcMar>
                                      <w:top w:w="39" w:type="dxa"/>
                                      <w:left w:w="39" w:type="dxa"/>
                                      <w:bottom w:w="39" w:type="dxa"/>
                                      <w:right w:w="39" w:type="dxa"/>
                                    </w:tcMar>
                                  </w:tcPr>
                                  <w:p w14:paraId="4A9CE7BD" w14:textId="77777777" w:rsidR="00755222"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the contributor deposit and covers services provided on that contribution for the entire duration of the Fund. Cumulatively, as of 31 December 2024, US$ </w:t>
                                    </w:r>
                                    <w:r>
                                      <w:rPr>
                                        <w:rFonts w:ascii="Arial" w:eastAsia="Arial" w:hAnsi="Arial"/>
                                        <w:b/>
                                        <w:color w:val="000000"/>
                                      </w:rPr>
                                      <w:t xml:space="preserve">1,048,415 </w:t>
                                    </w:r>
                                    <w:r>
                                      <w:rPr>
                                        <w:rFonts w:ascii="Arial" w:eastAsia="Arial" w:hAnsi="Arial"/>
                                        <w:color w:val="000000"/>
                                      </w:rPr>
                                      <w:t>has been charged in AA fees.</w:t>
                                    </w:r>
                                  </w:p>
                                  <w:p w14:paraId="007316FB" w14:textId="77777777" w:rsidR="00755222" w:rsidRDefault="00000000">
                                    <w:pPr>
                                      <w:spacing w:after="0" w:line="240" w:lineRule="auto"/>
                                      <w:ind w:left="720" w:hanging="360"/>
                                    </w:pPr>
                                    <w:r>
                                      <w:rPr>
                                        <w:rFonts w:ascii="Arial" w:eastAsia="Arial" w:hAnsi="Arial"/>
                                        <w:color w:val="000000"/>
                                      </w:rPr>
                                      <w:br/>
                                    </w:r>
                                  </w:p>
                                  <w:p w14:paraId="5A453C13" w14:textId="77777777" w:rsidR="00755222"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no funds were deducted for indirect support cost</w:t>
                                    </w:r>
                                  </w:p>
                                </w:tc>
                              </w:tr>
                            </w:tbl>
                            <w:p w14:paraId="0A328B26" w14:textId="77777777" w:rsidR="00755222" w:rsidRDefault="00755222">
                              <w:pPr>
                                <w:spacing w:after="0" w:line="240" w:lineRule="auto"/>
                              </w:pPr>
                            </w:p>
                          </w:tc>
                        </w:tr>
                      </w:tbl>
                      <w:p w14:paraId="0AB301B1" w14:textId="77777777" w:rsidR="00755222" w:rsidRDefault="00755222">
                        <w:pPr>
                          <w:spacing w:after="0" w:line="240" w:lineRule="auto"/>
                        </w:pPr>
                      </w:p>
                    </w:tc>
                    <w:tc>
                      <w:tcPr>
                        <w:tcW w:w="573" w:type="dxa"/>
                      </w:tcPr>
                      <w:p w14:paraId="18544007" w14:textId="77777777" w:rsidR="00755222" w:rsidRDefault="00755222">
                        <w:pPr>
                          <w:pStyle w:val="EmptyCellLayoutStyle"/>
                          <w:spacing w:after="0" w:line="240" w:lineRule="auto"/>
                        </w:pPr>
                      </w:p>
                    </w:tc>
                    <w:tc>
                      <w:tcPr>
                        <w:tcW w:w="0" w:type="dxa"/>
                      </w:tcPr>
                      <w:p w14:paraId="73290E7A" w14:textId="77777777" w:rsidR="00755222" w:rsidRDefault="00755222">
                        <w:pPr>
                          <w:pStyle w:val="EmptyCellLayoutStyle"/>
                          <w:spacing w:after="0" w:line="240" w:lineRule="auto"/>
                        </w:pPr>
                      </w:p>
                    </w:tc>
                    <w:tc>
                      <w:tcPr>
                        <w:tcW w:w="4535" w:type="dxa"/>
                        <w:gridSpan w:val="2"/>
                        <w:vMerge/>
                      </w:tcPr>
                      <w:p w14:paraId="091D5888" w14:textId="77777777" w:rsidR="00755222" w:rsidRDefault="00755222">
                        <w:pPr>
                          <w:pStyle w:val="EmptyCellLayoutStyle"/>
                          <w:spacing w:after="0" w:line="240" w:lineRule="auto"/>
                        </w:pPr>
                      </w:p>
                    </w:tc>
                    <w:tc>
                      <w:tcPr>
                        <w:tcW w:w="507" w:type="dxa"/>
                      </w:tcPr>
                      <w:p w14:paraId="5AA87AB3" w14:textId="77777777" w:rsidR="00755222" w:rsidRDefault="00755222">
                        <w:pPr>
                          <w:pStyle w:val="EmptyCellLayoutStyle"/>
                          <w:spacing w:after="0" w:line="240" w:lineRule="auto"/>
                        </w:pPr>
                      </w:p>
                    </w:tc>
                    <w:tc>
                      <w:tcPr>
                        <w:tcW w:w="602" w:type="dxa"/>
                      </w:tcPr>
                      <w:p w14:paraId="0C781DE4" w14:textId="77777777" w:rsidR="00755222" w:rsidRDefault="00755222">
                        <w:pPr>
                          <w:pStyle w:val="EmptyCellLayoutStyle"/>
                          <w:spacing w:after="0" w:line="240" w:lineRule="auto"/>
                        </w:pPr>
                      </w:p>
                    </w:tc>
                  </w:tr>
                  <w:tr w:rsidR="00965327" w14:paraId="25D92A96" w14:textId="77777777" w:rsidTr="00965327">
                    <w:trPr>
                      <w:trHeight w:val="352"/>
                    </w:trPr>
                    <w:tc>
                      <w:tcPr>
                        <w:tcW w:w="1127" w:type="dxa"/>
                      </w:tcPr>
                      <w:p w14:paraId="0AB6CDEB" w14:textId="77777777" w:rsidR="00755222" w:rsidRDefault="00755222">
                        <w:pPr>
                          <w:pStyle w:val="EmptyCellLayoutStyle"/>
                          <w:spacing w:after="0" w:line="240" w:lineRule="auto"/>
                        </w:pPr>
                      </w:p>
                    </w:tc>
                    <w:tc>
                      <w:tcPr>
                        <w:tcW w:w="6" w:type="dxa"/>
                        <w:gridSpan w:val="2"/>
                        <w:vMerge/>
                      </w:tcPr>
                      <w:p w14:paraId="220659F5" w14:textId="77777777" w:rsidR="00755222" w:rsidRDefault="00755222">
                        <w:pPr>
                          <w:pStyle w:val="EmptyCellLayoutStyle"/>
                          <w:spacing w:after="0" w:line="240" w:lineRule="auto"/>
                        </w:pPr>
                      </w:p>
                    </w:tc>
                    <w:tc>
                      <w:tcPr>
                        <w:tcW w:w="573" w:type="dxa"/>
                      </w:tcPr>
                      <w:p w14:paraId="24288DB0" w14:textId="77777777" w:rsidR="00755222" w:rsidRDefault="00755222">
                        <w:pPr>
                          <w:pStyle w:val="EmptyCellLayoutStyle"/>
                          <w:spacing w:after="0" w:line="240" w:lineRule="auto"/>
                        </w:pPr>
                      </w:p>
                    </w:tc>
                    <w:tc>
                      <w:tcPr>
                        <w:tcW w:w="0" w:type="dxa"/>
                      </w:tcPr>
                      <w:p w14:paraId="42D05C13" w14:textId="77777777" w:rsidR="00755222" w:rsidRDefault="00755222">
                        <w:pPr>
                          <w:pStyle w:val="EmptyCellLayoutStyle"/>
                          <w:spacing w:after="0" w:line="240" w:lineRule="auto"/>
                        </w:pPr>
                      </w:p>
                    </w:tc>
                    <w:tc>
                      <w:tcPr>
                        <w:tcW w:w="4535" w:type="dxa"/>
                      </w:tcPr>
                      <w:p w14:paraId="4E691526" w14:textId="77777777" w:rsidR="00755222" w:rsidRDefault="00755222">
                        <w:pPr>
                          <w:pStyle w:val="EmptyCellLayoutStyle"/>
                          <w:spacing w:after="0" w:line="240" w:lineRule="auto"/>
                        </w:pPr>
                      </w:p>
                    </w:tc>
                    <w:tc>
                      <w:tcPr>
                        <w:tcW w:w="20" w:type="dxa"/>
                      </w:tcPr>
                      <w:p w14:paraId="305D4140" w14:textId="77777777" w:rsidR="00755222" w:rsidRDefault="00755222">
                        <w:pPr>
                          <w:pStyle w:val="EmptyCellLayoutStyle"/>
                          <w:spacing w:after="0" w:line="240" w:lineRule="auto"/>
                        </w:pPr>
                      </w:p>
                    </w:tc>
                    <w:tc>
                      <w:tcPr>
                        <w:tcW w:w="507" w:type="dxa"/>
                      </w:tcPr>
                      <w:p w14:paraId="049D040D" w14:textId="77777777" w:rsidR="00755222" w:rsidRDefault="00755222">
                        <w:pPr>
                          <w:pStyle w:val="EmptyCellLayoutStyle"/>
                          <w:spacing w:after="0" w:line="240" w:lineRule="auto"/>
                        </w:pPr>
                      </w:p>
                    </w:tc>
                    <w:tc>
                      <w:tcPr>
                        <w:tcW w:w="602" w:type="dxa"/>
                      </w:tcPr>
                      <w:p w14:paraId="16B12B5C" w14:textId="77777777" w:rsidR="00755222" w:rsidRDefault="00755222">
                        <w:pPr>
                          <w:pStyle w:val="EmptyCellLayoutStyle"/>
                          <w:spacing w:after="0" w:line="240" w:lineRule="auto"/>
                        </w:pPr>
                      </w:p>
                    </w:tc>
                  </w:tr>
                  <w:tr w:rsidR="00755222" w14:paraId="45124DA7" w14:textId="77777777">
                    <w:trPr>
                      <w:trHeight w:val="220"/>
                    </w:trPr>
                    <w:tc>
                      <w:tcPr>
                        <w:tcW w:w="1127" w:type="dxa"/>
                      </w:tcPr>
                      <w:p w14:paraId="17437EE2" w14:textId="77777777" w:rsidR="00755222" w:rsidRDefault="00755222">
                        <w:pPr>
                          <w:pStyle w:val="EmptyCellLayoutStyle"/>
                          <w:spacing w:after="0" w:line="240" w:lineRule="auto"/>
                        </w:pPr>
                      </w:p>
                    </w:tc>
                    <w:tc>
                      <w:tcPr>
                        <w:tcW w:w="6" w:type="dxa"/>
                      </w:tcPr>
                      <w:p w14:paraId="13675508" w14:textId="77777777" w:rsidR="00755222" w:rsidRDefault="00755222">
                        <w:pPr>
                          <w:pStyle w:val="EmptyCellLayoutStyle"/>
                          <w:spacing w:after="0" w:line="240" w:lineRule="auto"/>
                        </w:pPr>
                      </w:p>
                    </w:tc>
                    <w:tc>
                      <w:tcPr>
                        <w:tcW w:w="4529" w:type="dxa"/>
                      </w:tcPr>
                      <w:p w14:paraId="7E35DED5" w14:textId="77777777" w:rsidR="00755222" w:rsidRDefault="00755222">
                        <w:pPr>
                          <w:pStyle w:val="EmptyCellLayoutStyle"/>
                          <w:spacing w:after="0" w:line="240" w:lineRule="auto"/>
                        </w:pPr>
                      </w:p>
                    </w:tc>
                    <w:tc>
                      <w:tcPr>
                        <w:tcW w:w="573" w:type="dxa"/>
                      </w:tcPr>
                      <w:p w14:paraId="73B283CB" w14:textId="77777777" w:rsidR="00755222" w:rsidRDefault="00755222">
                        <w:pPr>
                          <w:pStyle w:val="EmptyCellLayoutStyle"/>
                          <w:spacing w:after="0" w:line="240" w:lineRule="auto"/>
                        </w:pPr>
                      </w:p>
                    </w:tc>
                    <w:tc>
                      <w:tcPr>
                        <w:tcW w:w="0" w:type="dxa"/>
                      </w:tcPr>
                      <w:p w14:paraId="2276EAAC" w14:textId="77777777" w:rsidR="00755222" w:rsidRDefault="00755222">
                        <w:pPr>
                          <w:pStyle w:val="EmptyCellLayoutStyle"/>
                          <w:spacing w:after="0" w:line="240" w:lineRule="auto"/>
                        </w:pPr>
                      </w:p>
                    </w:tc>
                    <w:tc>
                      <w:tcPr>
                        <w:tcW w:w="4535" w:type="dxa"/>
                      </w:tcPr>
                      <w:p w14:paraId="47159FED" w14:textId="77777777" w:rsidR="00755222" w:rsidRDefault="00755222">
                        <w:pPr>
                          <w:pStyle w:val="EmptyCellLayoutStyle"/>
                          <w:spacing w:after="0" w:line="240" w:lineRule="auto"/>
                        </w:pPr>
                      </w:p>
                    </w:tc>
                    <w:tc>
                      <w:tcPr>
                        <w:tcW w:w="20" w:type="dxa"/>
                      </w:tcPr>
                      <w:p w14:paraId="23A51FF7" w14:textId="77777777" w:rsidR="00755222" w:rsidRDefault="00755222">
                        <w:pPr>
                          <w:pStyle w:val="EmptyCellLayoutStyle"/>
                          <w:spacing w:after="0" w:line="240" w:lineRule="auto"/>
                        </w:pPr>
                      </w:p>
                    </w:tc>
                    <w:tc>
                      <w:tcPr>
                        <w:tcW w:w="507" w:type="dxa"/>
                      </w:tcPr>
                      <w:p w14:paraId="10C80A8B" w14:textId="77777777" w:rsidR="00755222" w:rsidRDefault="00755222">
                        <w:pPr>
                          <w:pStyle w:val="EmptyCellLayoutStyle"/>
                          <w:spacing w:after="0" w:line="240" w:lineRule="auto"/>
                        </w:pPr>
                      </w:p>
                    </w:tc>
                    <w:tc>
                      <w:tcPr>
                        <w:tcW w:w="602" w:type="dxa"/>
                      </w:tcPr>
                      <w:p w14:paraId="654938BB" w14:textId="77777777" w:rsidR="00755222" w:rsidRDefault="00755222">
                        <w:pPr>
                          <w:pStyle w:val="EmptyCellLayoutStyle"/>
                          <w:spacing w:after="0" w:line="240" w:lineRule="auto"/>
                        </w:pPr>
                      </w:p>
                    </w:tc>
                  </w:tr>
                  <w:tr w:rsidR="00965327" w14:paraId="229C76A4" w14:textId="77777777" w:rsidTr="00965327">
                    <w:trPr>
                      <w:trHeight w:val="297"/>
                    </w:trPr>
                    <w:tc>
                      <w:tcPr>
                        <w:tcW w:w="1127" w:type="dxa"/>
                      </w:tcPr>
                      <w:p w14:paraId="6A39D2D6" w14:textId="77777777" w:rsidR="00755222" w:rsidRDefault="00755222">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755222" w14:paraId="6E587DAC" w14:textId="77777777">
                          <w:trPr>
                            <w:trHeight w:val="219"/>
                          </w:trPr>
                          <w:tc>
                            <w:tcPr>
                              <w:tcW w:w="9648" w:type="dxa"/>
                              <w:tcBorders>
                                <w:top w:val="nil"/>
                                <w:left w:val="nil"/>
                                <w:bottom w:val="nil"/>
                                <w:right w:val="nil"/>
                              </w:tcBorders>
                              <w:tcMar>
                                <w:top w:w="39" w:type="dxa"/>
                                <w:left w:w="39" w:type="dxa"/>
                                <w:bottom w:w="39" w:type="dxa"/>
                                <w:right w:w="39" w:type="dxa"/>
                              </w:tcMar>
                            </w:tcPr>
                            <w:p w14:paraId="475A4D69" w14:textId="77777777" w:rsidR="00755222" w:rsidRDefault="00000000">
                              <w:pPr>
                                <w:spacing w:after="0" w:line="240" w:lineRule="auto"/>
                              </w:pPr>
                              <w:r>
                                <w:rPr>
                                  <w:rFonts w:ascii="Arial" w:eastAsia="Arial" w:hAnsi="Arial"/>
                                  <w:b/>
                                  <w:color w:val="2DABE0"/>
                                  <w:sz w:val="21"/>
                                </w:rPr>
                                <w:t>6.  DIRECT COSTS</w:t>
                              </w:r>
                            </w:p>
                          </w:tc>
                        </w:tr>
                      </w:tbl>
                      <w:p w14:paraId="53DA2918" w14:textId="77777777" w:rsidR="00755222" w:rsidRDefault="00755222">
                        <w:pPr>
                          <w:spacing w:after="0" w:line="240" w:lineRule="auto"/>
                        </w:pPr>
                      </w:p>
                    </w:tc>
                    <w:tc>
                      <w:tcPr>
                        <w:tcW w:w="20" w:type="dxa"/>
                      </w:tcPr>
                      <w:p w14:paraId="53060653" w14:textId="77777777" w:rsidR="00755222" w:rsidRDefault="00755222">
                        <w:pPr>
                          <w:pStyle w:val="EmptyCellLayoutStyle"/>
                          <w:spacing w:after="0" w:line="240" w:lineRule="auto"/>
                        </w:pPr>
                      </w:p>
                    </w:tc>
                    <w:tc>
                      <w:tcPr>
                        <w:tcW w:w="507" w:type="dxa"/>
                      </w:tcPr>
                      <w:p w14:paraId="292D8628" w14:textId="77777777" w:rsidR="00755222" w:rsidRDefault="00755222">
                        <w:pPr>
                          <w:pStyle w:val="EmptyCellLayoutStyle"/>
                          <w:spacing w:after="0" w:line="240" w:lineRule="auto"/>
                        </w:pPr>
                      </w:p>
                    </w:tc>
                    <w:tc>
                      <w:tcPr>
                        <w:tcW w:w="602" w:type="dxa"/>
                      </w:tcPr>
                      <w:p w14:paraId="52806480" w14:textId="77777777" w:rsidR="00755222" w:rsidRDefault="00755222">
                        <w:pPr>
                          <w:pStyle w:val="EmptyCellLayoutStyle"/>
                          <w:spacing w:after="0" w:line="240" w:lineRule="auto"/>
                        </w:pPr>
                      </w:p>
                    </w:tc>
                  </w:tr>
                  <w:tr w:rsidR="00755222" w14:paraId="3E80886B" w14:textId="77777777">
                    <w:trPr>
                      <w:trHeight w:val="23"/>
                    </w:trPr>
                    <w:tc>
                      <w:tcPr>
                        <w:tcW w:w="1127" w:type="dxa"/>
                      </w:tcPr>
                      <w:p w14:paraId="678039E2" w14:textId="77777777" w:rsidR="00755222" w:rsidRDefault="00755222">
                        <w:pPr>
                          <w:pStyle w:val="EmptyCellLayoutStyle"/>
                          <w:spacing w:after="0" w:line="240" w:lineRule="auto"/>
                        </w:pPr>
                      </w:p>
                    </w:tc>
                    <w:tc>
                      <w:tcPr>
                        <w:tcW w:w="6" w:type="dxa"/>
                      </w:tcPr>
                      <w:p w14:paraId="3D3977CE" w14:textId="77777777" w:rsidR="00755222" w:rsidRDefault="00755222">
                        <w:pPr>
                          <w:pStyle w:val="EmptyCellLayoutStyle"/>
                          <w:spacing w:after="0" w:line="240" w:lineRule="auto"/>
                        </w:pPr>
                      </w:p>
                    </w:tc>
                    <w:tc>
                      <w:tcPr>
                        <w:tcW w:w="4529" w:type="dxa"/>
                      </w:tcPr>
                      <w:p w14:paraId="60B5F878" w14:textId="77777777" w:rsidR="00755222" w:rsidRDefault="00755222">
                        <w:pPr>
                          <w:pStyle w:val="EmptyCellLayoutStyle"/>
                          <w:spacing w:after="0" w:line="240" w:lineRule="auto"/>
                        </w:pPr>
                      </w:p>
                    </w:tc>
                    <w:tc>
                      <w:tcPr>
                        <w:tcW w:w="573" w:type="dxa"/>
                      </w:tcPr>
                      <w:p w14:paraId="4009FD3E" w14:textId="77777777" w:rsidR="00755222" w:rsidRDefault="00755222">
                        <w:pPr>
                          <w:pStyle w:val="EmptyCellLayoutStyle"/>
                          <w:spacing w:after="0" w:line="240" w:lineRule="auto"/>
                        </w:pPr>
                      </w:p>
                    </w:tc>
                    <w:tc>
                      <w:tcPr>
                        <w:tcW w:w="0" w:type="dxa"/>
                      </w:tcPr>
                      <w:p w14:paraId="5A4511B5" w14:textId="77777777" w:rsidR="00755222" w:rsidRDefault="00755222">
                        <w:pPr>
                          <w:pStyle w:val="EmptyCellLayoutStyle"/>
                          <w:spacing w:after="0" w:line="240" w:lineRule="auto"/>
                        </w:pPr>
                      </w:p>
                    </w:tc>
                    <w:tc>
                      <w:tcPr>
                        <w:tcW w:w="4535" w:type="dxa"/>
                      </w:tcPr>
                      <w:p w14:paraId="26C532F5" w14:textId="77777777" w:rsidR="00755222" w:rsidRDefault="00755222">
                        <w:pPr>
                          <w:pStyle w:val="EmptyCellLayoutStyle"/>
                          <w:spacing w:after="0" w:line="240" w:lineRule="auto"/>
                        </w:pPr>
                      </w:p>
                    </w:tc>
                    <w:tc>
                      <w:tcPr>
                        <w:tcW w:w="20" w:type="dxa"/>
                      </w:tcPr>
                      <w:p w14:paraId="7640B18D" w14:textId="77777777" w:rsidR="00755222" w:rsidRDefault="00755222">
                        <w:pPr>
                          <w:pStyle w:val="EmptyCellLayoutStyle"/>
                          <w:spacing w:after="0" w:line="240" w:lineRule="auto"/>
                        </w:pPr>
                      </w:p>
                    </w:tc>
                    <w:tc>
                      <w:tcPr>
                        <w:tcW w:w="507" w:type="dxa"/>
                      </w:tcPr>
                      <w:p w14:paraId="2AE8522E" w14:textId="77777777" w:rsidR="00755222" w:rsidRDefault="00755222">
                        <w:pPr>
                          <w:pStyle w:val="EmptyCellLayoutStyle"/>
                          <w:spacing w:after="0" w:line="240" w:lineRule="auto"/>
                        </w:pPr>
                      </w:p>
                    </w:tc>
                    <w:tc>
                      <w:tcPr>
                        <w:tcW w:w="602" w:type="dxa"/>
                      </w:tcPr>
                      <w:p w14:paraId="2DA56E2D" w14:textId="77777777" w:rsidR="00755222" w:rsidRDefault="00755222">
                        <w:pPr>
                          <w:pStyle w:val="EmptyCellLayoutStyle"/>
                          <w:spacing w:after="0" w:line="240" w:lineRule="auto"/>
                        </w:pPr>
                      </w:p>
                    </w:tc>
                  </w:tr>
                  <w:tr w:rsidR="00965327" w14:paraId="7A7F3523" w14:textId="77777777" w:rsidTr="00965327">
                    <w:trPr>
                      <w:trHeight w:val="312"/>
                    </w:trPr>
                    <w:tc>
                      <w:tcPr>
                        <w:tcW w:w="1127" w:type="dxa"/>
                      </w:tcPr>
                      <w:p w14:paraId="63FE4311" w14:textId="77777777" w:rsidR="00755222" w:rsidRDefault="00755222">
                        <w:pPr>
                          <w:pStyle w:val="EmptyCellLayoutStyle"/>
                          <w:spacing w:after="0" w:line="240" w:lineRule="auto"/>
                        </w:pPr>
                      </w:p>
                    </w:tc>
                    <w:tc>
                      <w:tcPr>
                        <w:tcW w:w="6" w:type="dxa"/>
                        <w:gridSpan w:val="5"/>
                      </w:tcPr>
                      <w:tbl>
                        <w:tblPr>
                          <w:tblW w:w="0" w:type="auto"/>
                          <w:tblCellMar>
                            <w:left w:w="0" w:type="dxa"/>
                            <w:right w:w="0" w:type="dxa"/>
                          </w:tblCellMar>
                          <w:tblLook w:val="04A0" w:firstRow="1" w:lastRow="0" w:firstColumn="1" w:lastColumn="0" w:noHBand="0" w:noVBand="1"/>
                        </w:tblPr>
                        <w:tblGrid>
                          <w:gridCol w:w="9648"/>
                        </w:tblGrid>
                        <w:tr w:rsidR="00755222" w14:paraId="716162EC" w14:textId="77777777">
                          <w:trPr>
                            <w:trHeight w:val="234"/>
                          </w:trPr>
                          <w:tc>
                            <w:tcPr>
                              <w:tcW w:w="9648" w:type="dxa"/>
                              <w:tcBorders>
                                <w:top w:val="nil"/>
                                <w:left w:val="nil"/>
                                <w:bottom w:val="nil"/>
                                <w:right w:val="nil"/>
                              </w:tcBorders>
                              <w:tcMar>
                                <w:top w:w="39" w:type="dxa"/>
                                <w:left w:w="39" w:type="dxa"/>
                                <w:bottom w:w="39" w:type="dxa"/>
                                <w:right w:w="39" w:type="dxa"/>
                              </w:tcMar>
                            </w:tcPr>
                            <w:p w14:paraId="2C5FC6FB" w14:textId="77777777" w:rsidR="00755222"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2024, US$ 8,993,506 has been charged as Direct Costs.</w:t>
                              </w:r>
                            </w:p>
                          </w:tc>
                        </w:tr>
                      </w:tbl>
                      <w:p w14:paraId="401CEC79" w14:textId="77777777" w:rsidR="00755222" w:rsidRDefault="00755222">
                        <w:pPr>
                          <w:spacing w:after="0" w:line="240" w:lineRule="auto"/>
                        </w:pPr>
                      </w:p>
                    </w:tc>
                    <w:tc>
                      <w:tcPr>
                        <w:tcW w:w="20" w:type="dxa"/>
                      </w:tcPr>
                      <w:p w14:paraId="3B85703F" w14:textId="77777777" w:rsidR="00755222" w:rsidRDefault="00755222">
                        <w:pPr>
                          <w:pStyle w:val="EmptyCellLayoutStyle"/>
                          <w:spacing w:after="0" w:line="240" w:lineRule="auto"/>
                        </w:pPr>
                      </w:p>
                    </w:tc>
                    <w:tc>
                      <w:tcPr>
                        <w:tcW w:w="507" w:type="dxa"/>
                      </w:tcPr>
                      <w:p w14:paraId="092FECDE" w14:textId="77777777" w:rsidR="00755222" w:rsidRDefault="00755222">
                        <w:pPr>
                          <w:pStyle w:val="EmptyCellLayoutStyle"/>
                          <w:spacing w:after="0" w:line="240" w:lineRule="auto"/>
                        </w:pPr>
                      </w:p>
                    </w:tc>
                    <w:tc>
                      <w:tcPr>
                        <w:tcW w:w="602" w:type="dxa"/>
                      </w:tcPr>
                      <w:p w14:paraId="0E9EBB2C" w14:textId="77777777" w:rsidR="00755222" w:rsidRDefault="00755222">
                        <w:pPr>
                          <w:pStyle w:val="EmptyCellLayoutStyle"/>
                          <w:spacing w:after="0" w:line="240" w:lineRule="auto"/>
                        </w:pPr>
                      </w:p>
                    </w:tc>
                  </w:tr>
                  <w:tr w:rsidR="00755222" w14:paraId="045BB069" w14:textId="77777777">
                    <w:trPr>
                      <w:trHeight w:val="63"/>
                    </w:trPr>
                    <w:tc>
                      <w:tcPr>
                        <w:tcW w:w="1127" w:type="dxa"/>
                      </w:tcPr>
                      <w:p w14:paraId="7D267BB8" w14:textId="77777777" w:rsidR="00755222" w:rsidRDefault="00755222">
                        <w:pPr>
                          <w:pStyle w:val="EmptyCellLayoutStyle"/>
                          <w:spacing w:after="0" w:line="240" w:lineRule="auto"/>
                        </w:pPr>
                      </w:p>
                    </w:tc>
                    <w:tc>
                      <w:tcPr>
                        <w:tcW w:w="6" w:type="dxa"/>
                      </w:tcPr>
                      <w:p w14:paraId="4865335C" w14:textId="77777777" w:rsidR="00755222" w:rsidRDefault="00755222">
                        <w:pPr>
                          <w:pStyle w:val="EmptyCellLayoutStyle"/>
                          <w:spacing w:after="0" w:line="240" w:lineRule="auto"/>
                        </w:pPr>
                      </w:p>
                    </w:tc>
                    <w:tc>
                      <w:tcPr>
                        <w:tcW w:w="4529" w:type="dxa"/>
                      </w:tcPr>
                      <w:p w14:paraId="6D703174" w14:textId="77777777" w:rsidR="00755222" w:rsidRDefault="00755222">
                        <w:pPr>
                          <w:pStyle w:val="EmptyCellLayoutStyle"/>
                          <w:spacing w:after="0" w:line="240" w:lineRule="auto"/>
                        </w:pPr>
                      </w:p>
                    </w:tc>
                    <w:tc>
                      <w:tcPr>
                        <w:tcW w:w="573" w:type="dxa"/>
                      </w:tcPr>
                      <w:p w14:paraId="0426119A" w14:textId="77777777" w:rsidR="00755222" w:rsidRDefault="00755222">
                        <w:pPr>
                          <w:pStyle w:val="EmptyCellLayoutStyle"/>
                          <w:spacing w:after="0" w:line="240" w:lineRule="auto"/>
                        </w:pPr>
                      </w:p>
                    </w:tc>
                    <w:tc>
                      <w:tcPr>
                        <w:tcW w:w="0" w:type="dxa"/>
                      </w:tcPr>
                      <w:p w14:paraId="437DE822" w14:textId="77777777" w:rsidR="00755222" w:rsidRDefault="00755222">
                        <w:pPr>
                          <w:pStyle w:val="EmptyCellLayoutStyle"/>
                          <w:spacing w:after="0" w:line="240" w:lineRule="auto"/>
                        </w:pPr>
                      </w:p>
                    </w:tc>
                    <w:tc>
                      <w:tcPr>
                        <w:tcW w:w="4535" w:type="dxa"/>
                      </w:tcPr>
                      <w:p w14:paraId="503F3A1D" w14:textId="77777777" w:rsidR="00755222" w:rsidRDefault="00755222">
                        <w:pPr>
                          <w:pStyle w:val="EmptyCellLayoutStyle"/>
                          <w:spacing w:after="0" w:line="240" w:lineRule="auto"/>
                        </w:pPr>
                      </w:p>
                    </w:tc>
                    <w:tc>
                      <w:tcPr>
                        <w:tcW w:w="20" w:type="dxa"/>
                      </w:tcPr>
                      <w:p w14:paraId="24A55B9B" w14:textId="77777777" w:rsidR="00755222" w:rsidRDefault="00755222">
                        <w:pPr>
                          <w:pStyle w:val="EmptyCellLayoutStyle"/>
                          <w:spacing w:after="0" w:line="240" w:lineRule="auto"/>
                        </w:pPr>
                      </w:p>
                    </w:tc>
                    <w:tc>
                      <w:tcPr>
                        <w:tcW w:w="507" w:type="dxa"/>
                      </w:tcPr>
                      <w:p w14:paraId="76B80074" w14:textId="77777777" w:rsidR="00755222" w:rsidRDefault="00755222">
                        <w:pPr>
                          <w:pStyle w:val="EmptyCellLayoutStyle"/>
                          <w:spacing w:after="0" w:line="240" w:lineRule="auto"/>
                        </w:pPr>
                      </w:p>
                    </w:tc>
                    <w:tc>
                      <w:tcPr>
                        <w:tcW w:w="602" w:type="dxa"/>
                      </w:tcPr>
                      <w:p w14:paraId="0BF6565C" w14:textId="77777777" w:rsidR="00755222" w:rsidRDefault="00755222">
                        <w:pPr>
                          <w:pStyle w:val="EmptyCellLayoutStyle"/>
                          <w:spacing w:after="0" w:line="240" w:lineRule="auto"/>
                        </w:pPr>
                      </w:p>
                    </w:tc>
                  </w:tr>
                  <w:tr w:rsidR="00965327" w14:paraId="11D44715" w14:textId="77777777" w:rsidTr="00965327">
                    <w:tc>
                      <w:tcPr>
                        <w:tcW w:w="1127" w:type="dxa"/>
                      </w:tcPr>
                      <w:p w14:paraId="4C8B6D55" w14:textId="77777777" w:rsidR="00755222" w:rsidRDefault="00755222">
                        <w:pPr>
                          <w:pStyle w:val="EmptyCellLayoutStyle"/>
                          <w:spacing w:after="0" w:line="240" w:lineRule="auto"/>
                        </w:pPr>
                      </w:p>
                    </w:tc>
                    <w:tc>
                      <w:tcPr>
                        <w:tcW w:w="6" w:type="dxa"/>
                      </w:tcPr>
                      <w:p w14:paraId="1BEE30C5" w14:textId="77777777" w:rsidR="00755222" w:rsidRDefault="00755222">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965327" w14:paraId="00AED2B5" w14:textId="77777777" w:rsidTr="0096532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755222" w14:paraId="5734A6D0" w14:textId="77777777">
                                <w:trPr>
                                  <w:trHeight w:hRule="exact" w:val="632"/>
                                </w:trPr>
                                <w:tc>
                                  <w:tcPr>
                                    <w:tcW w:w="1032" w:type="dxa"/>
                                    <w:shd w:val="clear" w:color="auto" w:fill="15385F"/>
                                    <w:tcMar>
                                      <w:top w:w="0" w:type="dxa"/>
                                      <w:left w:w="0" w:type="dxa"/>
                                      <w:bottom w:w="0" w:type="dxa"/>
                                      <w:right w:w="0" w:type="dxa"/>
                                    </w:tcMar>
                                    <w:vAlign w:val="center"/>
                                  </w:tcPr>
                                  <w:p w14:paraId="1BD1B5B5" w14:textId="77777777" w:rsidR="00755222"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19F04D09" w14:textId="77777777" w:rsidR="00755222" w:rsidRDefault="007552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2C81315" w14:textId="77777777" w:rsidR="00755222"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090EB0A" w14:textId="77777777" w:rsidR="00755222"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755222" w14:paraId="140F546D" w14:textId="77777777">
                                <w:trPr>
                                  <w:trHeight w:hRule="exact" w:val="632"/>
                                </w:trPr>
                                <w:tc>
                                  <w:tcPr>
                                    <w:tcW w:w="4408" w:type="dxa"/>
                                    <w:shd w:val="clear" w:color="auto" w:fill="15385F"/>
                                    <w:tcMar>
                                      <w:top w:w="0" w:type="dxa"/>
                                      <w:left w:w="0" w:type="dxa"/>
                                      <w:bottom w:w="0" w:type="dxa"/>
                                      <w:right w:w="0" w:type="dxa"/>
                                    </w:tcMar>
                                    <w:vAlign w:val="center"/>
                                  </w:tcPr>
                                  <w:p w14:paraId="1295B361" w14:textId="77777777" w:rsidR="00755222" w:rsidRDefault="00000000">
                                    <w:pPr>
                                      <w:spacing w:after="0" w:line="240" w:lineRule="auto"/>
                                      <w:jc w:val="center"/>
                                    </w:pPr>
                                    <w:r>
                                      <w:rPr>
                                        <w:rFonts w:ascii="Arial" w:eastAsia="Arial" w:hAnsi="Arial"/>
                                        <w:color w:val="FFFFFF"/>
                                        <w:sz w:val="16"/>
                                      </w:rPr>
                                      <w:t>Expenditure</w:t>
                                    </w:r>
                                  </w:p>
                                </w:tc>
                              </w:tr>
                            </w:tbl>
                            <w:p w14:paraId="2B269850" w14:textId="77777777" w:rsidR="00755222" w:rsidRDefault="00755222">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755222" w14:paraId="33AE6890" w14:textId="77777777">
                                <w:trPr>
                                  <w:trHeight w:hRule="exact" w:val="632"/>
                                </w:trPr>
                                <w:tc>
                                  <w:tcPr>
                                    <w:tcW w:w="986" w:type="dxa"/>
                                    <w:shd w:val="clear" w:color="auto" w:fill="15385F"/>
                                    <w:tcMar>
                                      <w:top w:w="0" w:type="dxa"/>
                                      <w:left w:w="0" w:type="dxa"/>
                                      <w:bottom w:w="0" w:type="dxa"/>
                                      <w:right w:w="0" w:type="dxa"/>
                                    </w:tcMar>
                                    <w:vAlign w:val="center"/>
                                  </w:tcPr>
                                  <w:p w14:paraId="6584D363" w14:textId="77777777" w:rsidR="00755222" w:rsidRDefault="00000000">
                                    <w:pPr>
                                      <w:spacing w:after="0" w:line="240" w:lineRule="auto"/>
                                      <w:jc w:val="center"/>
                                    </w:pPr>
                                    <w:r>
                                      <w:rPr>
                                        <w:rFonts w:ascii="Arial" w:eastAsia="Arial" w:hAnsi="Arial"/>
                                        <w:color w:val="FFFFFF"/>
                                        <w:sz w:val="16"/>
                                      </w:rPr>
                                      <w:t>Delivery Rate %</w:t>
                                    </w:r>
                                  </w:p>
                                </w:tc>
                              </w:tr>
                            </w:tbl>
                            <w:p w14:paraId="44EE2FDC" w14:textId="77777777" w:rsidR="00755222" w:rsidRDefault="00755222">
                              <w:pPr>
                                <w:spacing w:after="0" w:line="240" w:lineRule="auto"/>
                              </w:pPr>
                            </w:p>
                          </w:tc>
                        </w:tr>
                        <w:tr w:rsidR="00755222" w14:paraId="6781D27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DD61DAE" w14:textId="77777777" w:rsidR="00755222" w:rsidRDefault="00755222">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A3D7155" w14:textId="77777777" w:rsidR="00755222" w:rsidRDefault="00755222">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2319602" w14:textId="77777777" w:rsidR="00755222" w:rsidRDefault="00755222">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354932F" w14:textId="77777777" w:rsidR="00755222"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31-Dec-2023</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E9F3E5A" w14:textId="77777777" w:rsidR="00755222"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Jan-Dec-2024</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E27D917" w14:textId="77777777" w:rsidR="00755222"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9C00B64" w14:textId="77777777" w:rsidR="00755222" w:rsidRDefault="00755222">
                              <w:pPr>
                                <w:spacing w:after="0" w:line="240" w:lineRule="auto"/>
                              </w:pPr>
                            </w:p>
                          </w:tc>
                        </w:tr>
                        <w:tr w:rsidR="00755222" w14:paraId="3ED70EB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7428F2" w14:textId="77777777" w:rsidR="00755222"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553C692" w14:textId="77777777" w:rsidR="00755222" w:rsidRDefault="00000000">
                              <w:pPr>
                                <w:spacing w:after="0" w:line="240" w:lineRule="auto"/>
                                <w:jc w:val="right"/>
                              </w:pPr>
                              <w:r>
                                <w:rPr>
                                  <w:rFonts w:ascii="Arial" w:eastAsia="Arial" w:hAnsi="Arial"/>
                                  <w:color w:val="000000"/>
                                  <w:sz w:val="16"/>
                                </w:rPr>
                                <w:t>80,640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F5B638" w14:textId="77777777" w:rsidR="00755222" w:rsidRDefault="00000000">
                              <w:pPr>
                                <w:spacing w:after="0" w:line="240" w:lineRule="auto"/>
                                <w:jc w:val="right"/>
                              </w:pPr>
                              <w:r>
                                <w:rPr>
                                  <w:rFonts w:ascii="Arial" w:eastAsia="Arial" w:hAnsi="Arial"/>
                                  <w:color w:val="000000"/>
                                  <w:sz w:val="16"/>
                                </w:rPr>
                                <w:t>80,276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25C3A64" w14:textId="77777777" w:rsidR="00755222" w:rsidRDefault="00000000">
                              <w:pPr>
                                <w:spacing w:after="0" w:line="240" w:lineRule="auto"/>
                                <w:jc w:val="right"/>
                              </w:pPr>
                              <w:r>
                                <w:rPr>
                                  <w:rFonts w:ascii="Arial" w:eastAsia="Arial" w:hAnsi="Arial"/>
                                  <w:color w:val="000000"/>
                                  <w:sz w:val="16"/>
                                </w:rPr>
                                <w:t>80,276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738E313"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6C1415" w14:textId="77777777" w:rsidR="00755222" w:rsidRDefault="00000000">
                              <w:pPr>
                                <w:spacing w:after="0" w:line="240" w:lineRule="auto"/>
                                <w:jc w:val="right"/>
                              </w:pPr>
                              <w:r>
                                <w:rPr>
                                  <w:rFonts w:ascii="Arial" w:eastAsia="Arial" w:hAnsi="Arial"/>
                                  <w:color w:val="000000"/>
                                  <w:sz w:val="16"/>
                                </w:rPr>
                                <w:t>80,276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4B7512" w14:textId="77777777" w:rsidR="00755222" w:rsidRDefault="00000000">
                              <w:pPr>
                                <w:spacing w:after="0" w:line="240" w:lineRule="auto"/>
                                <w:jc w:val="right"/>
                              </w:pPr>
                              <w:r>
                                <w:rPr>
                                  <w:rFonts w:ascii="Arial" w:eastAsia="Arial" w:hAnsi="Arial"/>
                                  <w:color w:val="000000"/>
                                  <w:sz w:val="16"/>
                                </w:rPr>
                                <w:t>100.00</w:t>
                              </w:r>
                            </w:p>
                          </w:tc>
                        </w:tr>
                        <w:tr w:rsidR="00755222" w14:paraId="02D52EF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B5CD195" w14:textId="77777777" w:rsidR="00755222"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2E11D12" w14:textId="77777777" w:rsidR="00755222" w:rsidRDefault="00000000">
                              <w:pPr>
                                <w:spacing w:after="0" w:line="240" w:lineRule="auto"/>
                                <w:jc w:val="right"/>
                              </w:pPr>
                              <w:r>
                                <w:rPr>
                                  <w:rFonts w:ascii="Arial" w:eastAsia="Arial" w:hAnsi="Arial"/>
                                  <w:color w:val="000000"/>
                                  <w:sz w:val="16"/>
                                </w:rPr>
                                <w:t>3,144,095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124EA25" w14:textId="77777777" w:rsidR="00755222" w:rsidRDefault="00000000">
                              <w:pPr>
                                <w:spacing w:after="0" w:line="240" w:lineRule="auto"/>
                                <w:jc w:val="right"/>
                              </w:pPr>
                              <w:r>
                                <w:rPr>
                                  <w:rFonts w:ascii="Arial" w:eastAsia="Arial" w:hAnsi="Arial"/>
                                  <w:color w:val="000000"/>
                                  <w:sz w:val="16"/>
                                </w:rPr>
                                <w:t>2,749,238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376688" w14:textId="77777777" w:rsidR="00755222" w:rsidRDefault="00000000">
                              <w:pPr>
                                <w:spacing w:after="0" w:line="240" w:lineRule="auto"/>
                                <w:jc w:val="right"/>
                              </w:pPr>
                              <w:r>
                                <w:rPr>
                                  <w:rFonts w:ascii="Arial" w:eastAsia="Arial" w:hAnsi="Arial"/>
                                  <w:color w:val="000000"/>
                                  <w:sz w:val="16"/>
                                </w:rPr>
                                <w:t>2,749,238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65481F"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8CA97F" w14:textId="77777777" w:rsidR="00755222" w:rsidRDefault="00000000">
                              <w:pPr>
                                <w:spacing w:after="0" w:line="240" w:lineRule="auto"/>
                                <w:jc w:val="right"/>
                              </w:pPr>
                              <w:r>
                                <w:rPr>
                                  <w:rFonts w:ascii="Arial" w:eastAsia="Arial" w:hAnsi="Arial"/>
                                  <w:color w:val="000000"/>
                                  <w:sz w:val="16"/>
                                </w:rPr>
                                <w:t>2,749,238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F4F5DFA" w14:textId="77777777" w:rsidR="00755222" w:rsidRDefault="00000000">
                              <w:pPr>
                                <w:spacing w:after="0" w:line="240" w:lineRule="auto"/>
                                <w:jc w:val="right"/>
                              </w:pPr>
                              <w:r>
                                <w:rPr>
                                  <w:rFonts w:ascii="Arial" w:eastAsia="Arial" w:hAnsi="Arial"/>
                                  <w:color w:val="000000"/>
                                  <w:sz w:val="16"/>
                                </w:rPr>
                                <w:t>100.00</w:t>
                              </w:r>
                            </w:p>
                          </w:tc>
                        </w:tr>
                        <w:tr w:rsidR="00755222" w14:paraId="2E6F147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7769556" w14:textId="77777777" w:rsidR="00755222"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4BF084" w14:textId="77777777" w:rsidR="00755222" w:rsidRDefault="00000000">
                              <w:pPr>
                                <w:spacing w:after="0" w:line="240" w:lineRule="auto"/>
                                <w:jc w:val="right"/>
                              </w:pPr>
                              <w:r>
                                <w:rPr>
                                  <w:rFonts w:ascii="Arial" w:eastAsia="Arial" w:hAnsi="Arial"/>
                                  <w:color w:val="000000"/>
                                  <w:sz w:val="16"/>
                                </w:rPr>
                                <w:t>3,989,750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B56D47E" w14:textId="77777777" w:rsidR="00755222" w:rsidRDefault="00000000">
                              <w:pPr>
                                <w:spacing w:after="0" w:line="240" w:lineRule="auto"/>
                                <w:jc w:val="right"/>
                              </w:pPr>
                              <w:r>
                                <w:rPr>
                                  <w:rFonts w:ascii="Arial" w:eastAsia="Arial" w:hAnsi="Arial"/>
                                  <w:color w:val="000000"/>
                                  <w:sz w:val="16"/>
                                </w:rPr>
                                <w:t>3,989,750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D22A5C3" w14:textId="77777777" w:rsidR="00755222" w:rsidRDefault="00000000">
                              <w:pPr>
                                <w:spacing w:after="0" w:line="240" w:lineRule="auto"/>
                                <w:jc w:val="right"/>
                              </w:pPr>
                              <w:r>
                                <w:rPr>
                                  <w:rFonts w:ascii="Arial" w:eastAsia="Arial" w:hAnsi="Arial"/>
                                  <w:color w:val="000000"/>
                                  <w:sz w:val="16"/>
                                </w:rPr>
                                <w:t>3,989,750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53E0853"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D233F1" w14:textId="77777777" w:rsidR="00755222" w:rsidRDefault="00000000">
                              <w:pPr>
                                <w:spacing w:after="0" w:line="240" w:lineRule="auto"/>
                                <w:jc w:val="right"/>
                              </w:pPr>
                              <w:r>
                                <w:rPr>
                                  <w:rFonts w:ascii="Arial" w:eastAsia="Arial" w:hAnsi="Arial"/>
                                  <w:color w:val="000000"/>
                                  <w:sz w:val="16"/>
                                </w:rPr>
                                <w:t>3,989,750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1F6B94" w14:textId="77777777" w:rsidR="00755222" w:rsidRDefault="00000000">
                              <w:pPr>
                                <w:spacing w:after="0" w:line="240" w:lineRule="auto"/>
                                <w:jc w:val="right"/>
                              </w:pPr>
                              <w:r>
                                <w:rPr>
                                  <w:rFonts w:ascii="Arial" w:eastAsia="Arial" w:hAnsi="Arial"/>
                                  <w:color w:val="000000"/>
                                  <w:sz w:val="16"/>
                                </w:rPr>
                                <w:t>100.00</w:t>
                              </w:r>
                            </w:p>
                          </w:tc>
                        </w:tr>
                        <w:tr w:rsidR="00755222" w14:paraId="3F3122E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670CAE8" w14:textId="77777777" w:rsidR="00755222"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0251087" w14:textId="77777777" w:rsidR="00755222" w:rsidRDefault="00000000">
                              <w:pPr>
                                <w:spacing w:after="0" w:line="240" w:lineRule="auto"/>
                                <w:jc w:val="right"/>
                              </w:pPr>
                              <w:r>
                                <w:rPr>
                                  <w:rFonts w:ascii="Arial" w:eastAsia="Arial" w:hAnsi="Arial"/>
                                  <w:color w:val="000000"/>
                                  <w:sz w:val="16"/>
                                </w:rPr>
                                <w:t>80,640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8F7FAC4" w14:textId="77777777" w:rsidR="00755222" w:rsidRDefault="00000000">
                              <w:pPr>
                                <w:spacing w:after="0" w:line="240" w:lineRule="auto"/>
                                <w:jc w:val="right"/>
                              </w:pPr>
                              <w:r>
                                <w:rPr>
                                  <w:rFonts w:ascii="Arial" w:eastAsia="Arial" w:hAnsi="Arial"/>
                                  <w:color w:val="000000"/>
                                  <w:sz w:val="16"/>
                                </w:rPr>
                                <w:t>80,640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C5BDE03" w14:textId="77777777" w:rsidR="00755222" w:rsidRDefault="00000000">
                              <w:pPr>
                                <w:spacing w:after="0" w:line="240" w:lineRule="auto"/>
                                <w:jc w:val="right"/>
                              </w:pPr>
                              <w:r>
                                <w:rPr>
                                  <w:rFonts w:ascii="Arial" w:eastAsia="Arial" w:hAnsi="Arial"/>
                                  <w:color w:val="000000"/>
                                  <w:sz w:val="16"/>
                                </w:rPr>
                                <w:t>80,640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B60E464"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26BF39" w14:textId="77777777" w:rsidR="00755222" w:rsidRDefault="00000000">
                              <w:pPr>
                                <w:spacing w:after="0" w:line="240" w:lineRule="auto"/>
                                <w:jc w:val="right"/>
                              </w:pPr>
                              <w:r>
                                <w:rPr>
                                  <w:rFonts w:ascii="Arial" w:eastAsia="Arial" w:hAnsi="Arial"/>
                                  <w:color w:val="000000"/>
                                  <w:sz w:val="16"/>
                                </w:rPr>
                                <w:t>80,640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82C0F3" w14:textId="77777777" w:rsidR="00755222" w:rsidRDefault="00000000">
                              <w:pPr>
                                <w:spacing w:after="0" w:line="240" w:lineRule="auto"/>
                                <w:jc w:val="right"/>
                              </w:pPr>
                              <w:r>
                                <w:rPr>
                                  <w:rFonts w:ascii="Arial" w:eastAsia="Arial" w:hAnsi="Arial"/>
                                  <w:color w:val="000000"/>
                                  <w:sz w:val="16"/>
                                </w:rPr>
                                <w:t>100.00</w:t>
                              </w:r>
                            </w:p>
                          </w:tc>
                        </w:tr>
                        <w:tr w:rsidR="00755222" w14:paraId="39505DF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152F91" w14:textId="77777777" w:rsidR="00755222" w:rsidRDefault="00000000">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6CEAF3B" w14:textId="77777777" w:rsidR="00755222" w:rsidRDefault="00000000">
                              <w:pPr>
                                <w:spacing w:after="0" w:line="240" w:lineRule="auto"/>
                                <w:jc w:val="right"/>
                              </w:pPr>
                              <w:r>
                                <w:rPr>
                                  <w:rFonts w:ascii="Arial" w:eastAsia="Arial" w:hAnsi="Arial"/>
                                  <w:color w:val="000000"/>
                                  <w:sz w:val="16"/>
                                </w:rPr>
                                <w:t>1,905,835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25574E" w14:textId="77777777" w:rsidR="00755222" w:rsidRDefault="00000000">
                              <w:pPr>
                                <w:spacing w:after="0" w:line="240" w:lineRule="auto"/>
                                <w:jc w:val="right"/>
                              </w:pPr>
                              <w:r>
                                <w:rPr>
                                  <w:rFonts w:ascii="Arial" w:eastAsia="Arial" w:hAnsi="Arial"/>
                                  <w:color w:val="000000"/>
                                  <w:sz w:val="16"/>
                                </w:rPr>
                                <w:t>1,905,835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D932240" w14:textId="77777777" w:rsidR="00755222" w:rsidRDefault="00000000">
                              <w:pPr>
                                <w:spacing w:after="0" w:line="240" w:lineRule="auto"/>
                                <w:jc w:val="right"/>
                              </w:pPr>
                              <w:r>
                                <w:rPr>
                                  <w:rFonts w:ascii="Arial" w:eastAsia="Arial" w:hAnsi="Arial"/>
                                  <w:color w:val="000000"/>
                                  <w:sz w:val="16"/>
                                </w:rPr>
                                <w:t>1,905,835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095E611"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A7D48B" w14:textId="77777777" w:rsidR="00755222" w:rsidRDefault="00000000">
                              <w:pPr>
                                <w:spacing w:after="0" w:line="240" w:lineRule="auto"/>
                                <w:jc w:val="right"/>
                              </w:pPr>
                              <w:r>
                                <w:rPr>
                                  <w:rFonts w:ascii="Arial" w:eastAsia="Arial" w:hAnsi="Arial"/>
                                  <w:color w:val="000000"/>
                                  <w:sz w:val="16"/>
                                </w:rPr>
                                <w:t>1,905,835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91C570" w14:textId="77777777" w:rsidR="00755222" w:rsidRDefault="00000000">
                              <w:pPr>
                                <w:spacing w:after="0" w:line="240" w:lineRule="auto"/>
                                <w:jc w:val="right"/>
                              </w:pPr>
                              <w:r>
                                <w:rPr>
                                  <w:rFonts w:ascii="Arial" w:eastAsia="Arial" w:hAnsi="Arial"/>
                                  <w:color w:val="000000"/>
                                  <w:sz w:val="16"/>
                                </w:rPr>
                                <w:t>100.00</w:t>
                              </w:r>
                            </w:p>
                          </w:tc>
                        </w:tr>
                        <w:tr w:rsidR="00755222" w14:paraId="16F8AA31"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B308A97" w14:textId="77777777" w:rsidR="00755222"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41AADA" w14:textId="77777777" w:rsidR="00755222" w:rsidRDefault="00000000">
                              <w:pPr>
                                <w:spacing w:after="0" w:line="240" w:lineRule="auto"/>
                                <w:jc w:val="right"/>
                              </w:pPr>
                              <w:r>
                                <w:rPr>
                                  <w:rFonts w:ascii="Arial" w:eastAsia="Arial" w:hAnsi="Arial"/>
                                  <w:color w:val="000000"/>
                                  <w:sz w:val="16"/>
                                </w:rPr>
                                <w:t>53,500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4471E5" w14:textId="77777777" w:rsidR="00755222" w:rsidRDefault="00000000">
                              <w:pPr>
                                <w:spacing w:after="0" w:line="240" w:lineRule="auto"/>
                                <w:jc w:val="right"/>
                              </w:pPr>
                              <w:r>
                                <w:rPr>
                                  <w:rFonts w:ascii="Arial" w:eastAsia="Arial" w:hAnsi="Arial"/>
                                  <w:color w:val="000000"/>
                                  <w:sz w:val="16"/>
                                </w:rPr>
                                <w:t>50,681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6D22C0B" w14:textId="77777777" w:rsidR="00755222" w:rsidRDefault="00000000">
                              <w:pPr>
                                <w:spacing w:after="0" w:line="240" w:lineRule="auto"/>
                                <w:jc w:val="right"/>
                              </w:pPr>
                              <w:r>
                                <w:rPr>
                                  <w:rFonts w:ascii="Arial" w:eastAsia="Arial" w:hAnsi="Arial"/>
                                  <w:color w:val="000000"/>
                                  <w:sz w:val="16"/>
                                </w:rPr>
                                <w:t>50,681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7F07145"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E3644A7" w14:textId="77777777" w:rsidR="00755222" w:rsidRDefault="00000000">
                              <w:pPr>
                                <w:spacing w:after="0" w:line="240" w:lineRule="auto"/>
                                <w:jc w:val="right"/>
                              </w:pPr>
                              <w:r>
                                <w:rPr>
                                  <w:rFonts w:ascii="Arial" w:eastAsia="Arial" w:hAnsi="Arial"/>
                                  <w:color w:val="000000"/>
                                  <w:sz w:val="16"/>
                                </w:rPr>
                                <w:t>50,681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F47351" w14:textId="77777777" w:rsidR="00755222" w:rsidRDefault="00000000">
                              <w:pPr>
                                <w:spacing w:after="0" w:line="240" w:lineRule="auto"/>
                                <w:jc w:val="right"/>
                              </w:pPr>
                              <w:r>
                                <w:rPr>
                                  <w:rFonts w:ascii="Arial" w:eastAsia="Arial" w:hAnsi="Arial"/>
                                  <w:color w:val="000000"/>
                                  <w:sz w:val="16"/>
                                </w:rPr>
                                <w:t>100.00</w:t>
                              </w:r>
                            </w:p>
                          </w:tc>
                        </w:tr>
                        <w:tr w:rsidR="00755222" w14:paraId="219A60C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A5E361" w14:textId="77777777" w:rsidR="00755222" w:rsidRDefault="00000000">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310E850" w14:textId="77777777" w:rsidR="00755222" w:rsidRDefault="00000000">
                              <w:pPr>
                                <w:spacing w:after="0" w:line="240" w:lineRule="auto"/>
                                <w:jc w:val="right"/>
                              </w:pPr>
                              <w:r>
                                <w:rPr>
                                  <w:rFonts w:ascii="Arial" w:eastAsia="Arial" w:hAnsi="Arial"/>
                                  <w:color w:val="000000"/>
                                  <w:sz w:val="16"/>
                                </w:rPr>
                                <w:t>137,088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AAD2A5E" w14:textId="77777777" w:rsidR="00755222" w:rsidRDefault="00000000">
                              <w:pPr>
                                <w:spacing w:after="0" w:line="240" w:lineRule="auto"/>
                                <w:jc w:val="right"/>
                              </w:pPr>
                              <w:r>
                                <w:rPr>
                                  <w:rFonts w:ascii="Arial" w:eastAsia="Arial" w:hAnsi="Arial"/>
                                  <w:color w:val="000000"/>
                                  <w:sz w:val="16"/>
                                </w:rPr>
                                <w:t>137,088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3F21CF" w14:textId="77777777" w:rsidR="00755222" w:rsidRDefault="00000000">
                              <w:pPr>
                                <w:spacing w:after="0" w:line="240" w:lineRule="auto"/>
                                <w:jc w:val="right"/>
                              </w:pPr>
                              <w:r>
                                <w:rPr>
                                  <w:rFonts w:ascii="Arial" w:eastAsia="Arial" w:hAnsi="Arial"/>
                                  <w:color w:val="000000"/>
                                  <w:sz w:val="16"/>
                                </w:rPr>
                                <w:t>137,088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100A485" w14:textId="77777777" w:rsidR="00755222"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B43D23" w14:textId="77777777" w:rsidR="00755222" w:rsidRDefault="00000000">
                              <w:pPr>
                                <w:spacing w:after="0" w:line="240" w:lineRule="auto"/>
                                <w:jc w:val="right"/>
                              </w:pPr>
                              <w:r>
                                <w:rPr>
                                  <w:rFonts w:ascii="Arial" w:eastAsia="Arial" w:hAnsi="Arial"/>
                                  <w:color w:val="000000"/>
                                  <w:sz w:val="16"/>
                                </w:rPr>
                                <w:t>137,088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9A401C" w14:textId="77777777" w:rsidR="00755222" w:rsidRDefault="00000000">
                              <w:pPr>
                                <w:spacing w:after="0" w:line="240" w:lineRule="auto"/>
                                <w:jc w:val="right"/>
                              </w:pPr>
                              <w:r>
                                <w:rPr>
                                  <w:rFonts w:ascii="Arial" w:eastAsia="Arial" w:hAnsi="Arial"/>
                                  <w:color w:val="000000"/>
                                  <w:sz w:val="16"/>
                                </w:rPr>
                                <w:t>100.00</w:t>
                              </w:r>
                            </w:p>
                          </w:tc>
                        </w:tr>
                        <w:tr w:rsidR="00755222" w14:paraId="66C6C04F"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3A7F1CF0" w14:textId="77777777" w:rsidR="00755222"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398605F2" w14:textId="77777777" w:rsidR="00755222" w:rsidRDefault="00000000">
                              <w:pPr>
                                <w:spacing w:after="0" w:line="240" w:lineRule="auto"/>
                                <w:jc w:val="right"/>
                              </w:pPr>
                              <w:r>
                                <w:rPr>
                                  <w:rFonts w:ascii="Arial" w:eastAsia="Arial" w:hAnsi="Arial"/>
                                  <w:b/>
                                  <w:color w:val="FFFFFF"/>
                                  <w:sz w:val="16"/>
                                </w:rPr>
                                <w:t>9,391,547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59ED7D3" w14:textId="77777777" w:rsidR="00755222" w:rsidRDefault="00000000">
                              <w:pPr>
                                <w:spacing w:after="0" w:line="240" w:lineRule="auto"/>
                                <w:jc w:val="right"/>
                              </w:pPr>
                              <w:r>
                                <w:rPr>
                                  <w:rFonts w:ascii="Arial" w:eastAsia="Arial" w:hAnsi="Arial"/>
                                  <w:b/>
                                  <w:color w:val="FFFFFF"/>
                                  <w:sz w:val="16"/>
                                </w:rPr>
                                <w:t>8,993,506</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9CA9B5D" w14:textId="77777777" w:rsidR="00755222" w:rsidRDefault="00000000">
                              <w:pPr>
                                <w:spacing w:after="0" w:line="240" w:lineRule="auto"/>
                                <w:jc w:val="right"/>
                              </w:pPr>
                              <w:r>
                                <w:rPr>
                                  <w:rFonts w:ascii="Arial" w:eastAsia="Arial" w:hAnsi="Arial"/>
                                  <w:b/>
                                  <w:color w:val="FFFFFF"/>
                                  <w:sz w:val="16"/>
                                </w:rPr>
                                <w:t>8,993,506</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CB6ECDF" w14:textId="77777777" w:rsidR="00755222"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A9CF52" w14:textId="77777777" w:rsidR="00755222" w:rsidRDefault="00000000">
                              <w:pPr>
                                <w:spacing w:after="0" w:line="240" w:lineRule="auto"/>
                                <w:jc w:val="right"/>
                              </w:pPr>
                              <w:r>
                                <w:rPr>
                                  <w:rFonts w:ascii="Arial" w:eastAsia="Arial" w:hAnsi="Arial"/>
                                  <w:b/>
                                  <w:color w:val="FFFFFF"/>
                                  <w:sz w:val="16"/>
                                </w:rPr>
                                <w:t>8,993,506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6D837259" w14:textId="77777777" w:rsidR="00755222" w:rsidRDefault="00000000">
                              <w:pPr>
                                <w:spacing w:after="0" w:line="240" w:lineRule="auto"/>
                                <w:jc w:val="right"/>
                              </w:pPr>
                              <w:r>
                                <w:rPr>
                                  <w:rFonts w:ascii="Arial" w:eastAsia="Arial" w:hAnsi="Arial"/>
                                  <w:b/>
                                  <w:color w:val="FFFFFF"/>
                                  <w:sz w:val="16"/>
                                </w:rPr>
                                <w:t>100.00</w:t>
                              </w:r>
                            </w:p>
                          </w:tc>
                        </w:tr>
                      </w:tbl>
                      <w:p w14:paraId="71CC79D4" w14:textId="77777777" w:rsidR="00755222" w:rsidRDefault="00755222">
                        <w:pPr>
                          <w:spacing w:after="0" w:line="240" w:lineRule="auto"/>
                        </w:pPr>
                      </w:p>
                    </w:tc>
                    <w:tc>
                      <w:tcPr>
                        <w:tcW w:w="20" w:type="dxa"/>
                      </w:tcPr>
                      <w:p w14:paraId="2238DAE7" w14:textId="77777777" w:rsidR="00755222" w:rsidRDefault="00755222">
                        <w:pPr>
                          <w:pStyle w:val="EmptyCellLayoutStyle"/>
                          <w:spacing w:after="0" w:line="240" w:lineRule="auto"/>
                        </w:pPr>
                      </w:p>
                    </w:tc>
                    <w:tc>
                      <w:tcPr>
                        <w:tcW w:w="507" w:type="dxa"/>
                      </w:tcPr>
                      <w:p w14:paraId="7A328590" w14:textId="77777777" w:rsidR="00755222" w:rsidRDefault="00755222">
                        <w:pPr>
                          <w:pStyle w:val="EmptyCellLayoutStyle"/>
                          <w:spacing w:after="0" w:line="240" w:lineRule="auto"/>
                        </w:pPr>
                      </w:p>
                    </w:tc>
                    <w:tc>
                      <w:tcPr>
                        <w:tcW w:w="602" w:type="dxa"/>
                      </w:tcPr>
                      <w:p w14:paraId="7F3AE79C" w14:textId="77777777" w:rsidR="00755222" w:rsidRDefault="00755222">
                        <w:pPr>
                          <w:pStyle w:val="EmptyCellLayoutStyle"/>
                          <w:spacing w:after="0" w:line="240" w:lineRule="auto"/>
                        </w:pPr>
                      </w:p>
                    </w:tc>
                  </w:tr>
                </w:tbl>
                <w:p w14:paraId="17B7AA67" w14:textId="77777777" w:rsidR="00755222" w:rsidRDefault="00755222">
                  <w:pPr>
                    <w:spacing w:after="0" w:line="240" w:lineRule="auto"/>
                  </w:pPr>
                </w:p>
              </w:tc>
            </w:tr>
          </w:tbl>
          <w:p w14:paraId="2F6C13E4" w14:textId="77777777" w:rsidR="00755222" w:rsidRDefault="00755222">
            <w:pPr>
              <w:spacing w:after="0" w:line="240" w:lineRule="auto"/>
            </w:pPr>
          </w:p>
        </w:tc>
      </w:tr>
    </w:tbl>
    <w:p w14:paraId="25F1B09C"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2213"/>
      </w:tblGrid>
      <w:tr w:rsidR="00755222" w14:paraId="0F139EEA" w14:textId="77777777">
        <w:tc>
          <w:tcPr>
            <w:tcW w:w="12213"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213"/>
            </w:tblGrid>
            <w:tr w:rsidR="00755222" w14:paraId="3AF53310"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2"/>
                    <w:gridCol w:w="8404"/>
                    <w:gridCol w:w="1996"/>
                  </w:tblGrid>
                  <w:tr w:rsidR="00755222" w14:paraId="64446B54" w14:textId="77777777">
                    <w:trPr>
                      <w:trHeight w:val="4491"/>
                    </w:trPr>
                    <w:tc>
                      <w:tcPr>
                        <w:tcW w:w="1812" w:type="dxa"/>
                      </w:tcPr>
                      <w:p w14:paraId="44111408" w14:textId="77777777" w:rsidR="00755222" w:rsidRDefault="00755222">
                        <w:pPr>
                          <w:pStyle w:val="EmptyCellLayoutStyle"/>
                          <w:spacing w:after="0" w:line="240" w:lineRule="auto"/>
                        </w:pPr>
                      </w:p>
                    </w:tc>
                    <w:tc>
                      <w:tcPr>
                        <w:tcW w:w="8404" w:type="dxa"/>
                      </w:tcPr>
                      <w:p w14:paraId="5E3A5C0F" w14:textId="77777777" w:rsidR="00755222" w:rsidRDefault="00755222">
                        <w:pPr>
                          <w:pStyle w:val="EmptyCellLayoutStyle"/>
                          <w:spacing w:after="0" w:line="240" w:lineRule="auto"/>
                        </w:pPr>
                      </w:p>
                    </w:tc>
                    <w:tc>
                      <w:tcPr>
                        <w:tcW w:w="1996" w:type="dxa"/>
                      </w:tcPr>
                      <w:p w14:paraId="7FEA8D87" w14:textId="77777777" w:rsidR="00755222" w:rsidRDefault="00755222">
                        <w:pPr>
                          <w:pStyle w:val="EmptyCellLayoutStyle"/>
                          <w:spacing w:after="0" w:line="240" w:lineRule="auto"/>
                        </w:pPr>
                      </w:p>
                    </w:tc>
                  </w:tr>
                  <w:tr w:rsidR="00755222" w14:paraId="40E67586" w14:textId="77777777">
                    <w:tc>
                      <w:tcPr>
                        <w:tcW w:w="1812" w:type="dxa"/>
                      </w:tcPr>
                      <w:p w14:paraId="2FD655F3" w14:textId="77777777" w:rsidR="00755222" w:rsidRDefault="00755222">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11"/>
                          <w:gridCol w:w="8392"/>
                        </w:tblGrid>
                        <w:tr w:rsidR="00755222" w14:paraId="0198723A" w14:textId="77777777">
                          <w:trPr>
                            <w:trHeight w:val="755"/>
                          </w:trPr>
                          <w:tc>
                            <w:tcPr>
                              <w:tcW w:w="11" w:type="dxa"/>
                              <w:shd w:val="clear" w:color="auto" w:fill="B4E0EF"/>
                            </w:tcPr>
                            <w:p w14:paraId="4CAC1C59" w14:textId="77777777" w:rsidR="00755222" w:rsidRDefault="00755222">
                              <w:pPr>
                                <w:pStyle w:val="EmptyCellLayoutStyle"/>
                                <w:spacing w:after="0" w:line="240" w:lineRule="auto"/>
                              </w:pPr>
                            </w:p>
                          </w:tc>
                          <w:tc>
                            <w:tcPr>
                              <w:tcW w:w="8392" w:type="dxa"/>
                              <w:shd w:val="clear" w:color="auto" w:fill="B4E0EF"/>
                            </w:tcPr>
                            <w:p w14:paraId="01C870B5" w14:textId="77777777" w:rsidR="00755222" w:rsidRDefault="00755222">
                              <w:pPr>
                                <w:pStyle w:val="EmptyCellLayoutStyle"/>
                                <w:spacing w:after="0" w:line="240" w:lineRule="auto"/>
                              </w:pPr>
                            </w:p>
                          </w:tc>
                        </w:tr>
                        <w:tr w:rsidR="00755222" w14:paraId="61E93ED8" w14:textId="77777777">
                          <w:trPr>
                            <w:trHeight w:val="719"/>
                          </w:trPr>
                          <w:tc>
                            <w:tcPr>
                              <w:tcW w:w="11" w:type="dxa"/>
                              <w:shd w:val="clear" w:color="auto" w:fill="B4E0EF"/>
                            </w:tcPr>
                            <w:p w14:paraId="5062BD77" w14:textId="77777777" w:rsidR="00755222" w:rsidRDefault="00755222">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55222" w14:paraId="0916048E" w14:textId="77777777">
                                <w:trPr>
                                  <w:trHeight w:val="641"/>
                                </w:trPr>
                                <w:tc>
                                  <w:tcPr>
                                    <w:tcW w:w="8392" w:type="dxa"/>
                                    <w:tcBorders>
                                      <w:top w:val="nil"/>
                                      <w:left w:val="nil"/>
                                      <w:bottom w:val="nil"/>
                                      <w:right w:val="nil"/>
                                    </w:tcBorders>
                                    <w:tcMar>
                                      <w:top w:w="39" w:type="dxa"/>
                                      <w:left w:w="39" w:type="dxa"/>
                                      <w:bottom w:w="39" w:type="dxa"/>
                                      <w:right w:w="39" w:type="dxa"/>
                                    </w:tcMar>
                                  </w:tcPr>
                                  <w:p w14:paraId="770B5703" w14:textId="77777777" w:rsidR="00755222" w:rsidRDefault="00000000">
                                    <w:pPr>
                                      <w:spacing w:after="0" w:line="240" w:lineRule="auto"/>
                                      <w:jc w:val="center"/>
                                    </w:pPr>
                                    <w:r>
                                      <w:rPr>
                                        <w:rFonts w:ascii="Arial" w:eastAsia="Arial" w:hAnsi="Arial"/>
                                        <w:b/>
                                        <w:color w:val="2DABE0"/>
                                        <w:sz w:val="45"/>
                                      </w:rPr>
                                      <w:t>Rwanda One UN Fund</w:t>
                                    </w:r>
                                  </w:p>
                                </w:tc>
                              </w:tr>
                            </w:tbl>
                            <w:p w14:paraId="2CB975CF" w14:textId="77777777" w:rsidR="00755222" w:rsidRDefault="00755222">
                              <w:pPr>
                                <w:spacing w:after="0" w:line="240" w:lineRule="auto"/>
                              </w:pPr>
                            </w:p>
                          </w:tc>
                        </w:tr>
                        <w:tr w:rsidR="00755222" w14:paraId="6CC76EB5" w14:textId="77777777">
                          <w:trPr>
                            <w:trHeight w:val="1596"/>
                          </w:trPr>
                          <w:tc>
                            <w:tcPr>
                              <w:tcW w:w="11" w:type="dxa"/>
                              <w:shd w:val="clear" w:color="auto" w:fill="B4E0EF"/>
                            </w:tcPr>
                            <w:p w14:paraId="4C1CCA98" w14:textId="77777777" w:rsidR="00755222" w:rsidRDefault="00755222">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92"/>
                              </w:tblGrid>
                              <w:tr w:rsidR="00755222" w14:paraId="7DF321F7" w14:textId="77777777">
                                <w:trPr>
                                  <w:trHeight w:val="1518"/>
                                </w:trPr>
                                <w:tc>
                                  <w:tcPr>
                                    <w:tcW w:w="8392" w:type="dxa"/>
                                    <w:tcBorders>
                                      <w:top w:val="nil"/>
                                      <w:left w:val="nil"/>
                                      <w:bottom w:val="nil"/>
                                      <w:right w:val="nil"/>
                                    </w:tcBorders>
                                    <w:tcMar>
                                      <w:top w:w="39" w:type="dxa"/>
                                      <w:left w:w="39" w:type="dxa"/>
                                      <w:bottom w:w="39" w:type="dxa"/>
                                      <w:right w:w="39" w:type="dxa"/>
                                    </w:tcMar>
                                  </w:tcPr>
                                  <w:p w14:paraId="0795192A" w14:textId="77777777" w:rsidR="00755222" w:rsidRDefault="00000000">
                                    <w:pPr>
                                      <w:spacing w:after="0" w:line="240" w:lineRule="auto"/>
                                      <w:jc w:val="center"/>
                                    </w:pPr>
                                    <w:r>
                                      <w:rPr>
                                        <w:rFonts w:ascii="Arial" w:eastAsia="Arial" w:hAnsi="Arial"/>
                                        <w:color w:val="15385F"/>
                                        <w:sz w:val="45"/>
                                      </w:rPr>
                                      <w:t>Annex to Financial Report</w:t>
                                    </w:r>
                                  </w:p>
                                </w:tc>
                              </w:tr>
                            </w:tbl>
                            <w:p w14:paraId="736B0C65" w14:textId="77777777" w:rsidR="00755222" w:rsidRDefault="00755222">
                              <w:pPr>
                                <w:spacing w:after="0" w:line="240" w:lineRule="auto"/>
                              </w:pPr>
                            </w:p>
                          </w:tc>
                        </w:tr>
                        <w:tr w:rsidR="00755222" w14:paraId="49DA3C09" w14:textId="77777777">
                          <w:trPr>
                            <w:trHeight w:val="1476"/>
                          </w:trPr>
                          <w:tc>
                            <w:tcPr>
                              <w:tcW w:w="11" w:type="dxa"/>
                              <w:shd w:val="clear" w:color="auto" w:fill="B4E0EF"/>
                            </w:tcPr>
                            <w:p w14:paraId="39EF04E0" w14:textId="77777777" w:rsidR="00755222" w:rsidRDefault="00755222">
                              <w:pPr>
                                <w:pStyle w:val="EmptyCellLayoutStyle"/>
                                <w:spacing w:after="0" w:line="240" w:lineRule="auto"/>
                              </w:pPr>
                            </w:p>
                          </w:tc>
                          <w:tc>
                            <w:tcPr>
                              <w:tcW w:w="8392" w:type="dxa"/>
                              <w:shd w:val="clear" w:color="auto" w:fill="B4E0EF"/>
                            </w:tcPr>
                            <w:p w14:paraId="219AC73D" w14:textId="77777777" w:rsidR="00755222" w:rsidRDefault="00755222">
                              <w:pPr>
                                <w:pStyle w:val="EmptyCellLayoutStyle"/>
                                <w:spacing w:after="0" w:line="240" w:lineRule="auto"/>
                              </w:pPr>
                            </w:p>
                          </w:tc>
                        </w:tr>
                      </w:tbl>
                      <w:p w14:paraId="543E0D0B" w14:textId="77777777" w:rsidR="00755222" w:rsidRDefault="00755222">
                        <w:pPr>
                          <w:spacing w:after="0" w:line="240" w:lineRule="auto"/>
                        </w:pPr>
                      </w:p>
                    </w:tc>
                    <w:tc>
                      <w:tcPr>
                        <w:tcW w:w="1996" w:type="dxa"/>
                      </w:tcPr>
                      <w:p w14:paraId="6B874EC9" w14:textId="77777777" w:rsidR="00755222" w:rsidRDefault="00755222">
                        <w:pPr>
                          <w:pStyle w:val="EmptyCellLayoutStyle"/>
                          <w:spacing w:after="0" w:line="240" w:lineRule="auto"/>
                        </w:pPr>
                      </w:p>
                    </w:tc>
                  </w:tr>
                </w:tbl>
                <w:p w14:paraId="64375CEF" w14:textId="77777777" w:rsidR="00755222" w:rsidRDefault="00755222">
                  <w:pPr>
                    <w:spacing w:after="0" w:line="240" w:lineRule="auto"/>
                  </w:pPr>
                </w:p>
              </w:tc>
            </w:tr>
          </w:tbl>
          <w:p w14:paraId="6BB4B86A" w14:textId="77777777" w:rsidR="00755222" w:rsidRDefault="00755222">
            <w:pPr>
              <w:spacing w:after="0" w:line="240" w:lineRule="auto"/>
            </w:pPr>
          </w:p>
        </w:tc>
      </w:tr>
    </w:tbl>
    <w:p w14:paraId="7EC439C4" w14:textId="77777777" w:rsidR="00755222" w:rsidRDefault="00000000">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755222" w14:paraId="3C77A2A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55AA0C5F"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755222" w14:paraId="446E3FB4" w14:textId="77777777">
                    <w:trPr>
                      <w:trHeight w:val="297"/>
                    </w:trPr>
                    <w:tc>
                      <w:tcPr>
                        <w:tcW w:w="1123" w:type="dxa"/>
                      </w:tcPr>
                      <w:p w14:paraId="48E90E56" w14:textId="77777777" w:rsidR="00755222" w:rsidRDefault="00755222">
                        <w:pPr>
                          <w:pStyle w:val="EmptyCellLayoutStyle"/>
                          <w:spacing w:after="0" w:line="240" w:lineRule="auto"/>
                        </w:pPr>
                      </w:p>
                    </w:tc>
                    <w:tc>
                      <w:tcPr>
                        <w:tcW w:w="3" w:type="dxa"/>
                      </w:tcPr>
                      <w:p w14:paraId="2FD7D614" w14:textId="77777777" w:rsidR="00755222" w:rsidRDefault="00755222">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755222" w14:paraId="5DCB54FD" w14:textId="77777777">
                          <w:trPr>
                            <w:trHeight w:val="219"/>
                          </w:trPr>
                          <w:tc>
                            <w:tcPr>
                              <w:tcW w:w="9636" w:type="dxa"/>
                              <w:tcBorders>
                                <w:top w:val="nil"/>
                                <w:left w:val="nil"/>
                                <w:bottom w:val="nil"/>
                                <w:right w:val="nil"/>
                              </w:tcBorders>
                              <w:tcMar>
                                <w:top w:w="39" w:type="dxa"/>
                                <w:left w:w="39" w:type="dxa"/>
                                <w:bottom w:w="39" w:type="dxa"/>
                                <w:right w:w="39" w:type="dxa"/>
                              </w:tcMar>
                            </w:tcPr>
                            <w:p w14:paraId="063C9922" w14:textId="1AA6BC59" w:rsidR="00755222" w:rsidRDefault="00000000">
                              <w:pPr>
                                <w:spacing w:after="0" w:line="240" w:lineRule="auto"/>
                              </w:pPr>
                              <w:r>
                                <w:rPr>
                                  <w:rFonts w:ascii="Arial" w:eastAsia="Arial" w:hAnsi="Arial"/>
                                  <w:b/>
                                  <w:color w:val="2DABE0"/>
                                  <w:sz w:val="21"/>
                                </w:rPr>
                                <w:t>Annex EXPENDITURE BY PROJECT GROUPED BY OUTCOME</w:t>
                              </w:r>
                            </w:p>
                          </w:tc>
                        </w:tr>
                      </w:tbl>
                      <w:p w14:paraId="5C884B1F" w14:textId="77777777" w:rsidR="00755222" w:rsidRDefault="00755222">
                        <w:pPr>
                          <w:spacing w:after="0" w:line="240" w:lineRule="auto"/>
                        </w:pPr>
                      </w:p>
                    </w:tc>
                    <w:tc>
                      <w:tcPr>
                        <w:tcW w:w="1142" w:type="dxa"/>
                      </w:tcPr>
                      <w:p w14:paraId="73B6BC99" w14:textId="77777777" w:rsidR="00755222" w:rsidRDefault="00755222">
                        <w:pPr>
                          <w:pStyle w:val="EmptyCellLayoutStyle"/>
                          <w:spacing w:after="0" w:line="240" w:lineRule="auto"/>
                        </w:pPr>
                      </w:p>
                    </w:tc>
                  </w:tr>
                  <w:tr w:rsidR="00755222" w14:paraId="5E457B6F" w14:textId="77777777">
                    <w:trPr>
                      <w:trHeight w:val="21"/>
                    </w:trPr>
                    <w:tc>
                      <w:tcPr>
                        <w:tcW w:w="1123" w:type="dxa"/>
                      </w:tcPr>
                      <w:p w14:paraId="548EBBA0" w14:textId="77777777" w:rsidR="00755222" w:rsidRDefault="00755222">
                        <w:pPr>
                          <w:pStyle w:val="EmptyCellLayoutStyle"/>
                          <w:spacing w:after="0" w:line="240" w:lineRule="auto"/>
                        </w:pPr>
                      </w:p>
                    </w:tc>
                    <w:tc>
                      <w:tcPr>
                        <w:tcW w:w="3" w:type="dxa"/>
                      </w:tcPr>
                      <w:p w14:paraId="02C0BDCC" w14:textId="77777777" w:rsidR="00755222" w:rsidRDefault="00755222">
                        <w:pPr>
                          <w:pStyle w:val="EmptyCellLayoutStyle"/>
                          <w:spacing w:after="0" w:line="240" w:lineRule="auto"/>
                        </w:pPr>
                      </w:p>
                    </w:tc>
                    <w:tc>
                      <w:tcPr>
                        <w:tcW w:w="9636" w:type="dxa"/>
                      </w:tcPr>
                      <w:p w14:paraId="373DF854" w14:textId="77777777" w:rsidR="00755222" w:rsidRDefault="00755222">
                        <w:pPr>
                          <w:pStyle w:val="EmptyCellLayoutStyle"/>
                          <w:spacing w:after="0" w:line="240" w:lineRule="auto"/>
                        </w:pPr>
                      </w:p>
                    </w:tc>
                    <w:tc>
                      <w:tcPr>
                        <w:tcW w:w="1142" w:type="dxa"/>
                      </w:tcPr>
                      <w:p w14:paraId="5F6C715A" w14:textId="77777777" w:rsidR="00755222" w:rsidRDefault="00755222">
                        <w:pPr>
                          <w:pStyle w:val="EmptyCellLayoutStyle"/>
                          <w:spacing w:after="0" w:line="240" w:lineRule="auto"/>
                        </w:pPr>
                      </w:p>
                    </w:tc>
                  </w:tr>
                  <w:tr w:rsidR="00965327" w14:paraId="2EF3D335" w14:textId="77777777" w:rsidTr="00965327">
                    <w:trPr>
                      <w:trHeight w:val="504"/>
                    </w:trPr>
                    <w:tc>
                      <w:tcPr>
                        <w:tcW w:w="1123" w:type="dxa"/>
                      </w:tcPr>
                      <w:p w14:paraId="2A9D4730" w14:textId="77777777" w:rsidR="00755222" w:rsidRDefault="00755222">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755222" w14:paraId="754E25F5" w14:textId="77777777">
                          <w:trPr>
                            <w:trHeight w:val="426"/>
                          </w:trPr>
                          <w:tc>
                            <w:tcPr>
                              <w:tcW w:w="9639" w:type="dxa"/>
                              <w:tcBorders>
                                <w:top w:val="nil"/>
                                <w:left w:val="nil"/>
                                <w:bottom w:val="nil"/>
                                <w:right w:val="nil"/>
                              </w:tcBorders>
                              <w:tcMar>
                                <w:top w:w="39" w:type="dxa"/>
                                <w:left w:w="39" w:type="dxa"/>
                                <w:bottom w:w="39" w:type="dxa"/>
                                <w:right w:w="39" w:type="dxa"/>
                              </w:tcMar>
                            </w:tcPr>
                            <w:p w14:paraId="6EC0CB8F" w14:textId="5537E0CB" w:rsidR="00755222" w:rsidRDefault="00000000">
                              <w:pPr>
                                <w:spacing w:after="0" w:line="240" w:lineRule="auto"/>
                              </w:pPr>
                              <w:r>
                                <w:rPr>
                                  <w:rFonts w:ascii="Arial" w:eastAsia="Arial" w:hAnsi="Arial"/>
                                  <w:color w:val="000000"/>
                                </w:rPr>
                                <w:t xml:space="preserve">The Annex displays the net funded amounts, expenditures reported and the financial delivery rates by </w:t>
                              </w:r>
                              <w:r w:rsidR="00A86D4B">
                                <w:rPr>
                                  <w:rFonts w:ascii="Arial" w:eastAsia="Arial" w:hAnsi="Arial"/>
                                  <w:color w:val="000000"/>
                                </w:rPr>
                                <w:t>Outcome</w:t>
                              </w:r>
                              <w:r>
                                <w:rPr>
                                  <w:rFonts w:ascii="Arial" w:eastAsia="Arial" w:hAnsi="Arial"/>
                                  <w:color w:val="000000"/>
                                </w:rPr>
                                <w:t xml:space="preserve"> by project/ joint programme and Participating Organization.</w:t>
                              </w:r>
                            </w:p>
                          </w:tc>
                        </w:tr>
                      </w:tbl>
                      <w:p w14:paraId="52130F54" w14:textId="77777777" w:rsidR="00755222" w:rsidRDefault="00755222">
                        <w:pPr>
                          <w:spacing w:after="0" w:line="240" w:lineRule="auto"/>
                        </w:pPr>
                      </w:p>
                    </w:tc>
                    <w:tc>
                      <w:tcPr>
                        <w:tcW w:w="1142" w:type="dxa"/>
                      </w:tcPr>
                      <w:p w14:paraId="70CACBA8" w14:textId="77777777" w:rsidR="00755222" w:rsidRDefault="00755222">
                        <w:pPr>
                          <w:pStyle w:val="EmptyCellLayoutStyle"/>
                          <w:spacing w:after="0" w:line="240" w:lineRule="auto"/>
                        </w:pPr>
                      </w:p>
                    </w:tc>
                  </w:tr>
                </w:tbl>
                <w:p w14:paraId="5AFA76BD" w14:textId="77777777" w:rsidR="00755222" w:rsidRDefault="00755222">
                  <w:pPr>
                    <w:spacing w:after="0" w:line="240" w:lineRule="auto"/>
                  </w:pPr>
                </w:p>
              </w:tc>
            </w:tr>
          </w:tbl>
          <w:p w14:paraId="77A97EF0" w14:textId="77777777" w:rsidR="00755222" w:rsidRDefault="00755222">
            <w:pPr>
              <w:spacing w:after="0" w:line="240" w:lineRule="auto"/>
            </w:pPr>
          </w:p>
        </w:tc>
      </w:tr>
      <w:tr w:rsidR="00755222" w14:paraId="301B292A" w14:textId="77777777">
        <w:trPr>
          <w:trHeight w:val="126"/>
        </w:trPr>
        <w:tc>
          <w:tcPr>
            <w:tcW w:w="11905" w:type="dxa"/>
          </w:tcPr>
          <w:p w14:paraId="54A74551" w14:textId="77777777" w:rsidR="00755222" w:rsidRDefault="00755222">
            <w:pPr>
              <w:pStyle w:val="EmptyCellLayoutStyle"/>
              <w:spacing w:after="0" w:line="240" w:lineRule="auto"/>
            </w:pPr>
          </w:p>
        </w:tc>
      </w:tr>
      <w:tr w:rsidR="00755222" w14:paraId="2F90D68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755222" w14:paraId="05CF3392"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6"/>
                    <w:gridCol w:w="9618"/>
                    <w:gridCol w:w="1140"/>
                  </w:tblGrid>
                  <w:tr w:rsidR="00965327" w14:paraId="4B17A829" w14:textId="77777777" w:rsidTr="00965327">
                    <w:trPr>
                      <w:trHeight w:val="312"/>
                    </w:trPr>
                    <w:tc>
                      <w:tcPr>
                        <w:tcW w:w="1134" w:type="dxa"/>
                      </w:tcPr>
                      <w:p w14:paraId="1D0709F3" w14:textId="77777777" w:rsidR="00755222" w:rsidRDefault="00755222">
                        <w:pPr>
                          <w:pStyle w:val="EmptyCellLayoutStyle"/>
                          <w:spacing w:after="0" w:line="240" w:lineRule="auto"/>
                        </w:pPr>
                      </w:p>
                    </w:tc>
                    <w:tc>
                      <w:tcPr>
                        <w:tcW w:w="6" w:type="dxa"/>
                        <w:gridSpan w:val="2"/>
                      </w:tcPr>
                      <w:tbl>
                        <w:tblPr>
                          <w:tblW w:w="0" w:type="auto"/>
                          <w:tblCellMar>
                            <w:left w:w="0" w:type="dxa"/>
                            <w:right w:w="0" w:type="dxa"/>
                          </w:tblCellMar>
                          <w:tblLook w:val="04A0" w:firstRow="1" w:lastRow="0" w:firstColumn="1" w:lastColumn="0" w:noHBand="0" w:noVBand="1"/>
                        </w:tblPr>
                        <w:tblGrid>
                          <w:gridCol w:w="9624"/>
                        </w:tblGrid>
                        <w:tr w:rsidR="00755222" w14:paraId="7BEA1BB8" w14:textId="77777777">
                          <w:trPr>
                            <w:trHeight w:val="234"/>
                          </w:trPr>
                          <w:tc>
                            <w:tcPr>
                              <w:tcW w:w="9624" w:type="dxa"/>
                              <w:tcBorders>
                                <w:top w:val="nil"/>
                                <w:left w:val="nil"/>
                                <w:bottom w:val="nil"/>
                                <w:right w:val="nil"/>
                              </w:tcBorders>
                              <w:tcMar>
                                <w:top w:w="39" w:type="dxa"/>
                                <w:left w:w="39" w:type="dxa"/>
                                <w:bottom w:w="39" w:type="dxa"/>
                                <w:right w:w="39" w:type="dxa"/>
                              </w:tcMar>
                            </w:tcPr>
                            <w:p w14:paraId="32157304" w14:textId="00D05584" w:rsidR="00755222" w:rsidRDefault="00000000">
                              <w:pPr>
                                <w:spacing w:after="0" w:line="240" w:lineRule="auto"/>
                              </w:pPr>
                              <w:r>
                                <w:rPr>
                                  <w:rFonts w:ascii="Arial" w:eastAsia="Arial" w:hAnsi="Arial"/>
                                  <w:b/>
                                  <w:color w:val="66809D"/>
                                </w:rPr>
                                <w:t xml:space="preserve">Annex  Expenditure by Project within </w:t>
                              </w:r>
                              <w:r w:rsidR="00A86D4B">
                                <w:rPr>
                                  <w:rFonts w:ascii="Arial" w:eastAsia="Arial" w:hAnsi="Arial"/>
                                  <w:b/>
                                  <w:color w:val="66809D"/>
                                </w:rPr>
                                <w:t>Outcome</w:t>
                              </w:r>
                            </w:p>
                          </w:tc>
                        </w:tr>
                      </w:tbl>
                      <w:p w14:paraId="5F3655AE" w14:textId="77777777" w:rsidR="00755222" w:rsidRDefault="00755222">
                        <w:pPr>
                          <w:spacing w:after="0" w:line="240" w:lineRule="auto"/>
                        </w:pPr>
                      </w:p>
                    </w:tc>
                    <w:tc>
                      <w:tcPr>
                        <w:tcW w:w="1140" w:type="dxa"/>
                      </w:tcPr>
                      <w:p w14:paraId="0D81E415" w14:textId="77777777" w:rsidR="00755222" w:rsidRDefault="00755222">
                        <w:pPr>
                          <w:pStyle w:val="EmptyCellLayoutStyle"/>
                          <w:spacing w:after="0" w:line="240" w:lineRule="auto"/>
                        </w:pPr>
                      </w:p>
                    </w:tc>
                  </w:tr>
                  <w:tr w:rsidR="00755222" w14:paraId="5ED5F8E8" w14:textId="77777777">
                    <w:tc>
                      <w:tcPr>
                        <w:tcW w:w="1134" w:type="dxa"/>
                      </w:tcPr>
                      <w:p w14:paraId="659AFF04" w14:textId="77777777" w:rsidR="00755222" w:rsidRDefault="00755222">
                        <w:pPr>
                          <w:pStyle w:val="EmptyCellLayoutStyle"/>
                          <w:spacing w:after="0" w:line="240" w:lineRule="auto"/>
                        </w:pPr>
                      </w:p>
                    </w:tc>
                    <w:tc>
                      <w:tcPr>
                        <w:tcW w:w="6" w:type="dxa"/>
                      </w:tcPr>
                      <w:p w14:paraId="0636194B" w14:textId="77777777" w:rsidR="00755222" w:rsidRDefault="00755222">
                        <w:pPr>
                          <w:pStyle w:val="EmptyCellLayoutStyle"/>
                          <w:spacing w:after="0" w:line="240" w:lineRule="auto"/>
                        </w:pPr>
                      </w:p>
                    </w:tc>
                    <w:tc>
                      <w:tcPr>
                        <w:tcW w:w="961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3"/>
                          <w:gridCol w:w="2055"/>
                          <w:gridCol w:w="1351"/>
                          <w:gridCol w:w="1132"/>
                          <w:gridCol w:w="1068"/>
                          <w:gridCol w:w="1008"/>
                          <w:gridCol w:w="1086"/>
                          <w:gridCol w:w="845"/>
                        </w:tblGrid>
                        <w:tr w:rsidR="00965327" w14:paraId="552D52CB"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647507BE" w14:textId="23B3CE54"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E63CB2E"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57655AF"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7C220B2"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D6D2BE6"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039EB39"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901CD49" w14:textId="77777777" w:rsidR="00755222" w:rsidRDefault="00000000">
                              <w:pPr>
                                <w:spacing w:after="0" w:line="240" w:lineRule="auto"/>
                                <w:jc w:val="center"/>
                              </w:pPr>
                              <w:r>
                                <w:rPr>
                                  <w:rFonts w:ascii="Arial" w:eastAsia="Arial" w:hAnsi="Arial"/>
                                  <w:b/>
                                  <w:color w:val="FFFFFF"/>
                                  <w:sz w:val="16"/>
                                </w:rPr>
                                <w:t>Delivery Rate %</w:t>
                              </w:r>
                            </w:p>
                          </w:tc>
                        </w:tr>
                        <w:tr w:rsidR="00965327" w14:paraId="4D652BA4"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6CE1787" w14:textId="77777777" w:rsidR="00755222" w:rsidRDefault="00000000">
                              <w:pPr>
                                <w:spacing w:after="0" w:line="240" w:lineRule="auto"/>
                              </w:pPr>
                              <w:r>
                                <w:rPr>
                                  <w:rFonts w:ascii="Arial" w:eastAsia="Arial" w:hAnsi="Arial"/>
                                  <w:b/>
                                  <w:color w:val="FFFFFF"/>
                                  <w:sz w:val="16"/>
                                </w:rPr>
                                <w:t>Governance</w:t>
                              </w:r>
                            </w:p>
                          </w:tc>
                        </w:tr>
                        <w:tr w:rsidR="00755222" w14:paraId="0F1956B9"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D481A34"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2221EC0"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20267C5"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153B6F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3A04AF3" w14:textId="77777777" w:rsidR="00755222" w:rsidRDefault="00000000">
                              <w:pPr>
                                <w:spacing w:after="0" w:line="240" w:lineRule="auto"/>
                                <w:jc w:val="right"/>
                              </w:pPr>
                              <w:r>
                                <w:rPr>
                                  <w:rFonts w:ascii="Arial" w:eastAsia="Arial" w:hAnsi="Arial"/>
                                  <w:color w:val="000000"/>
                                  <w:sz w:val="16"/>
                                </w:rPr>
                                <w:t>489,008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7681EED" w14:textId="77777777" w:rsidR="00755222" w:rsidRDefault="00000000">
                              <w:pPr>
                                <w:spacing w:after="0" w:line="240" w:lineRule="auto"/>
                                <w:jc w:val="right"/>
                              </w:pPr>
                              <w:r>
                                <w:rPr>
                                  <w:rFonts w:ascii="Arial" w:eastAsia="Arial" w:hAnsi="Arial"/>
                                  <w:color w:val="000000"/>
                                  <w:sz w:val="16"/>
                                </w:rPr>
                                <w:t>341,152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0772AFC" w14:textId="77777777" w:rsidR="00755222" w:rsidRDefault="00000000">
                              <w:pPr>
                                <w:spacing w:after="0" w:line="240" w:lineRule="auto"/>
                                <w:jc w:val="right"/>
                              </w:pPr>
                              <w:r>
                                <w:rPr>
                                  <w:rFonts w:ascii="Arial" w:eastAsia="Arial" w:hAnsi="Arial"/>
                                  <w:color w:val="000000"/>
                                  <w:sz w:val="16"/>
                                </w:rPr>
                                <w:t>341,152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6B8EAEC" w14:textId="77777777" w:rsidR="00755222" w:rsidRDefault="00000000">
                              <w:pPr>
                                <w:spacing w:after="0" w:line="240" w:lineRule="auto"/>
                                <w:jc w:val="right"/>
                              </w:pPr>
                              <w:r>
                                <w:rPr>
                                  <w:rFonts w:ascii="Arial" w:eastAsia="Arial" w:hAnsi="Arial"/>
                                  <w:color w:val="000000"/>
                                  <w:sz w:val="16"/>
                                </w:rPr>
                                <w:t>100.00</w:t>
                              </w:r>
                            </w:p>
                          </w:tc>
                        </w:tr>
                        <w:tr w:rsidR="00755222" w14:paraId="6A79BE9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A20BBC4"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4D02FC3"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1C51259" w14:textId="77777777" w:rsidR="00755222" w:rsidRDefault="0000000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05DB73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64BE0B3" w14:textId="77777777" w:rsidR="00755222" w:rsidRDefault="00000000">
                              <w:pPr>
                                <w:spacing w:after="0" w:line="240" w:lineRule="auto"/>
                                <w:jc w:val="right"/>
                              </w:pPr>
                              <w:r>
                                <w:rPr>
                                  <w:rFonts w:ascii="Arial" w:eastAsia="Arial" w:hAnsi="Arial"/>
                                  <w:color w:val="000000"/>
                                  <w:sz w:val="16"/>
                                </w:rPr>
                                <w:t>197,799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7F813C3" w14:textId="77777777" w:rsidR="00755222" w:rsidRDefault="00000000">
                              <w:pPr>
                                <w:spacing w:after="0" w:line="240" w:lineRule="auto"/>
                                <w:jc w:val="right"/>
                              </w:pPr>
                              <w:r>
                                <w:rPr>
                                  <w:rFonts w:ascii="Arial" w:eastAsia="Arial" w:hAnsi="Arial"/>
                                  <w:color w:val="000000"/>
                                  <w:sz w:val="16"/>
                                </w:rPr>
                                <w:t>152,138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31AE66C" w14:textId="77777777" w:rsidR="00755222" w:rsidRDefault="00000000">
                              <w:pPr>
                                <w:spacing w:after="0" w:line="240" w:lineRule="auto"/>
                                <w:jc w:val="right"/>
                              </w:pPr>
                              <w:r>
                                <w:rPr>
                                  <w:rFonts w:ascii="Arial" w:eastAsia="Arial" w:hAnsi="Arial"/>
                                  <w:color w:val="000000"/>
                                  <w:sz w:val="16"/>
                                </w:rPr>
                                <w:t>152,138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069B1E" w14:textId="77777777" w:rsidR="00755222" w:rsidRDefault="00000000">
                              <w:pPr>
                                <w:spacing w:after="0" w:line="240" w:lineRule="auto"/>
                                <w:jc w:val="right"/>
                              </w:pPr>
                              <w:r>
                                <w:rPr>
                                  <w:rFonts w:ascii="Arial" w:eastAsia="Arial" w:hAnsi="Arial"/>
                                  <w:color w:val="000000"/>
                                  <w:sz w:val="16"/>
                                </w:rPr>
                                <w:t>100.00</w:t>
                              </w:r>
                            </w:p>
                          </w:tc>
                        </w:tr>
                        <w:tr w:rsidR="00755222" w14:paraId="797D7AC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9187E3"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916F1EB"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04BB824" w14:textId="77777777" w:rsidR="00755222"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3E3E29D"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879A151" w14:textId="77777777" w:rsidR="00755222" w:rsidRDefault="00000000">
                              <w:pPr>
                                <w:spacing w:after="0" w:line="240" w:lineRule="auto"/>
                                <w:jc w:val="right"/>
                              </w:pPr>
                              <w:r>
                                <w:rPr>
                                  <w:rFonts w:ascii="Arial" w:eastAsia="Arial" w:hAnsi="Arial"/>
                                  <w:color w:val="000000"/>
                                  <w:sz w:val="16"/>
                                </w:rPr>
                                <w:t>637,000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D2E6117" w14:textId="77777777" w:rsidR="00755222" w:rsidRDefault="00000000">
                              <w:pPr>
                                <w:spacing w:after="0" w:line="240" w:lineRule="auto"/>
                                <w:jc w:val="right"/>
                              </w:pPr>
                              <w:r>
                                <w:rPr>
                                  <w:rFonts w:ascii="Arial" w:eastAsia="Arial" w:hAnsi="Arial"/>
                                  <w:color w:val="000000"/>
                                  <w:sz w:val="16"/>
                                </w:rPr>
                                <w:t>453,853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74F7FD4" w14:textId="77777777" w:rsidR="00755222" w:rsidRDefault="00000000">
                              <w:pPr>
                                <w:spacing w:after="0" w:line="240" w:lineRule="auto"/>
                                <w:jc w:val="right"/>
                              </w:pPr>
                              <w:r>
                                <w:rPr>
                                  <w:rFonts w:ascii="Arial" w:eastAsia="Arial" w:hAnsi="Arial"/>
                                  <w:color w:val="000000"/>
                                  <w:sz w:val="16"/>
                                </w:rPr>
                                <w:t>453,853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FE7C500" w14:textId="77777777" w:rsidR="00755222" w:rsidRDefault="00000000">
                              <w:pPr>
                                <w:spacing w:after="0" w:line="240" w:lineRule="auto"/>
                                <w:jc w:val="right"/>
                              </w:pPr>
                              <w:r>
                                <w:rPr>
                                  <w:rFonts w:ascii="Arial" w:eastAsia="Arial" w:hAnsi="Arial"/>
                                  <w:color w:val="000000"/>
                                  <w:sz w:val="16"/>
                                </w:rPr>
                                <w:t>100.00</w:t>
                              </w:r>
                            </w:p>
                          </w:tc>
                        </w:tr>
                        <w:tr w:rsidR="00755222" w14:paraId="41057BA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DCD03B"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B2D4577"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2CEE4DD"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62EA4DD"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6777D10" w14:textId="77777777" w:rsidR="00755222" w:rsidRDefault="00000000">
                              <w:pPr>
                                <w:spacing w:after="0" w:line="240" w:lineRule="auto"/>
                                <w:jc w:val="right"/>
                              </w:pPr>
                              <w:r>
                                <w:rPr>
                                  <w:rFonts w:ascii="Arial" w:eastAsia="Arial" w:hAnsi="Arial"/>
                                  <w:color w:val="000000"/>
                                  <w:sz w:val="16"/>
                                </w:rPr>
                                <w:t>10,491,118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105B34B" w14:textId="77777777" w:rsidR="00755222" w:rsidRDefault="00000000">
                              <w:pPr>
                                <w:spacing w:after="0" w:line="240" w:lineRule="auto"/>
                                <w:jc w:val="right"/>
                              </w:pPr>
                              <w:r>
                                <w:rPr>
                                  <w:rFonts w:ascii="Arial" w:eastAsia="Arial" w:hAnsi="Arial"/>
                                  <w:color w:val="000000"/>
                                  <w:sz w:val="16"/>
                                </w:rPr>
                                <w:t>6,667,611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2BC0DFA" w14:textId="77777777" w:rsidR="00755222" w:rsidRDefault="00000000">
                              <w:pPr>
                                <w:spacing w:after="0" w:line="240" w:lineRule="auto"/>
                                <w:jc w:val="right"/>
                              </w:pPr>
                              <w:r>
                                <w:rPr>
                                  <w:rFonts w:ascii="Arial" w:eastAsia="Arial" w:hAnsi="Arial"/>
                                  <w:color w:val="000000"/>
                                  <w:sz w:val="16"/>
                                </w:rPr>
                                <w:t>6,667,611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370FF79" w14:textId="77777777" w:rsidR="00755222" w:rsidRDefault="00000000">
                              <w:pPr>
                                <w:spacing w:after="0" w:line="240" w:lineRule="auto"/>
                                <w:jc w:val="right"/>
                              </w:pPr>
                              <w:r>
                                <w:rPr>
                                  <w:rFonts w:ascii="Arial" w:eastAsia="Arial" w:hAnsi="Arial"/>
                                  <w:color w:val="000000"/>
                                  <w:sz w:val="16"/>
                                </w:rPr>
                                <w:t>100.00</w:t>
                              </w:r>
                            </w:p>
                          </w:tc>
                        </w:tr>
                        <w:tr w:rsidR="00755222" w14:paraId="32A2A64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65A670"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8AED852"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6ADC67C" w14:textId="77777777" w:rsidR="00755222"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A47743"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780149D" w14:textId="77777777" w:rsidR="00755222" w:rsidRDefault="00000000">
                              <w:pPr>
                                <w:spacing w:after="0" w:line="240" w:lineRule="auto"/>
                                <w:jc w:val="right"/>
                              </w:pPr>
                              <w:r>
                                <w:rPr>
                                  <w:rFonts w:ascii="Arial" w:eastAsia="Arial" w:hAnsi="Arial"/>
                                  <w:color w:val="000000"/>
                                  <w:sz w:val="16"/>
                                </w:rPr>
                                <w:t>117,098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7A3AB9F" w14:textId="77777777" w:rsidR="00755222" w:rsidRDefault="00000000">
                              <w:pPr>
                                <w:spacing w:after="0" w:line="240" w:lineRule="auto"/>
                                <w:jc w:val="right"/>
                              </w:pPr>
                              <w:r>
                                <w:rPr>
                                  <w:rFonts w:ascii="Arial" w:eastAsia="Arial" w:hAnsi="Arial"/>
                                  <w:color w:val="000000"/>
                                  <w:sz w:val="16"/>
                                </w:rPr>
                                <w:t>54,317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CFBAB67" w14:textId="77777777" w:rsidR="00755222" w:rsidRDefault="00000000">
                              <w:pPr>
                                <w:spacing w:after="0" w:line="240" w:lineRule="auto"/>
                                <w:jc w:val="right"/>
                              </w:pPr>
                              <w:r>
                                <w:rPr>
                                  <w:rFonts w:ascii="Arial" w:eastAsia="Arial" w:hAnsi="Arial"/>
                                  <w:color w:val="000000"/>
                                  <w:sz w:val="16"/>
                                </w:rPr>
                                <w:t>54,317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DEB9AE8" w14:textId="77777777" w:rsidR="00755222" w:rsidRDefault="00000000">
                              <w:pPr>
                                <w:spacing w:after="0" w:line="240" w:lineRule="auto"/>
                                <w:jc w:val="right"/>
                              </w:pPr>
                              <w:r>
                                <w:rPr>
                                  <w:rFonts w:ascii="Arial" w:eastAsia="Arial" w:hAnsi="Arial"/>
                                  <w:color w:val="000000"/>
                                  <w:sz w:val="16"/>
                                </w:rPr>
                                <w:t>100.00</w:t>
                              </w:r>
                            </w:p>
                          </w:tc>
                        </w:tr>
                        <w:tr w:rsidR="00755222" w14:paraId="12CA889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4D2A0A8"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F6A07DA"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1BC0039"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461763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A018203" w14:textId="77777777" w:rsidR="00755222" w:rsidRDefault="00000000">
                              <w:pPr>
                                <w:spacing w:after="0" w:line="240" w:lineRule="auto"/>
                                <w:jc w:val="right"/>
                              </w:pPr>
                              <w:r>
                                <w:rPr>
                                  <w:rFonts w:ascii="Arial" w:eastAsia="Arial" w:hAnsi="Arial"/>
                                  <w:color w:val="000000"/>
                                  <w:sz w:val="16"/>
                                </w:rPr>
                                <w:t>300,771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6E578FF" w14:textId="77777777" w:rsidR="00755222" w:rsidRDefault="00000000">
                              <w:pPr>
                                <w:spacing w:after="0" w:line="240" w:lineRule="auto"/>
                                <w:jc w:val="right"/>
                              </w:pPr>
                              <w:r>
                                <w:rPr>
                                  <w:rFonts w:ascii="Arial" w:eastAsia="Arial" w:hAnsi="Arial"/>
                                  <w:color w:val="000000"/>
                                  <w:sz w:val="16"/>
                                </w:rPr>
                                <w:t>233,034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5F822F" w14:textId="77777777" w:rsidR="00755222" w:rsidRDefault="00000000">
                              <w:pPr>
                                <w:spacing w:after="0" w:line="240" w:lineRule="auto"/>
                                <w:jc w:val="right"/>
                              </w:pPr>
                              <w:r>
                                <w:rPr>
                                  <w:rFonts w:ascii="Arial" w:eastAsia="Arial" w:hAnsi="Arial"/>
                                  <w:color w:val="000000"/>
                                  <w:sz w:val="16"/>
                                </w:rPr>
                                <w:t>233,034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7124413" w14:textId="77777777" w:rsidR="00755222" w:rsidRDefault="00000000">
                              <w:pPr>
                                <w:spacing w:after="0" w:line="240" w:lineRule="auto"/>
                                <w:jc w:val="right"/>
                              </w:pPr>
                              <w:r>
                                <w:rPr>
                                  <w:rFonts w:ascii="Arial" w:eastAsia="Arial" w:hAnsi="Arial"/>
                                  <w:color w:val="000000"/>
                                  <w:sz w:val="16"/>
                                </w:rPr>
                                <w:t>100.00</w:t>
                              </w:r>
                            </w:p>
                          </w:tc>
                        </w:tr>
                        <w:tr w:rsidR="00755222" w14:paraId="2D38BC7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EE79E50"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6B15482"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C03B301"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4F6F48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11067C4" w14:textId="77777777" w:rsidR="00755222" w:rsidRDefault="00000000">
                              <w:pPr>
                                <w:spacing w:after="0" w:line="240" w:lineRule="auto"/>
                                <w:jc w:val="right"/>
                              </w:pPr>
                              <w:r>
                                <w:rPr>
                                  <w:rFonts w:ascii="Arial" w:eastAsia="Arial" w:hAnsi="Arial"/>
                                  <w:color w:val="000000"/>
                                  <w:sz w:val="16"/>
                                </w:rPr>
                                <w:t>6,418,480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6999ED" w14:textId="77777777" w:rsidR="00755222" w:rsidRDefault="00000000">
                              <w:pPr>
                                <w:spacing w:after="0" w:line="240" w:lineRule="auto"/>
                                <w:jc w:val="right"/>
                              </w:pPr>
                              <w:r>
                                <w:rPr>
                                  <w:rFonts w:ascii="Arial" w:eastAsia="Arial" w:hAnsi="Arial"/>
                                  <w:color w:val="000000"/>
                                  <w:sz w:val="16"/>
                                </w:rPr>
                                <w:t>5,498,086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742FD21" w14:textId="77777777" w:rsidR="00755222" w:rsidRDefault="00000000">
                              <w:pPr>
                                <w:spacing w:after="0" w:line="240" w:lineRule="auto"/>
                                <w:jc w:val="right"/>
                              </w:pPr>
                              <w:r>
                                <w:rPr>
                                  <w:rFonts w:ascii="Arial" w:eastAsia="Arial" w:hAnsi="Arial"/>
                                  <w:color w:val="000000"/>
                                  <w:sz w:val="16"/>
                                </w:rPr>
                                <w:t>5,498,086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FF5A146" w14:textId="77777777" w:rsidR="00755222" w:rsidRDefault="00000000">
                              <w:pPr>
                                <w:spacing w:after="0" w:line="240" w:lineRule="auto"/>
                                <w:jc w:val="right"/>
                              </w:pPr>
                              <w:r>
                                <w:rPr>
                                  <w:rFonts w:ascii="Arial" w:eastAsia="Arial" w:hAnsi="Arial"/>
                                  <w:color w:val="000000"/>
                                  <w:sz w:val="16"/>
                                </w:rPr>
                                <w:t>100.00</w:t>
                              </w:r>
                            </w:p>
                          </w:tc>
                        </w:tr>
                        <w:tr w:rsidR="00755222" w14:paraId="20AAB35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4A215DC"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92D9ED3"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32A88B"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078B68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2007287" w14:textId="77777777" w:rsidR="00755222" w:rsidRDefault="00000000">
                              <w:pPr>
                                <w:spacing w:after="0" w:line="240" w:lineRule="auto"/>
                                <w:jc w:val="right"/>
                              </w:pPr>
                              <w:r>
                                <w:rPr>
                                  <w:rFonts w:ascii="Arial" w:eastAsia="Arial" w:hAnsi="Arial"/>
                                  <w:color w:val="000000"/>
                                  <w:sz w:val="16"/>
                                </w:rPr>
                                <w:t>973,363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6367212" w14:textId="77777777" w:rsidR="00755222" w:rsidRDefault="00000000">
                              <w:pPr>
                                <w:spacing w:after="0" w:line="240" w:lineRule="auto"/>
                                <w:jc w:val="right"/>
                              </w:pPr>
                              <w:r>
                                <w:rPr>
                                  <w:rFonts w:ascii="Arial" w:eastAsia="Arial" w:hAnsi="Arial"/>
                                  <w:color w:val="000000"/>
                                  <w:sz w:val="16"/>
                                </w:rPr>
                                <w:t>754,675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1C2EBE4" w14:textId="77777777" w:rsidR="00755222" w:rsidRDefault="00000000">
                              <w:pPr>
                                <w:spacing w:after="0" w:line="240" w:lineRule="auto"/>
                                <w:jc w:val="right"/>
                              </w:pPr>
                              <w:r>
                                <w:rPr>
                                  <w:rFonts w:ascii="Arial" w:eastAsia="Arial" w:hAnsi="Arial"/>
                                  <w:color w:val="000000"/>
                                  <w:sz w:val="16"/>
                                </w:rPr>
                                <w:t>754,675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DE04B03" w14:textId="77777777" w:rsidR="00755222" w:rsidRDefault="00000000">
                              <w:pPr>
                                <w:spacing w:after="0" w:line="240" w:lineRule="auto"/>
                                <w:jc w:val="right"/>
                              </w:pPr>
                              <w:r>
                                <w:rPr>
                                  <w:rFonts w:ascii="Arial" w:eastAsia="Arial" w:hAnsi="Arial"/>
                                  <w:color w:val="000000"/>
                                  <w:sz w:val="16"/>
                                </w:rPr>
                                <w:t>100.00</w:t>
                              </w:r>
                            </w:p>
                          </w:tc>
                        </w:tr>
                        <w:tr w:rsidR="00755222" w14:paraId="1E31DFB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FAEF72F"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64D931B"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9111BCB"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064224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C849880" w14:textId="77777777" w:rsidR="00755222" w:rsidRDefault="00000000">
                              <w:pPr>
                                <w:spacing w:after="0" w:line="240" w:lineRule="auto"/>
                                <w:jc w:val="right"/>
                              </w:pPr>
                              <w:r>
                                <w:rPr>
                                  <w:rFonts w:ascii="Arial" w:eastAsia="Arial" w:hAnsi="Arial"/>
                                  <w:color w:val="000000"/>
                                  <w:sz w:val="16"/>
                                </w:rPr>
                                <w:t>1,822,960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5DB26A3" w14:textId="77777777" w:rsidR="00755222" w:rsidRDefault="00000000">
                              <w:pPr>
                                <w:spacing w:after="0" w:line="240" w:lineRule="auto"/>
                                <w:jc w:val="right"/>
                              </w:pPr>
                              <w:r>
                                <w:rPr>
                                  <w:rFonts w:ascii="Arial" w:eastAsia="Arial" w:hAnsi="Arial"/>
                                  <w:color w:val="000000"/>
                                  <w:sz w:val="16"/>
                                </w:rPr>
                                <w:t>1,568,085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36627A2" w14:textId="77777777" w:rsidR="00755222" w:rsidRDefault="00000000">
                              <w:pPr>
                                <w:spacing w:after="0" w:line="240" w:lineRule="auto"/>
                                <w:jc w:val="right"/>
                              </w:pPr>
                              <w:r>
                                <w:rPr>
                                  <w:rFonts w:ascii="Arial" w:eastAsia="Arial" w:hAnsi="Arial"/>
                                  <w:color w:val="000000"/>
                                  <w:sz w:val="16"/>
                                </w:rPr>
                                <w:t>1,568,085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10B6BC3" w14:textId="77777777" w:rsidR="00755222" w:rsidRDefault="00000000">
                              <w:pPr>
                                <w:spacing w:after="0" w:line="240" w:lineRule="auto"/>
                                <w:jc w:val="right"/>
                              </w:pPr>
                              <w:r>
                                <w:rPr>
                                  <w:rFonts w:ascii="Arial" w:eastAsia="Arial" w:hAnsi="Arial"/>
                                  <w:color w:val="000000"/>
                                  <w:sz w:val="16"/>
                                </w:rPr>
                                <w:t>100.00</w:t>
                              </w:r>
                            </w:p>
                          </w:tc>
                        </w:tr>
                        <w:tr w:rsidR="00755222" w14:paraId="308C887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A5F90EB"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F477EBB"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4D5B369" w14:textId="77777777" w:rsidR="00755222"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5509711"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FC02B6F" w14:textId="77777777" w:rsidR="00755222" w:rsidRDefault="00000000">
                              <w:pPr>
                                <w:spacing w:after="0" w:line="240" w:lineRule="auto"/>
                                <w:jc w:val="right"/>
                              </w:pPr>
                              <w:r>
                                <w:rPr>
                                  <w:rFonts w:ascii="Arial" w:eastAsia="Arial" w:hAnsi="Arial"/>
                                  <w:color w:val="000000"/>
                                  <w:sz w:val="16"/>
                                </w:rPr>
                                <w:t>323,963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A4F2D60" w14:textId="77777777" w:rsidR="00755222" w:rsidRDefault="00000000">
                              <w:pPr>
                                <w:spacing w:after="0" w:line="240" w:lineRule="auto"/>
                                <w:jc w:val="right"/>
                              </w:pPr>
                              <w:r>
                                <w:rPr>
                                  <w:rFonts w:ascii="Arial" w:eastAsia="Arial" w:hAnsi="Arial"/>
                                  <w:color w:val="000000"/>
                                  <w:sz w:val="16"/>
                                </w:rPr>
                                <w:t>185,747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A8C6CA8" w14:textId="77777777" w:rsidR="00755222" w:rsidRDefault="00000000">
                              <w:pPr>
                                <w:spacing w:after="0" w:line="240" w:lineRule="auto"/>
                                <w:jc w:val="right"/>
                              </w:pPr>
                              <w:r>
                                <w:rPr>
                                  <w:rFonts w:ascii="Arial" w:eastAsia="Arial" w:hAnsi="Arial"/>
                                  <w:color w:val="000000"/>
                                  <w:sz w:val="16"/>
                                </w:rPr>
                                <w:t>185,747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8312607" w14:textId="77777777" w:rsidR="00755222" w:rsidRDefault="00000000">
                              <w:pPr>
                                <w:spacing w:after="0" w:line="240" w:lineRule="auto"/>
                                <w:jc w:val="right"/>
                              </w:pPr>
                              <w:r>
                                <w:rPr>
                                  <w:rFonts w:ascii="Arial" w:eastAsia="Arial" w:hAnsi="Arial"/>
                                  <w:color w:val="000000"/>
                                  <w:sz w:val="16"/>
                                </w:rPr>
                                <w:t>100.00</w:t>
                              </w:r>
                            </w:p>
                          </w:tc>
                        </w:tr>
                        <w:tr w:rsidR="00755222" w14:paraId="3B21614E"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A5C7110" w14:textId="77777777" w:rsidR="00755222" w:rsidRDefault="00000000">
                              <w:pPr>
                                <w:spacing w:after="0" w:line="240" w:lineRule="auto"/>
                              </w:pPr>
                              <w:r>
                                <w:rPr>
                                  <w:rFonts w:ascii="Arial" w:eastAsia="Arial" w:hAnsi="Arial"/>
                                  <w:color w:val="000000"/>
                                  <w:sz w:val="16"/>
                                </w:rPr>
                                <w:t>00065941</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76A23E3" w14:textId="77777777" w:rsidR="00755222" w:rsidRDefault="00000000">
                              <w:pPr>
                                <w:spacing w:after="0" w:line="240" w:lineRule="auto"/>
                              </w:pPr>
                              <w:r>
                                <w:rPr>
                                  <w:rFonts w:ascii="Arial" w:eastAsia="Arial" w:hAnsi="Arial"/>
                                  <w:color w:val="000000"/>
                                  <w:sz w:val="16"/>
                                </w:rPr>
                                <w:t>RWA 1 - Good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6DEFBAB1"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0DA027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69DC4A1" w14:textId="77777777" w:rsidR="00755222" w:rsidRDefault="00000000">
                              <w:pPr>
                                <w:spacing w:after="0" w:line="240" w:lineRule="auto"/>
                                <w:jc w:val="right"/>
                              </w:pPr>
                              <w:r>
                                <w:rPr>
                                  <w:rFonts w:ascii="Arial" w:eastAsia="Arial" w:hAnsi="Arial"/>
                                  <w:color w:val="000000"/>
                                  <w:sz w:val="16"/>
                                </w:rPr>
                                <w:t>3,246,350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D8D4B2D" w14:textId="77777777" w:rsidR="00755222" w:rsidRDefault="00000000">
                              <w:pPr>
                                <w:spacing w:after="0" w:line="240" w:lineRule="auto"/>
                                <w:jc w:val="right"/>
                              </w:pPr>
                              <w:r>
                                <w:rPr>
                                  <w:rFonts w:ascii="Arial" w:eastAsia="Arial" w:hAnsi="Arial"/>
                                  <w:color w:val="000000"/>
                                  <w:sz w:val="16"/>
                                </w:rPr>
                                <w:t>2,876,892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089CC66" w14:textId="77777777" w:rsidR="00755222" w:rsidRDefault="00000000">
                              <w:pPr>
                                <w:spacing w:after="0" w:line="240" w:lineRule="auto"/>
                                <w:jc w:val="right"/>
                              </w:pPr>
                              <w:r>
                                <w:rPr>
                                  <w:rFonts w:ascii="Arial" w:eastAsia="Arial" w:hAnsi="Arial"/>
                                  <w:color w:val="000000"/>
                                  <w:sz w:val="16"/>
                                </w:rPr>
                                <w:t>2,876,892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17330BD" w14:textId="77777777" w:rsidR="00755222" w:rsidRDefault="00000000">
                              <w:pPr>
                                <w:spacing w:after="0" w:line="240" w:lineRule="auto"/>
                                <w:jc w:val="right"/>
                              </w:pPr>
                              <w:r>
                                <w:rPr>
                                  <w:rFonts w:ascii="Arial" w:eastAsia="Arial" w:hAnsi="Arial"/>
                                  <w:color w:val="000000"/>
                                  <w:sz w:val="16"/>
                                </w:rPr>
                                <w:t>100.00</w:t>
                              </w:r>
                            </w:p>
                          </w:tc>
                        </w:tr>
                        <w:tr w:rsidR="00965327" w14:paraId="500918FC"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A9ED258" w14:textId="77777777" w:rsidR="00755222" w:rsidRDefault="00000000">
                              <w:pPr>
                                <w:spacing w:after="0" w:line="240" w:lineRule="auto"/>
                              </w:pPr>
                              <w:r>
                                <w:rPr>
                                  <w:rFonts w:ascii="Arial" w:eastAsia="Arial" w:hAnsi="Arial"/>
                                  <w:b/>
                                  <w:color w:val="FFFFFF"/>
                                  <w:sz w:val="16"/>
                                </w:rPr>
                                <w:t>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1D19622"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0793EF7"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6714E71" w14:textId="77777777" w:rsidR="00755222" w:rsidRDefault="00000000">
                              <w:pPr>
                                <w:spacing w:after="0" w:line="240" w:lineRule="auto"/>
                                <w:jc w:val="right"/>
                              </w:pPr>
                              <w:r>
                                <w:rPr>
                                  <w:rFonts w:ascii="Arial" w:eastAsia="Arial" w:hAnsi="Arial"/>
                                  <w:b/>
                                  <w:color w:val="FFFFFF"/>
                                  <w:sz w:val="16"/>
                                </w:rPr>
                                <w:t>25,017,909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3DB0E2F" w14:textId="77777777" w:rsidR="00755222" w:rsidRDefault="00000000">
                              <w:pPr>
                                <w:spacing w:after="0" w:line="240" w:lineRule="auto"/>
                                <w:jc w:val="right"/>
                              </w:pPr>
                              <w:r>
                                <w:rPr>
                                  <w:rFonts w:ascii="Arial" w:eastAsia="Arial" w:hAnsi="Arial"/>
                                  <w:b/>
                                  <w:color w:val="FFFFFF"/>
                                  <w:sz w:val="16"/>
                                </w:rPr>
                                <w:t>18,785,591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5BBDF56" w14:textId="77777777" w:rsidR="00755222" w:rsidRDefault="00000000">
                              <w:pPr>
                                <w:spacing w:after="0" w:line="240" w:lineRule="auto"/>
                                <w:jc w:val="right"/>
                              </w:pPr>
                              <w:r>
                                <w:rPr>
                                  <w:rFonts w:ascii="Arial" w:eastAsia="Arial" w:hAnsi="Arial"/>
                                  <w:b/>
                                  <w:color w:val="FFFFFF"/>
                                  <w:sz w:val="16"/>
                                </w:rPr>
                                <w:t>18,785,591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373E446" w14:textId="77777777" w:rsidR="00755222" w:rsidRDefault="00000000">
                              <w:pPr>
                                <w:spacing w:after="0" w:line="240" w:lineRule="auto"/>
                                <w:jc w:val="right"/>
                              </w:pPr>
                              <w:r>
                                <w:rPr>
                                  <w:rFonts w:ascii="Arial" w:eastAsia="Arial" w:hAnsi="Arial"/>
                                  <w:b/>
                                  <w:color w:val="FFFFFF"/>
                                  <w:sz w:val="16"/>
                                </w:rPr>
                                <w:t>100.00</w:t>
                              </w:r>
                            </w:p>
                          </w:tc>
                        </w:tr>
                        <w:tr w:rsidR="00965327" w14:paraId="3381895E" w14:textId="77777777" w:rsidTr="00965327">
                          <w:tc>
                            <w:tcPr>
                              <w:tcW w:w="1090" w:type="dxa"/>
                              <w:tcBorders>
                                <w:top w:val="nil"/>
                                <w:left w:val="nil"/>
                                <w:bottom w:val="nil"/>
                                <w:right w:val="nil"/>
                              </w:tcBorders>
                              <w:tcMar>
                                <w:top w:w="59" w:type="dxa"/>
                                <w:left w:w="59" w:type="dxa"/>
                                <w:bottom w:w="59" w:type="dxa"/>
                                <w:right w:w="59" w:type="dxa"/>
                              </w:tcMar>
                              <w:vAlign w:val="center"/>
                            </w:tcPr>
                            <w:p w14:paraId="0810674C"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85789BA" w14:textId="77777777" w:rsidR="00755222" w:rsidRDefault="00755222">
                              <w:pPr>
                                <w:spacing w:after="0" w:line="240" w:lineRule="auto"/>
                              </w:pPr>
                            </w:p>
                          </w:tc>
                        </w:tr>
                        <w:tr w:rsidR="00965327" w14:paraId="4280C70C"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B7FB3A4" w14:textId="3035A585"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E87FE7C"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23AC8E5"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439B79B"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5459AE9"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A54C22D"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0A9F09E" w14:textId="77777777" w:rsidR="00755222" w:rsidRDefault="00000000">
                              <w:pPr>
                                <w:spacing w:after="0" w:line="240" w:lineRule="auto"/>
                                <w:jc w:val="center"/>
                              </w:pPr>
                              <w:r>
                                <w:rPr>
                                  <w:rFonts w:ascii="Arial" w:eastAsia="Arial" w:hAnsi="Arial"/>
                                  <w:b/>
                                  <w:color w:val="FFFFFF"/>
                                  <w:sz w:val="16"/>
                                </w:rPr>
                                <w:t>Delivery Rate %</w:t>
                              </w:r>
                            </w:p>
                          </w:tc>
                        </w:tr>
                        <w:tr w:rsidR="00965327" w14:paraId="3852A992"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160F5B1" w14:textId="77777777" w:rsidR="00755222" w:rsidRDefault="00000000">
                              <w:pPr>
                                <w:spacing w:after="0" w:line="240" w:lineRule="auto"/>
                              </w:pPr>
                              <w:r>
                                <w:rPr>
                                  <w:rFonts w:ascii="Arial" w:eastAsia="Arial" w:hAnsi="Arial"/>
                                  <w:b/>
                                  <w:color w:val="FFFFFF"/>
                                  <w:sz w:val="16"/>
                                </w:rPr>
                                <w:t>National HIV &amp; AIDS</w:t>
                              </w:r>
                            </w:p>
                          </w:tc>
                        </w:tr>
                        <w:tr w:rsidR="00755222" w14:paraId="4A76A14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6402679"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10C107"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BCA17E9"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30434E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36EC4CF" w14:textId="77777777" w:rsidR="00755222" w:rsidRDefault="00000000">
                              <w:pPr>
                                <w:spacing w:after="0" w:line="240" w:lineRule="auto"/>
                                <w:jc w:val="right"/>
                              </w:pPr>
                              <w:r>
                                <w:rPr>
                                  <w:rFonts w:ascii="Arial" w:eastAsia="Arial" w:hAnsi="Arial"/>
                                  <w:color w:val="000000"/>
                                  <w:sz w:val="16"/>
                                </w:rPr>
                                <w:t>388,137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B80FDD5" w14:textId="77777777" w:rsidR="00755222" w:rsidRDefault="00000000">
                              <w:pPr>
                                <w:spacing w:after="0" w:line="240" w:lineRule="auto"/>
                                <w:jc w:val="right"/>
                              </w:pPr>
                              <w:r>
                                <w:rPr>
                                  <w:rFonts w:ascii="Arial" w:eastAsia="Arial" w:hAnsi="Arial"/>
                                  <w:color w:val="000000"/>
                                  <w:sz w:val="16"/>
                                </w:rPr>
                                <w:t>329,764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96BCE7" w14:textId="77777777" w:rsidR="00755222" w:rsidRDefault="00000000">
                              <w:pPr>
                                <w:spacing w:after="0" w:line="240" w:lineRule="auto"/>
                                <w:jc w:val="right"/>
                              </w:pPr>
                              <w:r>
                                <w:rPr>
                                  <w:rFonts w:ascii="Arial" w:eastAsia="Arial" w:hAnsi="Arial"/>
                                  <w:color w:val="000000"/>
                                  <w:sz w:val="16"/>
                                </w:rPr>
                                <w:t>329,764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7D9D2BF" w14:textId="77777777" w:rsidR="00755222" w:rsidRDefault="00000000">
                              <w:pPr>
                                <w:spacing w:after="0" w:line="240" w:lineRule="auto"/>
                                <w:jc w:val="right"/>
                              </w:pPr>
                              <w:r>
                                <w:rPr>
                                  <w:rFonts w:ascii="Arial" w:eastAsia="Arial" w:hAnsi="Arial"/>
                                  <w:color w:val="000000"/>
                                  <w:sz w:val="16"/>
                                </w:rPr>
                                <w:t>100.00</w:t>
                              </w:r>
                            </w:p>
                          </w:tc>
                        </w:tr>
                        <w:tr w:rsidR="00755222" w14:paraId="565F94D6"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4163454"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2E246F2"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DC86FE1"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D78ECE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324E515" w14:textId="77777777" w:rsidR="00755222" w:rsidRDefault="00000000">
                              <w:pPr>
                                <w:spacing w:after="0" w:line="240" w:lineRule="auto"/>
                                <w:jc w:val="right"/>
                              </w:pPr>
                              <w:r>
                                <w:rPr>
                                  <w:rFonts w:ascii="Arial" w:eastAsia="Arial" w:hAnsi="Arial"/>
                                  <w:color w:val="000000"/>
                                  <w:sz w:val="16"/>
                                </w:rPr>
                                <w:t>245,191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9753304" w14:textId="77777777" w:rsidR="00755222" w:rsidRDefault="00000000">
                              <w:pPr>
                                <w:spacing w:after="0" w:line="240" w:lineRule="auto"/>
                                <w:jc w:val="right"/>
                              </w:pPr>
                              <w:r>
                                <w:rPr>
                                  <w:rFonts w:ascii="Arial" w:eastAsia="Arial" w:hAnsi="Arial"/>
                                  <w:color w:val="000000"/>
                                  <w:sz w:val="16"/>
                                </w:rPr>
                                <w:t>175,043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032F8DF" w14:textId="77777777" w:rsidR="00755222" w:rsidRDefault="00000000">
                              <w:pPr>
                                <w:spacing w:after="0" w:line="240" w:lineRule="auto"/>
                                <w:jc w:val="right"/>
                              </w:pPr>
                              <w:r>
                                <w:rPr>
                                  <w:rFonts w:ascii="Arial" w:eastAsia="Arial" w:hAnsi="Arial"/>
                                  <w:color w:val="000000"/>
                                  <w:sz w:val="16"/>
                                </w:rPr>
                                <w:t>175,043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E824360" w14:textId="77777777" w:rsidR="00755222" w:rsidRDefault="00000000">
                              <w:pPr>
                                <w:spacing w:after="0" w:line="240" w:lineRule="auto"/>
                                <w:jc w:val="right"/>
                              </w:pPr>
                              <w:r>
                                <w:rPr>
                                  <w:rFonts w:ascii="Arial" w:eastAsia="Arial" w:hAnsi="Arial"/>
                                  <w:color w:val="000000"/>
                                  <w:sz w:val="16"/>
                                </w:rPr>
                                <w:t>100.00</w:t>
                              </w:r>
                            </w:p>
                          </w:tc>
                        </w:tr>
                        <w:tr w:rsidR="00755222" w14:paraId="6480BB3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DDC337"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596D6EA"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BFC937" w14:textId="77777777" w:rsidR="007552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69726B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FB4E4E4" w14:textId="77777777" w:rsidR="00755222" w:rsidRDefault="00000000">
                              <w:pPr>
                                <w:spacing w:after="0" w:line="240" w:lineRule="auto"/>
                                <w:jc w:val="right"/>
                              </w:pPr>
                              <w:r>
                                <w:rPr>
                                  <w:rFonts w:ascii="Arial" w:eastAsia="Arial" w:hAnsi="Arial"/>
                                  <w:color w:val="000000"/>
                                  <w:sz w:val="16"/>
                                </w:rPr>
                                <w:t>1,531,059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9BDD179" w14:textId="77777777" w:rsidR="00755222" w:rsidRDefault="00000000">
                              <w:pPr>
                                <w:spacing w:after="0" w:line="240" w:lineRule="auto"/>
                                <w:jc w:val="right"/>
                              </w:pPr>
                              <w:r>
                                <w:rPr>
                                  <w:rFonts w:ascii="Arial" w:eastAsia="Arial" w:hAnsi="Arial"/>
                                  <w:color w:val="000000"/>
                                  <w:sz w:val="16"/>
                                </w:rPr>
                                <w:t>787,819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19F636" w14:textId="77777777" w:rsidR="00755222" w:rsidRDefault="00000000">
                              <w:pPr>
                                <w:spacing w:after="0" w:line="240" w:lineRule="auto"/>
                                <w:jc w:val="right"/>
                              </w:pPr>
                              <w:r>
                                <w:rPr>
                                  <w:rFonts w:ascii="Arial" w:eastAsia="Arial" w:hAnsi="Arial"/>
                                  <w:color w:val="000000"/>
                                  <w:sz w:val="16"/>
                                </w:rPr>
                                <w:t>787,819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90734C8" w14:textId="77777777" w:rsidR="00755222" w:rsidRDefault="00000000">
                              <w:pPr>
                                <w:spacing w:after="0" w:line="240" w:lineRule="auto"/>
                                <w:jc w:val="right"/>
                              </w:pPr>
                              <w:r>
                                <w:rPr>
                                  <w:rFonts w:ascii="Arial" w:eastAsia="Arial" w:hAnsi="Arial"/>
                                  <w:color w:val="000000"/>
                                  <w:sz w:val="16"/>
                                </w:rPr>
                                <w:t>100.00</w:t>
                              </w:r>
                            </w:p>
                          </w:tc>
                        </w:tr>
                        <w:tr w:rsidR="00755222" w14:paraId="23CD289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99B26AA"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0272100"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829BD4A"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44F93E2"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BE8E9F7" w14:textId="77777777" w:rsidR="00755222" w:rsidRDefault="00000000">
                              <w:pPr>
                                <w:spacing w:after="0" w:line="240" w:lineRule="auto"/>
                                <w:jc w:val="right"/>
                              </w:pPr>
                              <w:r>
                                <w:rPr>
                                  <w:rFonts w:ascii="Arial" w:eastAsia="Arial" w:hAnsi="Arial"/>
                                  <w:color w:val="000000"/>
                                  <w:sz w:val="16"/>
                                </w:rPr>
                                <w:t>81,848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16490A8" w14:textId="77777777" w:rsidR="00755222" w:rsidRDefault="00000000">
                              <w:pPr>
                                <w:spacing w:after="0" w:line="240" w:lineRule="auto"/>
                                <w:jc w:val="right"/>
                              </w:pPr>
                              <w:r>
                                <w:rPr>
                                  <w:rFonts w:ascii="Arial" w:eastAsia="Arial" w:hAnsi="Arial"/>
                                  <w:color w:val="000000"/>
                                  <w:sz w:val="16"/>
                                </w:rPr>
                                <w:t>58,041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A0E5478" w14:textId="77777777" w:rsidR="00755222" w:rsidRDefault="00000000">
                              <w:pPr>
                                <w:spacing w:after="0" w:line="240" w:lineRule="auto"/>
                                <w:jc w:val="right"/>
                              </w:pPr>
                              <w:r>
                                <w:rPr>
                                  <w:rFonts w:ascii="Arial" w:eastAsia="Arial" w:hAnsi="Arial"/>
                                  <w:color w:val="000000"/>
                                  <w:sz w:val="16"/>
                                </w:rPr>
                                <w:t>58,041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2CB7ED3" w14:textId="77777777" w:rsidR="00755222" w:rsidRDefault="00000000">
                              <w:pPr>
                                <w:spacing w:after="0" w:line="240" w:lineRule="auto"/>
                                <w:jc w:val="right"/>
                              </w:pPr>
                              <w:r>
                                <w:rPr>
                                  <w:rFonts w:ascii="Arial" w:eastAsia="Arial" w:hAnsi="Arial"/>
                                  <w:color w:val="000000"/>
                                  <w:sz w:val="16"/>
                                </w:rPr>
                                <w:t>100.00</w:t>
                              </w:r>
                            </w:p>
                          </w:tc>
                        </w:tr>
                        <w:tr w:rsidR="00755222" w14:paraId="3BA56D7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09BDF36"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6CEDBBB"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8D068DB"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E535DD2"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F4306FA" w14:textId="77777777" w:rsidR="00755222" w:rsidRDefault="00000000">
                              <w:pPr>
                                <w:spacing w:after="0" w:line="240" w:lineRule="auto"/>
                                <w:jc w:val="right"/>
                              </w:pPr>
                              <w:r>
                                <w:rPr>
                                  <w:rFonts w:ascii="Arial" w:eastAsia="Arial" w:hAnsi="Arial"/>
                                  <w:color w:val="000000"/>
                                  <w:sz w:val="16"/>
                                </w:rPr>
                                <w:t>1,525,651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96F5572" w14:textId="77777777" w:rsidR="00755222" w:rsidRDefault="00000000">
                              <w:pPr>
                                <w:spacing w:after="0" w:line="240" w:lineRule="auto"/>
                                <w:jc w:val="right"/>
                              </w:pPr>
                              <w:r>
                                <w:rPr>
                                  <w:rFonts w:ascii="Arial" w:eastAsia="Arial" w:hAnsi="Arial"/>
                                  <w:color w:val="000000"/>
                                  <w:sz w:val="16"/>
                                </w:rPr>
                                <w:t>1,775,481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F2DF231" w14:textId="77777777" w:rsidR="00755222" w:rsidRDefault="00000000">
                              <w:pPr>
                                <w:spacing w:after="0" w:line="240" w:lineRule="auto"/>
                                <w:jc w:val="right"/>
                              </w:pPr>
                              <w:r>
                                <w:rPr>
                                  <w:rFonts w:ascii="Arial" w:eastAsia="Arial" w:hAnsi="Arial"/>
                                  <w:color w:val="000000"/>
                                  <w:sz w:val="16"/>
                                </w:rPr>
                                <w:t>1,775,481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0B144B3" w14:textId="77777777" w:rsidR="00755222" w:rsidRDefault="00000000">
                              <w:pPr>
                                <w:spacing w:after="0" w:line="240" w:lineRule="auto"/>
                                <w:jc w:val="right"/>
                              </w:pPr>
                              <w:r>
                                <w:rPr>
                                  <w:rFonts w:ascii="Arial" w:eastAsia="Arial" w:hAnsi="Arial"/>
                                  <w:color w:val="000000"/>
                                  <w:sz w:val="16"/>
                                </w:rPr>
                                <w:t>100.00</w:t>
                              </w:r>
                            </w:p>
                          </w:tc>
                        </w:tr>
                        <w:tr w:rsidR="00755222" w14:paraId="45AAA0F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64E098"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D08FECF"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D243201"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09F0BE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09992CF" w14:textId="77777777" w:rsidR="00755222" w:rsidRDefault="00000000">
                              <w:pPr>
                                <w:spacing w:after="0" w:line="240" w:lineRule="auto"/>
                                <w:jc w:val="right"/>
                              </w:pPr>
                              <w:r>
                                <w:rPr>
                                  <w:rFonts w:ascii="Arial" w:eastAsia="Arial" w:hAnsi="Arial"/>
                                  <w:color w:val="000000"/>
                                  <w:sz w:val="16"/>
                                </w:rPr>
                                <w:t>422,019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EA1F7DF" w14:textId="77777777" w:rsidR="00755222" w:rsidRDefault="00000000">
                              <w:pPr>
                                <w:spacing w:after="0" w:line="240" w:lineRule="auto"/>
                                <w:jc w:val="right"/>
                              </w:pPr>
                              <w:r>
                                <w:rPr>
                                  <w:rFonts w:ascii="Arial" w:eastAsia="Arial" w:hAnsi="Arial"/>
                                  <w:color w:val="000000"/>
                                  <w:sz w:val="16"/>
                                </w:rPr>
                                <w:t>337,420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AF1CB4" w14:textId="77777777" w:rsidR="00755222" w:rsidRDefault="00000000">
                              <w:pPr>
                                <w:spacing w:after="0" w:line="240" w:lineRule="auto"/>
                                <w:jc w:val="right"/>
                              </w:pPr>
                              <w:r>
                                <w:rPr>
                                  <w:rFonts w:ascii="Arial" w:eastAsia="Arial" w:hAnsi="Arial"/>
                                  <w:color w:val="000000"/>
                                  <w:sz w:val="16"/>
                                </w:rPr>
                                <w:t>337,420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6ECCE15" w14:textId="77777777" w:rsidR="00755222" w:rsidRDefault="00000000">
                              <w:pPr>
                                <w:spacing w:after="0" w:line="240" w:lineRule="auto"/>
                                <w:jc w:val="right"/>
                              </w:pPr>
                              <w:r>
                                <w:rPr>
                                  <w:rFonts w:ascii="Arial" w:eastAsia="Arial" w:hAnsi="Arial"/>
                                  <w:color w:val="000000"/>
                                  <w:sz w:val="16"/>
                                </w:rPr>
                                <w:t>100.00</w:t>
                              </w:r>
                            </w:p>
                          </w:tc>
                        </w:tr>
                        <w:tr w:rsidR="00755222" w14:paraId="6E90E70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DED28EC"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47CABD"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33988CE"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142200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0D27FB0" w14:textId="77777777" w:rsidR="00755222" w:rsidRDefault="00000000">
                              <w:pPr>
                                <w:spacing w:after="0" w:line="240" w:lineRule="auto"/>
                                <w:jc w:val="right"/>
                              </w:pPr>
                              <w:r>
                                <w:rPr>
                                  <w:rFonts w:ascii="Arial" w:eastAsia="Arial" w:hAnsi="Arial"/>
                                  <w:color w:val="000000"/>
                                  <w:sz w:val="16"/>
                                </w:rPr>
                                <w:t>1,239,702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67934B1" w14:textId="77777777" w:rsidR="00755222" w:rsidRDefault="00000000">
                              <w:pPr>
                                <w:spacing w:after="0" w:line="240" w:lineRule="auto"/>
                                <w:jc w:val="right"/>
                              </w:pPr>
                              <w:r>
                                <w:rPr>
                                  <w:rFonts w:ascii="Arial" w:eastAsia="Arial" w:hAnsi="Arial"/>
                                  <w:color w:val="000000"/>
                                  <w:sz w:val="16"/>
                                </w:rPr>
                                <w:t>1,030,925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E73528" w14:textId="77777777" w:rsidR="00755222" w:rsidRDefault="00000000">
                              <w:pPr>
                                <w:spacing w:after="0" w:line="240" w:lineRule="auto"/>
                                <w:jc w:val="right"/>
                              </w:pPr>
                              <w:r>
                                <w:rPr>
                                  <w:rFonts w:ascii="Arial" w:eastAsia="Arial" w:hAnsi="Arial"/>
                                  <w:color w:val="000000"/>
                                  <w:sz w:val="16"/>
                                </w:rPr>
                                <w:t>1,030,925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AEF049D" w14:textId="77777777" w:rsidR="00755222" w:rsidRDefault="00000000">
                              <w:pPr>
                                <w:spacing w:after="0" w:line="240" w:lineRule="auto"/>
                                <w:jc w:val="right"/>
                              </w:pPr>
                              <w:r>
                                <w:rPr>
                                  <w:rFonts w:ascii="Arial" w:eastAsia="Arial" w:hAnsi="Arial"/>
                                  <w:color w:val="000000"/>
                                  <w:sz w:val="16"/>
                                </w:rPr>
                                <w:t>100.00</w:t>
                              </w:r>
                            </w:p>
                          </w:tc>
                        </w:tr>
                        <w:tr w:rsidR="00755222" w14:paraId="26A7C43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7FB07D3"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4680A3D"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65D7ECF"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BD68AF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09DEF50" w14:textId="77777777" w:rsidR="00755222" w:rsidRDefault="00000000">
                              <w:pPr>
                                <w:spacing w:after="0" w:line="240" w:lineRule="auto"/>
                                <w:jc w:val="right"/>
                              </w:pPr>
                              <w:r>
                                <w:rPr>
                                  <w:rFonts w:ascii="Arial" w:eastAsia="Arial" w:hAnsi="Arial"/>
                                  <w:color w:val="000000"/>
                                  <w:sz w:val="16"/>
                                </w:rPr>
                                <w:t>171,975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5F291EC" w14:textId="77777777" w:rsidR="00755222" w:rsidRDefault="00000000">
                              <w:pPr>
                                <w:spacing w:after="0" w:line="240" w:lineRule="auto"/>
                                <w:jc w:val="right"/>
                              </w:pPr>
                              <w:r>
                                <w:rPr>
                                  <w:rFonts w:ascii="Arial" w:eastAsia="Arial" w:hAnsi="Arial"/>
                                  <w:color w:val="000000"/>
                                  <w:sz w:val="16"/>
                                </w:rPr>
                                <w:t>121,606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5D4FDFA" w14:textId="77777777" w:rsidR="00755222" w:rsidRDefault="00000000">
                              <w:pPr>
                                <w:spacing w:after="0" w:line="240" w:lineRule="auto"/>
                                <w:jc w:val="right"/>
                              </w:pPr>
                              <w:r>
                                <w:rPr>
                                  <w:rFonts w:ascii="Arial" w:eastAsia="Arial" w:hAnsi="Arial"/>
                                  <w:color w:val="000000"/>
                                  <w:sz w:val="16"/>
                                </w:rPr>
                                <w:t>121,606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720213B" w14:textId="77777777" w:rsidR="00755222" w:rsidRDefault="00000000">
                              <w:pPr>
                                <w:spacing w:after="0" w:line="240" w:lineRule="auto"/>
                                <w:jc w:val="right"/>
                              </w:pPr>
                              <w:r>
                                <w:rPr>
                                  <w:rFonts w:ascii="Arial" w:eastAsia="Arial" w:hAnsi="Arial"/>
                                  <w:color w:val="000000"/>
                                  <w:sz w:val="16"/>
                                </w:rPr>
                                <w:t>100.00</w:t>
                              </w:r>
                            </w:p>
                          </w:tc>
                        </w:tr>
                        <w:tr w:rsidR="00755222" w14:paraId="6F8B042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D1FBF36"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5F741CD"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9A41E61"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82E3EF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1324765" w14:textId="77777777" w:rsidR="00755222" w:rsidRDefault="00000000">
                              <w:pPr>
                                <w:spacing w:after="0" w:line="240" w:lineRule="auto"/>
                                <w:jc w:val="right"/>
                              </w:pPr>
                              <w:r>
                                <w:rPr>
                                  <w:rFonts w:ascii="Arial" w:eastAsia="Arial" w:hAnsi="Arial"/>
                                  <w:color w:val="000000"/>
                                  <w:sz w:val="16"/>
                                </w:rPr>
                                <w:t>361,176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0E9DA56" w14:textId="77777777" w:rsidR="00755222" w:rsidRDefault="00000000">
                              <w:pPr>
                                <w:spacing w:after="0" w:line="240" w:lineRule="auto"/>
                                <w:jc w:val="right"/>
                              </w:pPr>
                              <w:r>
                                <w:rPr>
                                  <w:rFonts w:ascii="Arial" w:eastAsia="Arial" w:hAnsi="Arial"/>
                                  <w:color w:val="000000"/>
                                  <w:sz w:val="16"/>
                                </w:rPr>
                                <w:t>270,404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669FD9F" w14:textId="77777777" w:rsidR="00755222" w:rsidRDefault="00000000">
                              <w:pPr>
                                <w:spacing w:after="0" w:line="240" w:lineRule="auto"/>
                                <w:jc w:val="right"/>
                              </w:pPr>
                              <w:r>
                                <w:rPr>
                                  <w:rFonts w:ascii="Arial" w:eastAsia="Arial" w:hAnsi="Arial"/>
                                  <w:color w:val="000000"/>
                                  <w:sz w:val="16"/>
                                </w:rPr>
                                <w:t>270,404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B337137" w14:textId="77777777" w:rsidR="00755222" w:rsidRDefault="00000000">
                              <w:pPr>
                                <w:spacing w:after="0" w:line="240" w:lineRule="auto"/>
                                <w:jc w:val="right"/>
                              </w:pPr>
                              <w:r>
                                <w:rPr>
                                  <w:rFonts w:ascii="Arial" w:eastAsia="Arial" w:hAnsi="Arial"/>
                                  <w:color w:val="000000"/>
                                  <w:sz w:val="16"/>
                                </w:rPr>
                                <w:t>100.00</w:t>
                              </w:r>
                            </w:p>
                          </w:tc>
                        </w:tr>
                        <w:tr w:rsidR="00755222" w14:paraId="3B3919C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32B1659" w14:textId="77777777" w:rsidR="00755222" w:rsidRDefault="00000000">
                              <w:pPr>
                                <w:spacing w:after="0" w:line="240" w:lineRule="auto"/>
                              </w:pPr>
                              <w:r>
                                <w:rPr>
                                  <w:rFonts w:ascii="Arial" w:eastAsia="Arial" w:hAnsi="Arial"/>
                                  <w:color w:val="000000"/>
                                  <w:sz w:val="16"/>
                                </w:rPr>
                                <w:t>00065942</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7052793" w14:textId="77777777" w:rsidR="00755222" w:rsidRDefault="00000000">
                              <w:pPr>
                                <w:spacing w:after="0" w:line="240" w:lineRule="auto"/>
                              </w:pPr>
                              <w:r>
                                <w:rPr>
                                  <w:rFonts w:ascii="Arial" w:eastAsia="Arial" w:hAnsi="Arial"/>
                                  <w:color w:val="000000"/>
                                  <w:sz w:val="16"/>
                                </w:rPr>
                                <w:t>RWA 2a - HIV AIDS</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BCC2B09"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29BE30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161F09D" w14:textId="77777777" w:rsidR="00755222" w:rsidRDefault="00000000">
                              <w:pPr>
                                <w:spacing w:after="0" w:line="240" w:lineRule="auto"/>
                                <w:jc w:val="right"/>
                              </w:pPr>
                              <w:r>
                                <w:rPr>
                                  <w:rFonts w:ascii="Arial" w:eastAsia="Arial" w:hAnsi="Arial"/>
                                  <w:color w:val="000000"/>
                                  <w:sz w:val="16"/>
                                </w:rPr>
                                <w:t>1,060,684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558AC27" w14:textId="77777777" w:rsidR="00755222" w:rsidRDefault="00000000">
                              <w:pPr>
                                <w:spacing w:after="0" w:line="240" w:lineRule="auto"/>
                                <w:jc w:val="right"/>
                              </w:pPr>
                              <w:r>
                                <w:rPr>
                                  <w:rFonts w:ascii="Arial" w:eastAsia="Arial" w:hAnsi="Arial"/>
                                  <w:color w:val="000000"/>
                                  <w:sz w:val="16"/>
                                </w:rPr>
                                <w:t>753,829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5D103F9" w14:textId="77777777" w:rsidR="00755222" w:rsidRDefault="00000000">
                              <w:pPr>
                                <w:spacing w:after="0" w:line="240" w:lineRule="auto"/>
                                <w:jc w:val="right"/>
                              </w:pPr>
                              <w:r>
                                <w:rPr>
                                  <w:rFonts w:ascii="Arial" w:eastAsia="Arial" w:hAnsi="Arial"/>
                                  <w:color w:val="000000"/>
                                  <w:sz w:val="16"/>
                                </w:rPr>
                                <w:t>753,829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E923CF4" w14:textId="77777777" w:rsidR="00755222" w:rsidRDefault="00000000">
                              <w:pPr>
                                <w:spacing w:after="0" w:line="240" w:lineRule="auto"/>
                                <w:jc w:val="right"/>
                              </w:pPr>
                              <w:r>
                                <w:rPr>
                                  <w:rFonts w:ascii="Arial" w:eastAsia="Arial" w:hAnsi="Arial"/>
                                  <w:color w:val="000000"/>
                                  <w:sz w:val="16"/>
                                </w:rPr>
                                <w:t>100.00</w:t>
                              </w:r>
                            </w:p>
                          </w:tc>
                        </w:tr>
                        <w:tr w:rsidR="00965327" w14:paraId="02190CA8"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9EEFE4" w14:textId="77777777" w:rsidR="00755222" w:rsidRDefault="00000000">
                              <w:pPr>
                                <w:spacing w:after="0" w:line="240" w:lineRule="auto"/>
                              </w:pPr>
                              <w:r>
                                <w:rPr>
                                  <w:rFonts w:ascii="Arial" w:eastAsia="Arial" w:hAnsi="Arial"/>
                                  <w:b/>
                                  <w:color w:val="FFFFFF"/>
                                  <w:sz w:val="16"/>
                                </w:rPr>
                                <w:t>National HIV &amp;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D106657"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9330FCB"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6F19FB6" w14:textId="77777777" w:rsidR="00755222" w:rsidRDefault="00000000">
                              <w:pPr>
                                <w:spacing w:after="0" w:line="240" w:lineRule="auto"/>
                                <w:jc w:val="right"/>
                              </w:pPr>
                              <w:r>
                                <w:rPr>
                                  <w:rFonts w:ascii="Arial" w:eastAsia="Arial" w:hAnsi="Arial"/>
                                  <w:b/>
                                  <w:color w:val="FFFFFF"/>
                                  <w:sz w:val="16"/>
                                </w:rPr>
                                <w:t>7,027,443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88CF1A" w14:textId="77777777" w:rsidR="00755222" w:rsidRDefault="00000000">
                              <w:pPr>
                                <w:spacing w:after="0" w:line="240" w:lineRule="auto"/>
                                <w:jc w:val="right"/>
                              </w:pPr>
                              <w:r>
                                <w:rPr>
                                  <w:rFonts w:ascii="Arial" w:eastAsia="Arial" w:hAnsi="Arial"/>
                                  <w:b/>
                                  <w:color w:val="FFFFFF"/>
                                  <w:sz w:val="16"/>
                                </w:rPr>
                                <w:t>5,640,332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17DE4F4" w14:textId="77777777" w:rsidR="00755222" w:rsidRDefault="00000000">
                              <w:pPr>
                                <w:spacing w:after="0" w:line="240" w:lineRule="auto"/>
                                <w:jc w:val="right"/>
                              </w:pPr>
                              <w:r>
                                <w:rPr>
                                  <w:rFonts w:ascii="Arial" w:eastAsia="Arial" w:hAnsi="Arial"/>
                                  <w:b/>
                                  <w:color w:val="FFFFFF"/>
                                  <w:sz w:val="16"/>
                                </w:rPr>
                                <w:t>5,640,332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5C50336" w14:textId="77777777" w:rsidR="00755222" w:rsidRDefault="00000000">
                              <w:pPr>
                                <w:spacing w:after="0" w:line="240" w:lineRule="auto"/>
                                <w:jc w:val="right"/>
                              </w:pPr>
                              <w:r>
                                <w:rPr>
                                  <w:rFonts w:ascii="Arial" w:eastAsia="Arial" w:hAnsi="Arial"/>
                                  <w:b/>
                                  <w:color w:val="FFFFFF"/>
                                  <w:sz w:val="16"/>
                                </w:rPr>
                                <w:t>100.00</w:t>
                              </w:r>
                            </w:p>
                          </w:tc>
                        </w:tr>
                        <w:tr w:rsidR="00965327" w14:paraId="54A06EEA" w14:textId="77777777" w:rsidTr="00965327">
                          <w:tc>
                            <w:tcPr>
                              <w:tcW w:w="1090" w:type="dxa"/>
                              <w:tcBorders>
                                <w:top w:val="nil"/>
                                <w:left w:val="nil"/>
                                <w:bottom w:val="nil"/>
                                <w:right w:val="nil"/>
                              </w:tcBorders>
                              <w:tcMar>
                                <w:top w:w="59" w:type="dxa"/>
                                <w:left w:w="59" w:type="dxa"/>
                                <w:bottom w:w="59" w:type="dxa"/>
                                <w:right w:w="59" w:type="dxa"/>
                              </w:tcMar>
                              <w:vAlign w:val="center"/>
                            </w:tcPr>
                            <w:p w14:paraId="16074667"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02487D5" w14:textId="77777777" w:rsidR="00755222" w:rsidRDefault="00755222">
                              <w:pPr>
                                <w:spacing w:after="0" w:line="240" w:lineRule="auto"/>
                              </w:pPr>
                            </w:p>
                          </w:tc>
                        </w:tr>
                        <w:tr w:rsidR="00965327" w14:paraId="23CE8B5E"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29CBDE73" w14:textId="62F16CD5" w:rsidR="00755222" w:rsidRDefault="00A86D4B">
                              <w:pPr>
                                <w:spacing w:after="0" w:line="240" w:lineRule="auto"/>
                                <w:jc w:val="center"/>
                              </w:pPr>
                              <w:r>
                                <w:rPr>
                                  <w:rFonts w:ascii="Segoe UI" w:eastAsia="Segoe UI" w:hAnsi="Segoe UI"/>
                                  <w:b/>
                                  <w:color w:val="FFFFFF"/>
                                  <w:sz w:val="16"/>
                                </w:rPr>
                                <w:lastRenderedPageBreak/>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2020FC0"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423215B"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2C3430D"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7F01CE5"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4191487F"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D96F8AA" w14:textId="77777777" w:rsidR="00755222" w:rsidRDefault="00000000">
                              <w:pPr>
                                <w:spacing w:after="0" w:line="240" w:lineRule="auto"/>
                                <w:jc w:val="center"/>
                              </w:pPr>
                              <w:r>
                                <w:rPr>
                                  <w:rFonts w:ascii="Arial" w:eastAsia="Arial" w:hAnsi="Arial"/>
                                  <w:b/>
                                  <w:color w:val="FFFFFF"/>
                                  <w:sz w:val="16"/>
                                </w:rPr>
                                <w:t>Delivery Rate %</w:t>
                              </w:r>
                            </w:p>
                          </w:tc>
                        </w:tr>
                        <w:tr w:rsidR="00965327" w14:paraId="1CD295F6"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5C5677F" w14:textId="77777777" w:rsidR="00755222" w:rsidRDefault="00000000">
                              <w:pPr>
                                <w:spacing w:after="0" w:line="240" w:lineRule="auto"/>
                              </w:pPr>
                              <w:r>
                                <w:rPr>
                                  <w:rFonts w:ascii="Arial" w:eastAsia="Arial" w:hAnsi="Arial"/>
                                  <w:b/>
                                  <w:color w:val="FFFFFF"/>
                                  <w:sz w:val="16"/>
                                </w:rPr>
                                <w:t>Health, Population</w:t>
                              </w:r>
                            </w:p>
                          </w:tc>
                        </w:tr>
                        <w:tr w:rsidR="00755222" w14:paraId="742221F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5CFB60A"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C8775E7"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3C2D159"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E6002D"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9A184B5" w14:textId="77777777" w:rsidR="00755222" w:rsidRDefault="00000000">
                              <w:pPr>
                                <w:spacing w:after="0" w:line="240" w:lineRule="auto"/>
                                <w:jc w:val="right"/>
                              </w:pPr>
                              <w:r>
                                <w:rPr>
                                  <w:rFonts w:ascii="Arial" w:eastAsia="Arial" w:hAnsi="Arial"/>
                                  <w:color w:val="000000"/>
                                  <w:sz w:val="16"/>
                                </w:rPr>
                                <w:t>139,323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46CDCBB" w14:textId="77777777" w:rsidR="00755222" w:rsidRDefault="00000000">
                              <w:pPr>
                                <w:spacing w:after="0" w:line="240" w:lineRule="auto"/>
                                <w:jc w:val="right"/>
                              </w:pPr>
                              <w:r>
                                <w:rPr>
                                  <w:rFonts w:ascii="Arial" w:eastAsia="Arial" w:hAnsi="Arial"/>
                                  <w:color w:val="000000"/>
                                  <w:sz w:val="16"/>
                                </w:rPr>
                                <w:t>92,296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F5CEEFD" w14:textId="77777777" w:rsidR="00755222" w:rsidRDefault="00000000">
                              <w:pPr>
                                <w:spacing w:after="0" w:line="240" w:lineRule="auto"/>
                                <w:jc w:val="right"/>
                              </w:pPr>
                              <w:r>
                                <w:rPr>
                                  <w:rFonts w:ascii="Arial" w:eastAsia="Arial" w:hAnsi="Arial"/>
                                  <w:color w:val="000000"/>
                                  <w:sz w:val="16"/>
                                </w:rPr>
                                <w:t>92,296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B493FD1" w14:textId="77777777" w:rsidR="00755222" w:rsidRDefault="00000000">
                              <w:pPr>
                                <w:spacing w:after="0" w:line="240" w:lineRule="auto"/>
                                <w:jc w:val="right"/>
                              </w:pPr>
                              <w:r>
                                <w:rPr>
                                  <w:rFonts w:ascii="Arial" w:eastAsia="Arial" w:hAnsi="Arial"/>
                                  <w:color w:val="000000"/>
                                  <w:sz w:val="16"/>
                                </w:rPr>
                                <w:t>100.00</w:t>
                              </w:r>
                            </w:p>
                          </w:tc>
                        </w:tr>
                        <w:tr w:rsidR="00755222" w14:paraId="342EB69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C7D25D7"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8219CB8"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C862319"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0FD514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123A015" w14:textId="77777777" w:rsidR="00755222" w:rsidRDefault="00000000">
                              <w:pPr>
                                <w:spacing w:after="0" w:line="240" w:lineRule="auto"/>
                                <w:jc w:val="right"/>
                              </w:pPr>
                              <w:r>
                                <w:rPr>
                                  <w:rFonts w:ascii="Arial" w:eastAsia="Arial" w:hAnsi="Arial"/>
                                  <w:color w:val="000000"/>
                                  <w:sz w:val="16"/>
                                </w:rPr>
                                <w:t>30,750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EC0FB33" w14:textId="77777777" w:rsidR="00755222"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71CEDB" w14:textId="77777777" w:rsidR="00755222"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519A72A" w14:textId="77777777" w:rsidR="00755222" w:rsidRDefault="00000000">
                              <w:pPr>
                                <w:spacing w:after="0" w:line="240" w:lineRule="auto"/>
                                <w:jc w:val="right"/>
                              </w:pPr>
                              <w:r>
                                <w:rPr>
                                  <w:rFonts w:ascii="Arial" w:eastAsia="Arial" w:hAnsi="Arial"/>
                                  <w:color w:val="000000"/>
                                  <w:sz w:val="16"/>
                                </w:rPr>
                                <w:t>-</w:t>
                              </w:r>
                            </w:p>
                          </w:tc>
                        </w:tr>
                        <w:tr w:rsidR="00755222" w14:paraId="6484F76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F20CCB9"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85AC2AE"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CEB4F39"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A4B188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DF885DA" w14:textId="77777777" w:rsidR="00755222" w:rsidRDefault="00000000">
                              <w:pPr>
                                <w:spacing w:after="0" w:line="240" w:lineRule="auto"/>
                                <w:jc w:val="right"/>
                              </w:pPr>
                              <w:r>
                                <w:rPr>
                                  <w:rFonts w:ascii="Arial" w:eastAsia="Arial" w:hAnsi="Arial"/>
                                  <w:color w:val="000000"/>
                                  <w:sz w:val="16"/>
                                </w:rPr>
                                <w:t>2,297,051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233C65F" w14:textId="77777777" w:rsidR="00755222" w:rsidRDefault="00000000">
                              <w:pPr>
                                <w:spacing w:after="0" w:line="240" w:lineRule="auto"/>
                                <w:jc w:val="right"/>
                              </w:pPr>
                              <w:r>
                                <w:rPr>
                                  <w:rFonts w:ascii="Arial" w:eastAsia="Arial" w:hAnsi="Arial"/>
                                  <w:color w:val="000000"/>
                                  <w:sz w:val="16"/>
                                </w:rPr>
                                <w:t>1,697,488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74E23F8" w14:textId="77777777" w:rsidR="00755222" w:rsidRDefault="00000000">
                              <w:pPr>
                                <w:spacing w:after="0" w:line="240" w:lineRule="auto"/>
                                <w:jc w:val="right"/>
                              </w:pPr>
                              <w:r>
                                <w:rPr>
                                  <w:rFonts w:ascii="Arial" w:eastAsia="Arial" w:hAnsi="Arial"/>
                                  <w:color w:val="000000"/>
                                  <w:sz w:val="16"/>
                                </w:rPr>
                                <w:t>1,697,488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BC6CBCC" w14:textId="77777777" w:rsidR="00755222" w:rsidRDefault="00000000">
                              <w:pPr>
                                <w:spacing w:after="0" w:line="240" w:lineRule="auto"/>
                                <w:jc w:val="right"/>
                              </w:pPr>
                              <w:r>
                                <w:rPr>
                                  <w:rFonts w:ascii="Arial" w:eastAsia="Arial" w:hAnsi="Arial"/>
                                  <w:color w:val="000000"/>
                                  <w:sz w:val="16"/>
                                </w:rPr>
                                <w:t>100.00</w:t>
                              </w:r>
                            </w:p>
                          </w:tc>
                        </w:tr>
                        <w:tr w:rsidR="00755222" w14:paraId="1841951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C13D6ED"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02917E5"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3865ED8"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4F15638"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9856ABA" w14:textId="77777777" w:rsidR="00755222" w:rsidRDefault="00000000">
                              <w:pPr>
                                <w:spacing w:after="0" w:line="240" w:lineRule="auto"/>
                                <w:jc w:val="right"/>
                              </w:pPr>
                              <w:r>
                                <w:rPr>
                                  <w:rFonts w:ascii="Arial" w:eastAsia="Arial" w:hAnsi="Arial"/>
                                  <w:color w:val="000000"/>
                                  <w:sz w:val="16"/>
                                </w:rPr>
                                <w:t>317,198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E5C26E1" w14:textId="77777777" w:rsidR="00755222" w:rsidRDefault="00000000">
                              <w:pPr>
                                <w:spacing w:after="0" w:line="240" w:lineRule="auto"/>
                                <w:jc w:val="right"/>
                              </w:pPr>
                              <w:r>
                                <w:rPr>
                                  <w:rFonts w:ascii="Arial" w:eastAsia="Arial" w:hAnsi="Arial"/>
                                  <w:color w:val="000000"/>
                                  <w:sz w:val="16"/>
                                </w:rPr>
                                <w:t>259,123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04C6041" w14:textId="77777777" w:rsidR="00755222" w:rsidRDefault="00000000">
                              <w:pPr>
                                <w:spacing w:after="0" w:line="240" w:lineRule="auto"/>
                                <w:jc w:val="right"/>
                              </w:pPr>
                              <w:r>
                                <w:rPr>
                                  <w:rFonts w:ascii="Arial" w:eastAsia="Arial" w:hAnsi="Arial"/>
                                  <w:color w:val="000000"/>
                                  <w:sz w:val="16"/>
                                </w:rPr>
                                <w:t>259,123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D156146" w14:textId="77777777" w:rsidR="00755222" w:rsidRDefault="00000000">
                              <w:pPr>
                                <w:spacing w:after="0" w:line="240" w:lineRule="auto"/>
                                <w:jc w:val="right"/>
                              </w:pPr>
                              <w:r>
                                <w:rPr>
                                  <w:rFonts w:ascii="Arial" w:eastAsia="Arial" w:hAnsi="Arial"/>
                                  <w:color w:val="000000"/>
                                  <w:sz w:val="16"/>
                                </w:rPr>
                                <w:t>100.00</w:t>
                              </w:r>
                            </w:p>
                          </w:tc>
                        </w:tr>
                        <w:tr w:rsidR="00755222" w14:paraId="2B6CC6D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018B51"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14A74DA"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717B2E"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C8F5F17"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33FD05B" w14:textId="77777777" w:rsidR="00755222" w:rsidRDefault="00000000">
                              <w:pPr>
                                <w:spacing w:after="0" w:line="240" w:lineRule="auto"/>
                                <w:jc w:val="right"/>
                              </w:pPr>
                              <w:r>
                                <w:rPr>
                                  <w:rFonts w:ascii="Arial" w:eastAsia="Arial" w:hAnsi="Arial"/>
                                  <w:color w:val="000000"/>
                                  <w:sz w:val="16"/>
                                </w:rPr>
                                <w:t>516,333</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22910DF" w14:textId="77777777" w:rsidR="00755222" w:rsidRDefault="00000000">
                              <w:pPr>
                                <w:spacing w:after="0" w:line="240" w:lineRule="auto"/>
                                <w:jc w:val="right"/>
                              </w:pPr>
                              <w:r>
                                <w:rPr>
                                  <w:rFonts w:ascii="Arial" w:eastAsia="Arial" w:hAnsi="Arial"/>
                                  <w:color w:val="000000"/>
                                  <w:sz w:val="16"/>
                                </w:rPr>
                                <w:t>397,734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C78FE60" w14:textId="77777777" w:rsidR="00755222" w:rsidRDefault="00000000">
                              <w:pPr>
                                <w:spacing w:after="0" w:line="240" w:lineRule="auto"/>
                                <w:jc w:val="right"/>
                              </w:pPr>
                              <w:r>
                                <w:rPr>
                                  <w:rFonts w:ascii="Arial" w:eastAsia="Arial" w:hAnsi="Arial"/>
                                  <w:color w:val="000000"/>
                                  <w:sz w:val="16"/>
                                </w:rPr>
                                <w:t>397,734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8C367AA" w14:textId="77777777" w:rsidR="00755222" w:rsidRDefault="00000000">
                              <w:pPr>
                                <w:spacing w:after="0" w:line="240" w:lineRule="auto"/>
                                <w:jc w:val="right"/>
                              </w:pPr>
                              <w:r>
                                <w:rPr>
                                  <w:rFonts w:ascii="Arial" w:eastAsia="Arial" w:hAnsi="Arial"/>
                                  <w:color w:val="000000"/>
                                  <w:sz w:val="16"/>
                                </w:rPr>
                                <w:t>100.00</w:t>
                              </w:r>
                            </w:p>
                          </w:tc>
                        </w:tr>
                        <w:tr w:rsidR="00755222" w14:paraId="7E6D839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14F708"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A55A7FA"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319F2E4"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5880333"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DEF845B" w14:textId="77777777" w:rsidR="00755222" w:rsidRDefault="00000000">
                              <w:pPr>
                                <w:spacing w:after="0" w:line="240" w:lineRule="auto"/>
                                <w:jc w:val="right"/>
                              </w:pPr>
                              <w:r>
                                <w:rPr>
                                  <w:rFonts w:ascii="Arial" w:eastAsia="Arial" w:hAnsi="Arial"/>
                                  <w:color w:val="000000"/>
                                  <w:sz w:val="16"/>
                                </w:rPr>
                                <w:t>2,351,773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8B5862E" w14:textId="77777777" w:rsidR="00755222" w:rsidRDefault="00000000">
                              <w:pPr>
                                <w:spacing w:after="0" w:line="240" w:lineRule="auto"/>
                                <w:jc w:val="right"/>
                              </w:pPr>
                              <w:r>
                                <w:rPr>
                                  <w:rFonts w:ascii="Arial" w:eastAsia="Arial" w:hAnsi="Arial"/>
                                  <w:color w:val="000000"/>
                                  <w:sz w:val="16"/>
                                </w:rPr>
                                <w:t>1,941,020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E95494" w14:textId="77777777" w:rsidR="00755222" w:rsidRDefault="00000000">
                              <w:pPr>
                                <w:spacing w:after="0" w:line="240" w:lineRule="auto"/>
                                <w:jc w:val="right"/>
                              </w:pPr>
                              <w:r>
                                <w:rPr>
                                  <w:rFonts w:ascii="Arial" w:eastAsia="Arial" w:hAnsi="Arial"/>
                                  <w:color w:val="000000"/>
                                  <w:sz w:val="16"/>
                                </w:rPr>
                                <w:t>1,941,020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05E5847" w14:textId="77777777" w:rsidR="00755222" w:rsidRDefault="00000000">
                              <w:pPr>
                                <w:spacing w:after="0" w:line="240" w:lineRule="auto"/>
                                <w:jc w:val="right"/>
                              </w:pPr>
                              <w:r>
                                <w:rPr>
                                  <w:rFonts w:ascii="Arial" w:eastAsia="Arial" w:hAnsi="Arial"/>
                                  <w:color w:val="000000"/>
                                  <w:sz w:val="16"/>
                                </w:rPr>
                                <w:t>100.00</w:t>
                              </w:r>
                            </w:p>
                          </w:tc>
                        </w:tr>
                        <w:tr w:rsidR="00755222" w14:paraId="4DA754C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A5D4178"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A572BB"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42F5D7B"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82200BD"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B833051" w14:textId="77777777" w:rsidR="00755222" w:rsidRDefault="00000000">
                              <w:pPr>
                                <w:spacing w:after="0" w:line="240" w:lineRule="auto"/>
                                <w:jc w:val="right"/>
                              </w:pPr>
                              <w:r>
                                <w:rPr>
                                  <w:rFonts w:ascii="Arial" w:eastAsia="Arial" w:hAnsi="Arial"/>
                                  <w:color w:val="000000"/>
                                  <w:sz w:val="16"/>
                                </w:rPr>
                                <w:t>962,442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2E19593" w14:textId="77777777" w:rsidR="00755222" w:rsidRDefault="00000000">
                              <w:pPr>
                                <w:spacing w:after="0" w:line="240" w:lineRule="auto"/>
                                <w:jc w:val="right"/>
                              </w:pPr>
                              <w:r>
                                <w:rPr>
                                  <w:rFonts w:ascii="Arial" w:eastAsia="Arial" w:hAnsi="Arial"/>
                                  <w:color w:val="000000"/>
                                  <w:sz w:val="16"/>
                                </w:rPr>
                                <w:t>693,860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3415DF" w14:textId="77777777" w:rsidR="00755222" w:rsidRDefault="00000000">
                              <w:pPr>
                                <w:spacing w:after="0" w:line="240" w:lineRule="auto"/>
                                <w:jc w:val="right"/>
                              </w:pPr>
                              <w:r>
                                <w:rPr>
                                  <w:rFonts w:ascii="Arial" w:eastAsia="Arial" w:hAnsi="Arial"/>
                                  <w:color w:val="000000"/>
                                  <w:sz w:val="16"/>
                                </w:rPr>
                                <w:t>693,860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037F464" w14:textId="77777777" w:rsidR="00755222" w:rsidRDefault="00000000">
                              <w:pPr>
                                <w:spacing w:after="0" w:line="240" w:lineRule="auto"/>
                                <w:jc w:val="right"/>
                              </w:pPr>
                              <w:r>
                                <w:rPr>
                                  <w:rFonts w:ascii="Arial" w:eastAsia="Arial" w:hAnsi="Arial"/>
                                  <w:color w:val="000000"/>
                                  <w:sz w:val="16"/>
                                </w:rPr>
                                <w:t>100.00</w:t>
                              </w:r>
                            </w:p>
                          </w:tc>
                        </w:tr>
                        <w:tr w:rsidR="00755222" w14:paraId="661F0CB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76C35D4" w14:textId="77777777" w:rsidR="00755222" w:rsidRDefault="00000000">
                              <w:pPr>
                                <w:spacing w:after="0" w:line="240" w:lineRule="auto"/>
                              </w:pPr>
                              <w:r>
                                <w:rPr>
                                  <w:rFonts w:ascii="Arial" w:eastAsia="Arial" w:hAnsi="Arial"/>
                                  <w:color w:val="000000"/>
                                  <w:sz w:val="16"/>
                                </w:rPr>
                                <w:t>00065943</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D59D031" w14:textId="77777777" w:rsidR="00755222" w:rsidRDefault="00000000">
                              <w:pPr>
                                <w:spacing w:after="0" w:line="240" w:lineRule="auto"/>
                              </w:pPr>
                              <w:r>
                                <w:rPr>
                                  <w:rFonts w:ascii="Arial" w:eastAsia="Arial" w:hAnsi="Arial"/>
                                  <w:color w:val="000000"/>
                                  <w:sz w:val="16"/>
                                </w:rPr>
                                <w:t>RWA 2b - Health</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994E142"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F928BB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4081873" w14:textId="77777777" w:rsidR="00755222" w:rsidRDefault="00000000">
                              <w:pPr>
                                <w:spacing w:after="0" w:line="240" w:lineRule="auto"/>
                                <w:jc w:val="right"/>
                              </w:pPr>
                              <w:r>
                                <w:rPr>
                                  <w:rFonts w:ascii="Arial" w:eastAsia="Arial" w:hAnsi="Arial"/>
                                  <w:color w:val="000000"/>
                                  <w:sz w:val="16"/>
                                </w:rPr>
                                <w:t>2,910,833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59EA323" w14:textId="77777777" w:rsidR="00755222" w:rsidRDefault="00000000">
                              <w:pPr>
                                <w:spacing w:after="0" w:line="240" w:lineRule="auto"/>
                                <w:jc w:val="right"/>
                              </w:pPr>
                              <w:r>
                                <w:rPr>
                                  <w:rFonts w:ascii="Arial" w:eastAsia="Arial" w:hAnsi="Arial"/>
                                  <w:color w:val="000000"/>
                                  <w:sz w:val="16"/>
                                </w:rPr>
                                <w:t>2,089,988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1E52167" w14:textId="77777777" w:rsidR="00755222" w:rsidRDefault="00000000">
                              <w:pPr>
                                <w:spacing w:after="0" w:line="240" w:lineRule="auto"/>
                                <w:jc w:val="right"/>
                              </w:pPr>
                              <w:r>
                                <w:rPr>
                                  <w:rFonts w:ascii="Arial" w:eastAsia="Arial" w:hAnsi="Arial"/>
                                  <w:color w:val="000000"/>
                                  <w:sz w:val="16"/>
                                </w:rPr>
                                <w:t>2,089,988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E3F1BEC" w14:textId="77777777" w:rsidR="00755222" w:rsidRDefault="00000000">
                              <w:pPr>
                                <w:spacing w:after="0" w:line="240" w:lineRule="auto"/>
                                <w:jc w:val="right"/>
                              </w:pPr>
                              <w:r>
                                <w:rPr>
                                  <w:rFonts w:ascii="Arial" w:eastAsia="Arial" w:hAnsi="Arial"/>
                                  <w:color w:val="000000"/>
                                  <w:sz w:val="16"/>
                                </w:rPr>
                                <w:t>100.00</w:t>
                              </w:r>
                            </w:p>
                          </w:tc>
                        </w:tr>
                        <w:tr w:rsidR="00965327" w14:paraId="1FD83593"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037D379" w14:textId="77777777" w:rsidR="00755222" w:rsidRDefault="00000000">
                              <w:pPr>
                                <w:spacing w:after="0" w:line="240" w:lineRule="auto"/>
                              </w:pPr>
                              <w:r>
                                <w:rPr>
                                  <w:rFonts w:ascii="Arial" w:eastAsia="Arial" w:hAnsi="Arial"/>
                                  <w:b/>
                                  <w:color w:val="FFFFFF"/>
                                  <w:sz w:val="16"/>
                                </w:rPr>
                                <w:t>Health, Population: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DF6E188"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336FC37"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F76B3B5" w14:textId="77777777" w:rsidR="00755222" w:rsidRDefault="00000000">
                              <w:pPr>
                                <w:spacing w:after="0" w:line="240" w:lineRule="auto"/>
                                <w:jc w:val="right"/>
                              </w:pPr>
                              <w:r>
                                <w:rPr>
                                  <w:rFonts w:ascii="Arial" w:eastAsia="Arial" w:hAnsi="Arial"/>
                                  <w:b/>
                                  <w:color w:val="FFFFFF"/>
                                  <w:sz w:val="16"/>
                                </w:rPr>
                                <w:t>9,525,701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7D8E59F" w14:textId="77777777" w:rsidR="00755222" w:rsidRDefault="00000000">
                              <w:pPr>
                                <w:spacing w:after="0" w:line="240" w:lineRule="auto"/>
                                <w:jc w:val="right"/>
                              </w:pPr>
                              <w:r>
                                <w:rPr>
                                  <w:rFonts w:ascii="Arial" w:eastAsia="Arial" w:hAnsi="Arial"/>
                                  <w:b/>
                                  <w:color w:val="FFFFFF"/>
                                  <w:sz w:val="16"/>
                                </w:rPr>
                                <w:t>7,171,508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6EDC773" w14:textId="77777777" w:rsidR="00755222" w:rsidRDefault="00000000">
                              <w:pPr>
                                <w:spacing w:after="0" w:line="240" w:lineRule="auto"/>
                                <w:jc w:val="right"/>
                              </w:pPr>
                              <w:r>
                                <w:rPr>
                                  <w:rFonts w:ascii="Arial" w:eastAsia="Arial" w:hAnsi="Arial"/>
                                  <w:b/>
                                  <w:color w:val="FFFFFF"/>
                                  <w:sz w:val="16"/>
                                </w:rPr>
                                <w:t>7,171,508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095395" w14:textId="77777777" w:rsidR="00755222" w:rsidRDefault="00000000">
                              <w:pPr>
                                <w:spacing w:after="0" w:line="240" w:lineRule="auto"/>
                                <w:jc w:val="right"/>
                              </w:pPr>
                              <w:r>
                                <w:rPr>
                                  <w:rFonts w:ascii="Arial" w:eastAsia="Arial" w:hAnsi="Arial"/>
                                  <w:b/>
                                  <w:color w:val="FFFFFF"/>
                                  <w:sz w:val="16"/>
                                </w:rPr>
                                <w:t>100.00</w:t>
                              </w:r>
                            </w:p>
                          </w:tc>
                        </w:tr>
                        <w:tr w:rsidR="00965327" w14:paraId="71A83A5A" w14:textId="77777777" w:rsidTr="00965327">
                          <w:tc>
                            <w:tcPr>
                              <w:tcW w:w="1090" w:type="dxa"/>
                              <w:tcBorders>
                                <w:top w:val="nil"/>
                                <w:left w:val="nil"/>
                                <w:bottom w:val="nil"/>
                                <w:right w:val="nil"/>
                              </w:tcBorders>
                              <w:tcMar>
                                <w:top w:w="59" w:type="dxa"/>
                                <w:left w:w="59" w:type="dxa"/>
                                <w:bottom w:w="59" w:type="dxa"/>
                                <w:right w:w="59" w:type="dxa"/>
                              </w:tcMar>
                              <w:vAlign w:val="center"/>
                            </w:tcPr>
                            <w:p w14:paraId="448C15F4"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D330B67" w14:textId="77777777" w:rsidR="00755222" w:rsidRDefault="00755222">
                              <w:pPr>
                                <w:spacing w:after="0" w:line="240" w:lineRule="auto"/>
                              </w:pPr>
                            </w:p>
                          </w:tc>
                        </w:tr>
                        <w:tr w:rsidR="00965327" w14:paraId="4581E2EC"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DD37F63" w14:textId="21C09D6C"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219EE18"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7CFDC1E"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5C3C5D16"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2CC0E4E"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94D7CBC"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CB70D30" w14:textId="77777777" w:rsidR="00755222" w:rsidRDefault="00000000">
                              <w:pPr>
                                <w:spacing w:after="0" w:line="240" w:lineRule="auto"/>
                                <w:jc w:val="center"/>
                              </w:pPr>
                              <w:r>
                                <w:rPr>
                                  <w:rFonts w:ascii="Arial" w:eastAsia="Arial" w:hAnsi="Arial"/>
                                  <w:b/>
                                  <w:color w:val="FFFFFF"/>
                                  <w:sz w:val="16"/>
                                </w:rPr>
                                <w:t>Delivery Rate %</w:t>
                              </w:r>
                            </w:p>
                          </w:tc>
                        </w:tr>
                        <w:tr w:rsidR="00965327" w14:paraId="07B48002"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2EB5493" w14:textId="77777777" w:rsidR="00755222" w:rsidRDefault="00000000">
                              <w:pPr>
                                <w:spacing w:after="0" w:line="240" w:lineRule="auto"/>
                              </w:pPr>
                              <w:r>
                                <w:rPr>
                                  <w:rFonts w:ascii="Arial" w:eastAsia="Arial" w:hAnsi="Arial"/>
                                  <w:b/>
                                  <w:color w:val="FFFFFF"/>
                                  <w:sz w:val="16"/>
                                </w:rPr>
                                <w:t>Education and Skills</w:t>
                              </w:r>
                            </w:p>
                          </w:tc>
                        </w:tr>
                        <w:tr w:rsidR="00755222" w14:paraId="6877838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29F7BA2"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B56C474"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ABB5E5F" w14:textId="77777777" w:rsidR="00755222" w:rsidRDefault="00000000">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120403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D4D93A5" w14:textId="77777777" w:rsidR="00755222" w:rsidRDefault="00000000">
                              <w:pPr>
                                <w:spacing w:after="0" w:line="240" w:lineRule="auto"/>
                                <w:jc w:val="right"/>
                              </w:pPr>
                              <w:r>
                                <w:rPr>
                                  <w:rFonts w:ascii="Arial" w:eastAsia="Arial" w:hAnsi="Arial"/>
                                  <w:color w:val="000000"/>
                                  <w:sz w:val="16"/>
                                </w:rPr>
                                <w:t>612,500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425E3D9" w14:textId="77777777" w:rsidR="00755222" w:rsidRDefault="00000000">
                              <w:pPr>
                                <w:spacing w:after="0" w:line="240" w:lineRule="auto"/>
                                <w:jc w:val="right"/>
                              </w:pPr>
                              <w:r>
                                <w:rPr>
                                  <w:rFonts w:ascii="Arial" w:eastAsia="Arial" w:hAnsi="Arial"/>
                                  <w:color w:val="000000"/>
                                  <w:sz w:val="16"/>
                                </w:rPr>
                                <w:t>550,000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CA303E6" w14:textId="77777777" w:rsidR="00755222" w:rsidRDefault="00000000">
                              <w:pPr>
                                <w:spacing w:after="0" w:line="240" w:lineRule="auto"/>
                                <w:jc w:val="right"/>
                              </w:pPr>
                              <w:r>
                                <w:rPr>
                                  <w:rFonts w:ascii="Arial" w:eastAsia="Arial" w:hAnsi="Arial"/>
                                  <w:color w:val="000000"/>
                                  <w:sz w:val="16"/>
                                </w:rPr>
                                <w:t>550,000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4D9895D" w14:textId="77777777" w:rsidR="00755222" w:rsidRDefault="00000000">
                              <w:pPr>
                                <w:spacing w:after="0" w:line="240" w:lineRule="auto"/>
                                <w:jc w:val="right"/>
                              </w:pPr>
                              <w:r>
                                <w:rPr>
                                  <w:rFonts w:ascii="Arial" w:eastAsia="Arial" w:hAnsi="Arial"/>
                                  <w:color w:val="000000"/>
                                  <w:sz w:val="16"/>
                                </w:rPr>
                                <w:t>100.00</w:t>
                              </w:r>
                            </w:p>
                          </w:tc>
                        </w:tr>
                        <w:tr w:rsidR="00755222" w14:paraId="319F79A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BFDF4F0"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8AA70AE"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DB1A6B7"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3559CB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669D10E" w14:textId="77777777" w:rsidR="00755222" w:rsidRDefault="00000000">
                              <w:pPr>
                                <w:spacing w:after="0" w:line="240" w:lineRule="auto"/>
                                <w:jc w:val="right"/>
                              </w:pPr>
                              <w:r>
                                <w:rPr>
                                  <w:rFonts w:ascii="Arial" w:eastAsia="Arial" w:hAnsi="Arial"/>
                                  <w:color w:val="000000"/>
                                  <w:sz w:val="16"/>
                                </w:rPr>
                                <w:t>1,621,400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485BEE1" w14:textId="77777777" w:rsidR="00755222" w:rsidRDefault="00000000">
                              <w:pPr>
                                <w:spacing w:after="0" w:line="240" w:lineRule="auto"/>
                                <w:jc w:val="right"/>
                              </w:pPr>
                              <w:r>
                                <w:rPr>
                                  <w:rFonts w:ascii="Arial" w:eastAsia="Arial" w:hAnsi="Arial"/>
                                  <w:color w:val="000000"/>
                                  <w:sz w:val="16"/>
                                </w:rPr>
                                <w:t>1,301,250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9F8B1CD" w14:textId="77777777" w:rsidR="00755222" w:rsidRDefault="00000000">
                              <w:pPr>
                                <w:spacing w:after="0" w:line="240" w:lineRule="auto"/>
                                <w:jc w:val="right"/>
                              </w:pPr>
                              <w:r>
                                <w:rPr>
                                  <w:rFonts w:ascii="Arial" w:eastAsia="Arial" w:hAnsi="Arial"/>
                                  <w:color w:val="000000"/>
                                  <w:sz w:val="16"/>
                                </w:rPr>
                                <w:t>1,301,250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4C9ED3F" w14:textId="77777777" w:rsidR="00755222" w:rsidRDefault="00000000">
                              <w:pPr>
                                <w:spacing w:after="0" w:line="240" w:lineRule="auto"/>
                                <w:jc w:val="right"/>
                              </w:pPr>
                              <w:r>
                                <w:rPr>
                                  <w:rFonts w:ascii="Arial" w:eastAsia="Arial" w:hAnsi="Arial"/>
                                  <w:color w:val="000000"/>
                                  <w:sz w:val="16"/>
                                </w:rPr>
                                <w:t>100.00</w:t>
                              </w:r>
                            </w:p>
                          </w:tc>
                        </w:tr>
                        <w:tr w:rsidR="00755222" w14:paraId="153A5DA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0BE259"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8F75DE1"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4D949A6"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EEB0EA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A9E73CA" w14:textId="77777777" w:rsidR="00755222" w:rsidRDefault="00000000">
                              <w:pPr>
                                <w:spacing w:after="0" w:line="240" w:lineRule="auto"/>
                                <w:jc w:val="right"/>
                              </w:pPr>
                              <w:r>
                                <w:rPr>
                                  <w:rFonts w:ascii="Arial" w:eastAsia="Arial" w:hAnsi="Arial"/>
                                  <w:color w:val="000000"/>
                                  <w:sz w:val="16"/>
                                </w:rPr>
                                <w:t>874,942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BCCD2AA" w14:textId="77777777" w:rsidR="00755222" w:rsidRDefault="00000000">
                              <w:pPr>
                                <w:spacing w:after="0" w:line="240" w:lineRule="auto"/>
                                <w:jc w:val="right"/>
                              </w:pPr>
                              <w:r>
                                <w:rPr>
                                  <w:rFonts w:ascii="Arial" w:eastAsia="Arial" w:hAnsi="Arial"/>
                                  <w:color w:val="000000"/>
                                  <w:sz w:val="16"/>
                                </w:rPr>
                                <w:t>692,804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BAAC22" w14:textId="77777777" w:rsidR="00755222" w:rsidRDefault="00000000">
                              <w:pPr>
                                <w:spacing w:after="0" w:line="240" w:lineRule="auto"/>
                                <w:jc w:val="right"/>
                              </w:pPr>
                              <w:r>
                                <w:rPr>
                                  <w:rFonts w:ascii="Arial" w:eastAsia="Arial" w:hAnsi="Arial"/>
                                  <w:color w:val="000000"/>
                                  <w:sz w:val="16"/>
                                </w:rPr>
                                <w:t>692,804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36A6F3E" w14:textId="77777777" w:rsidR="00755222" w:rsidRDefault="00000000">
                              <w:pPr>
                                <w:spacing w:after="0" w:line="240" w:lineRule="auto"/>
                                <w:jc w:val="right"/>
                              </w:pPr>
                              <w:r>
                                <w:rPr>
                                  <w:rFonts w:ascii="Arial" w:eastAsia="Arial" w:hAnsi="Arial"/>
                                  <w:color w:val="000000"/>
                                  <w:sz w:val="16"/>
                                </w:rPr>
                                <w:t>100.00</w:t>
                              </w:r>
                            </w:p>
                          </w:tc>
                        </w:tr>
                        <w:tr w:rsidR="00755222" w14:paraId="0C3FAE8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B2808D0"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9E70D65"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FF9C305"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BBB5CC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DE3F0FA" w14:textId="77777777" w:rsidR="00755222" w:rsidRDefault="00000000">
                              <w:pPr>
                                <w:spacing w:after="0" w:line="240" w:lineRule="auto"/>
                                <w:jc w:val="right"/>
                              </w:pPr>
                              <w:r>
                                <w:rPr>
                                  <w:rFonts w:ascii="Arial" w:eastAsia="Arial" w:hAnsi="Arial"/>
                                  <w:color w:val="000000"/>
                                  <w:sz w:val="16"/>
                                </w:rPr>
                                <w:t>932,223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CA06BD3" w14:textId="77777777" w:rsidR="00755222" w:rsidRDefault="00000000">
                              <w:pPr>
                                <w:spacing w:after="0" w:line="240" w:lineRule="auto"/>
                                <w:jc w:val="right"/>
                              </w:pPr>
                              <w:r>
                                <w:rPr>
                                  <w:rFonts w:ascii="Arial" w:eastAsia="Arial" w:hAnsi="Arial"/>
                                  <w:color w:val="000000"/>
                                  <w:sz w:val="16"/>
                                </w:rPr>
                                <w:t>735,520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1558905" w14:textId="77777777" w:rsidR="00755222" w:rsidRDefault="00000000">
                              <w:pPr>
                                <w:spacing w:after="0" w:line="240" w:lineRule="auto"/>
                                <w:jc w:val="right"/>
                              </w:pPr>
                              <w:r>
                                <w:rPr>
                                  <w:rFonts w:ascii="Arial" w:eastAsia="Arial" w:hAnsi="Arial"/>
                                  <w:color w:val="000000"/>
                                  <w:sz w:val="16"/>
                                </w:rPr>
                                <w:t>735,520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97658F6" w14:textId="77777777" w:rsidR="00755222" w:rsidRDefault="00000000">
                              <w:pPr>
                                <w:spacing w:after="0" w:line="240" w:lineRule="auto"/>
                                <w:jc w:val="right"/>
                              </w:pPr>
                              <w:r>
                                <w:rPr>
                                  <w:rFonts w:ascii="Arial" w:eastAsia="Arial" w:hAnsi="Arial"/>
                                  <w:color w:val="000000"/>
                                  <w:sz w:val="16"/>
                                </w:rPr>
                                <w:t>100.00</w:t>
                              </w:r>
                            </w:p>
                          </w:tc>
                        </w:tr>
                        <w:tr w:rsidR="00755222" w14:paraId="3373CF7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177718"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9408578"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B4D3DD1"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D4930A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BDC3335" w14:textId="77777777" w:rsidR="00755222" w:rsidRDefault="00000000">
                              <w:pPr>
                                <w:spacing w:after="0" w:line="240" w:lineRule="auto"/>
                                <w:jc w:val="right"/>
                              </w:pPr>
                              <w:r>
                                <w:rPr>
                                  <w:rFonts w:ascii="Arial" w:eastAsia="Arial" w:hAnsi="Arial"/>
                                  <w:color w:val="000000"/>
                                  <w:sz w:val="16"/>
                                </w:rPr>
                                <w:t>918,000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A56F77" w14:textId="77777777" w:rsidR="00755222" w:rsidRDefault="00000000">
                              <w:pPr>
                                <w:spacing w:after="0" w:line="240" w:lineRule="auto"/>
                                <w:jc w:val="right"/>
                              </w:pPr>
                              <w:r>
                                <w:rPr>
                                  <w:rFonts w:ascii="Arial" w:eastAsia="Arial" w:hAnsi="Arial"/>
                                  <w:color w:val="000000"/>
                                  <w:sz w:val="16"/>
                                </w:rPr>
                                <w:t>684,900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AB201C4" w14:textId="77777777" w:rsidR="00755222" w:rsidRDefault="00000000">
                              <w:pPr>
                                <w:spacing w:after="0" w:line="240" w:lineRule="auto"/>
                                <w:jc w:val="right"/>
                              </w:pPr>
                              <w:r>
                                <w:rPr>
                                  <w:rFonts w:ascii="Arial" w:eastAsia="Arial" w:hAnsi="Arial"/>
                                  <w:color w:val="000000"/>
                                  <w:sz w:val="16"/>
                                </w:rPr>
                                <w:t>684,900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9FABEBA" w14:textId="77777777" w:rsidR="00755222" w:rsidRDefault="00000000">
                              <w:pPr>
                                <w:spacing w:after="0" w:line="240" w:lineRule="auto"/>
                                <w:jc w:val="right"/>
                              </w:pPr>
                              <w:r>
                                <w:rPr>
                                  <w:rFonts w:ascii="Arial" w:eastAsia="Arial" w:hAnsi="Arial"/>
                                  <w:color w:val="000000"/>
                                  <w:sz w:val="16"/>
                                </w:rPr>
                                <w:t>100.00</w:t>
                              </w:r>
                            </w:p>
                          </w:tc>
                        </w:tr>
                        <w:tr w:rsidR="00755222" w14:paraId="255DD0D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CEA1523"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B39DFEB"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500C1E"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7EDBB42"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6359D15" w14:textId="77777777" w:rsidR="00755222" w:rsidRDefault="00000000">
                              <w:pPr>
                                <w:spacing w:after="0" w:line="240" w:lineRule="auto"/>
                                <w:jc w:val="right"/>
                              </w:pPr>
                              <w:r>
                                <w:rPr>
                                  <w:rFonts w:ascii="Arial" w:eastAsia="Arial" w:hAnsi="Arial"/>
                                  <w:color w:val="000000"/>
                                  <w:sz w:val="16"/>
                                </w:rPr>
                                <w:t>5,329,221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1D7FAC2" w14:textId="77777777" w:rsidR="00755222" w:rsidRDefault="00000000">
                              <w:pPr>
                                <w:spacing w:after="0" w:line="240" w:lineRule="auto"/>
                                <w:jc w:val="right"/>
                              </w:pPr>
                              <w:r>
                                <w:rPr>
                                  <w:rFonts w:ascii="Arial" w:eastAsia="Arial" w:hAnsi="Arial"/>
                                  <w:color w:val="000000"/>
                                  <w:sz w:val="16"/>
                                </w:rPr>
                                <w:t>5,154,157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5BBACEF" w14:textId="77777777" w:rsidR="00755222" w:rsidRDefault="00000000">
                              <w:pPr>
                                <w:spacing w:after="0" w:line="240" w:lineRule="auto"/>
                                <w:jc w:val="right"/>
                              </w:pPr>
                              <w:r>
                                <w:rPr>
                                  <w:rFonts w:ascii="Arial" w:eastAsia="Arial" w:hAnsi="Arial"/>
                                  <w:color w:val="000000"/>
                                  <w:sz w:val="16"/>
                                </w:rPr>
                                <w:t>5,154,157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BE6191A" w14:textId="77777777" w:rsidR="00755222" w:rsidRDefault="00000000">
                              <w:pPr>
                                <w:spacing w:after="0" w:line="240" w:lineRule="auto"/>
                                <w:jc w:val="right"/>
                              </w:pPr>
                              <w:r>
                                <w:rPr>
                                  <w:rFonts w:ascii="Arial" w:eastAsia="Arial" w:hAnsi="Arial"/>
                                  <w:color w:val="000000"/>
                                  <w:sz w:val="16"/>
                                </w:rPr>
                                <w:t>100.00</w:t>
                              </w:r>
                            </w:p>
                          </w:tc>
                        </w:tr>
                        <w:tr w:rsidR="00755222" w14:paraId="592B1C4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B218C25"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10A1838"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B4FFFB3" w14:textId="77777777" w:rsidR="00755222"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114A7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D62D2A2" w14:textId="77777777" w:rsidR="00755222" w:rsidRDefault="00000000">
                              <w:pPr>
                                <w:spacing w:after="0" w:line="240" w:lineRule="auto"/>
                                <w:jc w:val="right"/>
                              </w:pPr>
                              <w:r>
                                <w:rPr>
                                  <w:rFonts w:ascii="Arial" w:eastAsia="Arial" w:hAnsi="Arial"/>
                                  <w:color w:val="000000"/>
                                  <w:sz w:val="16"/>
                                </w:rPr>
                                <w:t>561,584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337600D" w14:textId="77777777" w:rsidR="00755222" w:rsidRDefault="00000000">
                              <w:pPr>
                                <w:spacing w:after="0" w:line="240" w:lineRule="auto"/>
                                <w:jc w:val="right"/>
                              </w:pPr>
                              <w:r>
                                <w:rPr>
                                  <w:rFonts w:ascii="Arial" w:eastAsia="Arial" w:hAnsi="Arial"/>
                                  <w:color w:val="000000"/>
                                  <w:sz w:val="16"/>
                                </w:rPr>
                                <w:t>331,873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E6CAC56" w14:textId="77777777" w:rsidR="00755222" w:rsidRDefault="00000000">
                              <w:pPr>
                                <w:spacing w:after="0" w:line="240" w:lineRule="auto"/>
                                <w:jc w:val="right"/>
                              </w:pPr>
                              <w:r>
                                <w:rPr>
                                  <w:rFonts w:ascii="Arial" w:eastAsia="Arial" w:hAnsi="Arial"/>
                                  <w:color w:val="000000"/>
                                  <w:sz w:val="16"/>
                                </w:rPr>
                                <w:t>331,873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A1C425F" w14:textId="77777777" w:rsidR="00755222" w:rsidRDefault="00000000">
                              <w:pPr>
                                <w:spacing w:after="0" w:line="240" w:lineRule="auto"/>
                                <w:jc w:val="right"/>
                              </w:pPr>
                              <w:r>
                                <w:rPr>
                                  <w:rFonts w:ascii="Arial" w:eastAsia="Arial" w:hAnsi="Arial"/>
                                  <w:color w:val="000000"/>
                                  <w:sz w:val="16"/>
                                </w:rPr>
                                <w:t>100.00</w:t>
                              </w:r>
                            </w:p>
                          </w:tc>
                        </w:tr>
                        <w:tr w:rsidR="00755222" w14:paraId="7A8B42B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E829CD"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6989A28"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75EAD98"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636A1D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8EBBE99" w14:textId="77777777" w:rsidR="00755222" w:rsidRDefault="00000000">
                              <w:pPr>
                                <w:spacing w:after="0" w:line="240" w:lineRule="auto"/>
                                <w:jc w:val="right"/>
                              </w:pPr>
                              <w:r>
                                <w:rPr>
                                  <w:rFonts w:ascii="Arial" w:eastAsia="Arial" w:hAnsi="Arial"/>
                                  <w:color w:val="000000"/>
                                  <w:sz w:val="16"/>
                                </w:rPr>
                                <w:t>1,445,647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6FBD957" w14:textId="77777777" w:rsidR="00755222" w:rsidRDefault="00000000">
                              <w:pPr>
                                <w:spacing w:after="0" w:line="240" w:lineRule="auto"/>
                                <w:jc w:val="right"/>
                              </w:pPr>
                              <w:r>
                                <w:rPr>
                                  <w:rFonts w:ascii="Arial" w:eastAsia="Arial" w:hAnsi="Arial"/>
                                  <w:color w:val="000000"/>
                                  <w:sz w:val="16"/>
                                </w:rPr>
                                <w:t>1,232,488</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CD857F" w14:textId="77777777" w:rsidR="00755222" w:rsidRDefault="00000000">
                              <w:pPr>
                                <w:spacing w:after="0" w:line="240" w:lineRule="auto"/>
                                <w:jc w:val="right"/>
                              </w:pPr>
                              <w:r>
                                <w:rPr>
                                  <w:rFonts w:ascii="Arial" w:eastAsia="Arial" w:hAnsi="Arial"/>
                                  <w:color w:val="000000"/>
                                  <w:sz w:val="16"/>
                                </w:rPr>
                                <w:t>1,232,488</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5871708" w14:textId="77777777" w:rsidR="00755222" w:rsidRDefault="00000000">
                              <w:pPr>
                                <w:spacing w:after="0" w:line="240" w:lineRule="auto"/>
                                <w:jc w:val="right"/>
                              </w:pPr>
                              <w:r>
                                <w:rPr>
                                  <w:rFonts w:ascii="Arial" w:eastAsia="Arial" w:hAnsi="Arial"/>
                                  <w:color w:val="000000"/>
                                  <w:sz w:val="16"/>
                                </w:rPr>
                                <w:t>100.00</w:t>
                              </w:r>
                            </w:p>
                          </w:tc>
                        </w:tr>
                        <w:tr w:rsidR="00755222" w14:paraId="51631BD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B8BDBF2" w14:textId="77777777" w:rsidR="00755222" w:rsidRDefault="00000000">
                              <w:pPr>
                                <w:spacing w:after="0" w:line="240" w:lineRule="auto"/>
                              </w:pPr>
                              <w:r>
                                <w:rPr>
                                  <w:rFonts w:ascii="Arial" w:eastAsia="Arial" w:hAnsi="Arial"/>
                                  <w:color w:val="000000"/>
                                  <w:sz w:val="16"/>
                                </w:rPr>
                                <w:t>00065944</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F81AEDA" w14:textId="77777777" w:rsidR="00755222" w:rsidRDefault="00000000">
                              <w:pPr>
                                <w:spacing w:after="0" w:line="240" w:lineRule="auto"/>
                              </w:pPr>
                              <w:r>
                                <w:rPr>
                                  <w:rFonts w:ascii="Arial" w:eastAsia="Arial" w:hAnsi="Arial"/>
                                  <w:color w:val="000000"/>
                                  <w:sz w:val="16"/>
                                </w:rPr>
                                <w:t>RWA 3 - Education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D1DB62A"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E2425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E18290B" w14:textId="77777777" w:rsidR="00755222" w:rsidRDefault="00000000">
                              <w:pPr>
                                <w:spacing w:after="0" w:line="240" w:lineRule="auto"/>
                                <w:jc w:val="right"/>
                              </w:pPr>
                              <w:r>
                                <w:rPr>
                                  <w:rFonts w:ascii="Arial" w:eastAsia="Arial" w:hAnsi="Arial"/>
                                  <w:color w:val="000000"/>
                                  <w:sz w:val="16"/>
                                </w:rPr>
                                <w:t>1,071,766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FEB8D98" w14:textId="77777777" w:rsidR="00755222" w:rsidRDefault="00000000">
                              <w:pPr>
                                <w:spacing w:after="0" w:line="240" w:lineRule="auto"/>
                                <w:jc w:val="right"/>
                              </w:pPr>
                              <w:r>
                                <w:rPr>
                                  <w:rFonts w:ascii="Arial" w:eastAsia="Arial" w:hAnsi="Arial"/>
                                  <w:color w:val="000000"/>
                                  <w:sz w:val="16"/>
                                </w:rPr>
                                <w:t>807,366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A3F124" w14:textId="77777777" w:rsidR="00755222" w:rsidRDefault="00000000">
                              <w:pPr>
                                <w:spacing w:after="0" w:line="240" w:lineRule="auto"/>
                                <w:jc w:val="right"/>
                              </w:pPr>
                              <w:r>
                                <w:rPr>
                                  <w:rFonts w:ascii="Arial" w:eastAsia="Arial" w:hAnsi="Arial"/>
                                  <w:color w:val="000000"/>
                                  <w:sz w:val="16"/>
                                </w:rPr>
                                <w:t>807,366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E669B5D" w14:textId="77777777" w:rsidR="00755222" w:rsidRDefault="00000000">
                              <w:pPr>
                                <w:spacing w:after="0" w:line="240" w:lineRule="auto"/>
                                <w:jc w:val="right"/>
                              </w:pPr>
                              <w:r>
                                <w:rPr>
                                  <w:rFonts w:ascii="Arial" w:eastAsia="Arial" w:hAnsi="Arial"/>
                                  <w:color w:val="000000"/>
                                  <w:sz w:val="16"/>
                                </w:rPr>
                                <w:t>100.00</w:t>
                              </w:r>
                            </w:p>
                          </w:tc>
                        </w:tr>
                        <w:tr w:rsidR="00965327" w14:paraId="415CB2E1"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2301E3C" w14:textId="77777777" w:rsidR="00755222" w:rsidRDefault="00000000">
                              <w:pPr>
                                <w:spacing w:after="0" w:line="240" w:lineRule="auto"/>
                              </w:pPr>
                              <w:r>
                                <w:rPr>
                                  <w:rFonts w:ascii="Arial" w:eastAsia="Arial" w:hAnsi="Arial"/>
                                  <w:b/>
                                  <w:color w:val="FFFFFF"/>
                                  <w:sz w:val="16"/>
                                </w:rPr>
                                <w:t>Education and Skills: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20B2F72"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27F643"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21F5DFB" w14:textId="77777777" w:rsidR="00755222" w:rsidRDefault="00000000">
                              <w:pPr>
                                <w:spacing w:after="0" w:line="240" w:lineRule="auto"/>
                                <w:jc w:val="right"/>
                              </w:pPr>
                              <w:r>
                                <w:rPr>
                                  <w:rFonts w:ascii="Arial" w:eastAsia="Arial" w:hAnsi="Arial"/>
                                  <w:b/>
                                  <w:color w:val="FFFFFF"/>
                                  <w:sz w:val="16"/>
                                </w:rPr>
                                <w:t>13,367,283</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865208E" w14:textId="77777777" w:rsidR="00755222" w:rsidRDefault="00000000">
                              <w:pPr>
                                <w:spacing w:after="0" w:line="240" w:lineRule="auto"/>
                                <w:jc w:val="right"/>
                              </w:pPr>
                              <w:r>
                                <w:rPr>
                                  <w:rFonts w:ascii="Arial" w:eastAsia="Arial" w:hAnsi="Arial"/>
                                  <w:b/>
                                  <w:color w:val="FFFFFF"/>
                                  <w:sz w:val="16"/>
                                </w:rPr>
                                <w:t>11,490,358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A9EAE2C" w14:textId="77777777" w:rsidR="00755222" w:rsidRDefault="00000000">
                              <w:pPr>
                                <w:spacing w:after="0" w:line="240" w:lineRule="auto"/>
                                <w:jc w:val="right"/>
                              </w:pPr>
                              <w:r>
                                <w:rPr>
                                  <w:rFonts w:ascii="Arial" w:eastAsia="Arial" w:hAnsi="Arial"/>
                                  <w:b/>
                                  <w:color w:val="FFFFFF"/>
                                  <w:sz w:val="16"/>
                                </w:rPr>
                                <w:t>11,490,358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48C9C80" w14:textId="77777777" w:rsidR="00755222" w:rsidRDefault="00000000">
                              <w:pPr>
                                <w:spacing w:after="0" w:line="240" w:lineRule="auto"/>
                                <w:jc w:val="right"/>
                              </w:pPr>
                              <w:r>
                                <w:rPr>
                                  <w:rFonts w:ascii="Arial" w:eastAsia="Arial" w:hAnsi="Arial"/>
                                  <w:b/>
                                  <w:color w:val="FFFFFF"/>
                                  <w:sz w:val="16"/>
                                </w:rPr>
                                <w:t>100.00</w:t>
                              </w:r>
                            </w:p>
                          </w:tc>
                        </w:tr>
                        <w:tr w:rsidR="00965327" w14:paraId="3628D0FF" w14:textId="77777777" w:rsidTr="00965327">
                          <w:tc>
                            <w:tcPr>
                              <w:tcW w:w="1090" w:type="dxa"/>
                              <w:tcBorders>
                                <w:top w:val="nil"/>
                                <w:left w:val="nil"/>
                                <w:bottom w:val="nil"/>
                                <w:right w:val="nil"/>
                              </w:tcBorders>
                              <w:tcMar>
                                <w:top w:w="59" w:type="dxa"/>
                                <w:left w:w="59" w:type="dxa"/>
                                <w:bottom w:w="59" w:type="dxa"/>
                                <w:right w:w="59" w:type="dxa"/>
                              </w:tcMar>
                              <w:vAlign w:val="center"/>
                            </w:tcPr>
                            <w:p w14:paraId="1C4731CD"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24E4F59" w14:textId="77777777" w:rsidR="00755222" w:rsidRDefault="00755222">
                              <w:pPr>
                                <w:spacing w:after="0" w:line="240" w:lineRule="auto"/>
                              </w:pPr>
                            </w:p>
                          </w:tc>
                        </w:tr>
                        <w:tr w:rsidR="00965327" w14:paraId="6AFE7E1D"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6E696BC" w14:textId="159E538F"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2A6D8E0"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5DAF3A1"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3BC10A7B"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7BBE3DA"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7E2113DC"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603CDE4" w14:textId="77777777" w:rsidR="00755222" w:rsidRDefault="00000000">
                              <w:pPr>
                                <w:spacing w:after="0" w:line="240" w:lineRule="auto"/>
                                <w:jc w:val="center"/>
                              </w:pPr>
                              <w:r>
                                <w:rPr>
                                  <w:rFonts w:ascii="Arial" w:eastAsia="Arial" w:hAnsi="Arial"/>
                                  <w:b/>
                                  <w:color w:val="FFFFFF"/>
                                  <w:sz w:val="16"/>
                                </w:rPr>
                                <w:t>Delivery Rate %</w:t>
                              </w:r>
                            </w:p>
                          </w:tc>
                        </w:tr>
                        <w:tr w:rsidR="00965327" w14:paraId="1E5FDB65"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0391A04" w14:textId="77777777" w:rsidR="00755222" w:rsidRDefault="00000000">
                              <w:pPr>
                                <w:spacing w:after="0" w:line="240" w:lineRule="auto"/>
                              </w:pPr>
                              <w:r>
                                <w:rPr>
                                  <w:rFonts w:ascii="Arial" w:eastAsia="Arial" w:hAnsi="Arial"/>
                                  <w:b/>
                                  <w:color w:val="FFFFFF"/>
                                  <w:sz w:val="16"/>
                                </w:rPr>
                                <w:t>Environment &amp; Natural Res</w:t>
                              </w:r>
                            </w:p>
                          </w:tc>
                        </w:tr>
                        <w:tr w:rsidR="00755222" w14:paraId="7E9069F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707FFD"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CEB05FF"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F51CF7D" w14:textId="77777777" w:rsidR="00755222" w:rsidRDefault="00000000">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091F60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A98620D" w14:textId="77777777" w:rsidR="00755222" w:rsidRDefault="00000000">
                              <w:pPr>
                                <w:spacing w:after="0" w:line="240" w:lineRule="auto"/>
                                <w:jc w:val="right"/>
                              </w:pPr>
                              <w:r>
                                <w:rPr>
                                  <w:rFonts w:ascii="Arial" w:eastAsia="Arial" w:hAnsi="Arial"/>
                                  <w:color w:val="000000"/>
                                  <w:sz w:val="16"/>
                                </w:rPr>
                                <w:t>405,340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2F68210" w14:textId="77777777" w:rsidR="00755222" w:rsidRDefault="00000000">
                              <w:pPr>
                                <w:spacing w:after="0" w:line="240" w:lineRule="auto"/>
                                <w:jc w:val="right"/>
                              </w:pPr>
                              <w:r>
                                <w:rPr>
                                  <w:rFonts w:ascii="Arial" w:eastAsia="Arial" w:hAnsi="Arial"/>
                                  <w:color w:val="000000"/>
                                  <w:sz w:val="16"/>
                                </w:rPr>
                                <w:t>349,090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5E87011" w14:textId="77777777" w:rsidR="00755222" w:rsidRDefault="00000000">
                              <w:pPr>
                                <w:spacing w:after="0" w:line="240" w:lineRule="auto"/>
                                <w:jc w:val="right"/>
                              </w:pPr>
                              <w:r>
                                <w:rPr>
                                  <w:rFonts w:ascii="Arial" w:eastAsia="Arial" w:hAnsi="Arial"/>
                                  <w:color w:val="000000"/>
                                  <w:sz w:val="16"/>
                                </w:rPr>
                                <w:t>349,090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11FDDE5" w14:textId="77777777" w:rsidR="00755222" w:rsidRDefault="00000000">
                              <w:pPr>
                                <w:spacing w:after="0" w:line="240" w:lineRule="auto"/>
                                <w:jc w:val="right"/>
                              </w:pPr>
                              <w:r>
                                <w:rPr>
                                  <w:rFonts w:ascii="Arial" w:eastAsia="Arial" w:hAnsi="Arial"/>
                                  <w:color w:val="000000"/>
                                  <w:sz w:val="16"/>
                                </w:rPr>
                                <w:t>100.00</w:t>
                              </w:r>
                            </w:p>
                          </w:tc>
                        </w:tr>
                        <w:tr w:rsidR="00755222" w14:paraId="4B778C3F"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53EF9E9"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C0621CE"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24BC495"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FC185C8"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E363B06" w14:textId="77777777" w:rsidR="00755222" w:rsidRDefault="00000000">
                              <w:pPr>
                                <w:spacing w:after="0" w:line="240" w:lineRule="auto"/>
                                <w:jc w:val="right"/>
                              </w:pPr>
                              <w:r>
                                <w:rPr>
                                  <w:rFonts w:ascii="Arial" w:eastAsia="Arial" w:hAnsi="Arial"/>
                                  <w:color w:val="000000"/>
                                  <w:sz w:val="16"/>
                                </w:rPr>
                                <w:t>53,514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1832834" w14:textId="77777777" w:rsidR="00755222" w:rsidRDefault="00000000">
                              <w:pPr>
                                <w:spacing w:after="0" w:line="240" w:lineRule="auto"/>
                                <w:jc w:val="right"/>
                              </w:pPr>
                              <w:r>
                                <w:rPr>
                                  <w:rFonts w:ascii="Arial" w:eastAsia="Arial" w:hAnsi="Arial"/>
                                  <w:color w:val="000000"/>
                                  <w:sz w:val="16"/>
                                </w:rPr>
                                <w:t>40,136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FAA1042" w14:textId="77777777" w:rsidR="00755222" w:rsidRDefault="00000000">
                              <w:pPr>
                                <w:spacing w:after="0" w:line="240" w:lineRule="auto"/>
                                <w:jc w:val="right"/>
                              </w:pPr>
                              <w:r>
                                <w:rPr>
                                  <w:rFonts w:ascii="Arial" w:eastAsia="Arial" w:hAnsi="Arial"/>
                                  <w:color w:val="000000"/>
                                  <w:sz w:val="16"/>
                                </w:rPr>
                                <w:t>40,136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3E84BF" w14:textId="77777777" w:rsidR="00755222" w:rsidRDefault="00000000">
                              <w:pPr>
                                <w:spacing w:after="0" w:line="240" w:lineRule="auto"/>
                                <w:jc w:val="right"/>
                              </w:pPr>
                              <w:r>
                                <w:rPr>
                                  <w:rFonts w:ascii="Arial" w:eastAsia="Arial" w:hAnsi="Arial"/>
                                  <w:color w:val="000000"/>
                                  <w:sz w:val="16"/>
                                </w:rPr>
                                <w:t>100.00</w:t>
                              </w:r>
                            </w:p>
                          </w:tc>
                        </w:tr>
                        <w:tr w:rsidR="00755222" w14:paraId="108B24E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44C2647"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8654005"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F55CB92"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96F6C0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28FB657" w14:textId="77777777" w:rsidR="00755222" w:rsidRDefault="00000000">
                              <w:pPr>
                                <w:spacing w:after="0" w:line="240" w:lineRule="auto"/>
                                <w:jc w:val="right"/>
                              </w:pPr>
                              <w:r>
                                <w:rPr>
                                  <w:rFonts w:ascii="Arial" w:eastAsia="Arial" w:hAnsi="Arial"/>
                                  <w:color w:val="000000"/>
                                  <w:sz w:val="16"/>
                                </w:rPr>
                                <w:t>1,977,147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E52D5C3" w14:textId="77777777" w:rsidR="00755222" w:rsidRDefault="00000000">
                              <w:pPr>
                                <w:spacing w:after="0" w:line="240" w:lineRule="auto"/>
                                <w:jc w:val="right"/>
                              </w:pPr>
                              <w:r>
                                <w:rPr>
                                  <w:rFonts w:ascii="Arial" w:eastAsia="Arial" w:hAnsi="Arial"/>
                                  <w:color w:val="000000"/>
                                  <w:sz w:val="16"/>
                                </w:rPr>
                                <w:t>1,472,341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DF6F7D" w14:textId="77777777" w:rsidR="00755222" w:rsidRDefault="00000000">
                              <w:pPr>
                                <w:spacing w:after="0" w:line="240" w:lineRule="auto"/>
                                <w:jc w:val="right"/>
                              </w:pPr>
                              <w:r>
                                <w:rPr>
                                  <w:rFonts w:ascii="Arial" w:eastAsia="Arial" w:hAnsi="Arial"/>
                                  <w:color w:val="000000"/>
                                  <w:sz w:val="16"/>
                                </w:rPr>
                                <w:t>1,472,341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8C4CA20" w14:textId="77777777" w:rsidR="00755222" w:rsidRDefault="00000000">
                              <w:pPr>
                                <w:spacing w:after="0" w:line="240" w:lineRule="auto"/>
                                <w:jc w:val="right"/>
                              </w:pPr>
                              <w:r>
                                <w:rPr>
                                  <w:rFonts w:ascii="Arial" w:eastAsia="Arial" w:hAnsi="Arial"/>
                                  <w:color w:val="000000"/>
                                  <w:sz w:val="16"/>
                                </w:rPr>
                                <w:t>100.00</w:t>
                              </w:r>
                            </w:p>
                          </w:tc>
                        </w:tr>
                        <w:tr w:rsidR="00755222" w14:paraId="4539889E"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513DF14"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661D357"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1F5789D" w14:textId="77777777" w:rsidR="00755222"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120E7DE"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66BF868" w14:textId="77777777" w:rsidR="00755222" w:rsidRDefault="00000000">
                              <w:pPr>
                                <w:spacing w:after="0" w:line="240" w:lineRule="auto"/>
                                <w:jc w:val="right"/>
                              </w:pPr>
                              <w:r>
                                <w:rPr>
                                  <w:rFonts w:ascii="Arial" w:eastAsia="Arial" w:hAnsi="Arial"/>
                                  <w:color w:val="000000"/>
                                  <w:sz w:val="16"/>
                                </w:rPr>
                                <w:t>185,500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7256F91" w14:textId="77777777" w:rsidR="00755222"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235F9F3" w14:textId="77777777" w:rsidR="00755222"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BC2A4D0" w14:textId="77777777" w:rsidR="00755222" w:rsidRDefault="00000000">
                              <w:pPr>
                                <w:spacing w:after="0" w:line="240" w:lineRule="auto"/>
                                <w:jc w:val="right"/>
                              </w:pPr>
                              <w:r>
                                <w:rPr>
                                  <w:rFonts w:ascii="Arial" w:eastAsia="Arial" w:hAnsi="Arial"/>
                                  <w:color w:val="000000"/>
                                  <w:sz w:val="16"/>
                                </w:rPr>
                                <w:t>-</w:t>
                              </w:r>
                            </w:p>
                          </w:tc>
                        </w:tr>
                        <w:tr w:rsidR="00755222" w14:paraId="61AD797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B3AF30F"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F8B623D"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1448532" w14:textId="77777777" w:rsidR="00755222"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CB68A23"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1DE1251" w14:textId="77777777" w:rsidR="00755222" w:rsidRDefault="00000000">
                              <w:pPr>
                                <w:spacing w:after="0" w:line="240" w:lineRule="auto"/>
                                <w:jc w:val="right"/>
                              </w:pPr>
                              <w:r>
                                <w:rPr>
                                  <w:rFonts w:ascii="Arial" w:eastAsia="Arial" w:hAnsi="Arial"/>
                                  <w:color w:val="000000"/>
                                  <w:sz w:val="16"/>
                                </w:rPr>
                                <w:t>378,677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F7190B5" w14:textId="77777777" w:rsidR="00755222" w:rsidRDefault="00000000">
                              <w:pPr>
                                <w:spacing w:after="0" w:line="240" w:lineRule="auto"/>
                                <w:jc w:val="right"/>
                              </w:pPr>
                              <w:r>
                                <w:rPr>
                                  <w:rFonts w:ascii="Arial" w:eastAsia="Arial" w:hAnsi="Arial"/>
                                  <w:color w:val="000000"/>
                                  <w:sz w:val="16"/>
                                </w:rPr>
                                <w:t>318,282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2C93D14" w14:textId="77777777" w:rsidR="00755222" w:rsidRDefault="00000000">
                              <w:pPr>
                                <w:spacing w:after="0" w:line="240" w:lineRule="auto"/>
                                <w:jc w:val="right"/>
                              </w:pPr>
                              <w:r>
                                <w:rPr>
                                  <w:rFonts w:ascii="Arial" w:eastAsia="Arial" w:hAnsi="Arial"/>
                                  <w:color w:val="000000"/>
                                  <w:sz w:val="16"/>
                                </w:rPr>
                                <w:t>318,282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D39137E" w14:textId="77777777" w:rsidR="00755222" w:rsidRDefault="00000000">
                              <w:pPr>
                                <w:spacing w:after="0" w:line="240" w:lineRule="auto"/>
                                <w:jc w:val="right"/>
                              </w:pPr>
                              <w:r>
                                <w:rPr>
                                  <w:rFonts w:ascii="Arial" w:eastAsia="Arial" w:hAnsi="Arial"/>
                                  <w:color w:val="000000"/>
                                  <w:sz w:val="16"/>
                                </w:rPr>
                                <w:t>100.00</w:t>
                              </w:r>
                            </w:p>
                          </w:tc>
                        </w:tr>
                        <w:tr w:rsidR="00755222" w14:paraId="7998524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1A19B5"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F590D2C"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5B1159"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EB55E4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EEF50B7" w14:textId="77777777" w:rsidR="00755222" w:rsidRDefault="00000000">
                              <w:pPr>
                                <w:spacing w:after="0" w:line="240" w:lineRule="auto"/>
                                <w:jc w:val="right"/>
                              </w:pPr>
                              <w:r>
                                <w:rPr>
                                  <w:rFonts w:ascii="Arial" w:eastAsia="Arial" w:hAnsi="Arial"/>
                                  <w:color w:val="000000"/>
                                  <w:sz w:val="16"/>
                                </w:rPr>
                                <w:t>1,185,329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DF864C7" w14:textId="77777777" w:rsidR="00755222" w:rsidRDefault="00000000">
                              <w:pPr>
                                <w:spacing w:after="0" w:line="240" w:lineRule="auto"/>
                                <w:jc w:val="right"/>
                              </w:pPr>
                              <w:r>
                                <w:rPr>
                                  <w:rFonts w:ascii="Arial" w:eastAsia="Arial" w:hAnsi="Arial"/>
                                  <w:color w:val="000000"/>
                                  <w:sz w:val="16"/>
                                </w:rPr>
                                <w:t>776,686</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D3F2080" w14:textId="77777777" w:rsidR="00755222" w:rsidRDefault="00000000">
                              <w:pPr>
                                <w:spacing w:after="0" w:line="240" w:lineRule="auto"/>
                                <w:jc w:val="right"/>
                              </w:pPr>
                              <w:r>
                                <w:rPr>
                                  <w:rFonts w:ascii="Arial" w:eastAsia="Arial" w:hAnsi="Arial"/>
                                  <w:color w:val="000000"/>
                                  <w:sz w:val="16"/>
                                </w:rPr>
                                <w:t>776,686</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9CEB23B" w14:textId="77777777" w:rsidR="00755222" w:rsidRDefault="00000000">
                              <w:pPr>
                                <w:spacing w:after="0" w:line="240" w:lineRule="auto"/>
                                <w:jc w:val="right"/>
                              </w:pPr>
                              <w:r>
                                <w:rPr>
                                  <w:rFonts w:ascii="Arial" w:eastAsia="Arial" w:hAnsi="Arial"/>
                                  <w:color w:val="000000"/>
                                  <w:sz w:val="16"/>
                                </w:rPr>
                                <w:t>100.00</w:t>
                              </w:r>
                            </w:p>
                          </w:tc>
                        </w:tr>
                        <w:tr w:rsidR="00755222" w14:paraId="414DF6A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3996D9E" w14:textId="77777777" w:rsidR="00755222" w:rsidRDefault="00000000">
                              <w:pPr>
                                <w:spacing w:after="0" w:line="240" w:lineRule="auto"/>
                              </w:pPr>
                              <w:r>
                                <w:rPr>
                                  <w:rFonts w:ascii="Arial" w:eastAsia="Arial" w:hAnsi="Arial"/>
                                  <w:color w:val="000000"/>
                                  <w:sz w:val="16"/>
                                </w:rPr>
                                <w:lastRenderedPageBreak/>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00F421C"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467DB61"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57DC5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8AD2071" w14:textId="77777777" w:rsidR="00755222" w:rsidRDefault="00000000">
                              <w:pPr>
                                <w:spacing w:after="0" w:line="240" w:lineRule="auto"/>
                                <w:jc w:val="right"/>
                              </w:pPr>
                              <w:r>
                                <w:rPr>
                                  <w:rFonts w:ascii="Arial" w:eastAsia="Arial" w:hAnsi="Arial"/>
                                  <w:color w:val="000000"/>
                                  <w:sz w:val="16"/>
                                </w:rPr>
                                <w:t>951,147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4C26E48" w14:textId="77777777" w:rsidR="00755222" w:rsidRDefault="00000000">
                              <w:pPr>
                                <w:spacing w:after="0" w:line="240" w:lineRule="auto"/>
                                <w:jc w:val="right"/>
                              </w:pPr>
                              <w:r>
                                <w:rPr>
                                  <w:rFonts w:ascii="Arial" w:eastAsia="Arial" w:hAnsi="Arial"/>
                                  <w:color w:val="000000"/>
                                  <w:sz w:val="16"/>
                                </w:rPr>
                                <w:t>662,477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20DBB31" w14:textId="77777777" w:rsidR="00755222" w:rsidRDefault="00000000">
                              <w:pPr>
                                <w:spacing w:after="0" w:line="240" w:lineRule="auto"/>
                                <w:jc w:val="right"/>
                              </w:pPr>
                              <w:r>
                                <w:rPr>
                                  <w:rFonts w:ascii="Arial" w:eastAsia="Arial" w:hAnsi="Arial"/>
                                  <w:color w:val="000000"/>
                                  <w:sz w:val="16"/>
                                </w:rPr>
                                <w:t>662,477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3D30405" w14:textId="77777777" w:rsidR="00755222" w:rsidRDefault="00000000">
                              <w:pPr>
                                <w:spacing w:after="0" w:line="240" w:lineRule="auto"/>
                                <w:jc w:val="right"/>
                              </w:pPr>
                              <w:r>
                                <w:rPr>
                                  <w:rFonts w:ascii="Arial" w:eastAsia="Arial" w:hAnsi="Arial"/>
                                  <w:color w:val="000000"/>
                                  <w:sz w:val="16"/>
                                </w:rPr>
                                <w:t>100.00</w:t>
                              </w:r>
                            </w:p>
                          </w:tc>
                        </w:tr>
                        <w:tr w:rsidR="00755222" w14:paraId="6D5ECCA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FC3F67"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6195158"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45291A2"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EA9C6A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2369D21" w14:textId="77777777" w:rsidR="00755222" w:rsidRDefault="00000000">
                              <w:pPr>
                                <w:spacing w:after="0" w:line="240" w:lineRule="auto"/>
                                <w:jc w:val="right"/>
                              </w:pPr>
                              <w:r>
                                <w:rPr>
                                  <w:rFonts w:ascii="Arial" w:eastAsia="Arial" w:hAnsi="Arial"/>
                                  <w:color w:val="000000"/>
                                  <w:sz w:val="16"/>
                                </w:rPr>
                                <w:t>137,500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436D820" w14:textId="77777777" w:rsidR="00755222" w:rsidRDefault="00000000">
                              <w:pPr>
                                <w:spacing w:after="0" w:line="240" w:lineRule="auto"/>
                                <w:jc w:val="right"/>
                              </w:pPr>
                              <w:r>
                                <w:rPr>
                                  <w:rFonts w:ascii="Arial" w:eastAsia="Arial" w:hAnsi="Arial"/>
                                  <w:color w:val="000000"/>
                                  <w:sz w:val="16"/>
                                </w:rPr>
                                <w:t>106,250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70E1500" w14:textId="77777777" w:rsidR="00755222" w:rsidRDefault="00000000">
                              <w:pPr>
                                <w:spacing w:after="0" w:line="240" w:lineRule="auto"/>
                                <w:jc w:val="right"/>
                              </w:pPr>
                              <w:r>
                                <w:rPr>
                                  <w:rFonts w:ascii="Arial" w:eastAsia="Arial" w:hAnsi="Arial"/>
                                  <w:color w:val="000000"/>
                                  <w:sz w:val="16"/>
                                </w:rPr>
                                <w:t>106,250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2485E84" w14:textId="77777777" w:rsidR="00755222" w:rsidRDefault="00000000">
                              <w:pPr>
                                <w:spacing w:after="0" w:line="240" w:lineRule="auto"/>
                                <w:jc w:val="right"/>
                              </w:pPr>
                              <w:r>
                                <w:rPr>
                                  <w:rFonts w:ascii="Arial" w:eastAsia="Arial" w:hAnsi="Arial"/>
                                  <w:color w:val="000000"/>
                                  <w:sz w:val="16"/>
                                </w:rPr>
                                <w:t>100.00</w:t>
                              </w:r>
                            </w:p>
                          </w:tc>
                        </w:tr>
                        <w:tr w:rsidR="00755222" w14:paraId="51246C8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8DE6002"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6162D3B"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BD1F79E"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115314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75114D0F" w14:textId="77777777" w:rsidR="00755222" w:rsidRDefault="00000000">
                              <w:pPr>
                                <w:spacing w:after="0" w:line="240" w:lineRule="auto"/>
                                <w:jc w:val="right"/>
                              </w:pPr>
                              <w:r>
                                <w:rPr>
                                  <w:rFonts w:ascii="Arial" w:eastAsia="Arial" w:hAnsi="Arial"/>
                                  <w:color w:val="000000"/>
                                  <w:sz w:val="16"/>
                                </w:rPr>
                                <w:t>87,500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3C61C7B" w14:textId="77777777" w:rsidR="00755222" w:rsidRDefault="00000000">
                              <w:pPr>
                                <w:spacing w:after="0" w:line="240" w:lineRule="auto"/>
                                <w:jc w:val="right"/>
                              </w:pPr>
                              <w:r>
                                <w:rPr>
                                  <w:rFonts w:ascii="Arial" w:eastAsia="Arial" w:hAnsi="Arial"/>
                                  <w:color w:val="000000"/>
                                  <w:sz w:val="16"/>
                                </w:rPr>
                                <w:t>68,963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23F610A" w14:textId="77777777" w:rsidR="00755222" w:rsidRDefault="00000000">
                              <w:pPr>
                                <w:spacing w:after="0" w:line="240" w:lineRule="auto"/>
                                <w:jc w:val="right"/>
                              </w:pPr>
                              <w:r>
                                <w:rPr>
                                  <w:rFonts w:ascii="Arial" w:eastAsia="Arial" w:hAnsi="Arial"/>
                                  <w:color w:val="000000"/>
                                  <w:sz w:val="16"/>
                                </w:rPr>
                                <w:t>68,963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47AABF9" w14:textId="77777777" w:rsidR="00755222" w:rsidRDefault="00000000">
                              <w:pPr>
                                <w:spacing w:after="0" w:line="240" w:lineRule="auto"/>
                                <w:jc w:val="right"/>
                              </w:pPr>
                              <w:r>
                                <w:rPr>
                                  <w:rFonts w:ascii="Arial" w:eastAsia="Arial" w:hAnsi="Arial"/>
                                  <w:color w:val="000000"/>
                                  <w:sz w:val="16"/>
                                </w:rPr>
                                <w:t>100.00</w:t>
                              </w:r>
                            </w:p>
                          </w:tc>
                        </w:tr>
                        <w:tr w:rsidR="00755222" w14:paraId="7CA3A94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D63BD7F"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6699E28"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CE54976" w14:textId="77777777" w:rsidR="00755222"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340011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977C028" w14:textId="77777777" w:rsidR="00755222" w:rsidRDefault="00000000">
                              <w:pPr>
                                <w:spacing w:after="0" w:line="240" w:lineRule="auto"/>
                                <w:jc w:val="right"/>
                              </w:pPr>
                              <w:r>
                                <w:rPr>
                                  <w:rFonts w:ascii="Arial" w:eastAsia="Arial" w:hAnsi="Arial"/>
                                  <w:color w:val="000000"/>
                                  <w:sz w:val="16"/>
                                </w:rPr>
                                <w:t>1,368,645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213735C" w14:textId="77777777" w:rsidR="00755222" w:rsidRDefault="00000000">
                              <w:pPr>
                                <w:spacing w:after="0" w:line="240" w:lineRule="auto"/>
                                <w:jc w:val="right"/>
                              </w:pPr>
                              <w:r>
                                <w:rPr>
                                  <w:rFonts w:ascii="Arial" w:eastAsia="Arial" w:hAnsi="Arial"/>
                                  <w:color w:val="000000"/>
                                  <w:sz w:val="16"/>
                                </w:rPr>
                                <w:t>991,615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F3D4612" w14:textId="77777777" w:rsidR="00755222" w:rsidRDefault="00000000">
                              <w:pPr>
                                <w:spacing w:after="0" w:line="240" w:lineRule="auto"/>
                                <w:jc w:val="right"/>
                              </w:pPr>
                              <w:r>
                                <w:rPr>
                                  <w:rFonts w:ascii="Arial" w:eastAsia="Arial" w:hAnsi="Arial"/>
                                  <w:color w:val="000000"/>
                                  <w:sz w:val="16"/>
                                </w:rPr>
                                <w:t>991,615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CB5FC7A" w14:textId="77777777" w:rsidR="00755222" w:rsidRDefault="00000000">
                              <w:pPr>
                                <w:spacing w:after="0" w:line="240" w:lineRule="auto"/>
                                <w:jc w:val="right"/>
                              </w:pPr>
                              <w:r>
                                <w:rPr>
                                  <w:rFonts w:ascii="Arial" w:eastAsia="Arial" w:hAnsi="Arial"/>
                                  <w:color w:val="000000"/>
                                  <w:sz w:val="16"/>
                                </w:rPr>
                                <w:t>100.00</w:t>
                              </w:r>
                            </w:p>
                          </w:tc>
                        </w:tr>
                        <w:tr w:rsidR="00755222" w14:paraId="253678C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DA254F9" w14:textId="77777777" w:rsidR="00755222" w:rsidRDefault="00000000">
                              <w:pPr>
                                <w:spacing w:after="0" w:line="240" w:lineRule="auto"/>
                              </w:pPr>
                              <w:r>
                                <w:rPr>
                                  <w:rFonts w:ascii="Arial" w:eastAsia="Arial" w:hAnsi="Arial"/>
                                  <w:color w:val="000000"/>
                                  <w:sz w:val="16"/>
                                </w:rPr>
                                <w:t>00065945</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7A2AD3F" w14:textId="77777777" w:rsidR="00755222" w:rsidRDefault="00000000">
                              <w:pPr>
                                <w:spacing w:after="0" w:line="240" w:lineRule="auto"/>
                              </w:pPr>
                              <w:r>
                                <w:rPr>
                                  <w:rFonts w:ascii="Arial" w:eastAsia="Arial" w:hAnsi="Arial"/>
                                  <w:color w:val="000000"/>
                                  <w:sz w:val="16"/>
                                </w:rPr>
                                <w:t>RWA 4 - Environment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6DD2D17"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E17B81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EFDA03F" w14:textId="77777777" w:rsidR="00755222" w:rsidRDefault="00000000">
                              <w:pPr>
                                <w:spacing w:after="0" w:line="240" w:lineRule="auto"/>
                                <w:jc w:val="right"/>
                              </w:pPr>
                              <w:r>
                                <w:rPr>
                                  <w:rFonts w:ascii="Arial" w:eastAsia="Arial" w:hAnsi="Arial"/>
                                  <w:color w:val="000000"/>
                                  <w:sz w:val="16"/>
                                </w:rPr>
                                <w:t>194,551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2F96794" w14:textId="77777777" w:rsidR="00755222" w:rsidRDefault="00000000">
                              <w:pPr>
                                <w:spacing w:after="0" w:line="240" w:lineRule="auto"/>
                                <w:jc w:val="right"/>
                              </w:pPr>
                              <w:r>
                                <w:rPr>
                                  <w:rFonts w:ascii="Arial" w:eastAsia="Arial" w:hAnsi="Arial"/>
                                  <w:color w:val="000000"/>
                                  <w:sz w:val="16"/>
                                </w:rPr>
                                <w:t>126,732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0778AC" w14:textId="77777777" w:rsidR="00755222" w:rsidRDefault="00000000">
                              <w:pPr>
                                <w:spacing w:after="0" w:line="240" w:lineRule="auto"/>
                                <w:jc w:val="right"/>
                              </w:pPr>
                              <w:r>
                                <w:rPr>
                                  <w:rFonts w:ascii="Arial" w:eastAsia="Arial" w:hAnsi="Arial"/>
                                  <w:color w:val="000000"/>
                                  <w:sz w:val="16"/>
                                </w:rPr>
                                <w:t>126,732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AAD4B81" w14:textId="77777777" w:rsidR="00755222" w:rsidRDefault="00000000">
                              <w:pPr>
                                <w:spacing w:after="0" w:line="240" w:lineRule="auto"/>
                                <w:jc w:val="right"/>
                              </w:pPr>
                              <w:r>
                                <w:rPr>
                                  <w:rFonts w:ascii="Arial" w:eastAsia="Arial" w:hAnsi="Arial"/>
                                  <w:color w:val="000000"/>
                                  <w:sz w:val="16"/>
                                </w:rPr>
                                <w:t>100.00</w:t>
                              </w:r>
                            </w:p>
                          </w:tc>
                        </w:tr>
                        <w:tr w:rsidR="00965327" w14:paraId="77A2FBED"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5C4D0EC" w14:textId="77777777" w:rsidR="00755222" w:rsidRDefault="00000000">
                              <w:pPr>
                                <w:spacing w:after="0" w:line="240" w:lineRule="auto"/>
                              </w:pPr>
                              <w:r>
                                <w:rPr>
                                  <w:rFonts w:ascii="Arial" w:eastAsia="Arial" w:hAnsi="Arial"/>
                                  <w:b/>
                                  <w:color w:val="FFFFFF"/>
                                  <w:sz w:val="16"/>
                                </w:rPr>
                                <w:t>Environment &amp; Natural Res: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96C5E20"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D63CD44"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8C662CC" w14:textId="77777777" w:rsidR="00755222" w:rsidRDefault="00000000">
                              <w:pPr>
                                <w:spacing w:after="0" w:line="240" w:lineRule="auto"/>
                                <w:jc w:val="right"/>
                              </w:pPr>
                              <w:r>
                                <w:rPr>
                                  <w:rFonts w:ascii="Arial" w:eastAsia="Arial" w:hAnsi="Arial"/>
                                  <w:b/>
                                  <w:color w:val="FFFFFF"/>
                                  <w:sz w:val="16"/>
                                </w:rPr>
                                <w:t>6,924,851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DC915B0" w14:textId="77777777" w:rsidR="00755222" w:rsidRDefault="00000000">
                              <w:pPr>
                                <w:spacing w:after="0" w:line="240" w:lineRule="auto"/>
                                <w:jc w:val="right"/>
                              </w:pPr>
                              <w:r>
                                <w:rPr>
                                  <w:rFonts w:ascii="Arial" w:eastAsia="Arial" w:hAnsi="Arial"/>
                                  <w:b/>
                                  <w:color w:val="FFFFFF"/>
                                  <w:sz w:val="16"/>
                                </w:rPr>
                                <w:t>4,912,571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651B1CA" w14:textId="77777777" w:rsidR="00755222" w:rsidRDefault="00000000">
                              <w:pPr>
                                <w:spacing w:after="0" w:line="240" w:lineRule="auto"/>
                                <w:jc w:val="right"/>
                              </w:pPr>
                              <w:r>
                                <w:rPr>
                                  <w:rFonts w:ascii="Arial" w:eastAsia="Arial" w:hAnsi="Arial"/>
                                  <w:b/>
                                  <w:color w:val="FFFFFF"/>
                                  <w:sz w:val="16"/>
                                </w:rPr>
                                <w:t>4,912,571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71E7CB5" w14:textId="77777777" w:rsidR="00755222" w:rsidRDefault="00000000">
                              <w:pPr>
                                <w:spacing w:after="0" w:line="240" w:lineRule="auto"/>
                                <w:jc w:val="right"/>
                              </w:pPr>
                              <w:r>
                                <w:rPr>
                                  <w:rFonts w:ascii="Arial" w:eastAsia="Arial" w:hAnsi="Arial"/>
                                  <w:b/>
                                  <w:color w:val="FFFFFF"/>
                                  <w:sz w:val="16"/>
                                </w:rPr>
                                <w:t>100.00</w:t>
                              </w:r>
                            </w:p>
                          </w:tc>
                        </w:tr>
                        <w:tr w:rsidR="00965327" w14:paraId="64DFF37D" w14:textId="77777777" w:rsidTr="00965327">
                          <w:tc>
                            <w:tcPr>
                              <w:tcW w:w="1090" w:type="dxa"/>
                              <w:tcBorders>
                                <w:top w:val="nil"/>
                                <w:left w:val="nil"/>
                                <w:bottom w:val="nil"/>
                                <w:right w:val="nil"/>
                              </w:tcBorders>
                              <w:tcMar>
                                <w:top w:w="59" w:type="dxa"/>
                                <w:left w:w="59" w:type="dxa"/>
                                <w:bottom w:w="59" w:type="dxa"/>
                                <w:right w:w="59" w:type="dxa"/>
                              </w:tcMar>
                              <w:vAlign w:val="center"/>
                            </w:tcPr>
                            <w:p w14:paraId="42A79A93"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2E1CD66" w14:textId="77777777" w:rsidR="00755222" w:rsidRDefault="00755222">
                              <w:pPr>
                                <w:spacing w:after="0" w:line="240" w:lineRule="auto"/>
                              </w:pPr>
                            </w:p>
                          </w:tc>
                        </w:tr>
                        <w:tr w:rsidR="00965327" w14:paraId="2C9C81FA"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E8CEA2F" w14:textId="52BFBB18"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63F1AAC9"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4931CEA4"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6D13974"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395E2BE"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5828776D"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237A79B9" w14:textId="77777777" w:rsidR="00755222" w:rsidRDefault="00000000">
                              <w:pPr>
                                <w:spacing w:after="0" w:line="240" w:lineRule="auto"/>
                                <w:jc w:val="center"/>
                              </w:pPr>
                              <w:r>
                                <w:rPr>
                                  <w:rFonts w:ascii="Arial" w:eastAsia="Arial" w:hAnsi="Arial"/>
                                  <w:b/>
                                  <w:color w:val="FFFFFF"/>
                                  <w:sz w:val="16"/>
                                </w:rPr>
                                <w:t>Delivery Rate %</w:t>
                              </w:r>
                            </w:p>
                          </w:tc>
                        </w:tr>
                        <w:tr w:rsidR="00965327" w14:paraId="1C4C4707"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B333083" w14:textId="77777777" w:rsidR="00755222" w:rsidRDefault="00000000">
                              <w:pPr>
                                <w:spacing w:after="0" w:line="240" w:lineRule="auto"/>
                              </w:pPr>
                              <w:r>
                                <w:rPr>
                                  <w:rFonts w:ascii="Arial" w:eastAsia="Arial" w:hAnsi="Arial"/>
                                  <w:b/>
                                  <w:color w:val="FFFFFF"/>
                                  <w:sz w:val="16"/>
                                </w:rPr>
                                <w:t>Growth &amp; Soc Protection</w:t>
                              </w:r>
                            </w:p>
                          </w:tc>
                        </w:tr>
                        <w:tr w:rsidR="00755222" w14:paraId="79E24B5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54D9C92"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D7C6A2C"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90211B9" w14:textId="77777777" w:rsidR="00755222" w:rsidRDefault="00000000">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F6EA3D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2918EA8" w14:textId="77777777" w:rsidR="00755222" w:rsidRDefault="00000000">
                              <w:pPr>
                                <w:spacing w:after="0" w:line="240" w:lineRule="auto"/>
                                <w:jc w:val="right"/>
                              </w:pPr>
                              <w:r>
                                <w:rPr>
                                  <w:rFonts w:ascii="Arial" w:eastAsia="Arial" w:hAnsi="Arial"/>
                                  <w:color w:val="000000"/>
                                  <w:sz w:val="16"/>
                                </w:rPr>
                                <w:t>1,107,739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51AAB69" w14:textId="77777777" w:rsidR="00755222" w:rsidRDefault="00000000">
                              <w:pPr>
                                <w:spacing w:after="0" w:line="240" w:lineRule="auto"/>
                                <w:jc w:val="right"/>
                              </w:pPr>
                              <w:r>
                                <w:rPr>
                                  <w:rFonts w:ascii="Arial" w:eastAsia="Arial" w:hAnsi="Arial"/>
                                  <w:color w:val="000000"/>
                                  <w:sz w:val="16"/>
                                </w:rPr>
                                <w:t>925,547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B2E8F98" w14:textId="77777777" w:rsidR="00755222" w:rsidRDefault="00000000">
                              <w:pPr>
                                <w:spacing w:after="0" w:line="240" w:lineRule="auto"/>
                                <w:jc w:val="right"/>
                              </w:pPr>
                              <w:r>
                                <w:rPr>
                                  <w:rFonts w:ascii="Arial" w:eastAsia="Arial" w:hAnsi="Arial"/>
                                  <w:color w:val="000000"/>
                                  <w:sz w:val="16"/>
                                </w:rPr>
                                <w:t>925,547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44799C0" w14:textId="77777777" w:rsidR="00755222" w:rsidRDefault="00000000">
                              <w:pPr>
                                <w:spacing w:after="0" w:line="240" w:lineRule="auto"/>
                                <w:jc w:val="right"/>
                              </w:pPr>
                              <w:r>
                                <w:rPr>
                                  <w:rFonts w:ascii="Arial" w:eastAsia="Arial" w:hAnsi="Arial"/>
                                  <w:color w:val="000000"/>
                                  <w:sz w:val="16"/>
                                </w:rPr>
                                <w:t>100.00</w:t>
                              </w:r>
                            </w:p>
                          </w:tc>
                        </w:tr>
                        <w:tr w:rsidR="00755222" w14:paraId="4A591E0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9722F49"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C8CF124"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60BC207"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C1F591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9AA8DD1" w14:textId="77777777" w:rsidR="00755222" w:rsidRDefault="00000000">
                              <w:pPr>
                                <w:spacing w:after="0" w:line="240" w:lineRule="auto"/>
                                <w:jc w:val="right"/>
                              </w:pPr>
                              <w:r>
                                <w:rPr>
                                  <w:rFonts w:ascii="Arial" w:eastAsia="Arial" w:hAnsi="Arial"/>
                                  <w:color w:val="000000"/>
                                  <w:sz w:val="16"/>
                                </w:rPr>
                                <w:t>2,552,945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F0F747F" w14:textId="77777777" w:rsidR="00755222" w:rsidRDefault="00000000">
                              <w:pPr>
                                <w:spacing w:after="0" w:line="240" w:lineRule="auto"/>
                                <w:jc w:val="right"/>
                              </w:pPr>
                              <w:r>
                                <w:rPr>
                                  <w:rFonts w:ascii="Arial" w:eastAsia="Arial" w:hAnsi="Arial"/>
                                  <w:color w:val="000000"/>
                                  <w:sz w:val="16"/>
                                </w:rPr>
                                <w:t>1,751,412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F529B8" w14:textId="77777777" w:rsidR="00755222" w:rsidRDefault="00000000">
                              <w:pPr>
                                <w:spacing w:after="0" w:line="240" w:lineRule="auto"/>
                                <w:jc w:val="right"/>
                              </w:pPr>
                              <w:r>
                                <w:rPr>
                                  <w:rFonts w:ascii="Arial" w:eastAsia="Arial" w:hAnsi="Arial"/>
                                  <w:color w:val="000000"/>
                                  <w:sz w:val="16"/>
                                </w:rPr>
                                <w:t>1,751,412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E4E3BCD" w14:textId="77777777" w:rsidR="00755222" w:rsidRDefault="00000000">
                              <w:pPr>
                                <w:spacing w:after="0" w:line="240" w:lineRule="auto"/>
                                <w:jc w:val="right"/>
                              </w:pPr>
                              <w:r>
                                <w:rPr>
                                  <w:rFonts w:ascii="Arial" w:eastAsia="Arial" w:hAnsi="Arial"/>
                                  <w:color w:val="000000"/>
                                  <w:sz w:val="16"/>
                                </w:rPr>
                                <w:t>100.00</w:t>
                              </w:r>
                            </w:p>
                          </w:tc>
                        </w:tr>
                        <w:tr w:rsidR="00755222" w14:paraId="546348B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7E11A5A"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1BCD08D"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399939A"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5C067D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15B93EB" w14:textId="77777777" w:rsidR="00755222" w:rsidRDefault="00000000">
                              <w:pPr>
                                <w:spacing w:after="0" w:line="240" w:lineRule="auto"/>
                                <w:jc w:val="right"/>
                              </w:pPr>
                              <w:r>
                                <w:rPr>
                                  <w:rFonts w:ascii="Arial" w:eastAsia="Arial" w:hAnsi="Arial"/>
                                  <w:color w:val="000000"/>
                                  <w:sz w:val="16"/>
                                </w:rPr>
                                <w:t>1,021,586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14673CA" w14:textId="77777777" w:rsidR="00755222" w:rsidRDefault="00000000">
                              <w:pPr>
                                <w:spacing w:after="0" w:line="240" w:lineRule="auto"/>
                                <w:jc w:val="right"/>
                              </w:pPr>
                              <w:r>
                                <w:rPr>
                                  <w:rFonts w:ascii="Arial" w:eastAsia="Arial" w:hAnsi="Arial"/>
                                  <w:color w:val="000000"/>
                                  <w:sz w:val="16"/>
                                </w:rPr>
                                <w:t>764,282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6D4E8EC" w14:textId="77777777" w:rsidR="00755222" w:rsidRDefault="00000000">
                              <w:pPr>
                                <w:spacing w:after="0" w:line="240" w:lineRule="auto"/>
                                <w:jc w:val="right"/>
                              </w:pPr>
                              <w:r>
                                <w:rPr>
                                  <w:rFonts w:ascii="Arial" w:eastAsia="Arial" w:hAnsi="Arial"/>
                                  <w:color w:val="000000"/>
                                  <w:sz w:val="16"/>
                                </w:rPr>
                                <w:t>764,282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0F865BA" w14:textId="77777777" w:rsidR="00755222" w:rsidRDefault="00000000">
                              <w:pPr>
                                <w:spacing w:after="0" w:line="240" w:lineRule="auto"/>
                                <w:jc w:val="right"/>
                              </w:pPr>
                              <w:r>
                                <w:rPr>
                                  <w:rFonts w:ascii="Arial" w:eastAsia="Arial" w:hAnsi="Arial"/>
                                  <w:color w:val="000000"/>
                                  <w:sz w:val="16"/>
                                </w:rPr>
                                <w:t>100.00</w:t>
                              </w:r>
                            </w:p>
                          </w:tc>
                        </w:tr>
                        <w:tr w:rsidR="00755222" w14:paraId="0D5D3BF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FE88A03"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70386FC"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D5E289E" w14:textId="77777777" w:rsidR="007552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04922A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0C2E77D" w14:textId="77777777" w:rsidR="00755222"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0376E31" w14:textId="77777777" w:rsidR="00755222" w:rsidRDefault="00000000">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98B2817" w14:textId="77777777" w:rsidR="00755222" w:rsidRDefault="00000000">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A8DCF79" w14:textId="77777777" w:rsidR="00755222" w:rsidRDefault="00000000">
                              <w:pPr>
                                <w:spacing w:after="0" w:line="240" w:lineRule="auto"/>
                                <w:jc w:val="right"/>
                              </w:pPr>
                              <w:r>
                                <w:rPr>
                                  <w:rFonts w:ascii="Arial" w:eastAsia="Arial" w:hAnsi="Arial"/>
                                  <w:color w:val="000000"/>
                                  <w:sz w:val="16"/>
                                </w:rPr>
                                <w:t>100.00</w:t>
                              </w:r>
                            </w:p>
                          </w:tc>
                        </w:tr>
                        <w:tr w:rsidR="00755222" w14:paraId="3DE0825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CD30305"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627B3CD"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C29A945" w14:textId="77777777" w:rsidR="00755222" w:rsidRDefault="0000000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54FA82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BF41767" w14:textId="77777777" w:rsidR="00755222" w:rsidRDefault="00000000">
                              <w:pPr>
                                <w:spacing w:after="0" w:line="240" w:lineRule="auto"/>
                                <w:jc w:val="right"/>
                              </w:pPr>
                              <w:r>
                                <w:rPr>
                                  <w:rFonts w:ascii="Arial" w:eastAsia="Arial" w:hAnsi="Arial"/>
                                  <w:color w:val="000000"/>
                                  <w:sz w:val="16"/>
                                </w:rPr>
                                <w:t>51,000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E327581" w14:textId="77777777" w:rsidR="00755222" w:rsidRDefault="00000000">
                              <w:pPr>
                                <w:spacing w:after="0" w:line="240" w:lineRule="auto"/>
                                <w:jc w:val="right"/>
                              </w:pPr>
                              <w:r>
                                <w:rPr>
                                  <w:rFonts w:ascii="Arial" w:eastAsia="Arial" w:hAnsi="Arial"/>
                                  <w:color w:val="000000"/>
                                  <w:sz w:val="16"/>
                                </w:rPr>
                                <w:t>38,250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0D29A59" w14:textId="77777777" w:rsidR="00755222" w:rsidRDefault="00000000">
                              <w:pPr>
                                <w:spacing w:after="0" w:line="240" w:lineRule="auto"/>
                                <w:jc w:val="right"/>
                              </w:pPr>
                              <w:r>
                                <w:rPr>
                                  <w:rFonts w:ascii="Arial" w:eastAsia="Arial" w:hAnsi="Arial"/>
                                  <w:color w:val="000000"/>
                                  <w:sz w:val="16"/>
                                </w:rPr>
                                <w:t>38,250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A7822ED" w14:textId="77777777" w:rsidR="00755222" w:rsidRDefault="00000000">
                              <w:pPr>
                                <w:spacing w:after="0" w:line="240" w:lineRule="auto"/>
                                <w:jc w:val="right"/>
                              </w:pPr>
                              <w:r>
                                <w:rPr>
                                  <w:rFonts w:ascii="Arial" w:eastAsia="Arial" w:hAnsi="Arial"/>
                                  <w:color w:val="000000"/>
                                  <w:sz w:val="16"/>
                                </w:rPr>
                                <w:t>100.00</w:t>
                              </w:r>
                            </w:p>
                          </w:tc>
                        </w:tr>
                        <w:tr w:rsidR="00755222" w14:paraId="4CD6401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8F60053"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077687D"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FF0524F" w14:textId="77777777" w:rsidR="00755222"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19284C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CFDA016" w14:textId="77777777" w:rsidR="00755222" w:rsidRDefault="00000000">
                              <w:pPr>
                                <w:spacing w:after="0" w:line="240" w:lineRule="auto"/>
                                <w:jc w:val="right"/>
                              </w:pPr>
                              <w:r>
                                <w:rPr>
                                  <w:rFonts w:ascii="Arial" w:eastAsia="Arial" w:hAnsi="Arial"/>
                                  <w:color w:val="000000"/>
                                  <w:sz w:val="16"/>
                                </w:rPr>
                                <w:t>233,998</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8F3503F" w14:textId="77777777" w:rsidR="00755222" w:rsidRDefault="00000000">
                              <w:pPr>
                                <w:spacing w:after="0" w:line="240" w:lineRule="auto"/>
                                <w:jc w:val="right"/>
                              </w:pPr>
                              <w:r>
                                <w:rPr>
                                  <w:rFonts w:ascii="Arial" w:eastAsia="Arial" w:hAnsi="Arial"/>
                                  <w:color w:val="000000"/>
                                  <w:sz w:val="16"/>
                                </w:rPr>
                                <w:t>179,551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95A679E" w14:textId="77777777" w:rsidR="00755222" w:rsidRDefault="00000000">
                              <w:pPr>
                                <w:spacing w:after="0" w:line="240" w:lineRule="auto"/>
                                <w:jc w:val="right"/>
                              </w:pPr>
                              <w:r>
                                <w:rPr>
                                  <w:rFonts w:ascii="Arial" w:eastAsia="Arial" w:hAnsi="Arial"/>
                                  <w:color w:val="000000"/>
                                  <w:sz w:val="16"/>
                                </w:rPr>
                                <w:t>179,551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C45CCFF" w14:textId="77777777" w:rsidR="00755222" w:rsidRDefault="00000000">
                              <w:pPr>
                                <w:spacing w:after="0" w:line="240" w:lineRule="auto"/>
                                <w:jc w:val="right"/>
                              </w:pPr>
                              <w:r>
                                <w:rPr>
                                  <w:rFonts w:ascii="Arial" w:eastAsia="Arial" w:hAnsi="Arial"/>
                                  <w:color w:val="000000"/>
                                  <w:sz w:val="16"/>
                                </w:rPr>
                                <w:t>100.00</w:t>
                              </w:r>
                            </w:p>
                          </w:tc>
                        </w:tr>
                        <w:tr w:rsidR="00755222" w14:paraId="1728A69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266342F"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5ECC9E3"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809E8FF"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F3C6F2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C820ACF" w14:textId="77777777" w:rsidR="00755222" w:rsidRDefault="00000000">
                              <w:pPr>
                                <w:spacing w:after="0" w:line="240" w:lineRule="auto"/>
                                <w:jc w:val="right"/>
                              </w:pPr>
                              <w:r>
                                <w:rPr>
                                  <w:rFonts w:ascii="Arial" w:eastAsia="Arial" w:hAnsi="Arial"/>
                                  <w:color w:val="000000"/>
                                  <w:sz w:val="16"/>
                                </w:rPr>
                                <w:t>1,894,725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3E56B89" w14:textId="77777777" w:rsidR="00755222" w:rsidRDefault="00000000">
                              <w:pPr>
                                <w:spacing w:after="0" w:line="240" w:lineRule="auto"/>
                                <w:jc w:val="right"/>
                              </w:pPr>
                              <w:r>
                                <w:rPr>
                                  <w:rFonts w:ascii="Arial" w:eastAsia="Arial" w:hAnsi="Arial"/>
                                  <w:color w:val="000000"/>
                                  <w:sz w:val="16"/>
                                </w:rPr>
                                <w:t>1,344,247</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5B336C" w14:textId="77777777" w:rsidR="00755222" w:rsidRDefault="00000000">
                              <w:pPr>
                                <w:spacing w:after="0" w:line="240" w:lineRule="auto"/>
                                <w:jc w:val="right"/>
                              </w:pPr>
                              <w:r>
                                <w:rPr>
                                  <w:rFonts w:ascii="Arial" w:eastAsia="Arial" w:hAnsi="Arial"/>
                                  <w:color w:val="000000"/>
                                  <w:sz w:val="16"/>
                                </w:rPr>
                                <w:t>1,344,247</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CD0891A" w14:textId="77777777" w:rsidR="00755222" w:rsidRDefault="00000000">
                              <w:pPr>
                                <w:spacing w:after="0" w:line="240" w:lineRule="auto"/>
                                <w:jc w:val="right"/>
                              </w:pPr>
                              <w:r>
                                <w:rPr>
                                  <w:rFonts w:ascii="Arial" w:eastAsia="Arial" w:hAnsi="Arial"/>
                                  <w:color w:val="000000"/>
                                  <w:sz w:val="16"/>
                                </w:rPr>
                                <w:t>100.00</w:t>
                              </w:r>
                            </w:p>
                          </w:tc>
                        </w:tr>
                        <w:tr w:rsidR="00755222" w14:paraId="71EDFBD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D8C3B0A"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7C1A0FC"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3A49BFC9"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A4F4C8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F36931C" w14:textId="77777777" w:rsidR="00755222" w:rsidRDefault="00000000">
                              <w:pPr>
                                <w:spacing w:after="0" w:line="240" w:lineRule="auto"/>
                                <w:jc w:val="right"/>
                              </w:pPr>
                              <w:r>
                                <w:rPr>
                                  <w:rFonts w:ascii="Arial" w:eastAsia="Arial" w:hAnsi="Arial"/>
                                  <w:color w:val="000000"/>
                                  <w:sz w:val="16"/>
                                </w:rPr>
                                <w:t>32,813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3BB64D06" w14:textId="77777777" w:rsidR="00755222" w:rsidRDefault="00000000">
                              <w:pPr>
                                <w:spacing w:after="0" w:line="240" w:lineRule="auto"/>
                                <w:jc w:val="right"/>
                              </w:pPr>
                              <w:r>
                                <w:rPr>
                                  <w:rFonts w:ascii="Arial" w:eastAsia="Arial" w:hAnsi="Arial"/>
                                  <w:color w:val="000000"/>
                                  <w:sz w:val="16"/>
                                </w:rPr>
                                <w:t>23,842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BB5AD54" w14:textId="77777777" w:rsidR="00755222" w:rsidRDefault="00000000">
                              <w:pPr>
                                <w:spacing w:after="0" w:line="240" w:lineRule="auto"/>
                                <w:jc w:val="right"/>
                              </w:pPr>
                              <w:r>
                                <w:rPr>
                                  <w:rFonts w:ascii="Arial" w:eastAsia="Arial" w:hAnsi="Arial"/>
                                  <w:color w:val="000000"/>
                                  <w:sz w:val="16"/>
                                </w:rPr>
                                <w:t>23,842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3C75AA9" w14:textId="77777777" w:rsidR="00755222" w:rsidRDefault="00000000">
                              <w:pPr>
                                <w:spacing w:after="0" w:line="240" w:lineRule="auto"/>
                                <w:jc w:val="right"/>
                              </w:pPr>
                              <w:r>
                                <w:rPr>
                                  <w:rFonts w:ascii="Arial" w:eastAsia="Arial" w:hAnsi="Arial"/>
                                  <w:color w:val="000000"/>
                                  <w:sz w:val="16"/>
                                </w:rPr>
                                <w:t>100.00</w:t>
                              </w:r>
                            </w:p>
                          </w:tc>
                        </w:tr>
                        <w:tr w:rsidR="00755222" w14:paraId="6E5F1294"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1E3E111"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E3E2138"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08D253B"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1DA11A3"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5E385D1" w14:textId="77777777" w:rsidR="00755222" w:rsidRDefault="00000000">
                              <w:pPr>
                                <w:spacing w:after="0" w:line="240" w:lineRule="auto"/>
                                <w:jc w:val="right"/>
                              </w:pPr>
                              <w:r>
                                <w:rPr>
                                  <w:rFonts w:ascii="Arial" w:eastAsia="Arial" w:hAnsi="Arial"/>
                                  <w:color w:val="000000"/>
                                  <w:sz w:val="16"/>
                                </w:rPr>
                                <w:t>774,166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491501D" w14:textId="77777777" w:rsidR="00755222" w:rsidRDefault="00000000">
                              <w:pPr>
                                <w:spacing w:after="0" w:line="240" w:lineRule="auto"/>
                                <w:jc w:val="right"/>
                              </w:pPr>
                              <w:r>
                                <w:rPr>
                                  <w:rFonts w:ascii="Arial" w:eastAsia="Arial" w:hAnsi="Arial"/>
                                  <w:color w:val="000000"/>
                                  <w:sz w:val="16"/>
                                </w:rPr>
                                <w:t>594,445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5BB09F4" w14:textId="77777777" w:rsidR="00755222" w:rsidRDefault="00000000">
                              <w:pPr>
                                <w:spacing w:after="0" w:line="240" w:lineRule="auto"/>
                                <w:jc w:val="right"/>
                              </w:pPr>
                              <w:r>
                                <w:rPr>
                                  <w:rFonts w:ascii="Arial" w:eastAsia="Arial" w:hAnsi="Arial"/>
                                  <w:color w:val="000000"/>
                                  <w:sz w:val="16"/>
                                </w:rPr>
                                <w:t>594,445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379AFEF" w14:textId="77777777" w:rsidR="00755222" w:rsidRDefault="00000000">
                              <w:pPr>
                                <w:spacing w:after="0" w:line="240" w:lineRule="auto"/>
                                <w:jc w:val="right"/>
                              </w:pPr>
                              <w:r>
                                <w:rPr>
                                  <w:rFonts w:ascii="Arial" w:eastAsia="Arial" w:hAnsi="Arial"/>
                                  <w:color w:val="000000"/>
                                  <w:sz w:val="16"/>
                                </w:rPr>
                                <w:t>100.00</w:t>
                              </w:r>
                            </w:p>
                          </w:tc>
                        </w:tr>
                        <w:tr w:rsidR="00755222" w14:paraId="1E7CB7F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0589ECB"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72D0A24B"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8EEFB33"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327B95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5FEAC20" w14:textId="77777777" w:rsidR="00755222" w:rsidRDefault="00000000">
                              <w:pPr>
                                <w:spacing w:after="0" w:line="240" w:lineRule="auto"/>
                                <w:jc w:val="right"/>
                              </w:pPr>
                              <w:r>
                                <w:rPr>
                                  <w:rFonts w:ascii="Arial" w:eastAsia="Arial" w:hAnsi="Arial"/>
                                  <w:color w:val="000000"/>
                                  <w:sz w:val="16"/>
                                </w:rPr>
                                <w:t>654,101</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61E402F" w14:textId="77777777" w:rsidR="00755222" w:rsidRDefault="00000000">
                              <w:pPr>
                                <w:spacing w:after="0" w:line="240" w:lineRule="auto"/>
                                <w:jc w:val="right"/>
                              </w:pPr>
                              <w:r>
                                <w:rPr>
                                  <w:rFonts w:ascii="Arial" w:eastAsia="Arial" w:hAnsi="Arial"/>
                                  <w:color w:val="000000"/>
                                  <w:sz w:val="16"/>
                                </w:rPr>
                                <w:t>339,991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1912EF5" w14:textId="77777777" w:rsidR="00755222" w:rsidRDefault="00000000">
                              <w:pPr>
                                <w:spacing w:after="0" w:line="240" w:lineRule="auto"/>
                                <w:jc w:val="right"/>
                              </w:pPr>
                              <w:r>
                                <w:rPr>
                                  <w:rFonts w:ascii="Arial" w:eastAsia="Arial" w:hAnsi="Arial"/>
                                  <w:color w:val="000000"/>
                                  <w:sz w:val="16"/>
                                </w:rPr>
                                <w:t>339,991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9C3255B" w14:textId="77777777" w:rsidR="00755222" w:rsidRDefault="00000000">
                              <w:pPr>
                                <w:spacing w:after="0" w:line="240" w:lineRule="auto"/>
                                <w:jc w:val="right"/>
                              </w:pPr>
                              <w:r>
                                <w:rPr>
                                  <w:rFonts w:ascii="Arial" w:eastAsia="Arial" w:hAnsi="Arial"/>
                                  <w:color w:val="000000"/>
                                  <w:sz w:val="16"/>
                                </w:rPr>
                                <w:t>100.00</w:t>
                              </w:r>
                            </w:p>
                          </w:tc>
                        </w:tr>
                        <w:tr w:rsidR="00755222" w14:paraId="3F91F7AF"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1A9BF58"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81E532E"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E69FF1A"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36C57C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E70EE4C" w14:textId="77777777" w:rsidR="00755222" w:rsidRDefault="00000000">
                              <w:pPr>
                                <w:spacing w:after="0" w:line="240" w:lineRule="auto"/>
                                <w:jc w:val="right"/>
                              </w:pPr>
                              <w:r>
                                <w:rPr>
                                  <w:rFonts w:ascii="Arial" w:eastAsia="Arial" w:hAnsi="Arial"/>
                                  <w:color w:val="000000"/>
                                  <w:sz w:val="16"/>
                                </w:rPr>
                                <w:t>2,228,930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72B47F" w14:textId="77777777" w:rsidR="00755222" w:rsidRDefault="00000000">
                              <w:pPr>
                                <w:spacing w:after="0" w:line="240" w:lineRule="auto"/>
                                <w:jc w:val="right"/>
                              </w:pPr>
                              <w:r>
                                <w:rPr>
                                  <w:rFonts w:ascii="Arial" w:eastAsia="Arial" w:hAnsi="Arial"/>
                                  <w:color w:val="000000"/>
                                  <w:sz w:val="16"/>
                                </w:rPr>
                                <w:t>1,804,353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48352A4" w14:textId="77777777" w:rsidR="00755222" w:rsidRDefault="00000000">
                              <w:pPr>
                                <w:spacing w:after="0" w:line="240" w:lineRule="auto"/>
                                <w:jc w:val="right"/>
                              </w:pPr>
                              <w:r>
                                <w:rPr>
                                  <w:rFonts w:ascii="Arial" w:eastAsia="Arial" w:hAnsi="Arial"/>
                                  <w:color w:val="000000"/>
                                  <w:sz w:val="16"/>
                                </w:rPr>
                                <w:t>1,804,353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D0623A4" w14:textId="77777777" w:rsidR="00755222" w:rsidRDefault="00000000">
                              <w:pPr>
                                <w:spacing w:after="0" w:line="240" w:lineRule="auto"/>
                                <w:jc w:val="right"/>
                              </w:pPr>
                              <w:r>
                                <w:rPr>
                                  <w:rFonts w:ascii="Arial" w:eastAsia="Arial" w:hAnsi="Arial"/>
                                  <w:color w:val="000000"/>
                                  <w:sz w:val="16"/>
                                </w:rPr>
                                <w:t>100.00</w:t>
                              </w:r>
                            </w:p>
                          </w:tc>
                        </w:tr>
                        <w:tr w:rsidR="00755222" w14:paraId="125ECD41"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DD7DBC0"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D163329"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7B580A4"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914D7C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FA638EC" w14:textId="77777777" w:rsidR="00755222" w:rsidRDefault="00000000">
                              <w:pPr>
                                <w:spacing w:after="0" w:line="240" w:lineRule="auto"/>
                                <w:jc w:val="right"/>
                              </w:pPr>
                              <w:r>
                                <w:rPr>
                                  <w:rFonts w:ascii="Arial" w:eastAsia="Arial" w:hAnsi="Arial"/>
                                  <w:color w:val="000000"/>
                                  <w:sz w:val="16"/>
                                </w:rPr>
                                <w:t>1,742,723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6E26A7C" w14:textId="77777777" w:rsidR="00755222" w:rsidRDefault="00000000">
                              <w:pPr>
                                <w:spacing w:after="0" w:line="240" w:lineRule="auto"/>
                                <w:jc w:val="right"/>
                              </w:pPr>
                              <w:r>
                                <w:rPr>
                                  <w:rFonts w:ascii="Arial" w:eastAsia="Arial" w:hAnsi="Arial"/>
                                  <w:color w:val="000000"/>
                                  <w:sz w:val="16"/>
                                </w:rPr>
                                <w:t>1,485,772</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1BEC16" w14:textId="77777777" w:rsidR="00755222" w:rsidRDefault="00000000">
                              <w:pPr>
                                <w:spacing w:after="0" w:line="240" w:lineRule="auto"/>
                                <w:jc w:val="right"/>
                              </w:pPr>
                              <w:r>
                                <w:rPr>
                                  <w:rFonts w:ascii="Arial" w:eastAsia="Arial" w:hAnsi="Arial"/>
                                  <w:color w:val="000000"/>
                                  <w:sz w:val="16"/>
                                </w:rPr>
                                <w:t>1,485,772</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53D0E6B" w14:textId="77777777" w:rsidR="00755222" w:rsidRDefault="00000000">
                              <w:pPr>
                                <w:spacing w:after="0" w:line="240" w:lineRule="auto"/>
                                <w:jc w:val="right"/>
                              </w:pPr>
                              <w:r>
                                <w:rPr>
                                  <w:rFonts w:ascii="Arial" w:eastAsia="Arial" w:hAnsi="Arial"/>
                                  <w:color w:val="000000"/>
                                  <w:sz w:val="16"/>
                                </w:rPr>
                                <w:t>100.00</w:t>
                              </w:r>
                            </w:p>
                          </w:tc>
                        </w:tr>
                        <w:tr w:rsidR="00755222" w14:paraId="1121692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9F4FACC"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6464931"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172918C" w14:textId="77777777" w:rsidR="00755222"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346A34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7F247D6" w14:textId="77777777" w:rsidR="00755222" w:rsidRDefault="00000000">
                              <w:pPr>
                                <w:spacing w:after="0" w:line="240" w:lineRule="auto"/>
                                <w:jc w:val="right"/>
                              </w:pPr>
                              <w:r>
                                <w:rPr>
                                  <w:rFonts w:ascii="Arial" w:eastAsia="Arial" w:hAnsi="Arial"/>
                                  <w:color w:val="000000"/>
                                  <w:sz w:val="16"/>
                                </w:rPr>
                                <w:t>2,147,249</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04BAB84F" w14:textId="77777777" w:rsidR="00755222" w:rsidRDefault="00000000">
                              <w:pPr>
                                <w:spacing w:after="0" w:line="240" w:lineRule="auto"/>
                                <w:jc w:val="right"/>
                              </w:pPr>
                              <w:r>
                                <w:rPr>
                                  <w:rFonts w:ascii="Arial" w:eastAsia="Arial" w:hAnsi="Arial"/>
                                  <w:color w:val="000000"/>
                                  <w:sz w:val="16"/>
                                </w:rPr>
                                <w:t>1,562,955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A3D60D4" w14:textId="77777777" w:rsidR="00755222" w:rsidRDefault="00000000">
                              <w:pPr>
                                <w:spacing w:after="0" w:line="240" w:lineRule="auto"/>
                                <w:jc w:val="right"/>
                              </w:pPr>
                              <w:r>
                                <w:rPr>
                                  <w:rFonts w:ascii="Arial" w:eastAsia="Arial" w:hAnsi="Arial"/>
                                  <w:color w:val="000000"/>
                                  <w:sz w:val="16"/>
                                </w:rPr>
                                <w:t>1,562,955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FB86C58" w14:textId="77777777" w:rsidR="00755222" w:rsidRDefault="00000000">
                              <w:pPr>
                                <w:spacing w:after="0" w:line="240" w:lineRule="auto"/>
                                <w:jc w:val="right"/>
                              </w:pPr>
                              <w:r>
                                <w:rPr>
                                  <w:rFonts w:ascii="Arial" w:eastAsia="Arial" w:hAnsi="Arial"/>
                                  <w:color w:val="000000"/>
                                  <w:sz w:val="16"/>
                                </w:rPr>
                                <w:t>100.00</w:t>
                              </w:r>
                            </w:p>
                          </w:tc>
                        </w:tr>
                        <w:tr w:rsidR="00755222" w14:paraId="749338F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9CCAAE7"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BC54BAA"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AF49A3D"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44CDFC1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D4BCCDA" w14:textId="77777777" w:rsidR="00755222" w:rsidRDefault="00000000">
                              <w:pPr>
                                <w:spacing w:after="0" w:line="240" w:lineRule="auto"/>
                                <w:jc w:val="right"/>
                              </w:pPr>
                              <w:r>
                                <w:rPr>
                                  <w:rFonts w:ascii="Arial" w:eastAsia="Arial" w:hAnsi="Arial"/>
                                  <w:color w:val="000000"/>
                                  <w:sz w:val="16"/>
                                </w:rPr>
                                <w:t>656,244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FFE9545" w14:textId="77777777" w:rsidR="00755222" w:rsidRDefault="00000000">
                              <w:pPr>
                                <w:spacing w:after="0" w:line="240" w:lineRule="auto"/>
                                <w:jc w:val="right"/>
                              </w:pPr>
                              <w:r>
                                <w:rPr>
                                  <w:rFonts w:ascii="Arial" w:eastAsia="Arial" w:hAnsi="Arial"/>
                                  <w:color w:val="000000"/>
                                  <w:sz w:val="16"/>
                                </w:rPr>
                                <w:t>541,804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4B15C3E" w14:textId="77777777" w:rsidR="00755222" w:rsidRDefault="00000000">
                              <w:pPr>
                                <w:spacing w:after="0" w:line="240" w:lineRule="auto"/>
                                <w:jc w:val="right"/>
                              </w:pPr>
                              <w:r>
                                <w:rPr>
                                  <w:rFonts w:ascii="Arial" w:eastAsia="Arial" w:hAnsi="Arial"/>
                                  <w:color w:val="000000"/>
                                  <w:sz w:val="16"/>
                                </w:rPr>
                                <w:t>541,804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32CB11B" w14:textId="77777777" w:rsidR="00755222" w:rsidRDefault="00000000">
                              <w:pPr>
                                <w:spacing w:after="0" w:line="240" w:lineRule="auto"/>
                                <w:jc w:val="right"/>
                              </w:pPr>
                              <w:r>
                                <w:rPr>
                                  <w:rFonts w:ascii="Arial" w:eastAsia="Arial" w:hAnsi="Arial"/>
                                  <w:color w:val="000000"/>
                                  <w:sz w:val="16"/>
                                </w:rPr>
                                <w:t>100.00</w:t>
                              </w:r>
                            </w:p>
                          </w:tc>
                        </w:tr>
                        <w:tr w:rsidR="00755222" w14:paraId="79F1119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EFC511D"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0C09E2D"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880F99E"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6F4F10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3DCE553B" w14:textId="77777777" w:rsidR="00755222" w:rsidRDefault="00000000">
                              <w:pPr>
                                <w:spacing w:after="0" w:line="240" w:lineRule="auto"/>
                                <w:jc w:val="right"/>
                              </w:pPr>
                              <w:r>
                                <w:rPr>
                                  <w:rFonts w:ascii="Arial" w:eastAsia="Arial" w:hAnsi="Arial"/>
                                  <w:color w:val="000000"/>
                                  <w:sz w:val="16"/>
                                </w:rPr>
                                <w:t>2,731,212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FA8962C" w14:textId="77777777" w:rsidR="00755222" w:rsidRDefault="00000000">
                              <w:pPr>
                                <w:spacing w:after="0" w:line="240" w:lineRule="auto"/>
                                <w:jc w:val="right"/>
                              </w:pPr>
                              <w:r>
                                <w:rPr>
                                  <w:rFonts w:ascii="Arial" w:eastAsia="Arial" w:hAnsi="Arial"/>
                                  <w:color w:val="000000"/>
                                  <w:sz w:val="16"/>
                                </w:rPr>
                                <w:t>2,010,315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195D260" w14:textId="77777777" w:rsidR="00755222" w:rsidRDefault="00000000">
                              <w:pPr>
                                <w:spacing w:after="0" w:line="240" w:lineRule="auto"/>
                                <w:jc w:val="right"/>
                              </w:pPr>
                              <w:r>
                                <w:rPr>
                                  <w:rFonts w:ascii="Arial" w:eastAsia="Arial" w:hAnsi="Arial"/>
                                  <w:color w:val="000000"/>
                                  <w:sz w:val="16"/>
                                </w:rPr>
                                <w:t>2,010,315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BB49627" w14:textId="77777777" w:rsidR="00755222" w:rsidRDefault="00000000">
                              <w:pPr>
                                <w:spacing w:after="0" w:line="240" w:lineRule="auto"/>
                                <w:jc w:val="right"/>
                              </w:pPr>
                              <w:r>
                                <w:rPr>
                                  <w:rFonts w:ascii="Arial" w:eastAsia="Arial" w:hAnsi="Arial"/>
                                  <w:color w:val="000000"/>
                                  <w:sz w:val="16"/>
                                </w:rPr>
                                <w:t>100.00</w:t>
                              </w:r>
                            </w:p>
                          </w:tc>
                        </w:tr>
                        <w:tr w:rsidR="00755222" w14:paraId="1263ACA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03C82E8" w14:textId="77777777" w:rsidR="00755222" w:rsidRDefault="00000000">
                              <w:pPr>
                                <w:spacing w:after="0" w:line="240" w:lineRule="auto"/>
                              </w:pPr>
                              <w:r>
                                <w:rPr>
                                  <w:rFonts w:ascii="Arial" w:eastAsia="Arial" w:hAnsi="Arial"/>
                                  <w:color w:val="000000"/>
                                  <w:sz w:val="16"/>
                                </w:rPr>
                                <w:t>00065946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C76C8D6" w14:textId="77777777" w:rsidR="00755222" w:rsidRDefault="00000000">
                              <w:pPr>
                                <w:spacing w:after="0" w:line="240" w:lineRule="auto"/>
                              </w:pPr>
                              <w:r>
                                <w:rPr>
                                  <w:rFonts w:ascii="Arial" w:eastAsia="Arial" w:hAnsi="Arial"/>
                                  <w:color w:val="000000"/>
                                  <w:sz w:val="16"/>
                                </w:rPr>
                                <w:t>RWA 5 - Sustainable Growth and</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14038952"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6B7BE8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214C2D8" w14:textId="77777777" w:rsidR="00755222" w:rsidRDefault="00000000">
                              <w:pPr>
                                <w:spacing w:after="0" w:line="240" w:lineRule="auto"/>
                                <w:jc w:val="right"/>
                              </w:pPr>
                              <w:r>
                                <w:rPr>
                                  <w:rFonts w:ascii="Arial" w:eastAsia="Arial" w:hAnsi="Arial"/>
                                  <w:color w:val="000000"/>
                                  <w:sz w:val="16"/>
                                </w:rPr>
                                <w:t>497,369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18399BB" w14:textId="77777777" w:rsidR="00755222" w:rsidRDefault="00000000">
                              <w:pPr>
                                <w:spacing w:after="0" w:line="240" w:lineRule="auto"/>
                                <w:jc w:val="right"/>
                              </w:pPr>
                              <w:r>
                                <w:rPr>
                                  <w:rFonts w:ascii="Arial" w:eastAsia="Arial" w:hAnsi="Arial"/>
                                  <w:color w:val="000000"/>
                                  <w:sz w:val="16"/>
                                </w:rPr>
                                <w:t>377,620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0AD7CCB" w14:textId="77777777" w:rsidR="00755222" w:rsidRDefault="00000000">
                              <w:pPr>
                                <w:spacing w:after="0" w:line="240" w:lineRule="auto"/>
                                <w:jc w:val="right"/>
                              </w:pPr>
                              <w:r>
                                <w:rPr>
                                  <w:rFonts w:ascii="Arial" w:eastAsia="Arial" w:hAnsi="Arial"/>
                                  <w:color w:val="000000"/>
                                  <w:sz w:val="16"/>
                                </w:rPr>
                                <w:t>377,620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A9933C3" w14:textId="77777777" w:rsidR="00755222" w:rsidRDefault="00000000">
                              <w:pPr>
                                <w:spacing w:after="0" w:line="240" w:lineRule="auto"/>
                                <w:jc w:val="right"/>
                              </w:pPr>
                              <w:r>
                                <w:rPr>
                                  <w:rFonts w:ascii="Arial" w:eastAsia="Arial" w:hAnsi="Arial"/>
                                  <w:color w:val="000000"/>
                                  <w:sz w:val="16"/>
                                </w:rPr>
                                <w:t>100.00</w:t>
                              </w:r>
                            </w:p>
                          </w:tc>
                        </w:tr>
                        <w:tr w:rsidR="00965327" w14:paraId="5732C2EA"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4E2B92B" w14:textId="77777777" w:rsidR="00755222" w:rsidRDefault="00000000">
                              <w:pPr>
                                <w:spacing w:after="0" w:line="240" w:lineRule="auto"/>
                              </w:pPr>
                              <w:r>
                                <w:rPr>
                                  <w:rFonts w:ascii="Arial" w:eastAsia="Arial" w:hAnsi="Arial"/>
                                  <w:b/>
                                  <w:color w:val="FFFFFF"/>
                                  <w:sz w:val="16"/>
                                </w:rPr>
                                <w:t>Growth &amp; Soc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7046F4D"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02EA01C"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7C1226C" w14:textId="77777777" w:rsidR="00755222" w:rsidRDefault="00000000">
                              <w:pPr>
                                <w:spacing w:after="0" w:line="240" w:lineRule="auto"/>
                                <w:jc w:val="right"/>
                              </w:pPr>
                              <w:r>
                                <w:rPr>
                                  <w:rFonts w:ascii="Arial" w:eastAsia="Arial" w:hAnsi="Arial"/>
                                  <w:b/>
                                  <w:color w:val="FFFFFF"/>
                                  <w:sz w:val="16"/>
                                </w:rPr>
                                <w:t>18,376,799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7525152" w14:textId="77777777" w:rsidR="00755222" w:rsidRDefault="00000000">
                              <w:pPr>
                                <w:spacing w:after="0" w:line="240" w:lineRule="auto"/>
                                <w:jc w:val="right"/>
                              </w:pPr>
                              <w:r>
                                <w:rPr>
                                  <w:rFonts w:ascii="Arial" w:eastAsia="Arial" w:hAnsi="Arial"/>
                                  <w:b/>
                                  <w:color w:val="FFFFFF"/>
                                  <w:sz w:val="16"/>
                                </w:rPr>
                                <w:t>13,784,386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C066039" w14:textId="77777777" w:rsidR="00755222" w:rsidRDefault="00000000">
                              <w:pPr>
                                <w:spacing w:after="0" w:line="240" w:lineRule="auto"/>
                                <w:jc w:val="right"/>
                              </w:pPr>
                              <w:r>
                                <w:rPr>
                                  <w:rFonts w:ascii="Arial" w:eastAsia="Arial" w:hAnsi="Arial"/>
                                  <w:b/>
                                  <w:color w:val="FFFFFF"/>
                                  <w:sz w:val="16"/>
                                </w:rPr>
                                <w:t>13,784,386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BA655B5" w14:textId="77777777" w:rsidR="00755222" w:rsidRDefault="00000000">
                              <w:pPr>
                                <w:spacing w:after="0" w:line="240" w:lineRule="auto"/>
                                <w:jc w:val="right"/>
                              </w:pPr>
                              <w:r>
                                <w:rPr>
                                  <w:rFonts w:ascii="Arial" w:eastAsia="Arial" w:hAnsi="Arial"/>
                                  <w:b/>
                                  <w:color w:val="FFFFFF"/>
                                  <w:sz w:val="16"/>
                                </w:rPr>
                                <w:t>100.00</w:t>
                              </w:r>
                            </w:p>
                          </w:tc>
                        </w:tr>
                        <w:tr w:rsidR="00965327" w14:paraId="68E2123C" w14:textId="77777777" w:rsidTr="00965327">
                          <w:tc>
                            <w:tcPr>
                              <w:tcW w:w="1090" w:type="dxa"/>
                              <w:tcBorders>
                                <w:top w:val="nil"/>
                                <w:left w:val="nil"/>
                                <w:bottom w:val="nil"/>
                                <w:right w:val="nil"/>
                              </w:tcBorders>
                              <w:tcMar>
                                <w:top w:w="59" w:type="dxa"/>
                                <w:left w:w="59" w:type="dxa"/>
                                <w:bottom w:w="59" w:type="dxa"/>
                                <w:right w:w="59" w:type="dxa"/>
                              </w:tcMar>
                              <w:vAlign w:val="center"/>
                            </w:tcPr>
                            <w:p w14:paraId="516C73C2"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8A1B0C5" w14:textId="77777777" w:rsidR="00755222" w:rsidRDefault="00755222">
                              <w:pPr>
                                <w:spacing w:after="0" w:line="240" w:lineRule="auto"/>
                              </w:pPr>
                            </w:p>
                          </w:tc>
                        </w:tr>
                        <w:tr w:rsidR="00965327" w14:paraId="76F9A4AE"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43E27784" w14:textId="6CF96D19"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49654EE"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644F6FD"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EC44184"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A125D96"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D9D2E6A"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20A7A10" w14:textId="77777777" w:rsidR="00755222" w:rsidRDefault="00000000">
                              <w:pPr>
                                <w:spacing w:after="0" w:line="240" w:lineRule="auto"/>
                                <w:jc w:val="center"/>
                              </w:pPr>
                              <w:r>
                                <w:rPr>
                                  <w:rFonts w:ascii="Arial" w:eastAsia="Arial" w:hAnsi="Arial"/>
                                  <w:b/>
                                  <w:color w:val="FFFFFF"/>
                                  <w:sz w:val="16"/>
                                </w:rPr>
                                <w:t>Delivery Rate %</w:t>
                              </w:r>
                            </w:p>
                          </w:tc>
                        </w:tr>
                        <w:tr w:rsidR="00965327" w14:paraId="36FD3BB7"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2FA47D" w14:textId="77777777" w:rsidR="00755222" w:rsidRDefault="00000000">
                              <w:pPr>
                                <w:spacing w:after="0" w:line="240" w:lineRule="auto"/>
                              </w:pPr>
                              <w:r>
                                <w:rPr>
                                  <w:rFonts w:ascii="Arial" w:eastAsia="Arial" w:hAnsi="Arial"/>
                                  <w:b/>
                                  <w:color w:val="FFFFFF"/>
                                  <w:sz w:val="16"/>
                                </w:rPr>
                                <w:t xml:space="preserve">DRG1 </w:t>
                              </w:r>
                              <w:proofErr w:type="spellStart"/>
                              <w:r>
                                <w:rPr>
                                  <w:rFonts w:ascii="Arial" w:eastAsia="Arial" w:hAnsi="Arial"/>
                                  <w:b/>
                                  <w:color w:val="FFFFFF"/>
                                  <w:sz w:val="16"/>
                                </w:rPr>
                                <w:t>EcoNmic</w:t>
                              </w:r>
                              <w:proofErr w:type="spellEnd"/>
                              <w:r>
                                <w:rPr>
                                  <w:rFonts w:ascii="Arial" w:eastAsia="Arial" w:hAnsi="Arial"/>
                                  <w:b/>
                                  <w:color w:val="FFFFFF"/>
                                  <w:sz w:val="16"/>
                                </w:rPr>
                                <w:t xml:space="preserve"> Transformation</w:t>
                              </w:r>
                            </w:p>
                          </w:tc>
                        </w:tr>
                        <w:tr w:rsidR="00755222" w14:paraId="7C25FDE5"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BE8B0AD"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8CEA47B"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A88CF09" w14:textId="77777777" w:rsidR="00755222" w:rsidRDefault="00000000">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D7B69A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2902BC5" w14:textId="77777777" w:rsidR="00755222" w:rsidRDefault="00000000">
                              <w:pPr>
                                <w:spacing w:after="0" w:line="240" w:lineRule="auto"/>
                                <w:jc w:val="right"/>
                              </w:pPr>
                              <w:r>
                                <w:rPr>
                                  <w:rFonts w:ascii="Arial" w:eastAsia="Arial" w:hAnsi="Arial"/>
                                  <w:color w:val="000000"/>
                                  <w:sz w:val="16"/>
                                </w:rPr>
                                <w:t>230,000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FEBD5CB" w14:textId="77777777" w:rsidR="00755222" w:rsidRDefault="00000000">
                              <w:pPr>
                                <w:spacing w:after="0" w:line="240" w:lineRule="auto"/>
                                <w:jc w:val="right"/>
                              </w:pPr>
                              <w:r>
                                <w:rPr>
                                  <w:rFonts w:ascii="Arial" w:eastAsia="Arial" w:hAnsi="Arial"/>
                                  <w:color w:val="000000"/>
                                  <w:sz w:val="16"/>
                                </w:rPr>
                                <w:t>215,546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75B38D" w14:textId="77777777" w:rsidR="00755222" w:rsidRDefault="00000000">
                              <w:pPr>
                                <w:spacing w:after="0" w:line="240" w:lineRule="auto"/>
                                <w:jc w:val="right"/>
                              </w:pPr>
                              <w:r>
                                <w:rPr>
                                  <w:rFonts w:ascii="Arial" w:eastAsia="Arial" w:hAnsi="Arial"/>
                                  <w:color w:val="000000"/>
                                  <w:sz w:val="16"/>
                                </w:rPr>
                                <w:t>215,546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F75FADE" w14:textId="77777777" w:rsidR="00755222" w:rsidRDefault="00000000">
                              <w:pPr>
                                <w:spacing w:after="0" w:line="240" w:lineRule="auto"/>
                                <w:jc w:val="right"/>
                              </w:pPr>
                              <w:r>
                                <w:rPr>
                                  <w:rFonts w:ascii="Arial" w:eastAsia="Arial" w:hAnsi="Arial"/>
                                  <w:color w:val="000000"/>
                                  <w:sz w:val="16"/>
                                </w:rPr>
                                <w:t>100.00</w:t>
                              </w:r>
                            </w:p>
                          </w:tc>
                        </w:tr>
                        <w:tr w:rsidR="00755222" w14:paraId="279409A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88A45EE"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BA9B286"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8328A35"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5ECF0B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DDA7D2E" w14:textId="77777777" w:rsidR="00755222" w:rsidRDefault="00000000">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2014778" w14:textId="77777777" w:rsidR="00755222" w:rsidRDefault="00000000">
                              <w:pPr>
                                <w:spacing w:after="0" w:line="240" w:lineRule="auto"/>
                                <w:jc w:val="right"/>
                              </w:pPr>
                              <w:r>
                                <w:rPr>
                                  <w:rFonts w:ascii="Arial" w:eastAsia="Arial" w:hAnsi="Arial"/>
                                  <w:color w:val="000000"/>
                                  <w:sz w:val="16"/>
                                </w:rPr>
                                <w:t>226,534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61FA6E0" w14:textId="77777777" w:rsidR="00755222" w:rsidRDefault="00000000">
                              <w:pPr>
                                <w:spacing w:after="0" w:line="240" w:lineRule="auto"/>
                                <w:jc w:val="right"/>
                              </w:pPr>
                              <w:r>
                                <w:rPr>
                                  <w:rFonts w:ascii="Arial" w:eastAsia="Arial" w:hAnsi="Arial"/>
                                  <w:color w:val="000000"/>
                                  <w:sz w:val="16"/>
                                </w:rPr>
                                <w:t>226,534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4751C8E0" w14:textId="77777777" w:rsidR="00755222" w:rsidRDefault="00000000">
                              <w:pPr>
                                <w:spacing w:after="0" w:line="240" w:lineRule="auto"/>
                                <w:jc w:val="right"/>
                              </w:pPr>
                              <w:r>
                                <w:rPr>
                                  <w:rFonts w:ascii="Arial" w:eastAsia="Arial" w:hAnsi="Arial"/>
                                  <w:color w:val="000000"/>
                                  <w:sz w:val="16"/>
                                </w:rPr>
                                <w:t>100.00</w:t>
                              </w:r>
                            </w:p>
                          </w:tc>
                        </w:tr>
                        <w:tr w:rsidR="00755222" w14:paraId="3270693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420734"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11B4C0F"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F4179CC" w14:textId="77777777" w:rsidR="00755222"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5DEA503D"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115244B" w14:textId="77777777" w:rsidR="00755222" w:rsidRDefault="00000000">
                              <w:pPr>
                                <w:spacing w:after="0" w:line="240" w:lineRule="auto"/>
                                <w:jc w:val="right"/>
                              </w:pPr>
                              <w:r>
                                <w:rPr>
                                  <w:rFonts w:ascii="Arial" w:eastAsia="Arial" w:hAnsi="Arial"/>
                                  <w:color w:val="000000"/>
                                  <w:sz w:val="16"/>
                                </w:rPr>
                                <w:t>597,021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31E113D" w14:textId="77777777" w:rsidR="00755222" w:rsidRDefault="00000000">
                              <w:pPr>
                                <w:spacing w:after="0" w:line="240" w:lineRule="auto"/>
                                <w:jc w:val="right"/>
                              </w:pPr>
                              <w:r>
                                <w:rPr>
                                  <w:rFonts w:ascii="Arial" w:eastAsia="Arial" w:hAnsi="Arial"/>
                                  <w:color w:val="000000"/>
                                  <w:sz w:val="16"/>
                                </w:rPr>
                                <w:t>596,331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880948" w14:textId="77777777" w:rsidR="00755222" w:rsidRDefault="00000000">
                              <w:pPr>
                                <w:spacing w:after="0" w:line="240" w:lineRule="auto"/>
                                <w:jc w:val="right"/>
                              </w:pPr>
                              <w:r>
                                <w:rPr>
                                  <w:rFonts w:ascii="Arial" w:eastAsia="Arial" w:hAnsi="Arial"/>
                                  <w:color w:val="000000"/>
                                  <w:sz w:val="16"/>
                                </w:rPr>
                                <w:t>596,331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4D8F65F" w14:textId="77777777" w:rsidR="00755222" w:rsidRDefault="00000000">
                              <w:pPr>
                                <w:spacing w:after="0" w:line="240" w:lineRule="auto"/>
                                <w:jc w:val="right"/>
                              </w:pPr>
                              <w:r>
                                <w:rPr>
                                  <w:rFonts w:ascii="Arial" w:eastAsia="Arial" w:hAnsi="Arial"/>
                                  <w:color w:val="000000"/>
                                  <w:sz w:val="16"/>
                                </w:rPr>
                                <w:t>100.00</w:t>
                              </w:r>
                            </w:p>
                          </w:tc>
                        </w:tr>
                        <w:tr w:rsidR="00755222" w14:paraId="028F71A9"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8025A4"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830B7D4"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0092325" w14:textId="77777777" w:rsidR="00755222" w:rsidRDefault="00000000">
                              <w:pPr>
                                <w:spacing w:after="0" w:line="240" w:lineRule="auto"/>
                              </w:pPr>
                              <w:r>
                                <w:rPr>
                                  <w:rFonts w:ascii="Arial" w:eastAsia="Arial" w:hAnsi="Arial"/>
                                  <w:color w:val="000000"/>
                                  <w:sz w:val="16"/>
                                </w:rPr>
                                <w:t>ITC</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9962831"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090D343" w14:textId="77777777" w:rsidR="00755222" w:rsidRDefault="00000000">
                              <w:pPr>
                                <w:spacing w:after="0" w:line="240" w:lineRule="auto"/>
                                <w:jc w:val="right"/>
                              </w:pPr>
                              <w:r>
                                <w:rPr>
                                  <w:rFonts w:ascii="Arial" w:eastAsia="Arial" w:hAnsi="Arial"/>
                                  <w:color w:val="000000"/>
                                  <w:sz w:val="16"/>
                                </w:rPr>
                                <w:t>587,742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F05AE04" w14:textId="77777777" w:rsidR="00755222" w:rsidRDefault="00000000">
                              <w:pPr>
                                <w:spacing w:after="0" w:line="240" w:lineRule="auto"/>
                                <w:jc w:val="right"/>
                              </w:pPr>
                              <w:r>
                                <w:rPr>
                                  <w:rFonts w:ascii="Arial" w:eastAsia="Arial" w:hAnsi="Arial"/>
                                  <w:color w:val="000000"/>
                                  <w:sz w:val="16"/>
                                </w:rPr>
                                <w:t>578,134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7F1D940" w14:textId="77777777" w:rsidR="00755222" w:rsidRDefault="00000000">
                              <w:pPr>
                                <w:spacing w:after="0" w:line="240" w:lineRule="auto"/>
                                <w:jc w:val="right"/>
                              </w:pPr>
                              <w:r>
                                <w:rPr>
                                  <w:rFonts w:ascii="Arial" w:eastAsia="Arial" w:hAnsi="Arial"/>
                                  <w:color w:val="000000"/>
                                  <w:sz w:val="16"/>
                                </w:rPr>
                                <w:t>578,134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428213A" w14:textId="77777777" w:rsidR="00755222" w:rsidRDefault="00000000">
                              <w:pPr>
                                <w:spacing w:after="0" w:line="240" w:lineRule="auto"/>
                                <w:jc w:val="right"/>
                              </w:pPr>
                              <w:r>
                                <w:rPr>
                                  <w:rFonts w:ascii="Arial" w:eastAsia="Arial" w:hAnsi="Arial"/>
                                  <w:color w:val="000000"/>
                                  <w:sz w:val="16"/>
                                </w:rPr>
                                <w:t>100.00</w:t>
                              </w:r>
                            </w:p>
                          </w:tc>
                        </w:tr>
                        <w:tr w:rsidR="00755222" w14:paraId="3BD4898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4080DBA"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4036E4A"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2AAF5EF" w14:textId="77777777" w:rsidR="00755222" w:rsidRDefault="00000000">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13A99EA1"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D3740EE" w14:textId="77777777" w:rsidR="00755222" w:rsidRDefault="00000000">
                              <w:pPr>
                                <w:spacing w:after="0" w:line="240" w:lineRule="auto"/>
                                <w:jc w:val="right"/>
                              </w:pPr>
                              <w:r>
                                <w:rPr>
                                  <w:rFonts w:ascii="Arial" w:eastAsia="Arial" w:hAnsi="Arial"/>
                                  <w:color w:val="000000"/>
                                  <w:sz w:val="16"/>
                                </w:rPr>
                                <w:t>124,000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BC2DE5F" w14:textId="77777777" w:rsidR="00755222" w:rsidRDefault="00000000">
                              <w:pPr>
                                <w:spacing w:after="0" w:line="240" w:lineRule="auto"/>
                                <w:jc w:val="right"/>
                              </w:pPr>
                              <w:r>
                                <w:rPr>
                                  <w:rFonts w:ascii="Arial" w:eastAsia="Arial" w:hAnsi="Arial"/>
                                  <w:color w:val="000000"/>
                                  <w:sz w:val="16"/>
                                </w:rPr>
                                <w:t>124,000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DD9E2B6" w14:textId="77777777" w:rsidR="00755222" w:rsidRDefault="00000000">
                              <w:pPr>
                                <w:spacing w:after="0" w:line="240" w:lineRule="auto"/>
                                <w:jc w:val="right"/>
                              </w:pPr>
                              <w:r>
                                <w:rPr>
                                  <w:rFonts w:ascii="Arial" w:eastAsia="Arial" w:hAnsi="Arial"/>
                                  <w:color w:val="000000"/>
                                  <w:sz w:val="16"/>
                                </w:rPr>
                                <w:t>124,000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ADB583B" w14:textId="77777777" w:rsidR="00755222" w:rsidRDefault="00000000">
                              <w:pPr>
                                <w:spacing w:after="0" w:line="240" w:lineRule="auto"/>
                                <w:jc w:val="right"/>
                              </w:pPr>
                              <w:r>
                                <w:rPr>
                                  <w:rFonts w:ascii="Arial" w:eastAsia="Arial" w:hAnsi="Arial"/>
                                  <w:color w:val="000000"/>
                                  <w:sz w:val="16"/>
                                </w:rPr>
                                <w:t>100.00</w:t>
                              </w:r>
                            </w:p>
                          </w:tc>
                        </w:tr>
                        <w:tr w:rsidR="00755222" w14:paraId="1C8EB9A7"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3ABEAEF" w14:textId="77777777" w:rsidR="00755222" w:rsidRDefault="00000000">
                              <w:pPr>
                                <w:spacing w:after="0" w:line="240" w:lineRule="auto"/>
                              </w:pPr>
                              <w:r>
                                <w:rPr>
                                  <w:rFonts w:ascii="Arial" w:eastAsia="Arial" w:hAnsi="Arial"/>
                                  <w:color w:val="000000"/>
                                  <w:sz w:val="16"/>
                                </w:rPr>
                                <w:lastRenderedPageBreak/>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560C131"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7BE063FE" w14:textId="77777777" w:rsidR="00755222"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A68F66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7C1428D" w14:textId="77777777" w:rsidR="00755222" w:rsidRDefault="00000000">
                              <w:pPr>
                                <w:spacing w:after="0" w:line="240" w:lineRule="auto"/>
                                <w:jc w:val="right"/>
                              </w:pPr>
                              <w:r>
                                <w:rPr>
                                  <w:rFonts w:ascii="Arial" w:eastAsia="Arial" w:hAnsi="Arial"/>
                                  <w:color w:val="000000"/>
                                  <w:sz w:val="16"/>
                                </w:rPr>
                                <w:t>407,167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C230E77" w14:textId="77777777" w:rsidR="00755222" w:rsidRDefault="00000000">
                              <w:pPr>
                                <w:spacing w:after="0" w:line="240" w:lineRule="auto"/>
                                <w:jc w:val="right"/>
                              </w:pPr>
                              <w:r>
                                <w:rPr>
                                  <w:rFonts w:ascii="Arial" w:eastAsia="Arial" w:hAnsi="Arial"/>
                                  <w:color w:val="000000"/>
                                  <w:sz w:val="16"/>
                                </w:rPr>
                                <w:t>404,540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7EEACA4" w14:textId="77777777" w:rsidR="00755222" w:rsidRDefault="00000000">
                              <w:pPr>
                                <w:spacing w:after="0" w:line="240" w:lineRule="auto"/>
                                <w:jc w:val="right"/>
                              </w:pPr>
                              <w:r>
                                <w:rPr>
                                  <w:rFonts w:ascii="Arial" w:eastAsia="Arial" w:hAnsi="Arial"/>
                                  <w:color w:val="000000"/>
                                  <w:sz w:val="16"/>
                                </w:rPr>
                                <w:t>404,540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7A61FF5E" w14:textId="77777777" w:rsidR="00755222" w:rsidRDefault="00000000">
                              <w:pPr>
                                <w:spacing w:after="0" w:line="240" w:lineRule="auto"/>
                                <w:jc w:val="right"/>
                              </w:pPr>
                              <w:r>
                                <w:rPr>
                                  <w:rFonts w:ascii="Arial" w:eastAsia="Arial" w:hAnsi="Arial"/>
                                  <w:color w:val="000000"/>
                                  <w:sz w:val="16"/>
                                </w:rPr>
                                <w:t>100.00</w:t>
                              </w:r>
                            </w:p>
                          </w:tc>
                        </w:tr>
                        <w:tr w:rsidR="00755222" w14:paraId="0A065D53"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A7502ED"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5FE0DF8"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E6AD50F"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37C84D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B018853" w14:textId="77777777" w:rsidR="00755222" w:rsidRDefault="00000000">
                              <w:pPr>
                                <w:spacing w:after="0" w:line="240" w:lineRule="auto"/>
                                <w:jc w:val="right"/>
                              </w:pPr>
                              <w:r>
                                <w:rPr>
                                  <w:rFonts w:ascii="Arial" w:eastAsia="Arial" w:hAnsi="Arial"/>
                                  <w:color w:val="000000"/>
                                  <w:sz w:val="16"/>
                                </w:rPr>
                                <w:t>7,827,095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4D78590" w14:textId="77777777" w:rsidR="00755222" w:rsidRDefault="00000000">
                              <w:pPr>
                                <w:spacing w:after="0" w:line="240" w:lineRule="auto"/>
                                <w:jc w:val="right"/>
                              </w:pPr>
                              <w:r>
                                <w:rPr>
                                  <w:rFonts w:ascii="Arial" w:eastAsia="Arial" w:hAnsi="Arial"/>
                                  <w:color w:val="000000"/>
                                  <w:sz w:val="16"/>
                                </w:rPr>
                                <w:t>7,757,343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B2B9BA2" w14:textId="77777777" w:rsidR="00755222" w:rsidRDefault="00000000">
                              <w:pPr>
                                <w:spacing w:after="0" w:line="240" w:lineRule="auto"/>
                                <w:jc w:val="right"/>
                              </w:pPr>
                              <w:r>
                                <w:rPr>
                                  <w:rFonts w:ascii="Arial" w:eastAsia="Arial" w:hAnsi="Arial"/>
                                  <w:color w:val="000000"/>
                                  <w:sz w:val="16"/>
                                </w:rPr>
                                <w:t>7,757,343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2FE8A24" w14:textId="77777777" w:rsidR="00755222" w:rsidRDefault="00000000">
                              <w:pPr>
                                <w:spacing w:after="0" w:line="240" w:lineRule="auto"/>
                                <w:jc w:val="right"/>
                              </w:pPr>
                              <w:r>
                                <w:rPr>
                                  <w:rFonts w:ascii="Arial" w:eastAsia="Arial" w:hAnsi="Arial"/>
                                  <w:color w:val="000000"/>
                                  <w:sz w:val="16"/>
                                </w:rPr>
                                <w:t>100.00</w:t>
                              </w:r>
                            </w:p>
                          </w:tc>
                        </w:tr>
                        <w:tr w:rsidR="00755222" w14:paraId="50E9D89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136EF40"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38549A3"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B66AE75" w14:textId="77777777" w:rsidR="00755222"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D3F99D8"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BFDB70E" w14:textId="77777777" w:rsidR="00755222" w:rsidRDefault="00000000">
                              <w:pPr>
                                <w:spacing w:after="0" w:line="240" w:lineRule="auto"/>
                                <w:jc w:val="right"/>
                              </w:pPr>
                              <w:r>
                                <w:rPr>
                                  <w:rFonts w:ascii="Arial" w:eastAsia="Arial" w:hAnsi="Arial"/>
                                  <w:color w:val="000000"/>
                                  <w:sz w:val="16"/>
                                </w:rPr>
                                <w:t>13,375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F6467C7" w14:textId="77777777" w:rsidR="00755222" w:rsidRDefault="00000000">
                              <w:pPr>
                                <w:spacing w:after="0" w:line="240" w:lineRule="auto"/>
                                <w:jc w:val="right"/>
                              </w:pPr>
                              <w:r>
                                <w:rPr>
                                  <w:rFonts w:ascii="Arial" w:eastAsia="Arial" w:hAnsi="Arial"/>
                                  <w:color w:val="000000"/>
                                  <w:sz w:val="16"/>
                                </w:rPr>
                                <w:t>2,105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9EE3960" w14:textId="77777777" w:rsidR="00755222" w:rsidRDefault="00000000">
                              <w:pPr>
                                <w:spacing w:after="0" w:line="240" w:lineRule="auto"/>
                                <w:jc w:val="right"/>
                              </w:pPr>
                              <w:r>
                                <w:rPr>
                                  <w:rFonts w:ascii="Arial" w:eastAsia="Arial" w:hAnsi="Arial"/>
                                  <w:color w:val="000000"/>
                                  <w:sz w:val="16"/>
                                </w:rPr>
                                <w:t>2,105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31BE9EC" w14:textId="77777777" w:rsidR="00755222" w:rsidRDefault="00000000">
                              <w:pPr>
                                <w:spacing w:after="0" w:line="240" w:lineRule="auto"/>
                                <w:jc w:val="right"/>
                              </w:pPr>
                              <w:r>
                                <w:rPr>
                                  <w:rFonts w:ascii="Arial" w:eastAsia="Arial" w:hAnsi="Arial"/>
                                  <w:color w:val="000000"/>
                                  <w:sz w:val="16"/>
                                </w:rPr>
                                <w:t>100.00</w:t>
                              </w:r>
                            </w:p>
                          </w:tc>
                        </w:tr>
                        <w:tr w:rsidR="00755222" w14:paraId="4255FB6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36276BEE"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1645717"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16DC7BA" w14:textId="77777777" w:rsidR="00755222"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B93F128"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597430E" w14:textId="77777777" w:rsidR="00755222"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6F43A6A" w14:textId="77777777" w:rsidR="00755222"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271D58A" w14:textId="77777777" w:rsidR="00755222"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419F197" w14:textId="77777777" w:rsidR="00755222" w:rsidRDefault="00000000">
                              <w:pPr>
                                <w:spacing w:after="0" w:line="240" w:lineRule="auto"/>
                                <w:jc w:val="right"/>
                              </w:pPr>
                              <w:r>
                                <w:rPr>
                                  <w:rFonts w:ascii="Arial" w:eastAsia="Arial" w:hAnsi="Arial"/>
                                  <w:color w:val="000000"/>
                                  <w:sz w:val="16"/>
                                </w:rPr>
                                <w:t>100.00</w:t>
                              </w:r>
                            </w:p>
                          </w:tc>
                        </w:tr>
                        <w:tr w:rsidR="00755222" w14:paraId="464638F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79A9E8B"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1C12B91"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AB110E5" w14:textId="77777777" w:rsidR="00755222"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5E21C61"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E677107" w14:textId="77777777" w:rsidR="00755222" w:rsidRDefault="00000000">
                              <w:pPr>
                                <w:spacing w:after="0" w:line="240" w:lineRule="auto"/>
                                <w:jc w:val="right"/>
                              </w:pPr>
                              <w:r>
                                <w:rPr>
                                  <w:rFonts w:ascii="Arial" w:eastAsia="Arial" w:hAnsi="Arial"/>
                                  <w:color w:val="000000"/>
                                  <w:sz w:val="16"/>
                                </w:rPr>
                                <w:t>59,200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16817CD" w14:textId="77777777" w:rsidR="00755222" w:rsidRDefault="00000000">
                              <w:pPr>
                                <w:spacing w:after="0" w:line="240" w:lineRule="auto"/>
                                <w:jc w:val="right"/>
                              </w:pPr>
                              <w:r>
                                <w:rPr>
                                  <w:rFonts w:ascii="Arial" w:eastAsia="Arial" w:hAnsi="Arial"/>
                                  <w:color w:val="000000"/>
                                  <w:sz w:val="16"/>
                                </w:rPr>
                                <w:t>59,200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165C97F" w14:textId="77777777" w:rsidR="00755222" w:rsidRDefault="00000000">
                              <w:pPr>
                                <w:spacing w:after="0" w:line="240" w:lineRule="auto"/>
                                <w:jc w:val="right"/>
                              </w:pPr>
                              <w:r>
                                <w:rPr>
                                  <w:rFonts w:ascii="Arial" w:eastAsia="Arial" w:hAnsi="Arial"/>
                                  <w:color w:val="000000"/>
                                  <w:sz w:val="16"/>
                                </w:rPr>
                                <w:t>59,200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8EFE58E" w14:textId="77777777" w:rsidR="00755222" w:rsidRDefault="00000000">
                              <w:pPr>
                                <w:spacing w:after="0" w:line="240" w:lineRule="auto"/>
                                <w:jc w:val="right"/>
                              </w:pPr>
                              <w:r>
                                <w:rPr>
                                  <w:rFonts w:ascii="Arial" w:eastAsia="Arial" w:hAnsi="Arial"/>
                                  <w:color w:val="000000"/>
                                  <w:sz w:val="16"/>
                                </w:rPr>
                                <w:t>100.00</w:t>
                              </w:r>
                            </w:p>
                          </w:tc>
                        </w:tr>
                        <w:tr w:rsidR="00755222" w14:paraId="40E8BA4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F039D3E"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8B41AA2"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06E7ACA"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9696B3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C4373BA" w14:textId="77777777" w:rsidR="00755222" w:rsidRDefault="00000000">
                              <w:pPr>
                                <w:spacing w:after="0" w:line="240" w:lineRule="auto"/>
                                <w:jc w:val="right"/>
                              </w:pPr>
                              <w:r>
                                <w:rPr>
                                  <w:rFonts w:ascii="Arial" w:eastAsia="Arial" w:hAnsi="Arial"/>
                                  <w:color w:val="000000"/>
                                  <w:sz w:val="16"/>
                                </w:rPr>
                                <w:t>263,575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2BB705F" w14:textId="77777777" w:rsidR="00755222" w:rsidRDefault="00000000">
                              <w:pPr>
                                <w:spacing w:after="0" w:line="240" w:lineRule="auto"/>
                                <w:jc w:val="right"/>
                              </w:pPr>
                              <w:r>
                                <w:rPr>
                                  <w:rFonts w:ascii="Arial" w:eastAsia="Arial" w:hAnsi="Arial"/>
                                  <w:color w:val="000000"/>
                                  <w:sz w:val="16"/>
                                </w:rPr>
                                <w:t>263,575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BD2E97E" w14:textId="77777777" w:rsidR="00755222" w:rsidRDefault="00000000">
                              <w:pPr>
                                <w:spacing w:after="0" w:line="240" w:lineRule="auto"/>
                                <w:jc w:val="right"/>
                              </w:pPr>
                              <w:r>
                                <w:rPr>
                                  <w:rFonts w:ascii="Arial" w:eastAsia="Arial" w:hAnsi="Arial"/>
                                  <w:color w:val="000000"/>
                                  <w:sz w:val="16"/>
                                </w:rPr>
                                <w:t>263,575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5545FB6" w14:textId="77777777" w:rsidR="00755222" w:rsidRDefault="00000000">
                              <w:pPr>
                                <w:spacing w:after="0" w:line="240" w:lineRule="auto"/>
                                <w:jc w:val="right"/>
                              </w:pPr>
                              <w:r>
                                <w:rPr>
                                  <w:rFonts w:ascii="Arial" w:eastAsia="Arial" w:hAnsi="Arial"/>
                                  <w:color w:val="000000"/>
                                  <w:sz w:val="16"/>
                                </w:rPr>
                                <w:t>100.00</w:t>
                              </w:r>
                            </w:p>
                          </w:tc>
                        </w:tr>
                        <w:tr w:rsidR="00755222" w14:paraId="067DA8C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B3E5A9B"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226C3F9"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439153B" w14:textId="77777777" w:rsidR="00755222"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CF02FE2"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569B476" w14:textId="77777777" w:rsidR="00755222" w:rsidRDefault="00000000">
                              <w:pPr>
                                <w:spacing w:after="0" w:line="240" w:lineRule="auto"/>
                                <w:jc w:val="right"/>
                              </w:pPr>
                              <w:r>
                                <w:rPr>
                                  <w:rFonts w:ascii="Arial" w:eastAsia="Arial" w:hAnsi="Arial"/>
                                  <w:color w:val="000000"/>
                                  <w:sz w:val="16"/>
                                </w:rPr>
                                <w:t>473,667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33CF806" w14:textId="77777777" w:rsidR="00755222" w:rsidRDefault="00000000">
                              <w:pPr>
                                <w:spacing w:after="0" w:line="240" w:lineRule="auto"/>
                                <w:jc w:val="right"/>
                              </w:pPr>
                              <w:r>
                                <w:rPr>
                                  <w:rFonts w:ascii="Arial" w:eastAsia="Arial" w:hAnsi="Arial"/>
                                  <w:color w:val="000000"/>
                                  <w:sz w:val="16"/>
                                </w:rPr>
                                <w:t>459,483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503B9E6" w14:textId="77777777" w:rsidR="00755222" w:rsidRDefault="00000000">
                              <w:pPr>
                                <w:spacing w:after="0" w:line="240" w:lineRule="auto"/>
                                <w:jc w:val="right"/>
                              </w:pPr>
                              <w:r>
                                <w:rPr>
                                  <w:rFonts w:ascii="Arial" w:eastAsia="Arial" w:hAnsi="Arial"/>
                                  <w:color w:val="000000"/>
                                  <w:sz w:val="16"/>
                                </w:rPr>
                                <w:t>459,483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0AFF7D7C" w14:textId="77777777" w:rsidR="00755222" w:rsidRDefault="00000000">
                              <w:pPr>
                                <w:spacing w:after="0" w:line="240" w:lineRule="auto"/>
                                <w:jc w:val="right"/>
                              </w:pPr>
                              <w:r>
                                <w:rPr>
                                  <w:rFonts w:ascii="Arial" w:eastAsia="Arial" w:hAnsi="Arial"/>
                                  <w:color w:val="000000"/>
                                  <w:sz w:val="16"/>
                                </w:rPr>
                                <w:t>100.00</w:t>
                              </w:r>
                            </w:p>
                          </w:tc>
                        </w:tr>
                        <w:tr w:rsidR="00755222" w14:paraId="35FF6FB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DBFE27C"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56077E0"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40E3BB7E"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7B9CB8E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66F2201" w14:textId="77777777" w:rsidR="00755222" w:rsidRDefault="00000000">
                              <w:pPr>
                                <w:spacing w:after="0" w:line="240" w:lineRule="auto"/>
                                <w:jc w:val="right"/>
                              </w:pPr>
                              <w:r>
                                <w:rPr>
                                  <w:rFonts w:ascii="Arial" w:eastAsia="Arial" w:hAnsi="Arial"/>
                                  <w:color w:val="000000"/>
                                  <w:sz w:val="16"/>
                                </w:rPr>
                                <w:t>668,376</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0786C56" w14:textId="77777777" w:rsidR="00755222" w:rsidRDefault="00000000">
                              <w:pPr>
                                <w:spacing w:after="0" w:line="240" w:lineRule="auto"/>
                                <w:jc w:val="right"/>
                              </w:pPr>
                              <w:r>
                                <w:rPr>
                                  <w:rFonts w:ascii="Arial" w:eastAsia="Arial" w:hAnsi="Arial"/>
                                  <w:color w:val="000000"/>
                                  <w:sz w:val="16"/>
                                </w:rPr>
                                <w:t>668,376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6E0EF45" w14:textId="77777777" w:rsidR="00755222" w:rsidRDefault="00000000">
                              <w:pPr>
                                <w:spacing w:after="0" w:line="240" w:lineRule="auto"/>
                                <w:jc w:val="right"/>
                              </w:pPr>
                              <w:r>
                                <w:rPr>
                                  <w:rFonts w:ascii="Arial" w:eastAsia="Arial" w:hAnsi="Arial"/>
                                  <w:color w:val="000000"/>
                                  <w:sz w:val="16"/>
                                </w:rPr>
                                <w:t>668,376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E47DD3E" w14:textId="77777777" w:rsidR="00755222" w:rsidRDefault="00000000">
                              <w:pPr>
                                <w:spacing w:after="0" w:line="240" w:lineRule="auto"/>
                                <w:jc w:val="right"/>
                              </w:pPr>
                              <w:r>
                                <w:rPr>
                                  <w:rFonts w:ascii="Arial" w:eastAsia="Arial" w:hAnsi="Arial"/>
                                  <w:color w:val="000000"/>
                                  <w:sz w:val="16"/>
                                </w:rPr>
                                <w:t>100.00</w:t>
                              </w:r>
                            </w:p>
                          </w:tc>
                        </w:tr>
                        <w:tr w:rsidR="00755222" w14:paraId="7A22B5D2"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36C7673"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308E682"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77FBCB4"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A77171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25BC9A34" w14:textId="77777777" w:rsidR="00755222" w:rsidRDefault="0000000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F748B1D" w14:textId="77777777" w:rsidR="00755222" w:rsidRDefault="00000000">
                              <w:pPr>
                                <w:spacing w:after="0" w:line="240" w:lineRule="auto"/>
                                <w:jc w:val="right"/>
                              </w:pPr>
                              <w:r>
                                <w:rPr>
                                  <w:rFonts w:ascii="Arial" w:eastAsia="Arial" w:hAnsi="Arial"/>
                                  <w:color w:val="000000"/>
                                  <w:sz w:val="16"/>
                                </w:rPr>
                                <w:t>30,000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509C9A7" w14:textId="77777777" w:rsidR="00755222" w:rsidRDefault="00000000">
                              <w:pPr>
                                <w:spacing w:after="0" w:line="240" w:lineRule="auto"/>
                                <w:jc w:val="right"/>
                              </w:pPr>
                              <w:r>
                                <w:rPr>
                                  <w:rFonts w:ascii="Arial" w:eastAsia="Arial" w:hAnsi="Arial"/>
                                  <w:color w:val="000000"/>
                                  <w:sz w:val="16"/>
                                </w:rPr>
                                <w:t>30,000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389D7A6" w14:textId="77777777" w:rsidR="00755222" w:rsidRDefault="00000000">
                              <w:pPr>
                                <w:spacing w:after="0" w:line="240" w:lineRule="auto"/>
                                <w:jc w:val="right"/>
                              </w:pPr>
                              <w:r>
                                <w:rPr>
                                  <w:rFonts w:ascii="Arial" w:eastAsia="Arial" w:hAnsi="Arial"/>
                                  <w:color w:val="000000"/>
                                  <w:sz w:val="16"/>
                                </w:rPr>
                                <w:t>100.00</w:t>
                              </w:r>
                            </w:p>
                          </w:tc>
                        </w:tr>
                        <w:tr w:rsidR="00755222" w14:paraId="3AC2588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0A6342C" w14:textId="77777777" w:rsidR="00755222" w:rsidRDefault="00000000">
                              <w:pPr>
                                <w:spacing w:after="0" w:line="240" w:lineRule="auto"/>
                              </w:pPr>
                              <w:r>
                                <w:rPr>
                                  <w:rFonts w:ascii="Arial" w:eastAsia="Arial" w:hAnsi="Arial"/>
                                  <w:color w:val="000000"/>
                                  <w:sz w:val="16"/>
                                </w:rPr>
                                <w:t>00089767</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232C51A1" w14:textId="77777777" w:rsidR="00755222" w:rsidRDefault="00000000">
                              <w:pPr>
                                <w:spacing w:after="0" w:line="240" w:lineRule="auto"/>
                              </w:pPr>
                              <w:r>
                                <w:rPr>
                                  <w:rFonts w:ascii="Arial" w:eastAsia="Arial" w:hAnsi="Arial"/>
                                  <w:color w:val="000000"/>
                                  <w:sz w:val="16"/>
                                </w:rPr>
                                <w:t>DRG1 - Inclusive Economic Tran</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6445890"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7068CA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14F3572" w14:textId="77777777" w:rsidR="00755222" w:rsidRDefault="00000000">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26C2082B" w14:textId="77777777" w:rsidR="00755222" w:rsidRDefault="00000000">
                              <w:pPr>
                                <w:spacing w:after="0" w:line="240" w:lineRule="auto"/>
                                <w:jc w:val="right"/>
                              </w:pPr>
                              <w:r>
                                <w:rPr>
                                  <w:rFonts w:ascii="Arial" w:eastAsia="Arial" w:hAnsi="Arial"/>
                                  <w:color w:val="000000"/>
                                  <w:sz w:val="16"/>
                                </w:rPr>
                                <w:t>20,000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CC02479" w14:textId="77777777" w:rsidR="00755222" w:rsidRDefault="00000000">
                              <w:pPr>
                                <w:spacing w:after="0" w:line="240" w:lineRule="auto"/>
                                <w:jc w:val="right"/>
                              </w:pPr>
                              <w:r>
                                <w:rPr>
                                  <w:rFonts w:ascii="Arial" w:eastAsia="Arial" w:hAnsi="Arial"/>
                                  <w:color w:val="000000"/>
                                  <w:sz w:val="16"/>
                                </w:rPr>
                                <w:t>20,000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2442167" w14:textId="77777777" w:rsidR="00755222" w:rsidRDefault="00000000">
                              <w:pPr>
                                <w:spacing w:after="0" w:line="240" w:lineRule="auto"/>
                                <w:jc w:val="right"/>
                              </w:pPr>
                              <w:r>
                                <w:rPr>
                                  <w:rFonts w:ascii="Arial" w:eastAsia="Arial" w:hAnsi="Arial"/>
                                  <w:color w:val="000000"/>
                                  <w:sz w:val="16"/>
                                </w:rPr>
                                <w:t>100.00</w:t>
                              </w:r>
                            </w:p>
                          </w:tc>
                        </w:tr>
                        <w:tr w:rsidR="00965327" w14:paraId="4373505A"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CB842B" w14:textId="77777777" w:rsidR="00755222" w:rsidRDefault="00000000">
                              <w:pPr>
                                <w:spacing w:after="0" w:line="240" w:lineRule="auto"/>
                              </w:pPr>
                              <w:r>
                                <w:rPr>
                                  <w:rFonts w:ascii="Arial" w:eastAsia="Arial" w:hAnsi="Arial"/>
                                  <w:b/>
                                  <w:color w:val="FFFFFF"/>
                                  <w:sz w:val="16"/>
                                </w:rPr>
                                <w:t xml:space="preserve">DRG1 </w:t>
                              </w:r>
                              <w:proofErr w:type="spellStart"/>
                              <w:r>
                                <w:rPr>
                                  <w:rFonts w:ascii="Arial" w:eastAsia="Arial" w:hAnsi="Arial"/>
                                  <w:b/>
                                  <w:color w:val="FFFFFF"/>
                                  <w:sz w:val="16"/>
                                </w:rPr>
                                <w:t>EcoNmic</w:t>
                              </w:r>
                              <w:proofErr w:type="spellEnd"/>
                              <w:r>
                                <w:rPr>
                                  <w:rFonts w:ascii="Arial" w:eastAsia="Arial" w:hAnsi="Arial"/>
                                  <w:b/>
                                  <w:color w:val="FFFFFF"/>
                                  <w:sz w:val="16"/>
                                </w:rPr>
                                <w:t xml:space="preserve"> Transformation: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6450641"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10DCED2"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9C414A5" w14:textId="77777777" w:rsidR="00755222" w:rsidRDefault="00000000">
                              <w:pPr>
                                <w:spacing w:after="0" w:line="240" w:lineRule="auto"/>
                                <w:jc w:val="right"/>
                              </w:pPr>
                              <w:r>
                                <w:rPr>
                                  <w:rFonts w:ascii="Arial" w:eastAsia="Arial" w:hAnsi="Arial"/>
                                  <w:b/>
                                  <w:color w:val="FFFFFF"/>
                                  <w:sz w:val="16"/>
                                </w:rPr>
                                <w:t>11,631,217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258ED48" w14:textId="77777777" w:rsidR="00755222" w:rsidRDefault="00000000">
                              <w:pPr>
                                <w:spacing w:after="0" w:line="240" w:lineRule="auto"/>
                                <w:jc w:val="right"/>
                              </w:pPr>
                              <w:r>
                                <w:rPr>
                                  <w:rFonts w:ascii="Arial" w:eastAsia="Arial" w:hAnsi="Arial"/>
                                  <w:b/>
                                  <w:color w:val="FFFFFF"/>
                                  <w:sz w:val="16"/>
                                </w:rPr>
                                <w:t>11,485,167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893E05C" w14:textId="77777777" w:rsidR="00755222" w:rsidRDefault="00000000">
                              <w:pPr>
                                <w:spacing w:after="0" w:line="240" w:lineRule="auto"/>
                                <w:jc w:val="right"/>
                              </w:pPr>
                              <w:r>
                                <w:rPr>
                                  <w:rFonts w:ascii="Arial" w:eastAsia="Arial" w:hAnsi="Arial"/>
                                  <w:b/>
                                  <w:color w:val="FFFFFF"/>
                                  <w:sz w:val="16"/>
                                </w:rPr>
                                <w:t>11,485,167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C131758" w14:textId="77777777" w:rsidR="00755222" w:rsidRDefault="00000000">
                              <w:pPr>
                                <w:spacing w:after="0" w:line="240" w:lineRule="auto"/>
                                <w:jc w:val="right"/>
                              </w:pPr>
                              <w:r>
                                <w:rPr>
                                  <w:rFonts w:ascii="Arial" w:eastAsia="Arial" w:hAnsi="Arial"/>
                                  <w:b/>
                                  <w:color w:val="FFFFFF"/>
                                  <w:sz w:val="16"/>
                                </w:rPr>
                                <w:t>100.00</w:t>
                              </w:r>
                            </w:p>
                          </w:tc>
                        </w:tr>
                        <w:tr w:rsidR="00965327" w14:paraId="5CA4220E" w14:textId="77777777" w:rsidTr="00965327">
                          <w:tc>
                            <w:tcPr>
                              <w:tcW w:w="1090" w:type="dxa"/>
                              <w:tcBorders>
                                <w:top w:val="nil"/>
                                <w:left w:val="nil"/>
                                <w:bottom w:val="nil"/>
                                <w:right w:val="nil"/>
                              </w:tcBorders>
                              <w:tcMar>
                                <w:top w:w="59" w:type="dxa"/>
                                <w:left w:w="59" w:type="dxa"/>
                                <w:bottom w:w="59" w:type="dxa"/>
                                <w:right w:w="59" w:type="dxa"/>
                              </w:tcMar>
                              <w:vAlign w:val="center"/>
                            </w:tcPr>
                            <w:p w14:paraId="39DE6E2D"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5359A41" w14:textId="77777777" w:rsidR="00755222" w:rsidRDefault="00755222">
                              <w:pPr>
                                <w:spacing w:after="0" w:line="240" w:lineRule="auto"/>
                              </w:pPr>
                            </w:p>
                          </w:tc>
                        </w:tr>
                        <w:tr w:rsidR="00965327" w14:paraId="5C414E41"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FBB691A" w14:textId="756673CC"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4ED72D9"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45BB08C"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6C90A9CC"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04CEE722"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085A5BF"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7234522C" w14:textId="77777777" w:rsidR="00755222" w:rsidRDefault="00000000">
                              <w:pPr>
                                <w:spacing w:after="0" w:line="240" w:lineRule="auto"/>
                                <w:jc w:val="center"/>
                              </w:pPr>
                              <w:r>
                                <w:rPr>
                                  <w:rFonts w:ascii="Arial" w:eastAsia="Arial" w:hAnsi="Arial"/>
                                  <w:b/>
                                  <w:color w:val="FFFFFF"/>
                                  <w:sz w:val="16"/>
                                </w:rPr>
                                <w:t>Delivery Rate %</w:t>
                              </w:r>
                            </w:p>
                          </w:tc>
                        </w:tr>
                        <w:tr w:rsidR="00965327" w14:paraId="71D4ADBF"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063FF96" w14:textId="77777777" w:rsidR="00755222" w:rsidRDefault="00000000">
                              <w:pPr>
                                <w:spacing w:after="0" w:line="240" w:lineRule="auto"/>
                              </w:pPr>
                              <w:r>
                                <w:rPr>
                                  <w:rFonts w:ascii="Arial" w:eastAsia="Arial" w:hAnsi="Arial"/>
                                  <w:b/>
                                  <w:color w:val="FFFFFF"/>
                                  <w:sz w:val="16"/>
                                </w:rPr>
                                <w:t>DRG2 Accountable Governance</w:t>
                              </w:r>
                            </w:p>
                          </w:tc>
                        </w:tr>
                        <w:tr w:rsidR="00755222" w14:paraId="07C32D2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71A6DCE" w14:textId="77777777" w:rsidR="00755222" w:rsidRDefault="00000000">
                              <w:pPr>
                                <w:spacing w:after="0" w:line="240" w:lineRule="auto"/>
                              </w:pPr>
                              <w:r>
                                <w:rPr>
                                  <w:rFonts w:ascii="Arial" w:eastAsia="Arial" w:hAnsi="Arial"/>
                                  <w:color w:val="000000"/>
                                  <w:sz w:val="16"/>
                                </w:rPr>
                                <w:t>00089768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BF31D3A" w14:textId="77777777" w:rsidR="00755222" w:rsidRDefault="00000000">
                              <w:pPr>
                                <w:spacing w:after="0" w:line="240" w:lineRule="auto"/>
                              </w:pPr>
                              <w:r>
                                <w:rPr>
                                  <w:rFonts w:ascii="Arial" w:eastAsia="Arial" w:hAnsi="Arial"/>
                                  <w:color w:val="000000"/>
                                  <w:sz w:val="16"/>
                                </w:rPr>
                                <w:t>DRG2 - Accountable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58B5060C"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33B5DB3E"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62A8AE0A" w14:textId="77777777" w:rsidR="00755222" w:rsidRDefault="00000000">
                              <w:pPr>
                                <w:spacing w:after="0" w:line="240" w:lineRule="auto"/>
                                <w:jc w:val="right"/>
                              </w:pPr>
                              <w:r>
                                <w:rPr>
                                  <w:rFonts w:ascii="Arial" w:eastAsia="Arial" w:hAnsi="Arial"/>
                                  <w:color w:val="000000"/>
                                  <w:sz w:val="16"/>
                                </w:rPr>
                                <w:t>5,171,030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C29B1A3" w14:textId="77777777" w:rsidR="00755222" w:rsidRDefault="00000000">
                              <w:pPr>
                                <w:spacing w:after="0" w:line="240" w:lineRule="auto"/>
                                <w:jc w:val="right"/>
                              </w:pPr>
                              <w:r>
                                <w:rPr>
                                  <w:rFonts w:ascii="Arial" w:eastAsia="Arial" w:hAnsi="Arial"/>
                                  <w:color w:val="000000"/>
                                  <w:sz w:val="16"/>
                                </w:rPr>
                                <w:t>4,855,113</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690ABA7" w14:textId="77777777" w:rsidR="00755222" w:rsidRDefault="00000000">
                              <w:pPr>
                                <w:spacing w:after="0" w:line="240" w:lineRule="auto"/>
                                <w:jc w:val="right"/>
                              </w:pPr>
                              <w:r>
                                <w:rPr>
                                  <w:rFonts w:ascii="Arial" w:eastAsia="Arial" w:hAnsi="Arial"/>
                                  <w:color w:val="000000"/>
                                  <w:sz w:val="16"/>
                                </w:rPr>
                                <w:t>4,855,113</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716262B" w14:textId="77777777" w:rsidR="00755222" w:rsidRDefault="00000000">
                              <w:pPr>
                                <w:spacing w:after="0" w:line="240" w:lineRule="auto"/>
                                <w:jc w:val="right"/>
                              </w:pPr>
                              <w:r>
                                <w:rPr>
                                  <w:rFonts w:ascii="Arial" w:eastAsia="Arial" w:hAnsi="Arial"/>
                                  <w:color w:val="000000"/>
                                  <w:sz w:val="16"/>
                                </w:rPr>
                                <w:t>100.00</w:t>
                              </w:r>
                            </w:p>
                          </w:tc>
                        </w:tr>
                        <w:tr w:rsidR="00755222" w14:paraId="1CE0E47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5A89386" w14:textId="77777777" w:rsidR="00755222" w:rsidRDefault="00000000">
                              <w:pPr>
                                <w:spacing w:after="0" w:line="240" w:lineRule="auto"/>
                              </w:pPr>
                              <w:r>
                                <w:rPr>
                                  <w:rFonts w:ascii="Arial" w:eastAsia="Arial" w:hAnsi="Arial"/>
                                  <w:color w:val="000000"/>
                                  <w:sz w:val="16"/>
                                </w:rPr>
                                <w:t>00089768</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0F3071C5" w14:textId="77777777" w:rsidR="00755222" w:rsidRDefault="00000000">
                              <w:pPr>
                                <w:spacing w:after="0" w:line="240" w:lineRule="auto"/>
                              </w:pPr>
                              <w:r>
                                <w:rPr>
                                  <w:rFonts w:ascii="Arial" w:eastAsia="Arial" w:hAnsi="Arial"/>
                                  <w:color w:val="000000"/>
                                  <w:sz w:val="16"/>
                                </w:rPr>
                                <w:t>DRG2 - Accountable Governance</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089503B"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ED7D41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8EFEBA3" w14:textId="77777777" w:rsidR="00755222" w:rsidRDefault="00000000">
                              <w:pPr>
                                <w:spacing w:after="0" w:line="240" w:lineRule="auto"/>
                                <w:jc w:val="right"/>
                              </w:pPr>
                              <w:r>
                                <w:rPr>
                                  <w:rFonts w:ascii="Arial" w:eastAsia="Arial" w:hAnsi="Arial"/>
                                  <w:color w:val="000000"/>
                                  <w:sz w:val="16"/>
                                </w:rPr>
                                <w:t>1,200,000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72FCD65" w14:textId="77777777" w:rsidR="00755222" w:rsidRDefault="00000000">
                              <w:pPr>
                                <w:spacing w:after="0" w:line="240" w:lineRule="auto"/>
                                <w:jc w:val="right"/>
                              </w:pPr>
                              <w:r>
                                <w:rPr>
                                  <w:rFonts w:ascii="Arial" w:eastAsia="Arial" w:hAnsi="Arial"/>
                                  <w:color w:val="000000"/>
                                  <w:sz w:val="16"/>
                                </w:rPr>
                                <w:t>1,200,000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FE754DC" w14:textId="77777777" w:rsidR="00755222" w:rsidRDefault="00000000">
                              <w:pPr>
                                <w:spacing w:after="0" w:line="240" w:lineRule="auto"/>
                                <w:jc w:val="right"/>
                              </w:pPr>
                              <w:r>
                                <w:rPr>
                                  <w:rFonts w:ascii="Arial" w:eastAsia="Arial" w:hAnsi="Arial"/>
                                  <w:color w:val="000000"/>
                                  <w:sz w:val="16"/>
                                </w:rPr>
                                <w:t>1,200,000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8AF6C78" w14:textId="77777777" w:rsidR="00755222" w:rsidRDefault="00000000">
                              <w:pPr>
                                <w:spacing w:after="0" w:line="240" w:lineRule="auto"/>
                                <w:jc w:val="right"/>
                              </w:pPr>
                              <w:r>
                                <w:rPr>
                                  <w:rFonts w:ascii="Arial" w:eastAsia="Arial" w:hAnsi="Arial"/>
                                  <w:color w:val="000000"/>
                                  <w:sz w:val="16"/>
                                </w:rPr>
                                <w:t>100.00</w:t>
                              </w:r>
                            </w:p>
                          </w:tc>
                        </w:tr>
                        <w:tr w:rsidR="00755222" w14:paraId="645042C8"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AA9EE97" w14:textId="77777777" w:rsidR="00755222" w:rsidRDefault="00000000">
                              <w:pPr>
                                <w:spacing w:after="0" w:line="240" w:lineRule="auto"/>
                              </w:pPr>
                              <w:r>
                                <w:rPr>
                                  <w:rFonts w:ascii="Arial" w:eastAsia="Arial" w:hAnsi="Arial"/>
                                  <w:color w:val="000000"/>
                                  <w:sz w:val="16"/>
                                </w:rPr>
                                <w:t>00089768</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43301A0" w14:textId="77777777" w:rsidR="00755222" w:rsidRDefault="00000000">
                              <w:pPr>
                                <w:spacing w:after="0" w:line="240" w:lineRule="auto"/>
                              </w:pPr>
                              <w:r>
                                <w:rPr>
                                  <w:rFonts w:ascii="Arial" w:eastAsia="Arial" w:hAnsi="Arial"/>
                                  <w:color w:val="000000"/>
                                  <w:sz w:val="16"/>
                                </w:rPr>
                                <w:t>DRG2 - Accountable Governance</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3D25130"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6814DC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99236CB" w14:textId="77777777" w:rsidR="00755222" w:rsidRDefault="00000000">
                              <w:pPr>
                                <w:spacing w:after="0" w:line="240" w:lineRule="auto"/>
                                <w:jc w:val="right"/>
                              </w:pPr>
                              <w:r>
                                <w:rPr>
                                  <w:rFonts w:ascii="Arial" w:eastAsia="Arial" w:hAnsi="Arial"/>
                                  <w:color w:val="000000"/>
                                  <w:sz w:val="16"/>
                                </w:rPr>
                                <w:t>6,818,401</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94CDF9D" w14:textId="77777777" w:rsidR="00755222" w:rsidRDefault="00000000">
                              <w:pPr>
                                <w:spacing w:after="0" w:line="240" w:lineRule="auto"/>
                                <w:jc w:val="right"/>
                              </w:pPr>
                              <w:r>
                                <w:rPr>
                                  <w:rFonts w:ascii="Arial" w:eastAsia="Arial" w:hAnsi="Arial"/>
                                  <w:color w:val="000000"/>
                                  <w:sz w:val="16"/>
                                </w:rPr>
                                <w:t>6,804,058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52B6A05" w14:textId="77777777" w:rsidR="00755222" w:rsidRDefault="00000000">
                              <w:pPr>
                                <w:spacing w:after="0" w:line="240" w:lineRule="auto"/>
                                <w:jc w:val="right"/>
                              </w:pPr>
                              <w:r>
                                <w:rPr>
                                  <w:rFonts w:ascii="Arial" w:eastAsia="Arial" w:hAnsi="Arial"/>
                                  <w:color w:val="000000"/>
                                  <w:sz w:val="16"/>
                                </w:rPr>
                                <w:t>6,804,058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D8F0F72" w14:textId="77777777" w:rsidR="00755222" w:rsidRDefault="00000000">
                              <w:pPr>
                                <w:spacing w:after="0" w:line="240" w:lineRule="auto"/>
                                <w:jc w:val="right"/>
                              </w:pPr>
                              <w:r>
                                <w:rPr>
                                  <w:rFonts w:ascii="Arial" w:eastAsia="Arial" w:hAnsi="Arial"/>
                                  <w:color w:val="000000"/>
                                  <w:sz w:val="16"/>
                                </w:rPr>
                                <w:t>100.00</w:t>
                              </w:r>
                            </w:p>
                          </w:tc>
                        </w:tr>
                        <w:tr w:rsidR="00965327" w14:paraId="70057F19"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61EDF99" w14:textId="77777777" w:rsidR="00755222" w:rsidRDefault="00000000">
                              <w:pPr>
                                <w:spacing w:after="0" w:line="240" w:lineRule="auto"/>
                              </w:pPr>
                              <w:r>
                                <w:rPr>
                                  <w:rFonts w:ascii="Arial" w:eastAsia="Arial" w:hAnsi="Arial"/>
                                  <w:b/>
                                  <w:color w:val="FFFFFF"/>
                                  <w:sz w:val="16"/>
                                </w:rPr>
                                <w:t>DRG2 Accountable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6E159C9"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E3E35A7"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39D4C5E" w14:textId="77777777" w:rsidR="00755222" w:rsidRDefault="00000000">
                              <w:pPr>
                                <w:spacing w:after="0" w:line="240" w:lineRule="auto"/>
                                <w:jc w:val="right"/>
                              </w:pPr>
                              <w:r>
                                <w:rPr>
                                  <w:rFonts w:ascii="Arial" w:eastAsia="Arial" w:hAnsi="Arial"/>
                                  <w:b/>
                                  <w:color w:val="FFFFFF"/>
                                  <w:sz w:val="16"/>
                                </w:rPr>
                                <w:t>13,189,431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4878000" w14:textId="77777777" w:rsidR="00755222" w:rsidRDefault="00000000">
                              <w:pPr>
                                <w:spacing w:after="0" w:line="240" w:lineRule="auto"/>
                                <w:jc w:val="right"/>
                              </w:pPr>
                              <w:r>
                                <w:rPr>
                                  <w:rFonts w:ascii="Arial" w:eastAsia="Arial" w:hAnsi="Arial"/>
                                  <w:b/>
                                  <w:color w:val="FFFFFF"/>
                                  <w:sz w:val="16"/>
                                </w:rPr>
                                <w:t>12,859,171</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D464F46" w14:textId="77777777" w:rsidR="00755222" w:rsidRDefault="00000000">
                              <w:pPr>
                                <w:spacing w:after="0" w:line="240" w:lineRule="auto"/>
                                <w:jc w:val="right"/>
                              </w:pPr>
                              <w:r>
                                <w:rPr>
                                  <w:rFonts w:ascii="Arial" w:eastAsia="Arial" w:hAnsi="Arial"/>
                                  <w:b/>
                                  <w:color w:val="FFFFFF"/>
                                  <w:sz w:val="16"/>
                                </w:rPr>
                                <w:t>12,859,171</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D5C1104" w14:textId="77777777" w:rsidR="00755222" w:rsidRDefault="00000000">
                              <w:pPr>
                                <w:spacing w:after="0" w:line="240" w:lineRule="auto"/>
                                <w:jc w:val="right"/>
                              </w:pPr>
                              <w:r>
                                <w:rPr>
                                  <w:rFonts w:ascii="Arial" w:eastAsia="Arial" w:hAnsi="Arial"/>
                                  <w:b/>
                                  <w:color w:val="FFFFFF"/>
                                  <w:sz w:val="16"/>
                                </w:rPr>
                                <w:t>100.00</w:t>
                              </w:r>
                            </w:p>
                          </w:tc>
                        </w:tr>
                        <w:tr w:rsidR="00965327" w14:paraId="327E6181" w14:textId="77777777" w:rsidTr="00965327">
                          <w:tc>
                            <w:tcPr>
                              <w:tcW w:w="1090" w:type="dxa"/>
                              <w:tcBorders>
                                <w:top w:val="nil"/>
                                <w:left w:val="nil"/>
                                <w:bottom w:val="nil"/>
                                <w:right w:val="nil"/>
                              </w:tcBorders>
                              <w:tcMar>
                                <w:top w:w="59" w:type="dxa"/>
                                <w:left w:w="59" w:type="dxa"/>
                                <w:bottom w:w="59" w:type="dxa"/>
                                <w:right w:w="59" w:type="dxa"/>
                              </w:tcMar>
                              <w:vAlign w:val="center"/>
                            </w:tcPr>
                            <w:p w14:paraId="1DE9C836"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CB28946" w14:textId="77777777" w:rsidR="00755222" w:rsidRDefault="00755222">
                              <w:pPr>
                                <w:spacing w:after="0" w:line="240" w:lineRule="auto"/>
                              </w:pPr>
                            </w:p>
                          </w:tc>
                        </w:tr>
                        <w:tr w:rsidR="00965327" w14:paraId="2BDCCA9D"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356F6AE1" w14:textId="0DC8110F"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F197468"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E9383E2"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C376797"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748DFAAC"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05D68B34"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12A700F7" w14:textId="77777777" w:rsidR="00755222" w:rsidRDefault="00000000">
                              <w:pPr>
                                <w:spacing w:after="0" w:line="240" w:lineRule="auto"/>
                                <w:jc w:val="center"/>
                              </w:pPr>
                              <w:r>
                                <w:rPr>
                                  <w:rFonts w:ascii="Arial" w:eastAsia="Arial" w:hAnsi="Arial"/>
                                  <w:b/>
                                  <w:color w:val="FFFFFF"/>
                                  <w:sz w:val="16"/>
                                </w:rPr>
                                <w:t>Delivery Rate %</w:t>
                              </w:r>
                            </w:p>
                          </w:tc>
                        </w:tr>
                        <w:tr w:rsidR="00965327" w14:paraId="11A01FB4"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055BC6E" w14:textId="77777777" w:rsidR="00755222" w:rsidRDefault="00000000">
                              <w:pPr>
                                <w:spacing w:after="0" w:line="240" w:lineRule="auto"/>
                              </w:pPr>
                              <w:r>
                                <w:rPr>
                                  <w:rFonts w:ascii="Arial" w:eastAsia="Arial" w:hAnsi="Arial"/>
                                  <w:b/>
                                  <w:color w:val="FFFFFF"/>
                                  <w:sz w:val="16"/>
                                </w:rPr>
                                <w:t>DRG3 Human Development</w:t>
                              </w:r>
                            </w:p>
                          </w:tc>
                        </w:tr>
                        <w:tr w:rsidR="00755222" w14:paraId="3FEB912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6ED084B"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E63FF2A"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D40A089"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35B7D0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7D8B73D" w14:textId="77777777" w:rsidR="00755222" w:rsidRDefault="00000000">
                              <w:pPr>
                                <w:spacing w:after="0" w:line="240" w:lineRule="auto"/>
                                <w:jc w:val="right"/>
                              </w:pPr>
                              <w:r>
                                <w:rPr>
                                  <w:rFonts w:ascii="Arial" w:eastAsia="Arial" w:hAnsi="Arial"/>
                                  <w:color w:val="000000"/>
                                  <w:sz w:val="16"/>
                                </w:rPr>
                                <w:t>195,944</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FFA4108" w14:textId="77777777" w:rsidR="00755222" w:rsidRDefault="00000000">
                              <w:pPr>
                                <w:spacing w:after="0" w:line="240" w:lineRule="auto"/>
                                <w:jc w:val="right"/>
                              </w:pPr>
                              <w:r>
                                <w:rPr>
                                  <w:rFonts w:ascii="Arial" w:eastAsia="Arial" w:hAnsi="Arial"/>
                                  <w:color w:val="000000"/>
                                  <w:sz w:val="16"/>
                                </w:rPr>
                                <w:t>195,944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E9D8747" w14:textId="77777777" w:rsidR="00755222" w:rsidRDefault="00000000">
                              <w:pPr>
                                <w:spacing w:after="0" w:line="240" w:lineRule="auto"/>
                                <w:jc w:val="right"/>
                              </w:pPr>
                              <w:r>
                                <w:rPr>
                                  <w:rFonts w:ascii="Arial" w:eastAsia="Arial" w:hAnsi="Arial"/>
                                  <w:color w:val="000000"/>
                                  <w:sz w:val="16"/>
                                </w:rPr>
                                <w:t>195,944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5C5B918C" w14:textId="77777777" w:rsidR="00755222" w:rsidRDefault="00000000">
                              <w:pPr>
                                <w:spacing w:after="0" w:line="240" w:lineRule="auto"/>
                                <w:jc w:val="right"/>
                              </w:pPr>
                              <w:r>
                                <w:rPr>
                                  <w:rFonts w:ascii="Arial" w:eastAsia="Arial" w:hAnsi="Arial"/>
                                  <w:color w:val="000000"/>
                                  <w:sz w:val="16"/>
                                </w:rPr>
                                <w:t>100.00</w:t>
                              </w:r>
                            </w:p>
                          </w:tc>
                        </w:tr>
                        <w:tr w:rsidR="00755222" w14:paraId="47EE7B03"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B2BA70F"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4B4BEE4"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50C25DF" w14:textId="77777777" w:rsidR="00755222"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3E1584D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5A965272" w14:textId="77777777" w:rsidR="00755222" w:rsidRDefault="00000000">
                              <w:pPr>
                                <w:spacing w:after="0" w:line="240" w:lineRule="auto"/>
                                <w:jc w:val="right"/>
                              </w:pPr>
                              <w:r>
                                <w:rPr>
                                  <w:rFonts w:ascii="Arial" w:eastAsia="Arial" w:hAnsi="Arial"/>
                                  <w:color w:val="000000"/>
                                  <w:sz w:val="16"/>
                                </w:rPr>
                                <w:t>617,807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3E5C28B" w14:textId="77777777" w:rsidR="00755222" w:rsidRDefault="00000000">
                              <w:pPr>
                                <w:spacing w:after="0" w:line="240" w:lineRule="auto"/>
                                <w:jc w:val="right"/>
                              </w:pPr>
                              <w:r>
                                <w:rPr>
                                  <w:rFonts w:ascii="Arial" w:eastAsia="Arial" w:hAnsi="Arial"/>
                                  <w:color w:val="000000"/>
                                  <w:sz w:val="16"/>
                                </w:rPr>
                                <w:t>617,807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30653440" w14:textId="77777777" w:rsidR="00755222" w:rsidRDefault="00000000">
                              <w:pPr>
                                <w:spacing w:after="0" w:line="240" w:lineRule="auto"/>
                                <w:jc w:val="right"/>
                              </w:pPr>
                              <w:r>
                                <w:rPr>
                                  <w:rFonts w:ascii="Arial" w:eastAsia="Arial" w:hAnsi="Arial"/>
                                  <w:color w:val="000000"/>
                                  <w:sz w:val="16"/>
                                </w:rPr>
                                <w:t>617,807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592485A" w14:textId="77777777" w:rsidR="00755222" w:rsidRDefault="00000000">
                              <w:pPr>
                                <w:spacing w:after="0" w:line="240" w:lineRule="auto"/>
                                <w:jc w:val="right"/>
                              </w:pPr>
                              <w:r>
                                <w:rPr>
                                  <w:rFonts w:ascii="Arial" w:eastAsia="Arial" w:hAnsi="Arial"/>
                                  <w:color w:val="000000"/>
                                  <w:sz w:val="16"/>
                                </w:rPr>
                                <w:t>100.00</w:t>
                              </w:r>
                            </w:p>
                          </w:tc>
                        </w:tr>
                        <w:tr w:rsidR="00755222" w14:paraId="2AFBEB3A"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2F20586"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9CA9A94"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C9902BF" w14:textId="77777777" w:rsidR="00755222"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50B313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96B6D3D" w14:textId="77777777" w:rsidR="00755222" w:rsidRDefault="00000000">
                              <w:pPr>
                                <w:spacing w:after="0" w:line="240" w:lineRule="auto"/>
                                <w:jc w:val="right"/>
                              </w:pPr>
                              <w:r>
                                <w:rPr>
                                  <w:rFonts w:ascii="Arial" w:eastAsia="Arial" w:hAnsi="Arial"/>
                                  <w:color w:val="000000"/>
                                  <w:sz w:val="16"/>
                                </w:rPr>
                                <w:t>198,500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94A6C5D" w14:textId="77777777" w:rsidR="00755222" w:rsidRDefault="00000000">
                              <w:pPr>
                                <w:spacing w:after="0" w:line="240" w:lineRule="auto"/>
                                <w:jc w:val="right"/>
                              </w:pPr>
                              <w:r>
                                <w:rPr>
                                  <w:rFonts w:ascii="Arial" w:eastAsia="Arial" w:hAnsi="Arial"/>
                                  <w:color w:val="000000"/>
                                  <w:sz w:val="16"/>
                                </w:rPr>
                                <w:t>193,004</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72C1642" w14:textId="77777777" w:rsidR="00755222" w:rsidRDefault="00000000">
                              <w:pPr>
                                <w:spacing w:after="0" w:line="240" w:lineRule="auto"/>
                                <w:jc w:val="right"/>
                              </w:pPr>
                              <w:r>
                                <w:rPr>
                                  <w:rFonts w:ascii="Arial" w:eastAsia="Arial" w:hAnsi="Arial"/>
                                  <w:color w:val="000000"/>
                                  <w:sz w:val="16"/>
                                </w:rPr>
                                <w:t>193,004</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015EC017" w14:textId="77777777" w:rsidR="00755222" w:rsidRDefault="00000000">
                              <w:pPr>
                                <w:spacing w:after="0" w:line="240" w:lineRule="auto"/>
                                <w:jc w:val="right"/>
                              </w:pPr>
                              <w:r>
                                <w:rPr>
                                  <w:rFonts w:ascii="Arial" w:eastAsia="Arial" w:hAnsi="Arial"/>
                                  <w:color w:val="000000"/>
                                  <w:sz w:val="16"/>
                                </w:rPr>
                                <w:t>100.00</w:t>
                              </w:r>
                            </w:p>
                          </w:tc>
                        </w:tr>
                        <w:tr w:rsidR="00755222" w14:paraId="4383234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D7BE4BE"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50315BE"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265EB82"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2B08B561"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8230FA0" w14:textId="77777777" w:rsidR="00755222" w:rsidRDefault="00000000">
                              <w:pPr>
                                <w:spacing w:after="0" w:line="240" w:lineRule="auto"/>
                                <w:jc w:val="right"/>
                              </w:pPr>
                              <w:r>
                                <w:rPr>
                                  <w:rFonts w:ascii="Arial" w:eastAsia="Arial" w:hAnsi="Arial"/>
                                  <w:color w:val="000000"/>
                                  <w:sz w:val="16"/>
                                </w:rPr>
                                <w:t>116,882</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41B283E" w14:textId="77777777" w:rsidR="00755222" w:rsidRDefault="00000000">
                              <w:pPr>
                                <w:spacing w:after="0" w:line="240" w:lineRule="auto"/>
                                <w:jc w:val="right"/>
                              </w:pPr>
                              <w:r>
                                <w:rPr>
                                  <w:rFonts w:ascii="Arial" w:eastAsia="Arial" w:hAnsi="Arial"/>
                                  <w:color w:val="000000"/>
                                  <w:sz w:val="16"/>
                                </w:rPr>
                                <w:t>116,304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0E3B86D" w14:textId="77777777" w:rsidR="00755222" w:rsidRDefault="00000000">
                              <w:pPr>
                                <w:spacing w:after="0" w:line="240" w:lineRule="auto"/>
                                <w:jc w:val="right"/>
                              </w:pPr>
                              <w:r>
                                <w:rPr>
                                  <w:rFonts w:ascii="Arial" w:eastAsia="Arial" w:hAnsi="Arial"/>
                                  <w:color w:val="000000"/>
                                  <w:sz w:val="16"/>
                                </w:rPr>
                                <w:t>116,304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B2708A3" w14:textId="77777777" w:rsidR="00755222" w:rsidRDefault="00000000">
                              <w:pPr>
                                <w:spacing w:after="0" w:line="240" w:lineRule="auto"/>
                                <w:jc w:val="right"/>
                              </w:pPr>
                              <w:r>
                                <w:rPr>
                                  <w:rFonts w:ascii="Arial" w:eastAsia="Arial" w:hAnsi="Arial"/>
                                  <w:color w:val="000000"/>
                                  <w:sz w:val="16"/>
                                </w:rPr>
                                <w:t>100.00</w:t>
                              </w:r>
                            </w:p>
                          </w:tc>
                        </w:tr>
                        <w:tr w:rsidR="00755222" w14:paraId="41D07AC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8EDB211"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1D4E407"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F3CE70B"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E78464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72CA486" w14:textId="77777777" w:rsidR="00755222" w:rsidRDefault="00000000">
                              <w:pPr>
                                <w:spacing w:after="0" w:line="240" w:lineRule="auto"/>
                                <w:jc w:val="right"/>
                              </w:pPr>
                              <w:r>
                                <w:rPr>
                                  <w:rFonts w:ascii="Arial" w:eastAsia="Arial" w:hAnsi="Arial"/>
                                  <w:color w:val="000000"/>
                                  <w:sz w:val="16"/>
                                </w:rPr>
                                <w:t>1,072,900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6B09240" w14:textId="77777777" w:rsidR="00755222" w:rsidRDefault="00000000">
                              <w:pPr>
                                <w:spacing w:after="0" w:line="240" w:lineRule="auto"/>
                                <w:jc w:val="right"/>
                              </w:pPr>
                              <w:r>
                                <w:rPr>
                                  <w:rFonts w:ascii="Arial" w:eastAsia="Arial" w:hAnsi="Arial"/>
                                  <w:color w:val="000000"/>
                                  <w:sz w:val="16"/>
                                </w:rPr>
                                <w:t>1,008,996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1EE79ED5" w14:textId="77777777" w:rsidR="00755222" w:rsidRDefault="00000000">
                              <w:pPr>
                                <w:spacing w:after="0" w:line="240" w:lineRule="auto"/>
                                <w:jc w:val="right"/>
                              </w:pPr>
                              <w:r>
                                <w:rPr>
                                  <w:rFonts w:ascii="Arial" w:eastAsia="Arial" w:hAnsi="Arial"/>
                                  <w:color w:val="000000"/>
                                  <w:sz w:val="16"/>
                                </w:rPr>
                                <w:t>1,008,996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6C51557" w14:textId="77777777" w:rsidR="00755222" w:rsidRDefault="00000000">
                              <w:pPr>
                                <w:spacing w:after="0" w:line="240" w:lineRule="auto"/>
                                <w:jc w:val="right"/>
                              </w:pPr>
                              <w:r>
                                <w:rPr>
                                  <w:rFonts w:ascii="Arial" w:eastAsia="Arial" w:hAnsi="Arial"/>
                                  <w:color w:val="000000"/>
                                  <w:sz w:val="16"/>
                                </w:rPr>
                                <w:t>100.00</w:t>
                              </w:r>
                            </w:p>
                          </w:tc>
                        </w:tr>
                        <w:tr w:rsidR="00755222" w14:paraId="3E9CE9E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6030BC4"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6DE7587C"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F3A77AB"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610DC73E"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8A1737B" w14:textId="77777777" w:rsidR="00755222" w:rsidRDefault="00000000">
                              <w:pPr>
                                <w:spacing w:after="0" w:line="240" w:lineRule="auto"/>
                                <w:jc w:val="right"/>
                              </w:pPr>
                              <w:r>
                                <w:rPr>
                                  <w:rFonts w:ascii="Arial" w:eastAsia="Arial" w:hAnsi="Arial"/>
                                  <w:color w:val="000000"/>
                                  <w:sz w:val="16"/>
                                </w:rPr>
                                <w:t>905,225</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4D82D59" w14:textId="77777777" w:rsidR="00755222" w:rsidRDefault="00000000">
                              <w:pPr>
                                <w:spacing w:after="0" w:line="240" w:lineRule="auto"/>
                                <w:jc w:val="right"/>
                              </w:pPr>
                              <w:r>
                                <w:rPr>
                                  <w:rFonts w:ascii="Arial" w:eastAsia="Arial" w:hAnsi="Arial"/>
                                  <w:color w:val="000000"/>
                                  <w:sz w:val="16"/>
                                </w:rPr>
                                <w:t>905,225</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45065E1" w14:textId="77777777" w:rsidR="00755222" w:rsidRDefault="00000000">
                              <w:pPr>
                                <w:spacing w:after="0" w:line="240" w:lineRule="auto"/>
                                <w:jc w:val="right"/>
                              </w:pPr>
                              <w:r>
                                <w:rPr>
                                  <w:rFonts w:ascii="Arial" w:eastAsia="Arial" w:hAnsi="Arial"/>
                                  <w:color w:val="000000"/>
                                  <w:sz w:val="16"/>
                                </w:rPr>
                                <w:t>905,225</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5B614B91" w14:textId="77777777" w:rsidR="00755222" w:rsidRDefault="00000000">
                              <w:pPr>
                                <w:spacing w:after="0" w:line="240" w:lineRule="auto"/>
                                <w:jc w:val="right"/>
                              </w:pPr>
                              <w:r>
                                <w:rPr>
                                  <w:rFonts w:ascii="Arial" w:eastAsia="Arial" w:hAnsi="Arial"/>
                                  <w:color w:val="000000"/>
                                  <w:sz w:val="16"/>
                                </w:rPr>
                                <w:t>100.00</w:t>
                              </w:r>
                            </w:p>
                          </w:tc>
                        </w:tr>
                        <w:tr w:rsidR="00755222" w14:paraId="2CB5C86D"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4C6B9F5"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6D8C0D2"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46A29CD"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7D2A4D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70BBB2E" w14:textId="77777777" w:rsidR="00755222" w:rsidRDefault="00000000">
                              <w:pPr>
                                <w:spacing w:after="0" w:line="240" w:lineRule="auto"/>
                                <w:jc w:val="right"/>
                              </w:pPr>
                              <w:r>
                                <w:rPr>
                                  <w:rFonts w:ascii="Arial" w:eastAsia="Arial" w:hAnsi="Arial"/>
                                  <w:color w:val="000000"/>
                                  <w:sz w:val="16"/>
                                </w:rPr>
                                <w:t>593,902</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818A814" w14:textId="77777777" w:rsidR="00755222" w:rsidRDefault="00000000">
                              <w:pPr>
                                <w:spacing w:after="0" w:line="240" w:lineRule="auto"/>
                                <w:jc w:val="right"/>
                              </w:pPr>
                              <w:r>
                                <w:rPr>
                                  <w:rFonts w:ascii="Arial" w:eastAsia="Arial" w:hAnsi="Arial"/>
                                  <w:color w:val="000000"/>
                                  <w:sz w:val="16"/>
                                </w:rPr>
                                <w:t>593,902</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64F4F555" w14:textId="77777777" w:rsidR="00755222" w:rsidRDefault="00000000">
                              <w:pPr>
                                <w:spacing w:after="0" w:line="240" w:lineRule="auto"/>
                                <w:jc w:val="right"/>
                              </w:pPr>
                              <w:r>
                                <w:rPr>
                                  <w:rFonts w:ascii="Arial" w:eastAsia="Arial" w:hAnsi="Arial"/>
                                  <w:color w:val="000000"/>
                                  <w:sz w:val="16"/>
                                </w:rPr>
                                <w:t>593,902</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2474B7A4" w14:textId="77777777" w:rsidR="00755222" w:rsidRDefault="00000000">
                              <w:pPr>
                                <w:spacing w:after="0" w:line="240" w:lineRule="auto"/>
                                <w:jc w:val="right"/>
                              </w:pPr>
                              <w:r>
                                <w:rPr>
                                  <w:rFonts w:ascii="Arial" w:eastAsia="Arial" w:hAnsi="Arial"/>
                                  <w:color w:val="000000"/>
                                  <w:sz w:val="16"/>
                                </w:rPr>
                                <w:t>100.00</w:t>
                              </w:r>
                            </w:p>
                          </w:tc>
                        </w:tr>
                        <w:tr w:rsidR="00755222" w14:paraId="552B49EC"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4D6B9C4"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CA16892"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735971B" w14:textId="77777777" w:rsidR="00755222"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DF2E07F"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99B1B04" w14:textId="77777777" w:rsidR="00755222" w:rsidRDefault="00000000">
                              <w:pPr>
                                <w:spacing w:after="0" w:line="240" w:lineRule="auto"/>
                                <w:jc w:val="right"/>
                              </w:pPr>
                              <w:r>
                                <w:rPr>
                                  <w:rFonts w:ascii="Arial" w:eastAsia="Arial" w:hAnsi="Arial"/>
                                  <w:color w:val="000000"/>
                                  <w:sz w:val="16"/>
                                </w:rPr>
                                <w:t>381,533</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0E6828BF" w14:textId="77777777" w:rsidR="00755222" w:rsidRDefault="00000000">
                              <w:pPr>
                                <w:spacing w:after="0" w:line="240" w:lineRule="auto"/>
                                <w:jc w:val="right"/>
                              </w:pPr>
                              <w:r>
                                <w:rPr>
                                  <w:rFonts w:ascii="Arial" w:eastAsia="Arial" w:hAnsi="Arial"/>
                                  <w:color w:val="000000"/>
                                  <w:sz w:val="16"/>
                                </w:rPr>
                                <w:t>381,533</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4CEFD505" w14:textId="77777777" w:rsidR="00755222" w:rsidRDefault="00000000">
                              <w:pPr>
                                <w:spacing w:after="0" w:line="240" w:lineRule="auto"/>
                                <w:jc w:val="right"/>
                              </w:pPr>
                              <w:r>
                                <w:rPr>
                                  <w:rFonts w:ascii="Arial" w:eastAsia="Arial" w:hAnsi="Arial"/>
                                  <w:color w:val="000000"/>
                                  <w:sz w:val="16"/>
                                </w:rPr>
                                <w:t>381,533</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27CBEC0C" w14:textId="77777777" w:rsidR="00755222" w:rsidRDefault="00000000">
                              <w:pPr>
                                <w:spacing w:after="0" w:line="240" w:lineRule="auto"/>
                                <w:jc w:val="right"/>
                              </w:pPr>
                              <w:r>
                                <w:rPr>
                                  <w:rFonts w:ascii="Arial" w:eastAsia="Arial" w:hAnsi="Arial"/>
                                  <w:color w:val="000000"/>
                                  <w:sz w:val="16"/>
                                </w:rPr>
                                <w:t>100.00</w:t>
                              </w:r>
                            </w:p>
                          </w:tc>
                        </w:tr>
                        <w:tr w:rsidR="00755222" w14:paraId="2158C89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8BFBA19"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6E534957"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0C317CFA"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1944BB9"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129EE4C" w14:textId="77777777" w:rsidR="00755222" w:rsidRDefault="00000000">
                              <w:pPr>
                                <w:spacing w:after="0" w:line="240" w:lineRule="auto"/>
                                <w:jc w:val="right"/>
                              </w:pPr>
                              <w:r>
                                <w:rPr>
                                  <w:rFonts w:ascii="Arial" w:eastAsia="Arial" w:hAnsi="Arial"/>
                                  <w:color w:val="000000"/>
                                  <w:sz w:val="16"/>
                                </w:rPr>
                                <w:t>3,385,197</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10A79747" w14:textId="77777777" w:rsidR="00755222" w:rsidRDefault="00000000">
                              <w:pPr>
                                <w:spacing w:after="0" w:line="240" w:lineRule="auto"/>
                                <w:jc w:val="right"/>
                              </w:pPr>
                              <w:r>
                                <w:rPr>
                                  <w:rFonts w:ascii="Arial" w:eastAsia="Arial" w:hAnsi="Arial"/>
                                  <w:color w:val="000000"/>
                                  <w:sz w:val="16"/>
                                </w:rPr>
                                <w:t>3,383,219</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8634514" w14:textId="77777777" w:rsidR="00755222" w:rsidRDefault="00000000">
                              <w:pPr>
                                <w:spacing w:after="0" w:line="240" w:lineRule="auto"/>
                                <w:jc w:val="right"/>
                              </w:pPr>
                              <w:r>
                                <w:rPr>
                                  <w:rFonts w:ascii="Arial" w:eastAsia="Arial" w:hAnsi="Arial"/>
                                  <w:color w:val="000000"/>
                                  <w:sz w:val="16"/>
                                </w:rPr>
                                <w:t>3,383,219</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635DD247" w14:textId="77777777" w:rsidR="00755222" w:rsidRDefault="00000000">
                              <w:pPr>
                                <w:spacing w:after="0" w:line="240" w:lineRule="auto"/>
                                <w:jc w:val="right"/>
                              </w:pPr>
                              <w:r>
                                <w:rPr>
                                  <w:rFonts w:ascii="Arial" w:eastAsia="Arial" w:hAnsi="Arial"/>
                                  <w:color w:val="000000"/>
                                  <w:sz w:val="16"/>
                                </w:rPr>
                                <w:t>100.00</w:t>
                              </w:r>
                            </w:p>
                          </w:tc>
                        </w:tr>
                        <w:tr w:rsidR="00755222" w14:paraId="3B2C34BD"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614C1D7"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55D45A6"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645C467"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D8C67C0"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6E7523C3" w14:textId="77777777" w:rsidR="00755222" w:rsidRDefault="00000000">
                              <w:pPr>
                                <w:spacing w:after="0" w:line="240" w:lineRule="auto"/>
                                <w:jc w:val="right"/>
                              </w:pPr>
                              <w:r>
                                <w:rPr>
                                  <w:rFonts w:ascii="Arial" w:eastAsia="Arial" w:hAnsi="Arial"/>
                                  <w:color w:val="000000"/>
                                  <w:sz w:val="16"/>
                                </w:rPr>
                                <w:t>501,157</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1EE9E914" w14:textId="77777777" w:rsidR="00755222" w:rsidRDefault="00000000">
                              <w:pPr>
                                <w:spacing w:after="0" w:line="240" w:lineRule="auto"/>
                                <w:jc w:val="right"/>
                              </w:pPr>
                              <w:r>
                                <w:rPr>
                                  <w:rFonts w:ascii="Arial" w:eastAsia="Arial" w:hAnsi="Arial"/>
                                  <w:color w:val="000000"/>
                                  <w:sz w:val="16"/>
                                </w:rPr>
                                <w:t>501,157</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9F53D9" w14:textId="77777777" w:rsidR="00755222" w:rsidRDefault="00000000">
                              <w:pPr>
                                <w:spacing w:after="0" w:line="240" w:lineRule="auto"/>
                                <w:jc w:val="right"/>
                              </w:pPr>
                              <w:r>
                                <w:rPr>
                                  <w:rFonts w:ascii="Arial" w:eastAsia="Arial" w:hAnsi="Arial"/>
                                  <w:color w:val="000000"/>
                                  <w:sz w:val="16"/>
                                </w:rPr>
                                <w:t>501,157</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1606C6C" w14:textId="77777777" w:rsidR="00755222" w:rsidRDefault="00000000">
                              <w:pPr>
                                <w:spacing w:after="0" w:line="240" w:lineRule="auto"/>
                                <w:jc w:val="right"/>
                              </w:pPr>
                              <w:r>
                                <w:rPr>
                                  <w:rFonts w:ascii="Arial" w:eastAsia="Arial" w:hAnsi="Arial"/>
                                  <w:color w:val="000000"/>
                                  <w:sz w:val="16"/>
                                </w:rPr>
                                <w:t>100.00</w:t>
                              </w:r>
                            </w:p>
                          </w:tc>
                        </w:tr>
                        <w:tr w:rsidR="00755222" w14:paraId="6470BD20"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9F017C5" w14:textId="77777777" w:rsidR="00755222" w:rsidRDefault="00000000">
                              <w:pPr>
                                <w:spacing w:after="0" w:line="240" w:lineRule="auto"/>
                              </w:pPr>
                              <w:r>
                                <w:rPr>
                                  <w:rFonts w:ascii="Arial" w:eastAsia="Arial" w:hAnsi="Arial"/>
                                  <w:color w:val="000000"/>
                                  <w:sz w:val="16"/>
                                </w:rPr>
                                <w:t>00089769</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7ACCA3A0" w14:textId="77777777" w:rsidR="00755222" w:rsidRDefault="00000000">
                              <w:pPr>
                                <w:spacing w:after="0" w:line="240" w:lineRule="auto"/>
                              </w:pPr>
                              <w:r>
                                <w:rPr>
                                  <w:rFonts w:ascii="Arial" w:eastAsia="Arial" w:hAnsi="Arial"/>
                                  <w:color w:val="000000"/>
                                  <w:sz w:val="16"/>
                                </w:rPr>
                                <w:t>DRG3 - Human Development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17AE20C5" w14:textId="77777777" w:rsidR="00755222"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E2BF1EC"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6ECA1BB" w14:textId="77777777" w:rsidR="00755222" w:rsidRDefault="00000000">
                              <w:pPr>
                                <w:spacing w:after="0" w:line="240" w:lineRule="auto"/>
                                <w:jc w:val="right"/>
                              </w:pPr>
                              <w:r>
                                <w:rPr>
                                  <w:rFonts w:ascii="Arial" w:eastAsia="Arial" w:hAnsi="Arial"/>
                                  <w:color w:val="000000"/>
                                  <w:sz w:val="16"/>
                                </w:rPr>
                                <w:t>198,500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F056935" w14:textId="77777777" w:rsidR="00755222" w:rsidRDefault="00000000">
                              <w:pPr>
                                <w:spacing w:after="0" w:line="240" w:lineRule="auto"/>
                                <w:jc w:val="right"/>
                              </w:pPr>
                              <w:r>
                                <w:rPr>
                                  <w:rFonts w:ascii="Arial" w:eastAsia="Arial" w:hAnsi="Arial"/>
                                  <w:color w:val="000000"/>
                                  <w:sz w:val="16"/>
                                </w:rPr>
                                <w:t>174,491</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DA21423" w14:textId="77777777" w:rsidR="00755222" w:rsidRDefault="00000000">
                              <w:pPr>
                                <w:spacing w:after="0" w:line="240" w:lineRule="auto"/>
                                <w:jc w:val="right"/>
                              </w:pPr>
                              <w:r>
                                <w:rPr>
                                  <w:rFonts w:ascii="Arial" w:eastAsia="Arial" w:hAnsi="Arial"/>
                                  <w:color w:val="000000"/>
                                  <w:sz w:val="16"/>
                                </w:rPr>
                                <w:t>174,491</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DEB3C30" w14:textId="77777777" w:rsidR="00755222" w:rsidRDefault="00000000">
                              <w:pPr>
                                <w:spacing w:after="0" w:line="240" w:lineRule="auto"/>
                                <w:jc w:val="right"/>
                              </w:pPr>
                              <w:r>
                                <w:rPr>
                                  <w:rFonts w:ascii="Arial" w:eastAsia="Arial" w:hAnsi="Arial"/>
                                  <w:color w:val="000000"/>
                                  <w:sz w:val="16"/>
                                </w:rPr>
                                <w:t>100.00</w:t>
                              </w:r>
                            </w:p>
                          </w:tc>
                        </w:tr>
                        <w:tr w:rsidR="00965327" w14:paraId="5AB0D86D"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4145D99" w14:textId="77777777" w:rsidR="00755222" w:rsidRDefault="00000000">
                              <w:pPr>
                                <w:spacing w:after="0" w:line="240" w:lineRule="auto"/>
                              </w:pPr>
                              <w:r>
                                <w:rPr>
                                  <w:rFonts w:ascii="Arial" w:eastAsia="Arial" w:hAnsi="Arial"/>
                                  <w:b/>
                                  <w:color w:val="FFFFFF"/>
                                  <w:sz w:val="16"/>
                                </w:rPr>
                                <w:t>DRG3 Human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90C9139"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22C04E2"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DC42F63" w14:textId="77777777" w:rsidR="00755222" w:rsidRDefault="00000000">
                              <w:pPr>
                                <w:spacing w:after="0" w:line="240" w:lineRule="auto"/>
                                <w:jc w:val="right"/>
                              </w:pPr>
                              <w:r>
                                <w:rPr>
                                  <w:rFonts w:ascii="Arial" w:eastAsia="Arial" w:hAnsi="Arial"/>
                                  <w:b/>
                                  <w:color w:val="FFFFFF"/>
                                  <w:sz w:val="16"/>
                                </w:rPr>
                                <w:t>8,167,547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5AC846" w14:textId="77777777" w:rsidR="00755222" w:rsidRDefault="00000000">
                              <w:pPr>
                                <w:spacing w:after="0" w:line="240" w:lineRule="auto"/>
                                <w:jc w:val="right"/>
                              </w:pPr>
                              <w:r>
                                <w:rPr>
                                  <w:rFonts w:ascii="Arial" w:eastAsia="Arial" w:hAnsi="Arial"/>
                                  <w:b/>
                                  <w:color w:val="FFFFFF"/>
                                  <w:sz w:val="16"/>
                                </w:rPr>
                                <w:t>8,071,582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7C20112" w14:textId="77777777" w:rsidR="00755222" w:rsidRDefault="00000000">
                              <w:pPr>
                                <w:spacing w:after="0" w:line="240" w:lineRule="auto"/>
                                <w:jc w:val="right"/>
                              </w:pPr>
                              <w:r>
                                <w:rPr>
                                  <w:rFonts w:ascii="Arial" w:eastAsia="Arial" w:hAnsi="Arial"/>
                                  <w:b/>
                                  <w:color w:val="FFFFFF"/>
                                  <w:sz w:val="16"/>
                                </w:rPr>
                                <w:t>8,071,582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8AFC8A3" w14:textId="77777777" w:rsidR="00755222" w:rsidRDefault="00000000">
                              <w:pPr>
                                <w:spacing w:after="0" w:line="240" w:lineRule="auto"/>
                                <w:jc w:val="right"/>
                              </w:pPr>
                              <w:r>
                                <w:rPr>
                                  <w:rFonts w:ascii="Arial" w:eastAsia="Arial" w:hAnsi="Arial"/>
                                  <w:b/>
                                  <w:color w:val="FFFFFF"/>
                                  <w:sz w:val="16"/>
                                </w:rPr>
                                <w:t>100.00</w:t>
                              </w:r>
                            </w:p>
                          </w:tc>
                        </w:tr>
                        <w:tr w:rsidR="00965327" w14:paraId="6547E6AD" w14:textId="77777777" w:rsidTr="00965327">
                          <w:tc>
                            <w:tcPr>
                              <w:tcW w:w="1090" w:type="dxa"/>
                              <w:tcBorders>
                                <w:top w:val="nil"/>
                                <w:left w:val="nil"/>
                                <w:bottom w:val="nil"/>
                                <w:right w:val="nil"/>
                              </w:tcBorders>
                              <w:tcMar>
                                <w:top w:w="59" w:type="dxa"/>
                                <w:left w:w="59" w:type="dxa"/>
                                <w:bottom w:w="59" w:type="dxa"/>
                                <w:right w:w="59" w:type="dxa"/>
                              </w:tcMar>
                              <w:vAlign w:val="center"/>
                            </w:tcPr>
                            <w:p w14:paraId="4D6BA4D0"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59EA9E3" w14:textId="77777777" w:rsidR="00755222" w:rsidRDefault="00755222">
                              <w:pPr>
                                <w:spacing w:after="0" w:line="240" w:lineRule="auto"/>
                              </w:pPr>
                            </w:p>
                          </w:tc>
                        </w:tr>
                        <w:tr w:rsidR="00965327" w14:paraId="1A44F578"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12697582" w14:textId="5D7D1526" w:rsidR="00755222" w:rsidRDefault="00A86D4B">
                              <w:pPr>
                                <w:spacing w:after="0" w:line="240" w:lineRule="auto"/>
                                <w:jc w:val="center"/>
                              </w:pPr>
                              <w:r>
                                <w:rPr>
                                  <w:rFonts w:ascii="Segoe UI" w:eastAsia="Segoe UI" w:hAnsi="Segoe UI"/>
                                  <w:b/>
                                  <w:color w:val="FFFFFF"/>
                                  <w:sz w:val="16"/>
                                </w:rPr>
                                <w:lastRenderedPageBreak/>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9D7272C"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2E069BED"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E989DE0"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4FED7EDA"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65286149"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9292388" w14:textId="77777777" w:rsidR="00755222" w:rsidRDefault="00000000">
                              <w:pPr>
                                <w:spacing w:after="0" w:line="240" w:lineRule="auto"/>
                                <w:jc w:val="center"/>
                              </w:pPr>
                              <w:r>
                                <w:rPr>
                                  <w:rFonts w:ascii="Arial" w:eastAsia="Arial" w:hAnsi="Arial"/>
                                  <w:b/>
                                  <w:color w:val="FFFFFF"/>
                                  <w:sz w:val="16"/>
                                </w:rPr>
                                <w:t>Delivery Rate %</w:t>
                              </w:r>
                            </w:p>
                          </w:tc>
                        </w:tr>
                        <w:tr w:rsidR="00965327" w14:paraId="16813DC1"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89C6FF" w14:textId="77777777" w:rsidR="00755222" w:rsidRDefault="00000000">
                              <w:pPr>
                                <w:spacing w:after="0" w:line="240" w:lineRule="auto"/>
                              </w:pPr>
                              <w:r>
                                <w:rPr>
                                  <w:rFonts w:ascii="Arial" w:eastAsia="Arial" w:hAnsi="Arial"/>
                                  <w:b/>
                                  <w:color w:val="FFFFFF"/>
                                  <w:sz w:val="16"/>
                                </w:rPr>
                                <w:t>Direct Cost Budget</w:t>
                              </w:r>
                            </w:p>
                          </w:tc>
                        </w:tr>
                        <w:tr w:rsidR="00755222" w14:paraId="05958C1B"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72AD0D4"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09A4C4D"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A6E0667"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69F894D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00735DB8" w14:textId="77777777" w:rsidR="00755222" w:rsidRDefault="00000000">
                              <w:pPr>
                                <w:spacing w:after="0" w:line="240" w:lineRule="auto"/>
                                <w:jc w:val="right"/>
                              </w:pPr>
                              <w:r>
                                <w:rPr>
                                  <w:rFonts w:ascii="Arial" w:eastAsia="Arial" w:hAnsi="Arial"/>
                                  <w:color w:val="000000"/>
                                  <w:sz w:val="16"/>
                                </w:rPr>
                                <w:t>80,640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64DF0C3F" w14:textId="77777777" w:rsidR="00755222" w:rsidRDefault="00000000">
                              <w:pPr>
                                <w:spacing w:after="0" w:line="240" w:lineRule="auto"/>
                                <w:jc w:val="right"/>
                              </w:pPr>
                              <w:r>
                                <w:rPr>
                                  <w:rFonts w:ascii="Arial" w:eastAsia="Arial" w:hAnsi="Arial"/>
                                  <w:color w:val="000000"/>
                                  <w:sz w:val="16"/>
                                </w:rPr>
                                <w:t>80,276</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BE5B3C3" w14:textId="77777777" w:rsidR="00755222" w:rsidRDefault="00000000">
                              <w:pPr>
                                <w:spacing w:after="0" w:line="240" w:lineRule="auto"/>
                                <w:jc w:val="right"/>
                              </w:pPr>
                              <w:r>
                                <w:rPr>
                                  <w:rFonts w:ascii="Arial" w:eastAsia="Arial" w:hAnsi="Arial"/>
                                  <w:color w:val="000000"/>
                                  <w:sz w:val="16"/>
                                </w:rPr>
                                <w:t>80,276</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162E3435" w14:textId="77777777" w:rsidR="00755222" w:rsidRDefault="00000000">
                              <w:pPr>
                                <w:spacing w:after="0" w:line="240" w:lineRule="auto"/>
                                <w:jc w:val="right"/>
                              </w:pPr>
                              <w:r>
                                <w:rPr>
                                  <w:rFonts w:ascii="Arial" w:eastAsia="Arial" w:hAnsi="Arial"/>
                                  <w:color w:val="000000"/>
                                  <w:sz w:val="16"/>
                                </w:rPr>
                                <w:t>100.00</w:t>
                              </w:r>
                            </w:p>
                          </w:tc>
                        </w:tr>
                        <w:tr w:rsidR="00755222" w14:paraId="6498C4B0"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52C99C9"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2B1493C8"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F761860"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09207FA"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7D48A0EA" w14:textId="77777777" w:rsidR="00755222" w:rsidRDefault="00000000">
                              <w:pPr>
                                <w:spacing w:after="0" w:line="240" w:lineRule="auto"/>
                                <w:jc w:val="right"/>
                              </w:pPr>
                              <w:r>
                                <w:rPr>
                                  <w:rFonts w:ascii="Arial" w:eastAsia="Arial" w:hAnsi="Arial"/>
                                  <w:color w:val="000000"/>
                                  <w:sz w:val="16"/>
                                </w:rPr>
                                <w:t>2,511,676</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6521975" w14:textId="77777777" w:rsidR="00755222" w:rsidRDefault="00000000">
                              <w:pPr>
                                <w:spacing w:after="0" w:line="240" w:lineRule="auto"/>
                                <w:jc w:val="right"/>
                              </w:pPr>
                              <w:r>
                                <w:rPr>
                                  <w:rFonts w:ascii="Arial" w:eastAsia="Arial" w:hAnsi="Arial"/>
                                  <w:color w:val="000000"/>
                                  <w:sz w:val="16"/>
                                </w:rPr>
                                <w:t>2,338,339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6A78AD2" w14:textId="77777777" w:rsidR="00755222" w:rsidRDefault="00000000">
                              <w:pPr>
                                <w:spacing w:after="0" w:line="240" w:lineRule="auto"/>
                                <w:jc w:val="right"/>
                              </w:pPr>
                              <w:r>
                                <w:rPr>
                                  <w:rFonts w:ascii="Arial" w:eastAsia="Arial" w:hAnsi="Arial"/>
                                  <w:color w:val="000000"/>
                                  <w:sz w:val="16"/>
                                </w:rPr>
                                <w:t>2,338,339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4859B05" w14:textId="77777777" w:rsidR="00755222" w:rsidRDefault="00000000">
                              <w:pPr>
                                <w:spacing w:after="0" w:line="240" w:lineRule="auto"/>
                                <w:jc w:val="right"/>
                              </w:pPr>
                              <w:r>
                                <w:rPr>
                                  <w:rFonts w:ascii="Arial" w:eastAsia="Arial" w:hAnsi="Arial"/>
                                  <w:color w:val="000000"/>
                                  <w:sz w:val="16"/>
                                </w:rPr>
                                <w:t>100.00</w:t>
                              </w:r>
                            </w:p>
                          </w:tc>
                        </w:tr>
                        <w:tr w:rsidR="00755222" w14:paraId="7E7546F1"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53BE84C7"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4EF8B543"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364EA58E" w14:textId="77777777" w:rsidR="00755222"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23206BE"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54394572" w14:textId="77777777" w:rsidR="00755222" w:rsidRDefault="00000000">
                              <w:pPr>
                                <w:spacing w:after="0" w:line="240" w:lineRule="auto"/>
                                <w:jc w:val="right"/>
                              </w:pPr>
                              <w:r>
                                <w:rPr>
                                  <w:rFonts w:ascii="Arial" w:eastAsia="Arial" w:hAnsi="Arial"/>
                                  <w:color w:val="000000"/>
                                  <w:sz w:val="16"/>
                                </w:rPr>
                                <w:t>3,989,750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3429F684" w14:textId="77777777" w:rsidR="00755222" w:rsidRDefault="00000000">
                              <w:pPr>
                                <w:spacing w:after="0" w:line="240" w:lineRule="auto"/>
                                <w:jc w:val="right"/>
                              </w:pPr>
                              <w:r>
                                <w:rPr>
                                  <w:rFonts w:ascii="Arial" w:eastAsia="Arial" w:hAnsi="Arial"/>
                                  <w:color w:val="000000"/>
                                  <w:sz w:val="16"/>
                                </w:rPr>
                                <w:t>3,989,750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48E2F71A" w14:textId="77777777" w:rsidR="00755222" w:rsidRDefault="00000000">
                              <w:pPr>
                                <w:spacing w:after="0" w:line="240" w:lineRule="auto"/>
                                <w:jc w:val="right"/>
                              </w:pPr>
                              <w:r>
                                <w:rPr>
                                  <w:rFonts w:ascii="Arial" w:eastAsia="Arial" w:hAnsi="Arial"/>
                                  <w:color w:val="000000"/>
                                  <w:sz w:val="16"/>
                                </w:rPr>
                                <w:t>3,989,750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2E6F6B" w14:textId="77777777" w:rsidR="00755222" w:rsidRDefault="00000000">
                              <w:pPr>
                                <w:spacing w:after="0" w:line="240" w:lineRule="auto"/>
                                <w:jc w:val="right"/>
                              </w:pPr>
                              <w:r>
                                <w:rPr>
                                  <w:rFonts w:ascii="Arial" w:eastAsia="Arial" w:hAnsi="Arial"/>
                                  <w:color w:val="000000"/>
                                  <w:sz w:val="16"/>
                                </w:rPr>
                                <w:t>100.00</w:t>
                              </w:r>
                            </w:p>
                          </w:tc>
                        </w:tr>
                        <w:tr w:rsidR="00755222" w14:paraId="551E140A"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42F7B0B"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5C9039A0"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23FF86DE"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CE5C107"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52ADCDF" w14:textId="77777777" w:rsidR="00755222" w:rsidRDefault="00000000">
                              <w:pPr>
                                <w:spacing w:after="0" w:line="240" w:lineRule="auto"/>
                                <w:jc w:val="right"/>
                              </w:pPr>
                              <w:r>
                                <w:rPr>
                                  <w:rFonts w:ascii="Arial" w:eastAsia="Arial" w:hAnsi="Arial"/>
                                  <w:color w:val="000000"/>
                                  <w:sz w:val="16"/>
                                </w:rPr>
                                <w:t>80,640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48681ABF" w14:textId="77777777" w:rsidR="00755222" w:rsidRDefault="00000000">
                              <w:pPr>
                                <w:spacing w:after="0" w:line="240" w:lineRule="auto"/>
                                <w:jc w:val="right"/>
                              </w:pPr>
                              <w:r>
                                <w:rPr>
                                  <w:rFonts w:ascii="Arial" w:eastAsia="Arial" w:hAnsi="Arial"/>
                                  <w:color w:val="000000"/>
                                  <w:sz w:val="16"/>
                                </w:rPr>
                                <w:t>80,640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5CD6F304" w14:textId="77777777" w:rsidR="00755222" w:rsidRDefault="00000000">
                              <w:pPr>
                                <w:spacing w:after="0" w:line="240" w:lineRule="auto"/>
                                <w:jc w:val="right"/>
                              </w:pPr>
                              <w:r>
                                <w:rPr>
                                  <w:rFonts w:ascii="Arial" w:eastAsia="Arial" w:hAnsi="Arial"/>
                                  <w:color w:val="000000"/>
                                  <w:sz w:val="16"/>
                                </w:rPr>
                                <w:t>80,640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3D35D44B" w14:textId="77777777" w:rsidR="00755222" w:rsidRDefault="00000000">
                              <w:pPr>
                                <w:spacing w:after="0" w:line="240" w:lineRule="auto"/>
                                <w:jc w:val="right"/>
                              </w:pPr>
                              <w:r>
                                <w:rPr>
                                  <w:rFonts w:ascii="Arial" w:eastAsia="Arial" w:hAnsi="Arial"/>
                                  <w:color w:val="000000"/>
                                  <w:sz w:val="16"/>
                                </w:rPr>
                                <w:t>100.00</w:t>
                              </w:r>
                            </w:p>
                          </w:tc>
                        </w:tr>
                        <w:tr w:rsidR="00755222" w14:paraId="4EB849E2"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DF3B8D1"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0A062D6E"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A09800C"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98210D8"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DCD090F" w14:textId="77777777" w:rsidR="00755222" w:rsidRDefault="00000000">
                              <w:pPr>
                                <w:spacing w:after="0" w:line="240" w:lineRule="auto"/>
                                <w:jc w:val="right"/>
                              </w:pPr>
                              <w:r>
                                <w:rPr>
                                  <w:rFonts w:ascii="Arial" w:eastAsia="Arial" w:hAnsi="Arial"/>
                                  <w:color w:val="000000"/>
                                  <w:sz w:val="16"/>
                                </w:rPr>
                                <w:t>1,905,835</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5DE14F14" w14:textId="77777777" w:rsidR="00755222" w:rsidRDefault="00000000">
                              <w:pPr>
                                <w:spacing w:after="0" w:line="240" w:lineRule="auto"/>
                                <w:jc w:val="right"/>
                              </w:pPr>
                              <w:r>
                                <w:rPr>
                                  <w:rFonts w:ascii="Arial" w:eastAsia="Arial" w:hAnsi="Arial"/>
                                  <w:color w:val="000000"/>
                                  <w:sz w:val="16"/>
                                </w:rPr>
                                <w:t>1,905,835</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27A388CF" w14:textId="77777777" w:rsidR="00755222" w:rsidRDefault="00000000">
                              <w:pPr>
                                <w:spacing w:after="0" w:line="240" w:lineRule="auto"/>
                                <w:jc w:val="right"/>
                              </w:pPr>
                              <w:r>
                                <w:rPr>
                                  <w:rFonts w:ascii="Arial" w:eastAsia="Arial" w:hAnsi="Arial"/>
                                  <w:color w:val="000000"/>
                                  <w:sz w:val="16"/>
                                </w:rPr>
                                <w:t>1,905,835</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7C43F2C" w14:textId="77777777" w:rsidR="00755222" w:rsidRDefault="00000000">
                              <w:pPr>
                                <w:spacing w:after="0" w:line="240" w:lineRule="auto"/>
                                <w:jc w:val="right"/>
                              </w:pPr>
                              <w:r>
                                <w:rPr>
                                  <w:rFonts w:ascii="Arial" w:eastAsia="Arial" w:hAnsi="Arial"/>
                                  <w:color w:val="000000"/>
                                  <w:sz w:val="16"/>
                                </w:rPr>
                                <w:t>100.00</w:t>
                              </w:r>
                            </w:p>
                          </w:tc>
                        </w:tr>
                        <w:tr w:rsidR="00755222" w14:paraId="5B736A4B"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EF74736"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F738981"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4E6EFE1E" w14:textId="77777777" w:rsidR="00755222"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1317A017"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0C654802" w14:textId="77777777" w:rsidR="00755222" w:rsidRDefault="00000000">
                              <w:pPr>
                                <w:spacing w:after="0" w:line="240" w:lineRule="auto"/>
                                <w:jc w:val="right"/>
                              </w:pPr>
                              <w:r>
                                <w:rPr>
                                  <w:rFonts w:ascii="Arial" w:eastAsia="Arial" w:hAnsi="Arial"/>
                                  <w:color w:val="000000"/>
                                  <w:sz w:val="16"/>
                                </w:rPr>
                                <w:t>53,500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24882A4D" w14:textId="77777777" w:rsidR="00755222" w:rsidRDefault="00000000">
                              <w:pPr>
                                <w:spacing w:after="0" w:line="240" w:lineRule="auto"/>
                                <w:jc w:val="right"/>
                              </w:pPr>
                              <w:r>
                                <w:rPr>
                                  <w:rFonts w:ascii="Arial" w:eastAsia="Arial" w:hAnsi="Arial"/>
                                  <w:color w:val="000000"/>
                                  <w:sz w:val="16"/>
                                </w:rPr>
                                <w:t>50,681</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16CBA0F2" w14:textId="77777777" w:rsidR="00755222" w:rsidRDefault="00000000">
                              <w:pPr>
                                <w:spacing w:after="0" w:line="240" w:lineRule="auto"/>
                                <w:jc w:val="right"/>
                              </w:pPr>
                              <w:r>
                                <w:rPr>
                                  <w:rFonts w:ascii="Arial" w:eastAsia="Arial" w:hAnsi="Arial"/>
                                  <w:color w:val="000000"/>
                                  <w:sz w:val="16"/>
                                </w:rPr>
                                <w:t>50,681</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1CEA16A5" w14:textId="77777777" w:rsidR="00755222" w:rsidRDefault="00000000">
                              <w:pPr>
                                <w:spacing w:after="0" w:line="240" w:lineRule="auto"/>
                                <w:jc w:val="right"/>
                              </w:pPr>
                              <w:r>
                                <w:rPr>
                                  <w:rFonts w:ascii="Arial" w:eastAsia="Arial" w:hAnsi="Arial"/>
                                  <w:color w:val="000000"/>
                                  <w:sz w:val="16"/>
                                </w:rPr>
                                <w:t>100.00</w:t>
                              </w:r>
                            </w:p>
                          </w:tc>
                        </w:tr>
                        <w:tr w:rsidR="00755222" w14:paraId="599CC367"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5C19B7B" w14:textId="77777777" w:rsidR="00755222" w:rsidRDefault="00000000">
                              <w:pPr>
                                <w:spacing w:after="0" w:line="240" w:lineRule="auto"/>
                              </w:pPr>
                              <w:r>
                                <w:rPr>
                                  <w:rFonts w:ascii="Arial" w:eastAsia="Arial" w:hAnsi="Arial"/>
                                  <w:color w:val="000000"/>
                                  <w:sz w:val="16"/>
                                </w:rPr>
                                <w:t>00075406</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1F76AE87" w14:textId="77777777" w:rsidR="00755222" w:rsidRDefault="00000000">
                              <w:pPr>
                                <w:spacing w:after="0" w:line="240" w:lineRule="auto"/>
                              </w:pPr>
                              <w:r>
                                <w:rPr>
                                  <w:rFonts w:ascii="Arial" w:eastAsia="Arial" w:hAnsi="Arial"/>
                                  <w:color w:val="000000"/>
                                  <w:sz w:val="16"/>
                                </w:rPr>
                                <w:t>RWA Direct Cost budget</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271239CD"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01402F44"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1661E340" w14:textId="77777777" w:rsidR="00755222" w:rsidRDefault="00000000">
                              <w:pPr>
                                <w:spacing w:after="0" w:line="240" w:lineRule="auto"/>
                                <w:jc w:val="right"/>
                              </w:pPr>
                              <w:r>
                                <w:rPr>
                                  <w:rFonts w:ascii="Arial" w:eastAsia="Arial" w:hAnsi="Arial"/>
                                  <w:color w:val="000000"/>
                                  <w:sz w:val="16"/>
                                </w:rPr>
                                <w:t>137,088</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4457D3C9" w14:textId="77777777" w:rsidR="00755222" w:rsidRDefault="00000000">
                              <w:pPr>
                                <w:spacing w:after="0" w:line="240" w:lineRule="auto"/>
                                <w:jc w:val="right"/>
                              </w:pPr>
                              <w:r>
                                <w:rPr>
                                  <w:rFonts w:ascii="Arial" w:eastAsia="Arial" w:hAnsi="Arial"/>
                                  <w:color w:val="000000"/>
                                  <w:sz w:val="16"/>
                                </w:rPr>
                                <w:t>137,088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8649A93" w14:textId="77777777" w:rsidR="00755222" w:rsidRDefault="00000000">
                              <w:pPr>
                                <w:spacing w:after="0" w:line="240" w:lineRule="auto"/>
                                <w:jc w:val="right"/>
                              </w:pPr>
                              <w:r>
                                <w:rPr>
                                  <w:rFonts w:ascii="Arial" w:eastAsia="Arial" w:hAnsi="Arial"/>
                                  <w:color w:val="000000"/>
                                  <w:sz w:val="16"/>
                                </w:rPr>
                                <w:t>137,088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468AE5C0" w14:textId="77777777" w:rsidR="00755222" w:rsidRDefault="00000000">
                              <w:pPr>
                                <w:spacing w:after="0" w:line="240" w:lineRule="auto"/>
                                <w:jc w:val="right"/>
                              </w:pPr>
                              <w:r>
                                <w:rPr>
                                  <w:rFonts w:ascii="Arial" w:eastAsia="Arial" w:hAnsi="Arial"/>
                                  <w:color w:val="000000"/>
                                  <w:sz w:val="16"/>
                                </w:rPr>
                                <w:t>100.00</w:t>
                              </w:r>
                            </w:p>
                          </w:tc>
                        </w:tr>
                        <w:tr w:rsidR="00755222" w14:paraId="6641E2D5"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6E011949" w14:textId="77777777" w:rsidR="00755222" w:rsidRDefault="00000000">
                              <w:pPr>
                                <w:spacing w:after="0" w:line="240" w:lineRule="auto"/>
                              </w:pPr>
                              <w:r>
                                <w:rPr>
                                  <w:rFonts w:ascii="Arial" w:eastAsia="Arial" w:hAnsi="Arial"/>
                                  <w:color w:val="000000"/>
                                  <w:sz w:val="16"/>
                                </w:rPr>
                                <w:t>00094501</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3B3401AD" w14:textId="77777777" w:rsidR="00755222" w:rsidRDefault="00000000">
                              <w:pPr>
                                <w:spacing w:after="0" w:line="240" w:lineRule="auto"/>
                              </w:pPr>
                              <w:r>
                                <w:rPr>
                                  <w:rFonts w:ascii="Arial" w:eastAsia="Arial" w:hAnsi="Arial"/>
                                  <w:color w:val="000000"/>
                                  <w:sz w:val="16"/>
                                </w:rPr>
                                <w:t>RWANDA Direct Cost Budget</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553122F0" w14:textId="77777777" w:rsidR="00755222"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591629E7"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42525F28" w14:textId="77777777" w:rsidR="00755222" w:rsidRDefault="00000000">
                              <w:pPr>
                                <w:spacing w:after="0" w:line="240" w:lineRule="auto"/>
                                <w:jc w:val="right"/>
                              </w:pPr>
                              <w:r>
                                <w:rPr>
                                  <w:rFonts w:ascii="Arial" w:eastAsia="Arial" w:hAnsi="Arial"/>
                                  <w:color w:val="000000"/>
                                  <w:sz w:val="16"/>
                                </w:rPr>
                                <w:t>632,419</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6D194C02" w14:textId="77777777" w:rsidR="00755222" w:rsidRDefault="00000000">
                              <w:pPr>
                                <w:spacing w:after="0" w:line="240" w:lineRule="auto"/>
                                <w:jc w:val="right"/>
                              </w:pPr>
                              <w:r>
                                <w:rPr>
                                  <w:rFonts w:ascii="Arial" w:eastAsia="Arial" w:hAnsi="Arial"/>
                                  <w:color w:val="000000"/>
                                  <w:sz w:val="16"/>
                                </w:rPr>
                                <w:t>410,899</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7E85D7B1" w14:textId="77777777" w:rsidR="00755222" w:rsidRDefault="00000000">
                              <w:pPr>
                                <w:spacing w:after="0" w:line="240" w:lineRule="auto"/>
                                <w:jc w:val="right"/>
                              </w:pPr>
                              <w:r>
                                <w:rPr>
                                  <w:rFonts w:ascii="Arial" w:eastAsia="Arial" w:hAnsi="Arial"/>
                                  <w:color w:val="000000"/>
                                  <w:sz w:val="16"/>
                                </w:rPr>
                                <w:t>410,899</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FB0A1F3" w14:textId="77777777" w:rsidR="00755222" w:rsidRDefault="00000000">
                              <w:pPr>
                                <w:spacing w:after="0" w:line="240" w:lineRule="auto"/>
                                <w:jc w:val="right"/>
                              </w:pPr>
                              <w:r>
                                <w:rPr>
                                  <w:rFonts w:ascii="Arial" w:eastAsia="Arial" w:hAnsi="Arial"/>
                                  <w:color w:val="000000"/>
                                  <w:sz w:val="16"/>
                                </w:rPr>
                                <w:t>100.00</w:t>
                              </w:r>
                            </w:p>
                          </w:tc>
                        </w:tr>
                        <w:tr w:rsidR="00965327" w14:paraId="7B353C10"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8A7F374" w14:textId="77777777" w:rsidR="00755222"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27AD653"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D7CEE71"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D4390B" w14:textId="77777777" w:rsidR="00755222" w:rsidRDefault="00000000">
                              <w:pPr>
                                <w:spacing w:after="0" w:line="240" w:lineRule="auto"/>
                                <w:jc w:val="right"/>
                              </w:pPr>
                              <w:r>
                                <w:rPr>
                                  <w:rFonts w:ascii="Arial" w:eastAsia="Arial" w:hAnsi="Arial"/>
                                  <w:b/>
                                  <w:color w:val="FFFFFF"/>
                                  <w:sz w:val="16"/>
                                </w:rPr>
                                <w:t>9,391,547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49D6396" w14:textId="77777777" w:rsidR="00755222" w:rsidRDefault="00000000">
                              <w:pPr>
                                <w:spacing w:after="0" w:line="240" w:lineRule="auto"/>
                                <w:jc w:val="right"/>
                              </w:pPr>
                              <w:r>
                                <w:rPr>
                                  <w:rFonts w:ascii="Arial" w:eastAsia="Arial" w:hAnsi="Arial"/>
                                  <w:b/>
                                  <w:color w:val="FFFFFF"/>
                                  <w:sz w:val="16"/>
                                </w:rPr>
                                <w:t>8,993,506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50276CA" w14:textId="77777777" w:rsidR="00755222" w:rsidRDefault="00000000">
                              <w:pPr>
                                <w:spacing w:after="0" w:line="240" w:lineRule="auto"/>
                                <w:jc w:val="right"/>
                              </w:pPr>
                              <w:r>
                                <w:rPr>
                                  <w:rFonts w:ascii="Arial" w:eastAsia="Arial" w:hAnsi="Arial"/>
                                  <w:b/>
                                  <w:color w:val="FFFFFF"/>
                                  <w:sz w:val="16"/>
                                </w:rPr>
                                <w:t>8,993,506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A94029E" w14:textId="77777777" w:rsidR="00755222" w:rsidRDefault="00000000">
                              <w:pPr>
                                <w:spacing w:after="0" w:line="240" w:lineRule="auto"/>
                                <w:jc w:val="right"/>
                              </w:pPr>
                              <w:r>
                                <w:rPr>
                                  <w:rFonts w:ascii="Arial" w:eastAsia="Arial" w:hAnsi="Arial"/>
                                  <w:b/>
                                  <w:color w:val="FFFFFF"/>
                                  <w:sz w:val="16"/>
                                </w:rPr>
                                <w:t>100.00</w:t>
                              </w:r>
                            </w:p>
                          </w:tc>
                        </w:tr>
                        <w:tr w:rsidR="00965327" w14:paraId="670BF794" w14:textId="77777777" w:rsidTr="00965327">
                          <w:tc>
                            <w:tcPr>
                              <w:tcW w:w="1090" w:type="dxa"/>
                              <w:tcBorders>
                                <w:top w:val="nil"/>
                                <w:left w:val="nil"/>
                                <w:bottom w:val="nil"/>
                                <w:right w:val="nil"/>
                              </w:tcBorders>
                              <w:tcMar>
                                <w:top w:w="59" w:type="dxa"/>
                                <w:left w:w="59" w:type="dxa"/>
                                <w:bottom w:w="59" w:type="dxa"/>
                                <w:right w:w="59" w:type="dxa"/>
                              </w:tcMar>
                              <w:vAlign w:val="center"/>
                            </w:tcPr>
                            <w:p w14:paraId="444E3BC1"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8574464" w14:textId="77777777" w:rsidR="00755222" w:rsidRDefault="00755222">
                              <w:pPr>
                                <w:spacing w:after="0" w:line="240" w:lineRule="auto"/>
                              </w:pPr>
                            </w:p>
                          </w:tc>
                        </w:tr>
                        <w:tr w:rsidR="00965327" w14:paraId="5C88EDB4" w14:textId="77777777" w:rsidTr="00965327">
                          <w:trPr>
                            <w:trHeight w:val="670"/>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5125DC3B" w14:textId="1C1DC8E9" w:rsidR="00755222" w:rsidRDefault="00A86D4B">
                              <w:pPr>
                                <w:spacing w:after="0" w:line="240" w:lineRule="auto"/>
                                <w:jc w:val="center"/>
                              </w:pPr>
                              <w:r>
                                <w:rPr>
                                  <w:rFonts w:ascii="Segoe UI" w:eastAsia="Segoe UI" w:hAnsi="Segoe UI"/>
                                  <w:b/>
                                  <w:color w:val="FFFFFF"/>
                                  <w:sz w:val="16"/>
                                </w:rPr>
                                <w:t>Outcome</w:t>
                              </w:r>
                              <w:r w:rsidR="00000000">
                                <w:rPr>
                                  <w:rFonts w:ascii="Segoe UI" w:eastAsia="Segoe UI" w:hAnsi="Segoe UI"/>
                                  <w:b/>
                                  <w:color w:val="FFFFFF"/>
                                  <w:sz w:val="16"/>
                                </w:rPr>
                                <w:t xml:space="preserv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7DD3E2D" w14:textId="77777777" w:rsidR="00755222"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DA745F8" w14:textId="77777777" w:rsidR="00755222"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5344497" w14:textId="77777777" w:rsidR="00755222"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11381453" w14:textId="77777777" w:rsidR="00755222"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F7061DC" w14:textId="77777777" w:rsidR="00755222"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567071F" w14:textId="77777777" w:rsidR="00755222" w:rsidRDefault="00000000">
                              <w:pPr>
                                <w:spacing w:after="0" w:line="240" w:lineRule="auto"/>
                                <w:jc w:val="center"/>
                              </w:pPr>
                              <w:r>
                                <w:rPr>
                                  <w:rFonts w:ascii="Arial" w:eastAsia="Arial" w:hAnsi="Arial"/>
                                  <w:b/>
                                  <w:color w:val="FFFFFF"/>
                                  <w:sz w:val="16"/>
                                </w:rPr>
                                <w:t>Delivery Rate %</w:t>
                              </w:r>
                            </w:p>
                          </w:tc>
                        </w:tr>
                        <w:tr w:rsidR="00965327" w14:paraId="27EAA7FD" w14:textId="77777777" w:rsidTr="00965327">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C13EA23" w14:textId="77777777" w:rsidR="00755222" w:rsidRDefault="00000000">
                              <w:pPr>
                                <w:spacing w:after="0" w:line="240" w:lineRule="auto"/>
                              </w:pPr>
                              <w:r>
                                <w:rPr>
                                  <w:rFonts w:ascii="Arial" w:eastAsia="Arial" w:hAnsi="Arial"/>
                                  <w:b/>
                                  <w:color w:val="FFFFFF"/>
                                  <w:sz w:val="16"/>
                                </w:rPr>
                                <w:t>DRG4 Response &amp; Disaster Mgt</w:t>
                              </w:r>
                            </w:p>
                          </w:tc>
                        </w:tr>
                        <w:tr w:rsidR="00755222" w14:paraId="0BD838CC"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03B6887" w14:textId="77777777" w:rsidR="00755222" w:rsidRDefault="00000000">
                              <w:pPr>
                                <w:spacing w:after="0" w:line="240" w:lineRule="auto"/>
                              </w:pPr>
                              <w:r>
                                <w:rPr>
                                  <w:rFonts w:ascii="Arial" w:eastAsia="Arial" w:hAnsi="Arial"/>
                                  <w:color w:val="000000"/>
                                  <w:sz w:val="16"/>
                                </w:rPr>
                                <w:t>00089770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3225F828" w14:textId="77777777" w:rsidR="00755222" w:rsidRDefault="00000000">
                              <w:pPr>
                                <w:spacing w:after="0" w:line="240" w:lineRule="auto"/>
                              </w:pPr>
                              <w:r>
                                <w:rPr>
                                  <w:rFonts w:ascii="Arial" w:eastAsia="Arial" w:hAnsi="Arial"/>
                                  <w:color w:val="000000"/>
                                  <w:sz w:val="16"/>
                                </w:rPr>
                                <w:t>DRG4 - Humanitarian Response 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5ADECC5" w14:textId="77777777" w:rsidR="00755222"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2C614465"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2A898FDD" w14:textId="77777777" w:rsidR="00755222" w:rsidRDefault="00000000">
                              <w:pPr>
                                <w:spacing w:after="0" w:line="240" w:lineRule="auto"/>
                                <w:jc w:val="right"/>
                              </w:pPr>
                              <w:r>
                                <w:rPr>
                                  <w:rFonts w:ascii="Arial" w:eastAsia="Arial" w:hAnsi="Arial"/>
                                  <w:color w:val="000000"/>
                                  <w:sz w:val="16"/>
                                </w:rPr>
                                <w:t>115,960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A60DB76" w14:textId="77777777" w:rsidR="00755222" w:rsidRDefault="00000000">
                              <w:pPr>
                                <w:spacing w:after="0" w:line="240" w:lineRule="auto"/>
                                <w:jc w:val="right"/>
                              </w:pPr>
                              <w:r>
                                <w:rPr>
                                  <w:rFonts w:ascii="Arial" w:eastAsia="Arial" w:hAnsi="Arial"/>
                                  <w:color w:val="000000"/>
                                  <w:sz w:val="16"/>
                                </w:rPr>
                                <w:t>113,928</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70D03753" w14:textId="77777777" w:rsidR="00755222" w:rsidRDefault="00000000">
                              <w:pPr>
                                <w:spacing w:after="0" w:line="240" w:lineRule="auto"/>
                                <w:jc w:val="right"/>
                              </w:pPr>
                              <w:r>
                                <w:rPr>
                                  <w:rFonts w:ascii="Arial" w:eastAsia="Arial" w:hAnsi="Arial"/>
                                  <w:color w:val="000000"/>
                                  <w:sz w:val="16"/>
                                </w:rPr>
                                <w:t>113,928</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7EE755EC" w14:textId="77777777" w:rsidR="00755222" w:rsidRDefault="00000000">
                              <w:pPr>
                                <w:spacing w:after="0" w:line="240" w:lineRule="auto"/>
                                <w:jc w:val="right"/>
                              </w:pPr>
                              <w:r>
                                <w:rPr>
                                  <w:rFonts w:ascii="Arial" w:eastAsia="Arial" w:hAnsi="Arial"/>
                                  <w:color w:val="000000"/>
                                  <w:sz w:val="16"/>
                                </w:rPr>
                                <w:t>100.00</w:t>
                              </w:r>
                            </w:p>
                          </w:tc>
                        </w:tr>
                        <w:tr w:rsidR="00755222" w14:paraId="6B934604"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107998B" w14:textId="77777777" w:rsidR="00755222" w:rsidRDefault="00000000">
                              <w:pPr>
                                <w:spacing w:after="0" w:line="240" w:lineRule="auto"/>
                              </w:pPr>
                              <w:r>
                                <w:rPr>
                                  <w:rFonts w:ascii="Arial" w:eastAsia="Arial" w:hAnsi="Arial"/>
                                  <w:color w:val="000000"/>
                                  <w:sz w:val="16"/>
                                </w:rPr>
                                <w:t>00089770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1B9A1C26" w14:textId="77777777" w:rsidR="00755222" w:rsidRDefault="00000000">
                              <w:pPr>
                                <w:spacing w:after="0" w:line="240" w:lineRule="auto"/>
                              </w:pPr>
                              <w:r>
                                <w:rPr>
                                  <w:rFonts w:ascii="Arial" w:eastAsia="Arial" w:hAnsi="Arial"/>
                                  <w:color w:val="000000"/>
                                  <w:sz w:val="16"/>
                                </w:rPr>
                                <w:t>DRG4 - Humanitarian Response 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0236AF8F" w14:textId="77777777" w:rsidR="00755222"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06F9A016"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317F1E63" w14:textId="77777777" w:rsidR="00755222" w:rsidRDefault="00000000">
                              <w:pPr>
                                <w:spacing w:after="0" w:line="240" w:lineRule="auto"/>
                                <w:jc w:val="right"/>
                              </w:pPr>
                              <w:r>
                                <w:rPr>
                                  <w:rFonts w:ascii="Arial" w:eastAsia="Arial" w:hAnsi="Arial"/>
                                  <w:color w:val="000000"/>
                                  <w:sz w:val="16"/>
                                </w:rPr>
                                <w:t>245,960</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74BD7922" w14:textId="77777777" w:rsidR="00755222" w:rsidRDefault="00000000">
                              <w:pPr>
                                <w:spacing w:after="0" w:line="240" w:lineRule="auto"/>
                                <w:jc w:val="right"/>
                              </w:pPr>
                              <w:r>
                                <w:rPr>
                                  <w:rFonts w:ascii="Arial" w:eastAsia="Arial" w:hAnsi="Arial"/>
                                  <w:color w:val="000000"/>
                                  <w:sz w:val="16"/>
                                </w:rPr>
                                <w:t>245,960</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23DCF701" w14:textId="77777777" w:rsidR="00755222" w:rsidRDefault="00000000">
                              <w:pPr>
                                <w:spacing w:after="0" w:line="240" w:lineRule="auto"/>
                                <w:jc w:val="right"/>
                              </w:pPr>
                              <w:r>
                                <w:rPr>
                                  <w:rFonts w:ascii="Arial" w:eastAsia="Arial" w:hAnsi="Arial"/>
                                  <w:color w:val="000000"/>
                                  <w:sz w:val="16"/>
                                </w:rPr>
                                <w:t>245,960</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EFC9955" w14:textId="77777777" w:rsidR="00755222" w:rsidRDefault="00000000">
                              <w:pPr>
                                <w:spacing w:after="0" w:line="240" w:lineRule="auto"/>
                                <w:jc w:val="right"/>
                              </w:pPr>
                              <w:r>
                                <w:rPr>
                                  <w:rFonts w:ascii="Arial" w:eastAsia="Arial" w:hAnsi="Arial"/>
                                  <w:color w:val="000000"/>
                                  <w:sz w:val="16"/>
                                </w:rPr>
                                <w:t>100.00</w:t>
                              </w:r>
                            </w:p>
                          </w:tc>
                        </w:tr>
                        <w:tr w:rsidR="00755222" w14:paraId="66A27826" w14:textId="77777777">
                          <w:trPr>
                            <w:trHeight w:val="307"/>
                          </w:trPr>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BF1F647" w14:textId="77777777" w:rsidR="00755222" w:rsidRDefault="00000000">
                              <w:pPr>
                                <w:spacing w:after="0" w:line="240" w:lineRule="auto"/>
                              </w:pPr>
                              <w:r>
                                <w:rPr>
                                  <w:rFonts w:ascii="Arial" w:eastAsia="Arial" w:hAnsi="Arial"/>
                                  <w:color w:val="000000"/>
                                  <w:sz w:val="16"/>
                                </w:rPr>
                                <w:t>00089770</w:t>
                              </w:r>
                            </w:p>
                          </w:tc>
                          <w:tc>
                            <w:tcPr>
                              <w:tcW w:w="2111" w:type="dxa"/>
                              <w:tcBorders>
                                <w:top w:val="nil"/>
                                <w:left w:val="nil"/>
                                <w:bottom w:val="nil"/>
                                <w:right w:val="nil"/>
                              </w:tcBorders>
                              <w:shd w:val="clear" w:color="auto" w:fill="E3E8ED"/>
                              <w:tcMar>
                                <w:top w:w="19" w:type="dxa"/>
                                <w:left w:w="19" w:type="dxa"/>
                                <w:bottom w:w="19" w:type="dxa"/>
                                <w:right w:w="19" w:type="dxa"/>
                              </w:tcMar>
                              <w:vAlign w:val="center"/>
                            </w:tcPr>
                            <w:p w14:paraId="5C81A7C8" w14:textId="77777777" w:rsidR="00755222" w:rsidRDefault="00000000">
                              <w:pPr>
                                <w:spacing w:after="0" w:line="240" w:lineRule="auto"/>
                              </w:pPr>
                              <w:r>
                                <w:rPr>
                                  <w:rFonts w:ascii="Arial" w:eastAsia="Arial" w:hAnsi="Arial"/>
                                  <w:color w:val="000000"/>
                                  <w:sz w:val="16"/>
                                </w:rPr>
                                <w:t>DRG4 - Humanitarian Response a</w:t>
                              </w:r>
                            </w:p>
                          </w:tc>
                          <w:tc>
                            <w:tcPr>
                              <w:tcW w:w="1366" w:type="dxa"/>
                              <w:tcBorders>
                                <w:top w:val="nil"/>
                                <w:left w:val="nil"/>
                                <w:bottom w:val="nil"/>
                                <w:right w:val="nil"/>
                              </w:tcBorders>
                              <w:shd w:val="clear" w:color="auto" w:fill="E3E8ED"/>
                              <w:tcMar>
                                <w:top w:w="19" w:type="dxa"/>
                                <w:left w:w="19" w:type="dxa"/>
                                <w:bottom w:w="19" w:type="dxa"/>
                                <w:right w:w="19" w:type="dxa"/>
                              </w:tcMar>
                              <w:vAlign w:val="center"/>
                            </w:tcPr>
                            <w:p w14:paraId="750E8104" w14:textId="77777777" w:rsidR="00755222" w:rsidRDefault="00000000">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19" w:type="dxa"/>
                                <w:left w:w="19" w:type="dxa"/>
                                <w:bottom w:w="19" w:type="dxa"/>
                                <w:right w:w="19" w:type="dxa"/>
                              </w:tcMar>
                              <w:vAlign w:val="center"/>
                            </w:tcPr>
                            <w:p w14:paraId="48785CB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19" w:type="dxa"/>
                                <w:left w:w="19" w:type="dxa"/>
                                <w:bottom w:w="19" w:type="dxa"/>
                                <w:right w:w="19" w:type="dxa"/>
                              </w:tcMar>
                              <w:vAlign w:val="center"/>
                            </w:tcPr>
                            <w:p w14:paraId="4C8A4986" w14:textId="77777777" w:rsidR="00755222" w:rsidRDefault="00000000">
                              <w:pPr>
                                <w:spacing w:after="0" w:line="240" w:lineRule="auto"/>
                                <w:jc w:val="right"/>
                              </w:pPr>
                              <w:r>
                                <w:rPr>
                                  <w:rFonts w:ascii="Arial" w:eastAsia="Arial" w:hAnsi="Arial"/>
                                  <w:color w:val="000000"/>
                                  <w:sz w:val="16"/>
                                </w:rPr>
                                <w:t>210,110</w:t>
                              </w:r>
                            </w:p>
                          </w:tc>
                          <w:tc>
                            <w:tcPr>
                              <w:tcW w:w="891" w:type="dxa"/>
                              <w:tcBorders>
                                <w:top w:val="nil"/>
                                <w:left w:val="nil"/>
                                <w:bottom w:val="nil"/>
                                <w:right w:val="nil"/>
                              </w:tcBorders>
                              <w:shd w:val="clear" w:color="auto" w:fill="E3E8ED"/>
                              <w:tcMar>
                                <w:top w:w="19" w:type="dxa"/>
                                <w:left w:w="19" w:type="dxa"/>
                                <w:bottom w:w="19" w:type="dxa"/>
                                <w:right w:w="19" w:type="dxa"/>
                              </w:tcMar>
                              <w:vAlign w:val="center"/>
                            </w:tcPr>
                            <w:p w14:paraId="7033807B" w14:textId="77777777" w:rsidR="00755222" w:rsidRDefault="00000000">
                              <w:pPr>
                                <w:spacing w:after="0" w:line="240" w:lineRule="auto"/>
                                <w:jc w:val="right"/>
                              </w:pPr>
                              <w:r>
                                <w:rPr>
                                  <w:rFonts w:ascii="Arial" w:eastAsia="Arial" w:hAnsi="Arial"/>
                                  <w:color w:val="000000"/>
                                  <w:sz w:val="16"/>
                                </w:rPr>
                                <w:t>210,110</w:t>
                              </w:r>
                            </w:p>
                          </w:tc>
                          <w:tc>
                            <w:tcPr>
                              <w:tcW w:w="1090" w:type="dxa"/>
                              <w:tcBorders>
                                <w:top w:val="nil"/>
                                <w:left w:val="nil"/>
                                <w:bottom w:val="nil"/>
                                <w:right w:val="nil"/>
                              </w:tcBorders>
                              <w:shd w:val="clear" w:color="auto" w:fill="E3E8ED"/>
                              <w:tcMar>
                                <w:top w:w="19" w:type="dxa"/>
                                <w:left w:w="19" w:type="dxa"/>
                                <w:bottom w:w="19" w:type="dxa"/>
                                <w:right w:w="19" w:type="dxa"/>
                              </w:tcMar>
                              <w:vAlign w:val="center"/>
                            </w:tcPr>
                            <w:p w14:paraId="02D4D09E" w14:textId="77777777" w:rsidR="00755222" w:rsidRDefault="00000000">
                              <w:pPr>
                                <w:spacing w:after="0" w:line="240" w:lineRule="auto"/>
                                <w:jc w:val="right"/>
                              </w:pPr>
                              <w:r>
                                <w:rPr>
                                  <w:rFonts w:ascii="Arial" w:eastAsia="Arial" w:hAnsi="Arial"/>
                                  <w:color w:val="000000"/>
                                  <w:sz w:val="16"/>
                                </w:rPr>
                                <w:t>210,110</w:t>
                              </w:r>
                            </w:p>
                          </w:tc>
                          <w:tc>
                            <w:tcPr>
                              <w:tcW w:w="853" w:type="dxa"/>
                              <w:tcBorders>
                                <w:top w:val="nil"/>
                                <w:left w:val="nil"/>
                                <w:bottom w:val="nil"/>
                                <w:right w:val="nil"/>
                              </w:tcBorders>
                              <w:shd w:val="clear" w:color="auto" w:fill="E3E8ED"/>
                              <w:tcMar>
                                <w:top w:w="19" w:type="dxa"/>
                                <w:left w:w="19" w:type="dxa"/>
                                <w:bottom w:w="19" w:type="dxa"/>
                                <w:right w:w="19" w:type="dxa"/>
                              </w:tcMar>
                              <w:vAlign w:val="center"/>
                            </w:tcPr>
                            <w:p w14:paraId="39540076" w14:textId="77777777" w:rsidR="00755222" w:rsidRDefault="00000000">
                              <w:pPr>
                                <w:spacing w:after="0" w:line="240" w:lineRule="auto"/>
                                <w:jc w:val="right"/>
                              </w:pPr>
                              <w:r>
                                <w:rPr>
                                  <w:rFonts w:ascii="Arial" w:eastAsia="Arial" w:hAnsi="Arial"/>
                                  <w:color w:val="000000"/>
                                  <w:sz w:val="16"/>
                                </w:rPr>
                                <w:t>100.00</w:t>
                              </w:r>
                            </w:p>
                          </w:tc>
                        </w:tr>
                        <w:tr w:rsidR="00755222" w14:paraId="19C42868" w14:textId="77777777">
                          <w:trPr>
                            <w:trHeight w:val="307"/>
                          </w:trPr>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1E82D04" w14:textId="77777777" w:rsidR="00755222" w:rsidRDefault="00000000">
                              <w:pPr>
                                <w:spacing w:after="0" w:line="240" w:lineRule="auto"/>
                              </w:pPr>
                              <w:r>
                                <w:rPr>
                                  <w:rFonts w:ascii="Arial" w:eastAsia="Arial" w:hAnsi="Arial"/>
                                  <w:color w:val="000000"/>
                                  <w:sz w:val="16"/>
                                </w:rPr>
                                <w:t>00089770</w:t>
                              </w:r>
                            </w:p>
                          </w:tc>
                          <w:tc>
                            <w:tcPr>
                              <w:tcW w:w="2111" w:type="dxa"/>
                              <w:tcBorders>
                                <w:top w:val="nil"/>
                                <w:left w:val="nil"/>
                                <w:bottom w:val="nil"/>
                                <w:right w:val="nil"/>
                              </w:tcBorders>
                              <w:shd w:val="clear" w:color="auto" w:fill="FFFFFF"/>
                              <w:tcMar>
                                <w:top w:w="19" w:type="dxa"/>
                                <w:left w:w="19" w:type="dxa"/>
                                <w:bottom w:w="19" w:type="dxa"/>
                                <w:right w:w="19" w:type="dxa"/>
                              </w:tcMar>
                              <w:vAlign w:val="center"/>
                            </w:tcPr>
                            <w:p w14:paraId="43139273" w14:textId="77777777" w:rsidR="00755222" w:rsidRDefault="00000000">
                              <w:pPr>
                                <w:spacing w:after="0" w:line="240" w:lineRule="auto"/>
                              </w:pPr>
                              <w:r>
                                <w:rPr>
                                  <w:rFonts w:ascii="Arial" w:eastAsia="Arial" w:hAnsi="Arial"/>
                                  <w:color w:val="000000"/>
                                  <w:sz w:val="16"/>
                                </w:rPr>
                                <w:t>DRG4 - Humanitarian Response a</w:t>
                              </w:r>
                            </w:p>
                          </w:tc>
                          <w:tc>
                            <w:tcPr>
                              <w:tcW w:w="1366" w:type="dxa"/>
                              <w:tcBorders>
                                <w:top w:val="nil"/>
                                <w:left w:val="nil"/>
                                <w:bottom w:val="nil"/>
                                <w:right w:val="nil"/>
                              </w:tcBorders>
                              <w:shd w:val="clear" w:color="auto" w:fill="FFFFFF"/>
                              <w:tcMar>
                                <w:top w:w="19" w:type="dxa"/>
                                <w:left w:w="19" w:type="dxa"/>
                                <w:bottom w:w="19" w:type="dxa"/>
                                <w:right w:w="19" w:type="dxa"/>
                              </w:tcMar>
                              <w:vAlign w:val="center"/>
                            </w:tcPr>
                            <w:p w14:paraId="60E60EC2" w14:textId="77777777" w:rsidR="00755222" w:rsidRDefault="00000000">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19" w:type="dxa"/>
                                <w:left w:w="19" w:type="dxa"/>
                                <w:bottom w:w="19" w:type="dxa"/>
                                <w:right w:w="19" w:type="dxa"/>
                              </w:tcMar>
                              <w:vAlign w:val="center"/>
                            </w:tcPr>
                            <w:p w14:paraId="74D1162B" w14:textId="77777777" w:rsidR="00755222"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19" w:type="dxa"/>
                                <w:left w:w="19" w:type="dxa"/>
                                <w:bottom w:w="19" w:type="dxa"/>
                                <w:right w:w="19" w:type="dxa"/>
                              </w:tcMar>
                              <w:vAlign w:val="center"/>
                            </w:tcPr>
                            <w:p w14:paraId="144C6CD4" w14:textId="77777777" w:rsidR="00755222" w:rsidRDefault="00000000">
                              <w:pPr>
                                <w:spacing w:after="0" w:line="240" w:lineRule="auto"/>
                                <w:jc w:val="right"/>
                              </w:pPr>
                              <w:r>
                                <w:rPr>
                                  <w:rFonts w:ascii="Arial" w:eastAsia="Arial" w:hAnsi="Arial"/>
                                  <w:color w:val="000000"/>
                                  <w:sz w:val="16"/>
                                </w:rPr>
                                <w:t>233,574</w:t>
                              </w:r>
                            </w:p>
                          </w:tc>
                          <w:tc>
                            <w:tcPr>
                              <w:tcW w:w="891" w:type="dxa"/>
                              <w:tcBorders>
                                <w:top w:val="nil"/>
                                <w:left w:val="nil"/>
                                <w:bottom w:val="nil"/>
                                <w:right w:val="nil"/>
                              </w:tcBorders>
                              <w:shd w:val="clear" w:color="auto" w:fill="FFFFFF"/>
                              <w:tcMar>
                                <w:top w:w="19" w:type="dxa"/>
                                <w:left w:w="19" w:type="dxa"/>
                                <w:bottom w:w="19" w:type="dxa"/>
                                <w:right w:w="19" w:type="dxa"/>
                              </w:tcMar>
                              <w:vAlign w:val="center"/>
                            </w:tcPr>
                            <w:p w14:paraId="52F7C892" w14:textId="77777777" w:rsidR="00755222" w:rsidRDefault="00000000">
                              <w:pPr>
                                <w:spacing w:after="0" w:line="240" w:lineRule="auto"/>
                                <w:jc w:val="right"/>
                              </w:pPr>
                              <w:r>
                                <w:rPr>
                                  <w:rFonts w:ascii="Arial" w:eastAsia="Arial" w:hAnsi="Arial"/>
                                  <w:color w:val="000000"/>
                                  <w:sz w:val="16"/>
                                </w:rPr>
                                <w:t>233,574</w:t>
                              </w:r>
                            </w:p>
                          </w:tc>
                          <w:tc>
                            <w:tcPr>
                              <w:tcW w:w="1090" w:type="dxa"/>
                              <w:tcBorders>
                                <w:top w:val="nil"/>
                                <w:left w:val="nil"/>
                                <w:bottom w:val="nil"/>
                                <w:right w:val="nil"/>
                              </w:tcBorders>
                              <w:shd w:val="clear" w:color="auto" w:fill="FFFFFF"/>
                              <w:tcMar>
                                <w:top w:w="19" w:type="dxa"/>
                                <w:left w:w="19" w:type="dxa"/>
                                <w:bottom w:w="19" w:type="dxa"/>
                                <w:right w:w="19" w:type="dxa"/>
                              </w:tcMar>
                              <w:vAlign w:val="center"/>
                            </w:tcPr>
                            <w:p w14:paraId="06D674CA" w14:textId="77777777" w:rsidR="00755222" w:rsidRDefault="00000000">
                              <w:pPr>
                                <w:spacing w:after="0" w:line="240" w:lineRule="auto"/>
                                <w:jc w:val="right"/>
                              </w:pPr>
                              <w:r>
                                <w:rPr>
                                  <w:rFonts w:ascii="Arial" w:eastAsia="Arial" w:hAnsi="Arial"/>
                                  <w:color w:val="000000"/>
                                  <w:sz w:val="16"/>
                                </w:rPr>
                                <w:t>233,574</w:t>
                              </w:r>
                            </w:p>
                          </w:tc>
                          <w:tc>
                            <w:tcPr>
                              <w:tcW w:w="853" w:type="dxa"/>
                              <w:tcBorders>
                                <w:top w:val="nil"/>
                                <w:left w:val="nil"/>
                                <w:bottom w:val="nil"/>
                                <w:right w:val="nil"/>
                              </w:tcBorders>
                              <w:shd w:val="clear" w:color="auto" w:fill="FFFFFF"/>
                              <w:tcMar>
                                <w:top w:w="19" w:type="dxa"/>
                                <w:left w:w="19" w:type="dxa"/>
                                <w:bottom w:w="19" w:type="dxa"/>
                                <w:right w:w="19" w:type="dxa"/>
                              </w:tcMar>
                              <w:vAlign w:val="center"/>
                            </w:tcPr>
                            <w:p w14:paraId="6C4B2480" w14:textId="77777777" w:rsidR="00755222" w:rsidRDefault="00000000">
                              <w:pPr>
                                <w:spacing w:after="0" w:line="240" w:lineRule="auto"/>
                                <w:jc w:val="right"/>
                              </w:pPr>
                              <w:r>
                                <w:rPr>
                                  <w:rFonts w:ascii="Arial" w:eastAsia="Arial" w:hAnsi="Arial"/>
                                  <w:color w:val="000000"/>
                                  <w:sz w:val="16"/>
                                </w:rPr>
                                <w:t>100.00</w:t>
                              </w:r>
                            </w:p>
                          </w:tc>
                        </w:tr>
                        <w:tr w:rsidR="00965327" w14:paraId="18EF4B92"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54ED275" w14:textId="77777777" w:rsidR="00755222" w:rsidRDefault="00000000">
                              <w:pPr>
                                <w:spacing w:after="0" w:line="240" w:lineRule="auto"/>
                              </w:pPr>
                              <w:r>
                                <w:rPr>
                                  <w:rFonts w:ascii="Arial" w:eastAsia="Arial" w:hAnsi="Arial"/>
                                  <w:b/>
                                  <w:color w:val="FFFFFF"/>
                                  <w:sz w:val="16"/>
                                </w:rPr>
                                <w:t>DRG4 Response &amp; Disaster Mgt: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FD931F3"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A5DE523"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F2C297D" w14:textId="77777777" w:rsidR="00755222" w:rsidRDefault="00000000">
                              <w:pPr>
                                <w:spacing w:after="0" w:line="240" w:lineRule="auto"/>
                                <w:jc w:val="right"/>
                              </w:pPr>
                              <w:r>
                                <w:rPr>
                                  <w:rFonts w:ascii="Arial" w:eastAsia="Arial" w:hAnsi="Arial"/>
                                  <w:b/>
                                  <w:color w:val="FFFFFF"/>
                                  <w:sz w:val="16"/>
                                </w:rPr>
                                <w:t>805,604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C40559B" w14:textId="77777777" w:rsidR="00755222" w:rsidRDefault="00000000">
                              <w:pPr>
                                <w:spacing w:after="0" w:line="240" w:lineRule="auto"/>
                                <w:jc w:val="right"/>
                              </w:pPr>
                              <w:r>
                                <w:rPr>
                                  <w:rFonts w:ascii="Arial" w:eastAsia="Arial" w:hAnsi="Arial"/>
                                  <w:b/>
                                  <w:color w:val="FFFFFF"/>
                                  <w:sz w:val="16"/>
                                </w:rPr>
                                <w:t>803,572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211A29" w14:textId="77777777" w:rsidR="00755222" w:rsidRDefault="00000000">
                              <w:pPr>
                                <w:spacing w:after="0" w:line="240" w:lineRule="auto"/>
                                <w:jc w:val="right"/>
                              </w:pPr>
                              <w:r>
                                <w:rPr>
                                  <w:rFonts w:ascii="Arial" w:eastAsia="Arial" w:hAnsi="Arial"/>
                                  <w:b/>
                                  <w:color w:val="FFFFFF"/>
                                  <w:sz w:val="16"/>
                                </w:rPr>
                                <w:t>803,572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FF584AA" w14:textId="77777777" w:rsidR="00755222" w:rsidRDefault="00000000">
                              <w:pPr>
                                <w:spacing w:after="0" w:line="240" w:lineRule="auto"/>
                                <w:jc w:val="right"/>
                              </w:pPr>
                              <w:r>
                                <w:rPr>
                                  <w:rFonts w:ascii="Arial" w:eastAsia="Arial" w:hAnsi="Arial"/>
                                  <w:b/>
                                  <w:color w:val="FFFFFF"/>
                                  <w:sz w:val="16"/>
                                </w:rPr>
                                <w:t>100.00</w:t>
                              </w:r>
                            </w:p>
                          </w:tc>
                        </w:tr>
                        <w:tr w:rsidR="00965327" w14:paraId="314B7795" w14:textId="77777777" w:rsidTr="00965327">
                          <w:tc>
                            <w:tcPr>
                              <w:tcW w:w="1090" w:type="dxa"/>
                              <w:tcBorders>
                                <w:top w:val="nil"/>
                                <w:left w:val="nil"/>
                                <w:bottom w:val="nil"/>
                                <w:right w:val="nil"/>
                              </w:tcBorders>
                              <w:tcMar>
                                <w:top w:w="59" w:type="dxa"/>
                                <w:left w:w="59" w:type="dxa"/>
                                <w:bottom w:w="59" w:type="dxa"/>
                                <w:right w:w="59" w:type="dxa"/>
                              </w:tcMar>
                              <w:vAlign w:val="center"/>
                            </w:tcPr>
                            <w:p w14:paraId="2F32E367" w14:textId="77777777" w:rsidR="00755222" w:rsidRDefault="00755222">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E4AA535" w14:textId="77777777" w:rsidR="00755222" w:rsidRDefault="00755222">
                              <w:pPr>
                                <w:spacing w:after="0" w:line="240" w:lineRule="auto"/>
                              </w:pPr>
                            </w:p>
                          </w:tc>
                        </w:tr>
                        <w:tr w:rsidR="00965327" w14:paraId="7A90A8F5" w14:textId="77777777" w:rsidTr="00965327">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73750FE" w14:textId="77777777" w:rsidR="00755222"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9D8B294" w14:textId="77777777" w:rsidR="00755222" w:rsidRDefault="00755222">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947C78F" w14:textId="77777777" w:rsidR="00755222" w:rsidRDefault="00755222">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1BF9317" w14:textId="77777777" w:rsidR="00755222" w:rsidRDefault="00000000">
                              <w:pPr>
                                <w:spacing w:after="0" w:line="240" w:lineRule="auto"/>
                                <w:jc w:val="right"/>
                              </w:pPr>
                              <w:r>
                                <w:rPr>
                                  <w:rFonts w:ascii="Arial" w:eastAsia="Arial" w:hAnsi="Arial"/>
                                  <w:b/>
                                  <w:color w:val="FFFFFF"/>
                                  <w:sz w:val="16"/>
                                </w:rPr>
                                <w:t>123,425,332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D7AA089" w14:textId="77777777" w:rsidR="00755222" w:rsidRDefault="00000000">
                              <w:pPr>
                                <w:spacing w:after="0" w:line="240" w:lineRule="auto"/>
                                <w:jc w:val="right"/>
                              </w:pPr>
                              <w:r>
                                <w:rPr>
                                  <w:rFonts w:ascii="Arial" w:eastAsia="Arial" w:hAnsi="Arial"/>
                                  <w:b/>
                                  <w:color w:val="FFFFFF"/>
                                  <w:sz w:val="16"/>
                                </w:rPr>
                                <w:t>103,997,744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46D9709" w14:textId="77777777" w:rsidR="00755222" w:rsidRDefault="00000000">
                              <w:pPr>
                                <w:spacing w:after="0" w:line="240" w:lineRule="auto"/>
                                <w:jc w:val="right"/>
                              </w:pPr>
                              <w:r>
                                <w:rPr>
                                  <w:rFonts w:ascii="Arial" w:eastAsia="Arial" w:hAnsi="Arial"/>
                                  <w:b/>
                                  <w:color w:val="FFFFFF"/>
                                  <w:sz w:val="16"/>
                                </w:rPr>
                                <w:t>103,997,744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B482A6E" w14:textId="77777777" w:rsidR="00755222" w:rsidRDefault="00000000">
                              <w:pPr>
                                <w:spacing w:after="0" w:line="240" w:lineRule="auto"/>
                                <w:jc w:val="right"/>
                              </w:pPr>
                              <w:r>
                                <w:rPr>
                                  <w:rFonts w:ascii="Segoe UI" w:eastAsia="Segoe UI" w:hAnsi="Segoe UI"/>
                                  <w:b/>
                                  <w:color w:val="FFFFFF"/>
                                  <w:sz w:val="16"/>
                                </w:rPr>
                                <w:t>100.00</w:t>
                              </w:r>
                            </w:p>
                          </w:tc>
                        </w:tr>
                      </w:tbl>
                      <w:p w14:paraId="1AAEA788" w14:textId="77777777" w:rsidR="00755222" w:rsidRDefault="00755222">
                        <w:pPr>
                          <w:spacing w:after="0" w:line="240" w:lineRule="auto"/>
                        </w:pPr>
                      </w:p>
                    </w:tc>
                    <w:tc>
                      <w:tcPr>
                        <w:tcW w:w="1140" w:type="dxa"/>
                      </w:tcPr>
                      <w:p w14:paraId="395DCEDE" w14:textId="77777777" w:rsidR="00755222" w:rsidRDefault="00755222">
                        <w:pPr>
                          <w:pStyle w:val="EmptyCellLayoutStyle"/>
                          <w:spacing w:after="0" w:line="240" w:lineRule="auto"/>
                        </w:pPr>
                      </w:p>
                    </w:tc>
                  </w:tr>
                </w:tbl>
                <w:p w14:paraId="51BAC973" w14:textId="77777777" w:rsidR="00755222" w:rsidRDefault="00755222">
                  <w:pPr>
                    <w:spacing w:after="0" w:line="240" w:lineRule="auto"/>
                  </w:pPr>
                </w:p>
              </w:tc>
            </w:tr>
          </w:tbl>
          <w:p w14:paraId="78FA2600" w14:textId="77777777" w:rsidR="00755222" w:rsidRDefault="00755222">
            <w:pPr>
              <w:spacing w:after="0" w:line="240" w:lineRule="auto"/>
            </w:pPr>
          </w:p>
        </w:tc>
      </w:tr>
    </w:tbl>
    <w:p w14:paraId="6282845B" w14:textId="77777777" w:rsidR="00755222" w:rsidRDefault="00000000">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328"/>
        <w:gridCol w:w="577"/>
      </w:tblGrid>
      <w:tr w:rsidR="00755222" w14:paraId="389648D6" w14:textId="77777777">
        <w:tc>
          <w:tcPr>
            <w:tcW w:w="1132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28"/>
            </w:tblGrid>
            <w:tr w:rsidR="00755222" w14:paraId="3D84495F" w14:textId="77777777">
              <w:trPr>
                <w:trHeight w:val="15388"/>
              </w:trPr>
              <w:tc>
                <w:tcPr>
                  <w:tcW w:w="1132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1"/>
                    <w:gridCol w:w="13"/>
                    <w:gridCol w:w="6"/>
                    <w:gridCol w:w="9657"/>
                    <w:gridCol w:w="29"/>
                    <w:gridCol w:w="536"/>
                  </w:tblGrid>
                  <w:tr w:rsidR="00755222" w14:paraId="2893509C" w14:textId="77777777">
                    <w:trPr>
                      <w:trHeight w:val="76"/>
                    </w:trPr>
                    <w:tc>
                      <w:tcPr>
                        <w:tcW w:w="1081" w:type="dxa"/>
                      </w:tcPr>
                      <w:p w14:paraId="441C814F" w14:textId="77777777" w:rsidR="00755222" w:rsidRDefault="00755222">
                        <w:pPr>
                          <w:pStyle w:val="EmptyCellLayoutStyle"/>
                          <w:spacing w:after="0" w:line="240" w:lineRule="auto"/>
                        </w:pPr>
                      </w:p>
                    </w:tc>
                    <w:tc>
                      <w:tcPr>
                        <w:tcW w:w="13" w:type="dxa"/>
                      </w:tcPr>
                      <w:p w14:paraId="14997CE8" w14:textId="77777777" w:rsidR="00755222" w:rsidRDefault="00755222">
                        <w:pPr>
                          <w:pStyle w:val="EmptyCellLayoutStyle"/>
                          <w:spacing w:after="0" w:line="240" w:lineRule="auto"/>
                        </w:pPr>
                      </w:p>
                    </w:tc>
                    <w:tc>
                      <w:tcPr>
                        <w:tcW w:w="4" w:type="dxa"/>
                      </w:tcPr>
                      <w:p w14:paraId="5F599583" w14:textId="77777777" w:rsidR="00755222" w:rsidRDefault="00755222">
                        <w:pPr>
                          <w:pStyle w:val="EmptyCellLayoutStyle"/>
                          <w:spacing w:after="0" w:line="240" w:lineRule="auto"/>
                        </w:pPr>
                      </w:p>
                    </w:tc>
                    <w:tc>
                      <w:tcPr>
                        <w:tcW w:w="9657" w:type="dxa"/>
                      </w:tcPr>
                      <w:p w14:paraId="0AC9BC80" w14:textId="77777777" w:rsidR="00755222" w:rsidRDefault="00755222">
                        <w:pPr>
                          <w:pStyle w:val="EmptyCellLayoutStyle"/>
                          <w:spacing w:after="0" w:line="240" w:lineRule="auto"/>
                        </w:pPr>
                      </w:p>
                    </w:tc>
                    <w:tc>
                      <w:tcPr>
                        <w:tcW w:w="29" w:type="dxa"/>
                      </w:tcPr>
                      <w:p w14:paraId="78514247" w14:textId="77777777" w:rsidR="00755222" w:rsidRDefault="00755222">
                        <w:pPr>
                          <w:pStyle w:val="EmptyCellLayoutStyle"/>
                          <w:spacing w:after="0" w:line="240" w:lineRule="auto"/>
                        </w:pPr>
                      </w:p>
                    </w:tc>
                    <w:tc>
                      <w:tcPr>
                        <w:tcW w:w="536" w:type="dxa"/>
                      </w:tcPr>
                      <w:p w14:paraId="60689E71" w14:textId="77777777" w:rsidR="00755222" w:rsidRDefault="00755222">
                        <w:pPr>
                          <w:pStyle w:val="EmptyCellLayoutStyle"/>
                          <w:spacing w:after="0" w:line="240" w:lineRule="auto"/>
                        </w:pPr>
                      </w:p>
                    </w:tc>
                  </w:tr>
                  <w:tr w:rsidR="00965327" w14:paraId="0A3CB048" w14:textId="77777777" w:rsidTr="00965327">
                    <w:tc>
                      <w:tcPr>
                        <w:tcW w:w="1081" w:type="dxa"/>
                      </w:tcPr>
                      <w:p w14:paraId="3688384E" w14:textId="77777777" w:rsidR="00755222" w:rsidRDefault="00755222">
                        <w:pPr>
                          <w:pStyle w:val="EmptyCellLayoutStyle"/>
                          <w:spacing w:after="0" w:line="240" w:lineRule="auto"/>
                        </w:pPr>
                      </w:p>
                    </w:tc>
                    <w:tc>
                      <w:tcPr>
                        <w:tcW w:w="13" w:type="dxa"/>
                      </w:tcPr>
                      <w:p w14:paraId="22E4D4B1" w14:textId="77777777" w:rsidR="00755222" w:rsidRDefault="00755222">
                        <w:pPr>
                          <w:pStyle w:val="EmptyCellLayoutStyle"/>
                          <w:spacing w:after="0" w:line="240" w:lineRule="auto"/>
                        </w:pPr>
                      </w:p>
                    </w:tc>
                    <w:tc>
                      <w:tcPr>
                        <w:tcW w:w="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
                          <w:gridCol w:w="9372"/>
                          <w:gridCol w:w="144"/>
                        </w:tblGrid>
                        <w:tr w:rsidR="00755222" w14:paraId="3D55B219" w14:textId="77777777">
                          <w:tc>
                            <w:tcPr>
                              <w:tcW w:w="144" w:type="dxa"/>
                            </w:tcPr>
                            <w:p w14:paraId="3FC0414C" w14:textId="77777777" w:rsidR="00755222" w:rsidRDefault="00755222">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494"/>
                                <w:gridCol w:w="2152"/>
                                <w:gridCol w:w="2302"/>
                                <w:gridCol w:w="2423"/>
                              </w:tblGrid>
                              <w:tr w:rsidR="00965327" w14:paraId="5EBB92D6" w14:textId="77777777" w:rsidTr="00965327">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4D95E6E3" w14:textId="77777777" w:rsidR="00755222" w:rsidRDefault="00000000">
                                    <w:pPr>
                                      <w:spacing w:after="0" w:line="240" w:lineRule="auto"/>
                                    </w:pPr>
                                    <w:r>
                                      <w:rPr>
                                        <w:rFonts w:ascii="Segoe UI" w:eastAsia="Segoe UI" w:hAnsi="Segoe UI"/>
                                        <w:b/>
                                        <w:color w:val="2DABE0"/>
                                        <w:sz w:val="28"/>
                                      </w:rPr>
                                      <w:t>Contributors</w:t>
                                    </w:r>
                                  </w:p>
                                </w:tc>
                              </w:tr>
                              <w:tr w:rsidR="00755222" w14:paraId="786B32BC"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55222" w14:paraId="3CE77A89" w14:textId="77777777">
                                      <w:trPr>
                                        <w:trHeight w:val="285"/>
                                      </w:trPr>
                                      <w:tc>
                                        <w:tcPr>
                                          <w:tcW w:w="396" w:type="dxa"/>
                                        </w:tcPr>
                                        <w:p w14:paraId="5CFD07F0" w14:textId="77777777" w:rsidR="00755222" w:rsidRDefault="00755222">
                                          <w:pPr>
                                            <w:pStyle w:val="EmptyCellLayoutStyle"/>
                                            <w:spacing w:after="0" w:line="240" w:lineRule="auto"/>
                                          </w:pPr>
                                        </w:p>
                                      </w:tc>
                                      <w:tc>
                                        <w:tcPr>
                                          <w:tcW w:w="1644" w:type="dxa"/>
                                        </w:tcPr>
                                        <w:p w14:paraId="72267294" w14:textId="77777777" w:rsidR="00755222" w:rsidRDefault="00755222">
                                          <w:pPr>
                                            <w:pStyle w:val="EmptyCellLayoutStyle"/>
                                            <w:spacing w:after="0" w:line="240" w:lineRule="auto"/>
                                          </w:pPr>
                                        </w:p>
                                      </w:tc>
                                      <w:tc>
                                        <w:tcPr>
                                          <w:tcW w:w="453" w:type="dxa"/>
                                        </w:tcPr>
                                        <w:p w14:paraId="4806834A" w14:textId="77777777" w:rsidR="00755222" w:rsidRDefault="00755222">
                                          <w:pPr>
                                            <w:pStyle w:val="EmptyCellLayoutStyle"/>
                                            <w:spacing w:after="0" w:line="240" w:lineRule="auto"/>
                                          </w:pPr>
                                        </w:p>
                                      </w:tc>
                                    </w:tr>
                                    <w:tr w:rsidR="00755222" w14:paraId="0D8E7E22" w14:textId="77777777">
                                      <w:trPr>
                                        <w:trHeight w:val="1077"/>
                                      </w:trPr>
                                      <w:tc>
                                        <w:tcPr>
                                          <w:tcW w:w="396" w:type="dxa"/>
                                        </w:tcPr>
                                        <w:p w14:paraId="1754ACA5"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55222" w14:paraId="2DBF468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66FE55F" w14:textId="77777777" w:rsidR="00755222" w:rsidRDefault="00000000">
                                                <w:pPr>
                                                  <w:spacing w:after="0" w:line="240" w:lineRule="auto"/>
                                                </w:pPr>
                                                <w:r>
                                                  <w:rPr>
                                                    <w:noProof/>
                                                  </w:rPr>
                                                  <w:drawing>
                                                    <wp:inline distT="0" distB="0" distL="0" distR="0" wp14:anchorId="7F232EC0" wp14:editId="03C56840">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1E017ACB" w14:textId="77777777" w:rsidR="00755222" w:rsidRDefault="00755222">
                                          <w:pPr>
                                            <w:spacing w:after="0" w:line="240" w:lineRule="auto"/>
                                          </w:pPr>
                                        </w:p>
                                      </w:tc>
                                      <w:tc>
                                        <w:tcPr>
                                          <w:tcW w:w="453" w:type="dxa"/>
                                        </w:tcPr>
                                        <w:p w14:paraId="39D077BE" w14:textId="77777777" w:rsidR="00755222" w:rsidRDefault="00755222">
                                          <w:pPr>
                                            <w:pStyle w:val="EmptyCellLayoutStyle"/>
                                            <w:spacing w:after="0" w:line="240" w:lineRule="auto"/>
                                          </w:pPr>
                                        </w:p>
                                      </w:tc>
                                    </w:tr>
                                    <w:tr w:rsidR="00755222" w14:paraId="7EF95FC8" w14:textId="77777777">
                                      <w:trPr>
                                        <w:trHeight w:val="20"/>
                                      </w:trPr>
                                      <w:tc>
                                        <w:tcPr>
                                          <w:tcW w:w="396" w:type="dxa"/>
                                        </w:tcPr>
                                        <w:p w14:paraId="2E89841E" w14:textId="77777777" w:rsidR="00755222" w:rsidRDefault="00755222">
                                          <w:pPr>
                                            <w:pStyle w:val="EmptyCellLayoutStyle"/>
                                            <w:spacing w:after="0" w:line="240" w:lineRule="auto"/>
                                          </w:pPr>
                                        </w:p>
                                      </w:tc>
                                      <w:tc>
                                        <w:tcPr>
                                          <w:tcW w:w="1644" w:type="dxa"/>
                                        </w:tcPr>
                                        <w:p w14:paraId="6C9E3B5A" w14:textId="77777777" w:rsidR="00755222" w:rsidRDefault="00755222">
                                          <w:pPr>
                                            <w:pStyle w:val="EmptyCellLayoutStyle"/>
                                            <w:spacing w:after="0" w:line="240" w:lineRule="auto"/>
                                          </w:pPr>
                                        </w:p>
                                      </w:tc>
                                      <w:tc>
                                        <w:tcPr>
                                          <w:tcW w:w="453" w:type="dxa"/>
                                        </w:tcPr>
                                        <w:p w14:paraId="0D57DE57" w14:textId="77777777" w:rsidR="00755222" w:rsidRDefault="00755222">
                                          <w:pPr>
                                            <w:pStyle w:val="EmptyCellLayoutStyle"/>
                                            <w:spacing w:after="0" w:line="240" w:lineRule="auto"/>
                                          </w:pPr>
                                        </w:p>
                                      </w:tc>
                                    </w:tr>
                                    <w:tr w:rsidR="00755222" w14:paraId="4E486D3D" w14:textId="77777777">
                                      <w:trPr>
                                        <w:trHeight w:val="396"/>
                                      </w:trPr>
                                      <w:tc>
                                        <w:tcPr>
                                          <w:tcW w:w="396" w:type="dxa"/>
                                        </w:tcPr>
                                        <w:p w14:paraId="3FDC73FE"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55222" w14:paraId="3BAB89D5" w14:textId="77777777">
                                            <w:trPr>
                                              <w:trHeight w:val="318"/>
                                            </w:trPr>
                                            <w:tc>
                                              <w:tcPr>
                                                <w:tcW w:w="1644" w:type="dxa"/>
                                                <w:tcBorders>
                                                  <w:top w:val="nil"/>
                                                  <w:left w:val="nil"/>
                                                  <w:bottom w:val="nil"/>
                                                  <w:right w:val="nil"/>
                                                </w:tcBorders>
                                                <w:tcMar>
                                                  <w:top w:w="39" w:type="dxa"/>
                                                  <w:left w:w="39" w:type="dxa"/>
                                                  <w:bottom w:w="39" w:type="dxa"/>
                                                  <w:right w:w="39" w:type="dxa"/>
                                                </w:tcMar>
                                              </w:tcPr>
                                              <w:p w14:paraId="075AA654" w14:textId="77777777" w:rsidR="00755222" w:rsidRDefault="00000000">
                                                <w:pPr>
                                                  <w:spacing w:after="0" w:line="240" w:lineRule="auto"/>
                                                </w:pPr>
                                                <w:r>
                                                  <w:rPr>
                                                    <w:rFonts w:ascii="Segoe UI" w:eastAsia="Segoe UI" w:hAnsi="Segoe UI"/>
                                                    <w:color w:val="000000"/>
                                                    <w:sz w:val="18"/>
                                                  </w:rPr>
                                                  <w:t>Government of Netherlands</w:t>
                                                </w:r>
                                              </w:p>
                                            </w:tc>
                                          </w:tr>
                                        </w:tbl>
                                        <w:p w14:paraId="3ED37563" w14:textId="77777777" w:rsidR="00755222" w:rsidRDefault="00755222">
                                          <w:pPr>
                                            <w:spacing w:after="0" w:line="240" w:lineRule="auto"/>
                                          </w:pPr>
                                        </w:p>
                                      </w:tc>
                                      <w:tc>
                                        <w:tcPr>
                                          <w:tcW w:w="453" w:type="dxa"/>
                                        </w:tcPr>
                                        <w:p w14:paraId="514B3BF8" w14:textId="77777777" w:rsidR="00755222" w:rsidRDefault="00755222">
                                          <w:pPr>
                                            <w:pStyle w:val="EmptyCellLayoutStyle"/>
                                            <w:spacing w:after="0" w:line="240" w:lineRule="auto"/>
                                          </w:pPr>
                                        </w:p>
                                      </w:tc>
                                    </w:tr>
                                    <w:tr w:rsidR="00755222" w14:paraId="75585CC6" w14:textId="77777777">
                                      <w:trPr>
                                        <w:trHeight w:val="148"/>
                                      </w:trPr>
                                      <w:tc>
                                        <w:tcPr>
                                          <w:tcW w:w="396" w:type="dxa"/>
                                        </w:tcPr>
                                        <w:p w14:paraId="4B939653" w14:textId="77777777" w:rsidR="00755222" w:rsidRDefault="00755222">
                                          <w:pPr>
                                            <w:pStyle w:val="EmptyCellLayoutStyle"/>
                                            <w:spacing w:after="0" w:line="240" w:lineRule="auto"/>
                                          </w:pPr>
                                        </w:p>
                                      </w:tc>
                                      <w:tc>
                                        <w:tcPr>
                                          <w:tcW w:w="1644" w:type="dxa"/>
                                        </w:tcPr>
                                        <w:p w14:paraId="77FACDD5" w14:textId="77777777" w:rsidR="00755222" w:rsidRDefault="00755222">
                                          <w:pPr>
                                            <w:pStyle w:val="EmptyCellLayoutStyle"/>
                                            <w:spacing w:after="0" w:line="240" w:lineRule="auto"/>
                                          </w:pPr>
                                        </w:p>
                                      </w:tc>
                                      <w:tc>
                                        <w:tcPr>
                                          <w:tcW w:w="453" w:type="dxa"/>
                                        </w:tcPr>
                                        <w:p w14:paraId="6BB762DB" w14:textId="77777777" w:rsidR="00755222" w:rsidRDefault="00755222">
                                          <w:pPr>
                                            <w:pStyle w:val="EmptyCellLayoutStyle"/>
                                            <w:spacing w:after="0" w:line="240" w:lineRule="auto"/>
                                          </w:pPr>
                                        </w:p>
                                      </w:tc>
                                    </w:tr>
                                  </w:tbl>
                                  <w:p w14:paraId="59EC0373" w14:textId="77777777" w:rsidR="00755222" w:rsidRDefault="00755222">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235"/>
                                      <w:gridCol w:w="1679"/>
                                      <w:gridCol w:w="238"/>
                                    </w:tblGrid>
                                    <w:tr w:rsidR="00755222" w14:paraId="2AEDCED1" w14:textId="77777777">
                                      <w:trPr>
                                        <w:trHeight w:val="293"/>
                                      </w:trPr>
                                      <w:tc>
                                        <w:tcPr>
                                          <w:tcW w:w="252" w:type="dxa"/>
                                        </w:tcPr>
                                        <w:p w14:paraId="4E4D45CB" w14:textId="77777777" w:rsidR="00755222" w:rsidRDefault="00755222">
                                          <w:pPr>
                                            <w:pStyle w:val="EmptyCellLayoutStyle"/>
                                            <w:spacing w:after="0" w:line="240" w:lineRule="auto"/>
                                          </w:pPr>
                                        </w:p>
                                      </w:tc>
                                      <w:tc>
                                        <w:tcPr>
                                          <w:tcW w:w="1644" w:type="dxa"/>
                                        </w:tcPr>
                                        <w:p w14:paraId="057B4F9F" w14:textId="77777777" w:rsidR="00755222" w:rsidRDefault="00755222">
                                          <w:pPr>
                                            <w:pStyle w:val="EmptyCellLayoutStyle"/>
                                            <w:spacing w:after="0" w:line="240" w:lineRule="auto"/>
                                          </w:pPr>
                                        </w:p>
                                      </w:tc>
                                      <w:tc>
                                        <w:tcPr>
                                          <w:tcW w:w="255" w:type="dxa"/>
                                        </w:tcPr>
                                        <w:p w14:paraId="66AA3630" w14:textId="77777777" w:rsidR="00755222" w:rsidRDefault="00755222">
                                          <w:pPr>
                                            <w:pStyle w:val="EmptyCellLayoutStyle"/>
                                            <w:spacing w:after="0" w:line="240" w:lineRule="auto"/>
                                          </w:pPr>
                                        </w:p>
                                      </w:tc>
                                    </w:tr>
                                    <w:tr w:rsidR="00755222" w14:paraId="7F272275" w14:textId="77777777">
                                      <w:trPr>
                                        <w:trHeight w:val="1077"/>
                                      </w:trPr>
                                      <w:tc>
                                        <w:tcPr>
                                          <w:tcW w:w="252" w:type="dxa"/>
                                        </w:tcPr>
                                        <w:p w14:paraId="0023F9AD"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55222" w14:paraId="26EEF79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F2E1BD7" w14:textId="77777777" w:rsidR="00755222" w:rsidRDefault="00000000">
                                                <w:pPr>
                                                  <w:spacing w:after="0" w:line="240" w:lineRule="auto"/>
                                                </w:pPr>
                                                <w:r>
                                                  <w:rPr>
                                                    <w:noProof/>
                                                  </w:rPr>
                                                  <w:drawing>
                                                    <wp:inline distT="0" distB="0" distL="0" distR="0" wp14:anchorId="473D1353" wp14:editId="0D1B3A36">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389C9CFE" w14:textId="77777777" w:rsidR="00755222" w:rsidRDefault="00755222">
                                          <w:pPr>
                                            <w:spacing w:after="0" w:line="240" w:lineRule="auto"/>
                                          </w:pPr>
                                        </w:p>
                                      </w:tc>
                                      <w:tc>
                                        <w:tcPr>
                                          <w:tcW w:w="255" w:type="dxa"/>
                                        </w:tcPr>
                                        <w:p w14:paraId="6B3F86E6" w14:textId="77777777" w:rsidR="00755222" w:rsidRDefault="00755222">
                                          <w:pPr>
                                            <w:pStyle w:val="EmptyCellLayoutStyle"/>
                                            <w:spacing w:after="0" w:line="240" w:lineRule="auto"/>
                                          </w:pPr>
                                        </w:p>
                                      </w:tc>
                                    </w:tr>
                                    <w:tr w:rsidR="00755222" w14:paraId="42964B8B" w14:textId="77777777">
                                      <w:trPr>
                                        <w:trHeight w:val="396"/>
                                      </w:trPr>
                                      <w:tc>
                                        <w:tcPr>
                                          <w:tcW w:w="252" w:type="dxa"/>
                                        </w:tcPr>
                                        <w:p w14:paraId="1B61DAEB"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55222" w14:paraId="7B82093A" w14:textId="77777777">
                                            <w:trPr>
                                              <w:trHeight w:val="318"/>
                                            </w:trPr>
                                            <w:tc>
                                              <w:tcPr>
                                                <w:tcW w:w="1644" w:type="dxa"/>
                                                <w:tcBorders>
                                                  <w:top w:val="nil"/>
                                                  <w:left w:val="nil"/>
                                                  <w:bottom w:val="nil"/>
                                                  <w:right w:val="nil"/>
                                                </w:tcBorders>
                                                <w:tcMar>
                                                  <w:top w:w="39" w:type="dxa"/>
                                                  <w:left w:w="39" w:type="dxa"/>
                                                  <w:bottom w:w="39" w:type="dxa"/>
                                                  <w:right w:w="39" w:type="dxa"/>
                                                </w:tcMar>
                                              </w:tcPr>
                                              <w:p w14:paraId="141818F4" w14:textId="77777777" w:rsidR="00755222" w:rsidRDefault="00000000">
                                                <w:pPr>
                                                  <w:spacing w:after="0" w:line="240" w:lineRule="auto"/>
                                                </w:pPr>
                                                <w:r>
                                                  <w:rPr>
                                                    <w:rFonts w:ascii="Segoe UI" w:eastAsia="Segoe UI" w:hAnsi="Segoe UI"/>
                                                    <w:color w:val="000000"/>
                                                    <w:sz w:val="18"/>
                                                  </w:rPr>
                                                  <w:t>Government of Norway</w:t>
                                                </w:r>
                                              </w:p>
                                            </w:tc>
                                          </w:tr>
                                        </w:tbl>
                                        <w:p w14:paraId="46A8E5F0" w14:textId="77777777" w:rsidR="00755222" w:rsidRDefault="00755222">
                                          <w:pPr>
                                            <w:spacing w:after="0" w:line="240" w:lineRule="auto"/>
                                          </w:pPr>
                                        </w:p>
                                      </w:tc>
                                      <w:tc>
                                        <w:tcPr>
                                          <w:tcW w:w="255" w:type="dxa"/>
                                        </w:tcPr>
                                        <w:p w14:paraId="588A095E" w14:textId="77777777" w:rsidR="00755222" w:rsidRDefault="00755222">
                                          <w:pPr>
                                            <w:pStyle w:val="EmptyCellLayoutStyle"/>
                                            <w:spacing w:after="0" w:line="240" w:lineRule="auto"/>
                                          </w:pPr>
                                        </w:p>
                                      </w:tc>
                                    </w:tr>
                                    <w:tr w:rsidR="00755222" w14:paraId="0D849652" w14:textId="77777777">
                                      <w:trPr>
                                        <w:trHeight w:val="160"/>
                                      </w:trPr>
                                      <w:tc>
                                        <w:tcPr>
                                          <w:tcW w:w="252" w:type="dxa"/>
                                        </w:tcPr>
                                        <w:p w14:paraId="1ADCD8A8" w14:textId="77777777" w:rsidR="00755222" w:rsidRDefault="00755222">
                                          <w:pPr>
                                            <w:pStyle w:val="EmptyCellLayoutStyle"/>
                                            <w:spacing w:after="0" w:line="240" w:lineRule="auto"/>
                                          </w:pPr>
                                        </w:p>
                                      </w:tc>
                                      <w:tc>
                                        <w:tcPr>
                                          <w:tcW w:w="1644" w:type="dxa"/>
                                        </w:tcPr>
                                        <w:p w14:paraId="2570719C" w14:textId="77777777" w:rsidR="00755222" w:rsidRDefault="00755222">
                                          <w:pPr>
                                            <w:pStyle w:val="EmptyCellLayoutStyle"/>
                                            <w:spacing w:after="0" w:line="240" w:lineRule="auto"/>
                                          </w:pPr>
                                        </w:p>
                                      </w:tc>
                                      <w:tc>
                                        <w:tcPr>
                                          <w:tcW w:w="255" w:type="dxa"/>
                                        </w:tcPr>
                                        <w:p w14:paraId="65C33992" w14:textId="77777777" w:rsidR="00755222" w:rsidRDefault="00755222">
                                          <w:pPr>
                                            <w:pStyle w:val="EmptyCellLayoutStyle"/>
                                            <w:spacing w:after="0" w:line="240" w:lineRule="auto"/>
                                          </w:pPr>
                                        </w:p>
                                      </w:tc>
                                    </w:tr>
                                  </w:tbl>
                                  <w:p w14:paraId="32877A11" w14:textId="77777777" w:rsidR="00755222" w:rsidRDefault="00755222">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58"/>
                                      <w:gridCol w:w="1679"/>
                                      <w:gridCol w:w="265"/>
                                    </w:tblGrid>
                                    <w:tr w:rsidR="00755222" w14:paraId="63FAD74F" w14:textId="77777777">
                                      <w:trPr>
                                        <w:trHeight w:val="273"/>
                                      </w:trPr>
                                      <w:tc>
                                        <w:tcPr>
                                          <w:tcW w:w="378" w:type="dxa"/>
                                        </w:tcPr>
                                        <w:p w14:paraId="1262B373" w14:textId="77777777" w:rsidR="00755222" w:rsidRDefault="00755222">
                                          <w:pPr>
                                            <w:pStyle w:val="EmptyCellLayoutStyle"/>
                                            <w:spacing w:after="0" w:line="240" w:lineRule="auto"/>
                                          </w:pPr>
                                        </w:p>
                                      </w:tc>
                                      <w:tc>
                                        <w:tcPr>
                                          <w:tcW w:w="1644" w:type="dxa"/>
                                        </w:tcPr>
                                        <w:p w14:paraId="6F8AEB03" w14:textId="77777777" w:rsidR="00755222" w:rsidRDefault="00755222">
                                          <w:pPr>
                                            <w:pStyle w:val="EmptyCellLayoutStyle"/>
                                            <w:spacing w:after="0" w:line="240" w:lineRule="auto"/>
                                          </w:pPr>
                                        </w:p>
                                      </w:tc>
                                      <w:tc>
                                        <w:tcPr>
                                          <w:tcW w:w="280" w:type="dxa"/>
                                        </w:tcPr>
                                        <w:p w14:paraId="3F66C0AF" w14:textId="77777777" w:rsidR="00755222" w:rsidRDefault="00755222">
                                          <w:pPr>
                                            <w:pStyle w:val="EmptyCellLayoutStyle"/>
                                            <w:spacing w:after="0" w:line="240" w:lineRule="auto"/>
                                          </w:pPr>
                                        </w:p>
                                      </w:tc>
                                    </w:tr>
                                    <w:tr w:rsidR="00755222" w14:paraId="0960D5A2" w14:textId="77777777">
                                      <w:trPr>
                                        <w:trHeight w:val="1077"/>
                                      </w:trPr>
                                      <w:tc>
                                        <w:tcPr>
                                          <w:tcW w:w="378" w:type="dxa"/>
                                        </w:tcPr>
                                        <w:p w14:paraId="2922D475"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55222" w14:paraId="231C773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83D4F6A" w14:textId="77777777" w:rsidR="00755222" w:rsidRDefault="00000000">
                                                <w:pPr>
                                                  <w:spacing w:after="0" w:line="240" w:lineRule="auto"/>
                                                </w:pPr>
                                                <w:r>
                                                  <w:rPr>
                                                    <w:noProof/>
                                                  </w:rPr>
                                                  <w:drawing>
                                                    <wp:inline distT="0" distB="0" distL="0" distR="0" wp14:anchorId="6894E209" wp14:editId="32B06ADB">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16164D6D" w14:textId="77777777" w:rsidR="00755222" w:rsidRDefault="00755222">
                                          <w:pPr>
                                            <w:spacing w:after="0" w:line="240" w:lineRule="auto"/>
                                          </w:pPr>
                                        </w:p>
                                      </w:tc>
                                      <w:tc>
                                        <w:tcPr>
                                          <w:tcW w:w="280" w:type="dxa"/>
                                        </w:tcPr>
                                        <w:p w14:paraId="70A51D45" w14:textId="77777777" w:rsidR="00755222" w:rsidRDefault="00755222">
                                          <w:pPr>
                                            <w:pStyle w:val="EmptyCellLayoutStyle"/>
                                            <w:spacing w:after="0" w:line="240" w:lineRule="auto"/>
                                          </w:pPr>
                                        </w:p>
                                      </w:tc>
                                    </w:tr>
                                    <w:tr w:rsidR="00755222" w14:paraId="3BDC03D6" w14:textId="77777777">
                                      <w:trPr>
                                        <w:trHeight w:val="20"/>
                                      </w:trPr>
                                      <w:tc>
                                        <w:tcPr>
                                          <w:tcW w:w="378" w:type="dxa"/>
                                        </w:tcPr>
                                        <w:p w14:paraId="62F05B2D" w14:textId="77777777" w:rsidR="00755222" w:rsidRDefault="00755222">
                                          <w:pPr>
                                            <w:pStyle w:val="EmptyCellLayoutStyle"/>
                                            <w:spacing w:after="0" w:line="240" w:lineRule="auto"/>
                                          </w:pPr>
                                        </w:p>
                                      </w:tc>
                                      <w:tc>
                                        <w:tcPr>
                                          <w:tcW w:w="1644" w:type="dxa"/>
                                        </w:tcPr>
                                        <w:p w14:paraId="39E6B772" w14:textId="77777777" w:rsidR="00755222" w:rsidRDefault="00755222">
                                          <w:pPr>
                                            <w:pStyle w:val="EmptyCellLayoutStyle"/>
                                            <w:spacing w:after="0" w:line="240" w:lineRule="auto"/>
                                          </w:pPr>
                                        </w:p>
                                      </w:tc>
                                      <w:tc>
                                        <w:tcPr>
                                          <w:tcW w:w="280" w:type="dxa"/>
                                        </w:tcPr>
                                        <w:p w14:paraId="6318720B" w14:textId="77777777" w:rsidR="00755222" w:rsidRDefault="00755222">
                                          <w:pPr>
                                            <w:pStyle w:val="EmptyCellLayoutStyle"/>
                                            <w:spacing w:after="0" w:line="240" w:lineRule="auto"/>
                                          </w:pPr>
                                        </w:p>
                                      </w:tc>
                                    </w:tr>
                                    <w:tr w:rsidR="00755222" w14:paraId="4A0A302D" w14:textId="77777777">
                                      <w:trPr>
                                        <w:trHeight w:val="396"/>
                                      </w:trPr>
                                      <w:tc>
                                        <w:tcPr>
                                          <w:tcW w:w="378" w:type="dxa"/>
                                        </w:tcPr>
                                        <w:p w14:paraId="028BFB8B"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55222" w14:paraId="0BFAB325" w14:textId="77777777">
                                            <w:trPr>
                                              <w:trHeight w:val="318"/>
                                            </w:trPr>
                                            <w:tc>
                                              <w:tcPr>
                                                <w:tcW w:w="1644" w:type="dxa"/>
                                                <w:tcBorders>
                                                  <w:top w:val="nil"/>
                                                  <w:left w:val="nil"/>
                                                  <w:bottom w:val="nil"/>
                                                  <w:right w:val="nil"/>
                                                </w:tcBorders>
                                                <w:tcMar>
                                                  <w:top w:w="39" w:type="dxa"/>
                                                  <w:left w:w="39" w:type="dxa"/>
                                                  <w:bottom w:w="39" w:type="dxa"/>
                                                  <w:right w:w="39" w:type="dxa"/>
                                                </w:tcMar>
                                              </w:tcPr>
                                              <w:p w14:paraId="4F3DABF5" w14:textId="77777777" w:rsidR="00755222" w:rsidRDefault="00000000">
                                                <w:pPr>
                                                  <w:spacing w:after="0" w:line="240" w:lineRule="auto"/>
                                                </w:pPr>
                                                <w:r>
                                                  <w:rPr>
                                                    <w:rFonts w:ascii="Segoe UI" w:eastAsia="Segoe UI" w:hAnsi="Segoe UI"/>
                                                    <w:color w:val="000000"/>
                                                    <w:sz w:val="18"/>
                                                  </w:rPr>
                                                  <w:t>Government of Spain</w:t>
                                                </w:r>
                                              </w:p>
                                            </w:tc>
                                          </w:tr>
                                        </w:tbl>
                                        <w:p w14:paraId="2BB75474" w14:textId="77777777" w:rsidR="00755222" w:rsidRDefault="00755222">
                                          <w:pPr>
                                            <w:spacing w:after="0" w:line="240" w:lineRule="auto"/>
                                          </w:pPr>
                                        </w:p>
                                      </w:tc>
                                      <w:tc>
                                        <w:tcPr>
                                          <w:tcW w:w="280" w:type="dxa"/>
                                        </w:tcPr>
                                        <w:p w14:paraId="332FC0F4" w14:textId="77777777" w:rsidR="00755222" w:rsidRDefault="00755222">
                                          <w:pPr>
                                            <w:pStyle w:val="EmptyCellLayoutStyle"/>
                                            <w:spacing w:after="0" w:line="240" w:lineRule="auto"/>
                                          </w:pPr>
                                        </w:p>
                                      </w:tc>
                                    </w:tr>
                                    <w:tr w:rsidR="00755222" w14:paraId="36586A29" w14:textId="77777777">
                                      <w:trPr>
                                        <w:trHeight w:val="160"/>
                                      </w:trPr>
                                      <w:tc>
                                        <w:tcPr>
                                          <w:tcW w:w="378" w:type="dxa"/>
                                        </w:tcPr>
                                        <w:p w14:paraId="03E6F888" w14:textId="77777777" w:rsidR="00755222" w:rsidRDefault="00755222">
                                          <w:pPr>
                                            <w:pStyle w:val="EmptyCellLayoutStyle"/>
                                            <w:spacing w:after="0" w:line="240" w:lineRule="auto"/>
                                          </w:pPr>
                                        </w:p>
                                      </w:tc>
                                      <w:tc>
                                        <w:tcPr>
                                          <w:tcW w:w="1644" w:type="dxa"/>
                                        </w:tcPr>
                                        <w:p w14:paraId="4ED92623" w14:textId="77777777" w:rsidR="00755222" w:rsidRDefault="00755222">
                                          <w:pPr>
                                            <w:pStyle w:val="EmptyCellLayoutStyle"/>
                                            <w:spacing w:after="0" w:line="240" w:lineRule="auto"/>
                                          </w:pPr>
                                        </w:p>
                                      </w:tc>
                                      <w:tc>
                                        <w:tcPr>
                                          <w:tcW w:w="280" w:type="dxa"/>
                                        </w:tcPr>
                                        <w:p w14:paraId="7B98F769" w14:textId="77777777" w:rsidR="00755222" w:rsidRDefault="00755222">
                                          <w:pPr>
                                            <w:pStyle w:val="EmptyCellLayoutStyle"/>
                                            <w:spacing w:after="0" w:line="240" w:lineRule="auto"/>
                                          </w:pPr>
                                        </w:p>
                                      </w:tc>
                                    </w:tr>
                                  </w:tbl>
                                  <w:p w14:paraId="78ED79D6" w14:textId="77777777" w:rsidR="00755222" w:rsidRDefault="00755222">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96"/>
                                      <w:gridCol w:w="1679"/>
                                      <w:gridCol w:w="348"/>
                                    </w:tblGrid>
                                    <w:tr w:rsidR="00755222" w14:paraId="79457A03" w14:textId="77777777">
                                      <w:trPr>
                                        <w:trHeight w:val="273"/>
                                      </w:trPr>
                                      <w:tc>
                                        <w:tcPr>
                                          <w:tcW w:w="414" w:type="dxa"/>
                                        </w:tcPr>
                                        <w:p w14:paraId="496809DE" w14:textId="77777777" w:rsidR="00755222" w:rsidRDefault="00755222">
                                          <w:pPr>
                                            <w:pStyle w:val="EmptyCellLayoutStyle"/>
                                            <w:spacing w:after="0" w:line="240" w:lineRule="auto"/>
                                          </w:pPr>
                                        </w:p>
                                      </w:tc>
                                      <w:tc>
                                        <w:tcPr>
                                          <w:tcW w:w="1644" w:type="dxa"/>
                                        </w:tcPr>
                                        <w:p w14:paraId="374F5EB1" w14:textId="77777777" w:rsidR="00755222" w:rsidRDefault="00755222">
                                          <w:pPr>
                                            <w:pStyle w:val="EmptyCellLayoutStyle"/>
                                            <w:spacing w:after="0" w:line="240" w:lineRule="auto"/>
                                          </w:pPr>
                                        </w:p>
                                      </w:tc>
                                      <w:tc>
                                        <w:tcPr>
                                          <w:tcW w:w="364" w:type="dxa"/>
                                        </w:tcPr>
                                        <w:p w14:paraId="7AF08C5B" w14:textId="77777777" w:rsidR="00755222" w:rsidRDefault="00755222">
                                          <w:pPr>
                                            <w:pStyle w:val="EmptyCellLayoutStyle"/>
                                            <w:spacing w:after="0" w:line="240" w:lineRule="auto"/>
                                          </w:pPr>
                                        </w:p>
                                      </w:tc>
                                    </w:tr>
                                    <w:tr w:rsidR="00755222" w14:paraId="15BF2F59" w14:textId="77777777">
                                      <w:trPr>
                                        <w:trHeight w:val="1077"/>
                                      </w:trPr>
                                      <w:tc>
                                        <w:tcPr>
                                          <w:tcW w:w="414" w:type="dxa"/>
                                        </w:tcPr>
                                        <w:p w14:paraId="7966C823"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55222" w14:paraId="0F996B8E"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718DB13" w14:textId="77777777" w:rsidR="00755222" w:rsidRDefault="00000000">
                                                <w:pPr>
                                                  <w:spacing w:after="0" w:line="240" w:lineRule="auto"/>
                                                </w:pPr>
                                                <w:r>
                                                  <w:rPr>
                                                    <w:noProof/>
                                                  </w:rPr>
                                                  <w:drawing>
                                                    <wp:inline distT="0" distB="0" distL="0" distR="0" wp14:anchorId="35002981" wp14:editId="6244FA73">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0BBFDF9C" w14:textId="77777777" w:rsidR="00755222" w:rsidRDefault="00755222">
                                          <w:pPr>
                                            <w:spacing w:after="0" w:line="240" w:lineRule="auto"/>
                                          </w:pPr>
                                        </w:p>
                                      </w:tc>
                                      <w:tc>
                                        <w:tcPr>
                                          <w:tcW w:w="364" w:type="dxa"/>
                                        </w:tcPr>
                                        <w:p w14:paraId="5AF21FEA" w14:textId="77777777" w:rsidR="00755222" w:rsidRDefault="00755222">
                                          <w:pPr>
                                            <w:pStyle w:val="EmptyCellLayoutStyle"/>
                                            <w:spacing w:after="0" w:line="240" w:lineRule="auto"/>
                                          </w:pPr>
                                        </w:p>
                                      </w:tc>
                                    </w:tr>
                                    <w:tr w:rsidR="00755222" w14:paraId="510BDF3D" w14:textId="77777777">
                                      <w:trPr>
                                        <w:trHeight w:val="20"/>
                                      </w:trPr>
                                      <w:tc>
                                        <w:tcPr>
                                          <w:tcW w:w="414" w:type="dxa"/>
                                        </w:tcPr>
                                        <w:p w14:paraId="62882CEA" w14:textId="77777777" w:rsidR="00755222" w:rsidRDefault="00755222">
                                          <w:pPr>
                                            <w:pStyle w:val="EmptyCellLayoutStyle"/>
                                            <w:spacing w:after="0" w:line="240" w:lineRule="auto"/>
                                          </w:pPr>
                                        </w:p>
                                      </w:tc>
                                      <w:tc>
                                        <w:tcPr>
                                          <w:tcW w:w="1644" w:type="dxa"/>
                                        </w:tcPr>
                                        <w:p w14:paraId="1D300712" w14:textId="77777777" w:rsidR="00755222" w:rsidRDefault="00755222">
                                          <w:pPr>
                                            <w:pStyle w:val="EmptyCellLayoutStyle"/>
                                            <w:spacing w:after="0" w:line="240" w:lineRule="auto"/>
                                          </w:pPr>
                                        </w:p>
                                      </w:tc>
                                      <w:tc>
                                        <w:tcPr>
                                          <w:tcW w:w="364" w:type="dxa"/>
                                        </w:tcPr>
                                        <w:p w14:paraId="568BECE5" w14:textId="77777777" w:rsidR="00755222" w:rsidRDefault="00755222">
                                          <w:pPr>
                                            <w:pStyle w:val="EmptyCellLayoutStyle"/>
                                            <w:spacing w:after="0" w:line="240" w:lineRule="auto"/>
                                          </w:pPr>
                                        </w:p>
                                      </w:tc>
                                    </w:tr>
                                    <w:tr w:rsidR="00755222" w14:paraId="286D07F7" w14:textId="77777777">
                                      <w:trPr>
                                        <w:trHeight w:val="396"/>
                                      </w:trPr>
                                      <w:tc>
                                        <w:tcPr>
                                          <w:tcW w:w="414" w:type="dxa"/>
                                        </w:tcPr>
                                        <w:p w14:paraId="4F7FFD07"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55222" w14:paraId="2C7E69AC" w14:textId="77777777">
                                            <w:trPr>
                                              <w:trHeight w:val="318"/>
                                            </w:trPr>
                                            <w:tc>
                                              <w:tcPr>
                                                <w:tcW w:w="1644" w:type="dxa"/>
                                                <w:tcBorders>
                                                  <w:top w:val="nil"/>
                                                  <w:left w:val="nil"/>
                                                  <w:bottom w:val="nil"/>
                                                  <w:right w:val="nil"/>
                                                </w:tcBorders>
                                                <w:tcMar>
                                                  <w:top w:w="39" w:type="dxa"/>
                                                  <w:left w:w="39" w:type="dxa"/>
                                                  <w:bottom w:w="39" w:type="dxa"/>
                                                  <w:right w:w="39" w:type="dxa"/>
                                                </w:tcMar>
                                              </w:tcPr>
                                              <w:p w14:paraId="7C1AD586" w14:textId="7B15BF73" w:rsidR="00A86D4B" w:rsidRPr="00A86D4B" w:rsidRDefault="00000000">
                                                <w:pPr>
                                                  <w:spacing w:after="0" w:line="240" w:lineRule="auto"/>
                                                  <w:rPr>
                                                    <w:rFonts w:ascii="Segoe UI" w:eastAsia="Segoe UI" w:hAnsi="Segoe UI"/>
                                                    <w:color w:val="000000"/>
                                                    <w:sz w:val="18"/>
                                                  </w:rPr>
                                                </w:pPr>
                                                <w:r>
                                                  <w:rPr>
                                                    <w:rFonts w:ascii="Segoe UI" w:eastAsia="Segoe UI" w:hAnsi="Segoe UI"/>
                                                    <w:color w:val="000000"/>
                                                    <w:sz w:val="18"/>
                                                  </w:rPr>
                                                  <w:t xml:space="preserve">Government of the United Kingdom </w:t>
                                                </w:r>
                                              </w:p>
                                            </w:tc>
                                          </w:tr>
                                        </w:tbl>
                                        <w:p w14:paraId="08A8A5DB" w14:textId="77777777" w:rsidR="00755222" w:rsidRDefault="00755222">
                                          <w:pPr>
                                            <w:spacing w:after="0" w:line="240" w:lineRule="auto"/>
                                          </w:pPr>
                                        </w:p>
                                      </w:tc>
                                      <w:tc>
                                        <w:tcPr>
                                          <w:tcW w:w="364" w:type="dxa"/>
                                        </w:tcPr>
                                        <w:p w14:paraId="48EF8924" w14:textId="77777777" w:rsidR="00755222" w:rsidRDefault="00755222">
                                          <w:pPr>
                                            <w:pStyle w:val="EmptyCellLayoutStyle"/>
                                            <w:spacing w:after="0" w:line="240" w:lineRule="auto"/>
                                          </w:pPr>
                                        </w:p>
                                      </w:tc>
                                    </w:tr>
                                    <w:tr w:rsidR="00755222" w14:paraId="5EB85C59" w14:textId="77777777">
                                      <w:trPr>
                                        <w:trHeight w:val="160"/>
                                      </w:trPr>
                                      <w:tc>
                                        <w:tcPr>
                                          <w:tcW w:w="414" w:type="dxa"/>
                                        </w:tcPr>
                                        <w:p w14:paraId="79D7590E" w14:textId="77777777" w:rsidR="00755222" w:rsidRDefault="00755222">
                                          <w:pPr>
                                            <w:pStyle w:val="EmptyCellLayoutStyle"/>
                                            <w:spacing w:after="0" w:line="240" w:lineRule="auto"/>
                                          </w:pPr>
                                        </w:p>
                                      </w:tc>
                                      <w:tc>
                                        <w:tcPr>
                                          <w:tcW w:w="1644" w:type="dxa"/>
                                        </w:tcPr>
                                        <w:p w14:paraId="5580757B" w14:textId="77777777" w:rsidR="00755222" w:rsidRDefault="00755222">
                                          <w:pPr>
                                            <w:pStyle w:val="EmptyCellLayoutStyle"/>
                                            <w:spacing w:after="0" w:line="240" w:lineRule="auto"/>
                                          </w:pPr>
                                        </w:p>
                                      </w:tc>
                                      <w:tc>
                                        <w:tcPr>
                                          <w:tcW w:w="364" w:type="dxa"/>
                                        </w:tcPr>
                                        <w:p w14:paraId="3C27D237" w14:textId="77777777" w:rsidR="00755222" w:rsidRDefault="00755222">
                                          <w:pPr>
                                            <w:pStyle w:val="EmptyCellLayoutStyle"/>
                                            <w:spacing w:after="0" w:line="240" w:lineRule="auto"/>
                                          </w:pPr>
                                        </w:p>
                                      </w:tc>
                                    </w:tr>
                                  </w:tbl>
                                  <w:p w14:paraId="61BBB066" w14:textId="77777777" w:rsidR="00755222" w:rsidRDefault="00755222">
                                    <w:pPr>
                                      <w:spacing w:after="0" w:line="240" w:lineRule="auto"/>
                                    </w:pPr>
                                  </w:p>
                                </w:tc>
                              </w:tr>
                              <w:tr w:rsidR="00755222" w14:paraId="557EF96F"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4A0" w:firstRow="1" w:lastRow="0" w:firstColumn="1" w:lastColumn="0" w:noHBand="0" w:noVBand="1"/>
                                    </w:tblPr>
                                    <w:tblGrid>
                                      <w:gridCol w:w="380"/>
                                      <w:gridCol w:w="1679"/>
                                      <w:gridCol w:w="435"/>
                                    </w:tblGrid>
                                    <w:tr w:rsidR="00755222" w14:paraId="3AC4D45F" w14:textId="77777777">
                                      <w:trPr>
                                        <w:trHeight w:val="285"/>
                                      </w:trPr>
                                      <w:tc>
                                        <w:tcPr>
                                          <w:tcW w:w="396" w:type="dxa"/>
                                        </w:tcPr>
                                        <w:p w14:paraId="438655E6" w14:textId="77777777" w:rsidR="00755222" w:rsidRDefault="00755222">
                                          <w:pPr>
                                            <w:pStyle w:val="EmptyCellLayoutStyle"/>
                                            <w:spacing w:after="0" w:line="240" w:lineRule="auto"/>
                                          </w:pPr>
                                        </w:p>
                                      </w:tc>
                                      <w:tc>
                                        <w:tcPr>
                                          <w:tcW w:w="1644" w:type="dxa"/>
                                        </w:tcPr>
                                        <w:p w14:paraId="139A3F49" w14:textId="77777777" w:rsidR="00755222" w:rsidRDefault="00755222">
                                          <w:pPr>
                                            <w:pStyle w:val="EmptyCellLayoutStyle"/>
                                            <w:spacing w:after="0" w:line="240" w:lineRule="auto"/>
                                          </w:pPr>
                                        </w:p>
                                      </w:tc>
                                      <w:tc>
                                        <w:tcPr>
                                          <w:tcW w:w="453" w:type="dxa"/>
                                        </w:tcPr>
                                        <w:p w14:paraId="1F7A881F" w14:textId="77777777" w:rsidR="00755222" w:rsidRDefault="00755222">
                                          <w:pPr>
                                            <w:pStyle w:val="EmptyCellLayoutStyle"/>
                                            <w:spacing w:after="0" w:line="240" w:lineRule="auto"/>
                                          </w:pPr>
                                        </w:p>
                                      </w:tc>
                                    </w:tr>
                                    <w:tr w:rsidR="00755222" w14:paraId="7B11132B" w14:textId="77777777">
                                      <w:trPr>
                                        <w:trHeight w:val="1077"/>
                                      </w:trPr>
                                      <w:tc>
                                        <w:tcPr>
                                          <w:tcW w:w="396" w:type="dxa"/>
                                        </w:tcPr>
                                        <w:p w14:paraId="2C140273"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61"/>
                                          </w:tblGrid>
                                          <w:tr w:rsidR="00755222" w14:paraId="4A79BC6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6AEC9A0" w14:textId="77777777" w:rsidR="00755222" w:rsidRDefault="00000000">
                                                <w:pPr>
                                                  <w:spacing w:after="0" w:line="240" w:lineRule="auto"/>
                                                </w:pPr>
                                                <w:r>
                                                  <w:rPr>
                                                    <w:noProof/>
                                                  </w:rPr>
                                                  <w:drawing>
                                                    <wp:inline distT="0" distB="0" distL="0" distR="0" wp14:anchorId="0B48FDA6" wp14:editId="0A37840D">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3B3E1EAD" w14:textId="77777777" w:rsidR="00755222" w:rsidRDefault="00755222">
                                          <w:pPr>
                                            <w:spacing w:after="0" w:line="240" w:lineRule="auto"/>
                                          </w:pPr>
                                        </w:p>
                                      </w:tc>
                                      <w:tc>
                                        <w:tcPr>
                                          <w:tcW w:w="453" w:type="dxa"/>
                                        </w:tcPr>
                                        <w:p w14:paraId="592BA977" w14:textId="77777777" w:rsidR="00755222" w:rsidRDefault="00755222">
                                          <w:pPr>
                                            <w:pStyle w:val="EmptyCellLayoutStyle"/>
                                            <w:spacing w:after="0" w:line="240" w:lineRule="auto"/>
                                          </w:pPr>
                                        </w:p>
                                      </w:tc>
                                    </w:tr>
                                    <w:tr w:rsidR="00755222" w14:paraId="409BAABF" w14:textId="77777777">
                                      <w:trPr>
                                        <w:trHeight w:val="20"/>
                                      </w:trPr>
                                      <w:tc>
                                        <w:tcPr>
                                          <w:tcW w:w="396" w:type="dxa"/>
                                        </w:tcPr>
                                        <w:p w14:paraId="591949C3" w14:textId="77777777" w:rsidR="00755222" w:rsidRDefault="00755222">
                                          <w:pPr>
                                            <w:pStyle w:val="EmptyCellLayoutStyle"/>
                                            <w:spacing w:after="0" w:line="240" w:lineRule="auto"/>
                                          </w:pPr>
                                        </w:p>
                                      </w:tc>
                                      <w:tc>
                                        <w:tcPr>
                                          <w:tcW w:w="1644" w:type="dxa"/>
                                        </w:tcPr>
                                        <w:p w14:paraId="3A2FA278" w14:textId="77777777" w:rsidR="00755222" w:rsidRDefault="00755222">
                                          <w:pPr>
                                            <w:pStyle w:val="EmptyCellLayoutStyle"/>
                                            <w:spacing w:after="0" w:line="240" w:lineRule="auto"/>
                                          </w:pPr>
                                        </w:p>
                                      </w:tc>
                                      <w:tc>
                                        <w:tcPr>
                                          <w:tcW w:w="453" w:type="dxa"/>
                                        </w:tcPr>
                                        <w:p w14:paraId="5078AD42" w14:textId="77777777" w:rsidR="00755222" w:rsidRDefault="00755222">
                                          <w:pPr>
                                            <w:pStyle w:val="EmptyCellLayoutStyle"/>
                                            <w:spacing w:after="0" w:line="240" w:lineRule="auto"/>
                                          </w:pPr>
                                        </w:p>
                                      </w:tc>
                                    </w:tr>
                                    <w:tr w:rsidR="00755222" w14:paraId="2FB33BBE" w14:textId="77777777">
                                      <w:trPr>
                                        <w:trHeight w:val="396"/>
                                      </w:trPr>
                                      <w:tc>
                                        <w:tcPr>
                                          <w:tcW w:w="396" w:type="dxa"/>
                                        </w:tcPr>
                                        <w:p w14:paraId="2EF23F33" w14:textId="77777777" w:rsidR="00755222" w:rsidRDefault="00755222">
                                          <w:pPr>
                                            <w:pStyle w:val="EmptyCellLayoutStyle"/>
                                            <w:spacing w:after="0" w:line="240" w:lineRule="auto"/>
                                          </w:pPr>
                                        </w:p>
                                      </w:tc>
                                      <w:tc>
                                        <w:tcPr>
                                          <w:tcW w:w="1644" w:type="dxa"/>
                                        </w:tcPr>
                                        <w:tbl>
                                          <w:tblPr>
                                            <w:tblW w:w="0" w:type="auto"/>
                                            <w:tblCellMar>
                                              <w:left w:w="0" w:type="dxa"/>
                                              <w:right w:w="0" w:type="dxa"/>
                                            </w:tblCellMar>
                                            <w:tblLook w:val="04A0" w:firstRow="1" w:lastRow="0" w:firstColumn="1" w:lastColumn="0" w:noHBand="0" w:noVBand="1"/>
                                          </w:tblPr>
                                          <w:tblGrid>
                                            <w:gridCol w:w="1644"/>
                                          </w:tblGrid>
                                          <w:tr w:rsidR="00755222" w14:paraId="2E98CB9F" w14:textId="77777777">
                                            <w:trPr>
                                              <w:trHeight w:val="318"/>
                                            </w:trPr>
                                            <w:tc>
                                              <w:tcPr>
                                                <w:tcW w:w="1644" w:type="dxa"/>
                                                <w:tcBorders>
                                                  <w:top w:val="nil"/>
                                                  <w:left w:val="nil"/>
                                                  <w:bottom w:val="nil"/>
                                                  <w:right w:val="nil"/>
                                                </w:tcBorders>
                                                <w:tcMar>
                                                  <w:top w:w="39" w:type="dxa"/>
                                                  <w:left w:w="39" w:type="dxa"/>
                                                  <w:bottom w:w="39" w:type="dxa"/>
                                                  <w:right w:w="39" w:type="dxa"/>
                                                </w:tcMar>
                                              </w:tcPr>
                                              <w:p w14:paraId="1E6F4AE4" w14:textId="77777777" w:rsidR="00755222" w:rsidRDefault="00000000">
                                                <w:pPr>
                                                  <w:spacing w:after="0" w:line="240" w:lineRule="auto"/>
                                                </w:pPr>
                                                <w:proofErr w:type="spellStart"/>
                                                <w:r>
                                                  <w:rPr>
                                                    <w:rFonts w:ascii="Segoe UI" w:eastAsia="Segoe UI" w:hAnsi="Segoe UI"/>
                                                    <w:color w:val="000000"/>
                                                    <w:sz w:val="18"/>
                                                  </w:rPr>
                                                  <w:t>Sida</w:t>
                                                </w:r>
                                                <w:proofErr w:type="spellEnd"/>
                                              </w:p>
                                            </w:tc>
                                          </w:tr>
                                        </w:tbl>
                                        <w:p w14:paraId="36C84E7B" w14:textId="77777777" w:rsidR="00755222" w:rsidRDefault="00755222">
                                          <w:pPr>
                                            <w:spacing w:after="0" w:line="240" w:lineRule="auto"/>
                                          </w:pPr>
                                        </w:p>
                                      </w:tc>
                                      <w:tc>
                                        <w:tcPr>
                                          <w:tcW w:w="453" w:type="dxa"/>
                                        </w:tcPr>
                                        <w:p w14:paraId="3D77959B" w14:textId="77777777" w:rsidR="00755222" w:rsidRDefault="00755222">
                                          <w:pPr>
                                            <w:pStyle w:val="EmptyCellLayoutStyle"/>
                                            <w:spacing w:after="0" w:line="240" w:lineRule="auto"/>
                                          </w:pPr>
                                        </w:p>
                                      </w:tc>
                                    </w:tr>
                                    <w:tr w:rsidR="00755222" w14:paraId="3B0F0532" w14:textId="77777777">
                                      <w:trPr>
                                        <w:trHeight w:val="148"/>
                                      </w:trPr>
                                      <w:tc>
                                        <w:tcPr>
                                          <w:tcW w:w="396" w:type="dxa"/>
                                        </w:tcPr>
                                        <w:p w14:paraId="0A07B919" w14:textId="77777777" w:rsidR="00755222" w:rsidRDefault="00755222">
                                          <w:pPr>
                                            <w:pStyle w:val="EmptyCellLayoutStyle"/>
                                            <w:spacing w:after="0" w:line="240" w:lineRule="auto"/>
                                          </w:pPr>
                                        </w:p>
                                      </w:tc>
                                      <w:tc>
                                        <w:tcPr>
                                          <w:tcW w:w="1644" w:type="dxa"/>
                                        </w:tcPr>
                                        <w:p w14:paraId="6554BC16" w14:textId="77777777" w:rsidR="00755222" w:rsidRDefault="00755222">
                                          <w:pPr>
                                            <w:pStyle w:val="EmptyCellLayoutStyle"/>
                                            <w:spacing w:after="0" w:line="240" w:lineRule="auto"/>
                                          </w:pPr>
                                        </w:p>
                                      </w:tc>
                                      <w:tc>
                                        <w:tcPr>
                                          <w:tcW w:w="453" w:type="dxa"/>
                                        </w:tcPr>
                                        <w:p w14:paraId="7EC0872F" w14:textId="77777777" w:rsidR="00755222" w:rsidRDefault="00755222">
                                          <w:pPr>
                                            <w:pStyle w:val="EmptyCellLayoutStyle"/>
                                            <w:spacing w:after="0" w:line="240" w:lineRule="auto"/>
                                          </w:pPr>
                                        </w:p>
                                      </w:tc>
                                    </w:tr>
                                  </w:tbl>
                                  <w:p w14:paraId="4A471107" w14:textId="77777777" w:rsidR="00755222" w:rsidRDefault="00755222">
                                    <w:pPr>
                                      <w:spacing w:after="0" w:line="240" w:lineRule="auto"/>
                                    </w:pPr>
                                  </w:p>
                                </w:tc>
                                <w:tc>
                                  <w:tcPr>
                                    <w:tcW w:w="2152" w:type="dxa"/>
                                    <w:tcBorders>
                                      <w:top w:val="nil"/>
                                      <w:left w:val="nil"/>
                                      <w:bottom w:val="nil"/>
                                      <w:right w:val="nil"/>
                                    </w:tcBorders>
                                    <w:tcMar>
                                      <w:top w:w="0" w:type="dxa"/>
                                      <w:left w:w="0" w:type="dxa"/>
                                      <w:bottom w:w="0" w:type="dxa"/>
                                      <w:right w:w="0" w:type="dxa"/>
                                    </w:tcMar>
                                  </w:tcPr>
                                  <w:p w14:paraId="2365066C" w14:textId="77777777" w:rsidR="00755222" w:rsidRDefault="00755222">
                                    <w:pPr>
                                      <w:spacing w:after="0" w:line="240" w:lineRule="auto"/>
                                    </w:pPr>
                                  </w:p>
                                </w:tc>
                                <w:tc>
                                  <w:tcPr>
                                    <w:tcW w:w="2302" w:type="dxa"/>
                                    <w:tcBorders>
                                      <w:top w:val="nil"/>
                                      <w:left w:val="nil"/>
                                      <w:bottom w:val="nil"/>
                                      <w:right w:val="nil"/>
                                    </w:tcBorders>
                                    <w:tcMar>
                                      <w:top w:w="0" w:type="dxa"/>
                                      <w:left w:w="0" w:type="dxa"/>
                                      <w:bottom w:w="0" w:type="dxa"/>
                                      <w:right w:w="0" w:type="dxa"/>
                                    </w:tcMar>
                                  </w:tcPr>
                                  <w:p w14:paraId="75B41EA5" w14:textId="77777777" w:rsidR="00755222" w:rsidRDefault="00755222">
                                    <w:pPr>
                                      <w:spacing w:after="0" w:line="240" w:lineRule="auto"/>
                                    </w:pPr>
                                  </w:p>
                                </w:tc>
                                <w:tc>
                                  <w:tcPr>
                                    <w:tcW w:w="2423" w:type="dxa"/>
                                    <w:tcBorders>
                                      <w:top w:val="nil"/>
                                      <w:left w:val="nil"/>
                                      <w:bottom w:val="nil"/>
                                      <w:right w:val="nil"/>
                                    </w:tcBorders>
                                    <w:tcMar>
                                      <w:top w:w="0" w:type="dxa"/>
                                      <w:left w:w="0" w:type="dxa"/>
                                      <w:bottom w:w="0" w:type="dxa"/>
                                      <w:right w:w="0" w:type="dxa"/>
                                    </w:tcMar>
                                  </w:tcPr>
                                  <w:p w14:paraId="1A088FBD" w14:textId="77777777" w:rsidR="00755222" w:rsidRDefault="00755222">
                                    <w:pPr>
                                      <w:spacing w:after="0" w:line="240" w:lineRule="auto"/>
                                    </w:pPr>
                                  </w:p>
                                </w:tc>
                              </w:tr>
                            </w:tbl>
                            <w:p w14:paraId="033404E0" w14:textId="77777777" w:rsidR="00755222" w:rsidRDefault="00755222">
                              <w:pPr>
                                <w:spacing w:after="0" w:line="240" w:lineRule="auto"/>
                              </w:pPr>
                            </w:p>
                          </w:tc>
                          <w:tc>
                            <w:tcPr>
                              <w:tcW w:w="144" w:type="dxa"/>
                            </w:tcPr>
                            <w:p w14:paraId="7DABA7EA" w14:textId="77777777" w:rsidR="00755222" w:rsidRDefault="00755222">
                              <w:pPr>
                                <w:pStyle w:val="EmptyCellLayoutStyle"/>
                                <w:spacing w:after="0" w:line="240" w:lineRule="auto"/>
                              </w:pPr>
                            </w:p>
                          </w:tc>
                        </w:tr>
                      </w:tbl>
                      <w:p w14:paraId="1B9E3DD4" w14:textId="77777777" w:rsidR="00755222" w:rsidRDefault="00755222">
                        <w:pPr>
                          <w:spacing w:after="0" w:line="240" w:lineRule="auto"/>
                        </w:pPr>
                      </w:p>
                    </w:tc>
                    <w:tc>
                      <w:tcPr>
                        <w:tcW w:w="29" w:type="dxa"/>
                      </w:tcPr>
                      <w:p w14:paraId="1BDF339C" w14:textId="77777777" w:rsidR="00755222" w:rsidRDefault="00755222">
                        <w:pPr>
                          <w:pStyle w:val="EmptyCellLayoutStyle"/>
                          <w:spacing w:after="0" w:line="240" w:lineRule="auto"/>
                        </w:pPr>
                      </w:p>
                    </w:tc>
                    <w:tc>
                      <w:tcPr>
                        <w:tcW w:w="536" w:type="dxa"/>
                      </w:tcPr>
                      <w:p w14:paraId="5CCB9C6C" w14:textId="77777777" w:rsidR="00755222" w:rsidRDefault="00755222">
                        <w:pPr>
                          <w:pStyle w:val="EmptyCellLayoutStyle"/>
                          <w:spacing w:after="0" w:line="240" w:lineRule="auto"/>
                        </w:pPr>
                      </w:p>
                    </w:tc>
                  </w:tr>
                  <w:tr w:rsidR="00755222" w14:paraId="3D60A9E3" w14:textId="77777777">
                    <w:trPr>
                      <w:trHeight w:val="147"/>
                    </w:trPr>
                    <w:tc>
                      <w:tcPr>
                        <w:tcW w:w="1081" w:type="dxa"/>
                      </w:tcPr>
                      <w:p w14:paraId="554373DA" w14:textId="77777777" w:rsidR="00755222" w:rsidRDefault="00755222">
                        <w:pPr>
                          <w:pStyle w:val="EmptyCellLayoutStyle"/>
                          <w:spacing w:after="0" w:line="240" w:lineRule="auto"/>
                        </w:pPr>
                      </w:p>
                    </w:tc>
                    <w:tc>
                      <w:tcPr>
                        <w:tcW w:w="13" w:type="dxa"/>
                      </w:tcPr>
                      <w:p w14:paraId="17C046CB" w14:textId="77777777" w:rsidR="00755222" w:rsidRDefault="00755222">
                        <w:pPr>
                          <w:pStyle w:val="EmptyCellLayoutStyle"/>
                          <w:spacing w:after="0" w:line="240" w:lineRule="auto"/>
                        </w:pPr>
                      </w:p>
                    </w:tc>
                    <w:tc>
                      <w:tcPr>
                        <w:tcW w:w="4" w:type="dxa"/>
                      </w:tcPr>
                      <w:p w14:paraId="46688FFE" w14:textId="77777777" w:rsidR="00755222" w:rsidRDefault="00755222">
                        <w:pPr>
                          <w:pStyle w:val="EmptyCellLayoutStyle"/>
                          <w:spacing w:after="0" w:line="240" w:lineRule="auto"/>
                        </w:pPr>
                      </w:p>
                    </w:tc>
                    <w:tc>
                      <w:tcPr>
                        <w:tcW w:w="9657" w:type="dxa"/>
                      </w:tcPr>
                      <w:p w14:paraId="3468F098" w14:textId="77777777" w:rsidR="00755222" w:rsidRDefault="00755222">
                        <w:pPr>
                          <w:pStyle w:val="EmptyCellLayoutStyle"/>
                          <w:spacing w:after="0" w:line="240" w:lineRule="auto"/>
                        </w:pPr>
                      </w:p>
                    </w:tc>
                    <w:tc>
                      <w:tcPr>
                        <w:tcW w:w="29" w:type="dxa"/>
                      </w:tcPr>
                      <w:p w14:paraId="38E2D195" w14:textId="77777777" w:rsidR="00755222" w:rsidRDefault="00755222">
                        <w:pPr>
                          <w:pStyle w:val="EmptyCellLayoutStyle"/>
                          <w:spacing w:after="0" w:line="240" w:lineRule="auto"/>
                        </w:pPr>
                      </w:p>
                    </w:tc>
                    <w:tc>
                      <w:tcPr>
                        <w:tcW w:w="536" w:type="dxa"/>
                      </w:tcPr>
                      <w:p w14:paraId="708F1D37" w14:textId="77777777" w:rsidR="00755222" w:rsidRDefault="00755222">
                        <w:pPr>
                          <w:pStyle w:val="EmptyCellLayoutStyle"/>
                          <w:spacing w:after="0" w:line="240" w:lineRule="auto"/>
                        </w:pPr>
                      </w:p>
                    </w:tc>
                  </w:tr>
                  <w:tr w:rsidR="00965327" w14:paraId="6368EB74" w14:textId="77777777" w:rsidTr="00965327">
                    <w:tc>
                      <w:tcPr>
                        <w:tcW w:w="1081" w:type="dxa"/>
                      </w:tcPr>
                      <w:p w14:paraId="40623A50" w14:textId="77777777" w:rsidR="00755222" w:rsidRDefault="00755222">
                        <w:pPr>
                          <w:pStyle w:val="EmptyCellLayoutStyle"/>
                          <w:spacing w:after="0" w:line="240" w:lineRule="auto"/>
                        </w:pPr>
                      </w:p>
                    </w:tc>
                    <w:tc>
                      <w:tcPr>
                        <w:tcW w:w="1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58"/>
                          <w:gridCol w:w="9293"/>
                          <w:gridCol w:w="354"/>
                        </w:tblGrid>
                        <w:tr w:rsidR="00755222" w14:paraId="7EFCAF18" w14:textId="77777777">
                          <w:trPr>
                            <w:trHeight w:val="156"/>
                          </w:trPr>
                          <w:tc>
                            <w:tcPr>
                              <w:tcW w:w="58" w:type="dxa"/>
                            </w:tcPr>
                            <w:p w14:paraId="1363E888" w14:textId="77777777" w:rsidR="00755222" w:rsidRDefault="00755222">
                              <w:pPr>
                                <w:pStyle w:val="EmptyCellLayoutStyle"/>
                                <w:spacing w:after="0" w:line="240" w:lineRule="auto"/>
                              </w:pPr>
                            </w:p>
                          </w:tc>
                          <w:tc>
                            <w:tcPr>
                              <w:tcW w:w="9297" w:type="dxa"/>
                            </w:tcPr>
                            <w:p w14:paraId="7ADC583C" w14:textId="77777777" w:rsidR="00755222" w:rsidRDefault="00755222">
                              <w:pPr>
                                <w:pStyle w:val="EmptyCellLayoutStyle"/>
                                <w:spacing w:after="0" w:line="240" w:lineRule="auto"/>
                              </w:pPr>
                            </w:p>
                          </w:tc>
                          <w:tc>
                            <w:tcPr>
                              <w:tcW w:w="354" w:type="dxa"/>
                            </w:tcPr>
                            <w:p w14:paraId="7231E3CA" w14:textId="77777777" w:rsidR="00755222" w:rsidRDefault="00755222">
                              <w:pPr>
                                <w:pStyle w:val="EmptyCellLayoutStyle"/>
                                <w:spacing w:after="0" w:line="240" w:lineRule="auto"/>
                              </w:pPr>
                            </w:p>
                          </w:tc>
                        </w:tr>
                        <w:tr w:rsidR="00755222" w14:paraId="58B5A08B" w14:textId="77777777">
                          <w:tc>
                            <w:tcPr>
                              <w:tcW w:w="58" w:type="dxa"/>
                            </w:tcPr>
                            <w:p w14:paraId="3ED62F85" w14:textId="77777777" w:rsidR="00755222" w:rsidRDefault="0075522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
                                <w:gridCol w:w="1644"/>
                                <w:gridCol w:w="680"/>
                                <w:gridCol w:w="1644"/>
                                <w:gridCol w:w="680"/>
                                <w:gridCol w:w="1643"/>
                                <w:gridCol w:w="680"/>
                                <w:gridCol w:w="1643"/>
                                <w:gridCol w:w="340"/>
                              </w:tblGrid>
                              <w:tr w:rsidR="00965327" w14:paraId="3A69A6C6" w14:textId="77777777" w:rsidTr="0096532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9E9C846" w14:textId="77777777" w:rsidR="00755222" w:rsidRDefault="00000000">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3BC973BB" w14:textId="77777777" w:rsidR="00755222" w:rsidRDefault="00755222">
                                    <w:pPr>
                                      <w:spacing w:after="0" w:line="240" w:lineRule="auto"/>
                                    </w:pPr>
                                  </w:p>
                                </w:tc>
                              </w:tr>
                              <w:tr w:rsidR="00755222" w14:paraId="3FCDD39F" w14:textId="77777777">
                                <w:trPr>
                                  <w:trHeight w:val="262"/>
                                </w:trPr>
                                <w:tc>
                                  <w:tcPr>
                                    <w:tcW w:w="340" w:type="dxa"/>
                                    <w:tcBorders>
                                      <w:top w:val="nil"/>
                                      <w:left w:val="nil"/>
                                      <w:bottom w:val="nil"/>
                                      <w:right w:val="nil"/>
                                    </w:tcBorders>
                                    <w:tcMar>
                                      <w:top w:w="39" w:type="dxa"/>
                                      <w:left w:w="39" w:type="dxa"/>
                                      <w:bottom w:w="39" w:type="dxa"/>
                                      <w:right w:w="39" w:type="dxa"/>
                                    </w:tcMar>
                                  </w:tcPr>
                                  <w:p w14:paraId="022FCB9B"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A2AC55"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BA2D78"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6F376D"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AE1A7B"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13A97E8"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E27419"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8CD499"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EC4D28A" w14:textId="77777777" w:rsidR="00755222" w:rsidRDefault="00755222">
                                    <w:pPr>
                                      <w:spacing w:after="0" w:line="240" w:lineRule="auto"/>
                                    </w:pPr>
                                  </w:p>
                                </w:tc>
                              </w:tr>
                              <w:tr w:rsidR="00755222" w14:paraId="6F9F6B19" w14:textId="77777777">
                                <w:trPr>
                                  <w:trHeight w:val="999"/>
                                </w:trPr>
                                <w:tc>
                                  <w:tcPr>
                                    <w:tcW w:w="340" w:type="dxa"/>
                                    <w:tcBorders>
                                      <w:top w:val="nil"/>
                                      <w:left w:val="nil"/>
                                      <w:bottom w:val="nil"/>
                                      <w:right w:val="nil"/>
                                    </w:tcBorders>
                                    <w:tcMar>
                                      <w:top w:w="39" w:type="dxa"/>
                                      <w:left w:w="39" w:type="dxa"/>
                                      <w:bottom w:w="39" w:type="dxa"/>
                                      <w:right w:w="39" w:type="dxa"/>
                                    </w:tcMar>
                                  </w:tcPr>
                                  <w:p w14:paraId="563C4C48"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4757F8" w14:textId="77777777" w:rsidR="00755222" w:rsidRDefault="00000000">
                                    <w:pPr>
                                      <w:spacing w:after="0" w:line="240" w:lineRule="auto"/>
                                    </w:pPr>
                                    <w:r>
                                      <w:rPr>
                                        <w:noProof/>
                                      </w:rPr>
                                      <w:drawing>
                                        <wp:inline distT="0" distB="0" distL="0" distR="0" wp14:anchorId="0ED1A9C9" wp14:editId="1C6B4D4D">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06C1EC"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C4A6C1A" w14:textId="77777777" w:rsidR="00755222" w:rsidRDefault="00000000">
                                    <w:pPr>
                                      <w:spacing w:after="0" w:line="240" w:lineRule="auto"/>
                                    </w:pPr>
                                    <w:r>
                                      <w:rPr>
                                        <w:noProof/>
                                      </w:rPr>
                                      <w:drawing>
                                        <wp:inline distT="0" distB="0" distL="0" distR="0" wp14:anchorId="5B814F2C" wp14:editId="0AC740C6">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E21F477" w14:textId="77777777" w:rsidR="00755222" w:rsidRDefault="00755222">
                                    <w:pPr>
                                      <w:spacing w:after="0" w:line="240" w:lineRule="auto"/>
                                    </w:pPr>
                                  </w:p>
                                </w:tc>
                                <w:tc>
                                  <w:tcPr>
                                    <w:tcW w:w="1644" w:type="dxa"/>
                                  </w:tcPr>
                                  <w:p w14:paraId="37AC5CF6"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771A23" w14:textId="77777777" w:rsidR="00755222" w:rsidRDefault="00755222">
                                    <w:pPr>
                                      <w:spacing w:after="0" w:line="240" w:lineRule="auto"/>
                                    </w:pPr>
                                  </w:p>
                                </w:tc>
                                <w:tc>
                                  <w:tcPr>
                                    <w:tcW w:w="1644" w:type="dxa"/>
                                  </w:tcPr>
                                  <w:p w14:paraId="7632A992"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0A045B8" w14:textId="77777777" w:rsidR="00755222" w:rsidRDefault="00755222">
                                    <w:pPr>
                                      <w:spacing w:after="0" w:line="240" w:lineRule="auto"/>
                                    </w:pPr>
                                  </w:p>
                                </w:tc>
                              </w:tr>
                              <w:tr w:rsidR="00755222" w14:paraId="794166A1" w14:textId="77777777">
                                <w:trPr>
                                  <w:trHeight w:val="262"/>
                                </w:trPr>
                                <w:tc>
                                  <w:tcPr>
                                    <w:tcW w:w="340" w:type="dxa"/>
                                    <w:tcBorders>
                                      <w:top w:val="nil"/>
                                      <w:left w:val="nil"/>
                                      <w:bottom w:val="nil"/>
                                      <w:right w:val="nil"/>
                                    </w:tcBorders>
                                    <w:tcMar>
                                      <w:top w:w="39" w:type="dxa"/>
                                      <w:left w:w="39" w:type="dxa"/>
                                      <w:bottom w:w="39" w:type="dxa"/>
                                      <w:right w:w="39" w:type="dxa"/>
                                    </w:tcMar>
                                  </w:tcPr>
                                  <w:p w14:paraId="51DC9451" w14:textId="77777777" w:rsidR="00755222" w:rsidRDefault="00755222">
                                    <w:pPr>
                                      <w:spacing w:after="0" w:line="240" w:lineRule="auto"/>
                                    </w:pPr>
                                  </w:p>
                                </w:tc>
                                <w:tc>
                                  <w:tcPr>
                                    <w:tcW w:w="1644" w:type="dxa"/>
                                  </w:tcPr>
                                  <w:p w14:paraId="1632D98B"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D07579" w14:textId="77777777" w:rsidR="00755222" w:rsidRDefault="00755222">
                                    <w:pPr>
                                      <w:spacing w:after="0" w:line="240" w:lineRule="auto"/>
                                    </w:pPr>
                                  </w:p>
                                </w:tc>
                                <w:tc>
                                  <w:tcPr>
                                    <w:tcW w:w="1644" w:type="dxa"/>
                                  </w:tcPr>
                                  <w:p w14:paraId="533783D7"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C9A3A1" w14:textId="77777777" w:rsidR="00755222" w:rsidRDefault="00755222">
                                    <w:pPr>
                                      <w:spacing w:after="0" w:line="240" w:lineRule="auto"/>
                                    </w:pPr>
                                  </w:p>
                                </w:tc>
                                <w:tc>
                                  <w:tcPr>
                                    <w:tcW w:w="1644" w:type="dxa"/>
                                  </w:tcPr>
                                  <w:p w14:paraId="399706C5"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1EB7EA4" w14:textId="77777777" w:rsidR="00755222" w:rsidRDefault="00755222">
                                    <w:pPr>
                                      <w:spacing w:after="0" w:line="240" w:lineRule="auto"/>
                                    </w:pPr>
                                  </w:p>
                                </w:tc>
                                <w:tc>
                                  <w:tcPr>
                                    <w:tcW w:w="1644" w:type="dxa"/>
                                  </w:tcPr>
                                  <w:p w14:paraId="726659ED"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94DF25" w14:textId="77777777" w:rsidR="00755222" w:rsidRDefault="00755222">
                                    <w:pPr>
                                      <w:spacing w:after="0" w:line="240" w:lineRule="auto"/>
                                    </w:pPr>
                                  </w:p>
                                </w:tc>
                              </w:tr>
                            </w:tbl>
                            <w:p w14:paraId="5D0B26AC" w14:textId="77777777" w:rsidR="00755222" w:rsidRDefault="00755222">
                              <w:pPr>
                                <w:spacing w:after="0" w:line="240" w:lineRule="auto"/>
                              </w:pPr>
                            </w:p>
                          </w:tc>
                          <w:tc>
                            <w:tcPr>
                              <w:tcW w:w="354" w:type="dxa"/>
                            </w:tcPr>
                            <w:p w14:paraId="0FD77BD0" w14:textId="77777777" w:rsidR="00755222" w:rsidRDefault="00755222">
                              <w:pPr>
                                <w:pStyle w:val="EmptyCellLayoutStyle"/>
                                <w:spacing w:after="0" w:line="240" w:lineRule="auto"/>
                              </w:pPr>
                            </w:p>
                          </w:tc>
                        </w:tr>
                        <w:tr w:rsidR="00755222" w14:paraId="34231701" w14:textId="77777777">
                          <w:trPr>
                            <w:trHeight w:val="19"/>
                          </w:trPr>
                          <w:tc>
                            <w:tcPr>
                              <w:tcW w:w="58" w:type="dxa"/>
                            </w:tcPr>
                            <w:p w14:paraId="4ADCE75C" w14:textId="77777777" w:rsidR="00755222" w:rsidRDefault="00755222">
                              <w:pPr>
                                <w:pStyle w:val="EmptyCellLayoutStyle"/>
                                <w:spacing w:after="0" w:line="240" w:lineRule="auto"/>
                              </w:pPr>
                            </w:p>
                          </w:tc>
                          <w:tc>
                            <w:tcPr>
                              <w:tcW w:w="9297" w:type="dxa"/>
                            </w:tcPr>
                            <w:p w14:paraId="17A49FB9" w14:textId="77777777" w:rsidR="00755222" w:rsidRDefault="00755222">
                              <w:pPr>
                                <w:pStyle w:val="EmptyCellLayoutStyle"/>
                                <w:spacing w:after="0" w:line="240" w:lineRule="auto"/>
                              </w:pPr>
                            </w:p>
                          </w:tc>
                          <w:tc>
                            <w:tcPr>
                              <w:tcW w:w="354" w:type="dxa"/>
                            </w:tcPr>
                            <w:p w14:paraId="219033E2" w14:textId="77777777" w:rsidR="00755222" w:rsidRDefault="00755222">
                              <w:pPr>
                                <w:pStyle w:val="EmptyCellLayoutStyle"/>
                                <w:spacing w:after="0" w:line="240" w:lineRule="auto"/>
                              </w:pPr>
                            </w:p>
                          </w:tc>
                        </w:tr>
                      </w:tbl>
                      <w:p w14:paraId="41365A27" w14:textId="77777777" w:rsidR="00755222" w:rsidRDefault="00755222">
                        <w:pPr>
                          <w:spacing w:after="0" w:line="240" w:lineRule="auto"/>
                        </w:pPr>
                      </w:p>
                    </w:tc>
                    <w:tc>
                      <w:tcPr>
                        <w:tcW w:w="536" w:type="dxa"/>
                      </w:tcPr>
                      <w:p w14:paraId="401AE8FC" w14:textId="77777777" w:rsidR="00755222" w:rsidRDefault="00755222">
                        <w:pPr>
                          <w:pStyle w:val="EmptyCellLayoutStyle"/>
                          <w:spacing w:after="0" w:line="240" w:lineRule="auto"/>
                        </w:pPr>
                      </w:p>
                    </w:tc>
                  </w:tr>
                  <w:tr w:rsidR="00755222" w14:paraId="3C3119EE" w14:textId="77777777">
                    <w:trPr>
                      <w:trHeight w:val="113"/>
                    </w:trPr>
                    <w:tc>
                      <w:tcPr>
                        <w:tcW w:w="1081" w:type="dxa"/>
                      </w:tcPr>
                      <w:p w14:paraId="4B1DB9A0" w14:textId="77777777" w:rsidR="00755222" w:rsidRDefault="00755222">
                        <w:pPr>
                          <w:pStyle w:val="EmptyCellLayoutStyle"/>
                          <w:spacing w:after="0" w:line="240" w:lineRule="auto"/>
                        </w:pPr>
                      </w:p>
                    </w:tc>
                    <w:tc>
                      <w:tcPr>
                        <w:tcW w:w="13" w:type="dxa"/>
                      </w:tcPr>
                      <w:p w14:paraId="4E670BF6" w14:textId="77777777" w:rsidR="00755222" w:rsidRDefault="00755222">
                        <w:pPr>
                          <w:pStyle w:val="EmptyCellLayoutStyle"/>
                          <w:spacing w:after="0" w:line="240" w:lineRule="auto"/>
                        </w:pPr>
                      </w:p>
                    </w:tc>
                    <w:tc>
                      <w:tcPr>
                        <w:tcW w:w="4" w:type="dxa"/>
                      </w:tcPr>
                      <w:p w14:paraId="6242B83A" w14:textId="77777777" w:rsidR="00755222" w:rsidRDefault="00755222">
                        <w:pPr>
                          <w:pStyle w:val="EmptyCellLayoutStyle"/>
                          <w:spacing w:after="0" w:line="240" w:lineRule="auto"/>
                        </w:pPr>
                      </w:p>
                    </w:tc>
                    <w:tc>
                      <w:tcPr>
                        <w:tcW w:w="9657" w:type="dxa"/>
                      </w:tcPr>
                      <w:p w14:paraId="34A27D6F" w14:textId="77777777" w:rsidR="00755222" w:rsidRDefault="00755222">
                        <w:pPr>
                          <w:pStyle w:val="EmptyCellLayoutStyle"/>
                          <w:spacing w:after="0" w:line="240" w:lineRule="auto"/>
                        </w:pPr>
                      </w:p>
                    </w:tc>
                    <w:tc>
                      <w:tcPr>
                        <w:tcW w:w="29" w:type="dxa"/>
                      </w:tcPr>
                      <w:p w14:paraId="58B2E889" w14:textId="77777777" w:rsidR="00755222" w:rsidRDefault="00755222">
                        <w:pPr>
                          <w:pStyle w:val="EmptyCellLayoutStyle"/>
                          <w:spacing w:after="0" w:line="240" w:lineRule="auto"/>
                        </w:pPr>
                      </w:p>
                    </w:tc>
                    <w:tc>
                      <w:tcPr>
                        <w:tcW w:w="536" w:type="dxa"/>
                      </w:tcPr>
                      <w:p w14:paraId="628FA81C" w14:textId="77777777" w:rsidR="00755222" w:rsidRDefault="00755222">
                        <w:pPr>
                          <w:pStyle w:val="EmptyCellLayoutStyle"/>
                          <w:spacing w:after="0" w:line="240" w:lineRule="auto"/>
                        </w:pPr>
                      </w:p>
                    </w:tc>
                  </w:tr>
                  <w:tr w:rsidR="00755222" w14:paraId="38051D38" w14:textId="77777777">
                    <w:tc>
                      <w:tcPr>
                        <w:tcW w:w="1081" w:type="dxa"/>
                      </w:tcPr>
                      <w:p w14:paraId="42BC9E8C" w14:textId="77777777" w:rsidR="00755222" w:rsidRDefault="00755222">
                        <w:pPr>
                          <w:pStyle w:val="EmptyCellLayoutStyle"/>
                          <w:spacing w:after="0" w:line="240" w:lineRule="auto"/>
                        </w:pPr>
                      </w:p>
                    </w:tc>
                    <w:tc>
                      <w:tcPr>
                        <w:tcW w:w="13" w:type="dxa"/>
                      </w:tcPr>
                      <w:p w14:paraId="591B2797" w14:textId="77777777" w:rsidR="00755222" w:rsidRDefault="00755222">
                        <w:pPr>
                          <w:pStyle w:val="EmptyCellLayoutStyle"/>
                          <w:spacing w:after="0" w:line="240" w:lineRule="auto"/>
                        </w:pPr>
                      </w:p>
                    </w:tc>
                    <w:tc>
                      <w:tcPr>
                        <w:tcW w:w="4" w:type="dxa"/>
                      </w:tcPr>
                      <w:p w14:paraId="01CAB7AE" w14:textId="77777777" w:rsidR="00755222" w:rsidRDefault="00755222">
                        <w:pPr>
                          <w:pStyle w:val="EmptyCellLayoutStyle"/>
                          <w:spacing w:after="0" w:line="240" w:lineRule="auto"/>
                        </w:pPr>
                      </w:p>
                    </w:tc>
                    <w:tc>
                      <w:tcPr>
                        <w:tcW w:w="965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1"/>
                          <w:gridCol w:w="9293"/>
                          <w:gridCol w:w="323"/>
                        </w:tblGrid>
                        <w:tr w:rsidR="00755222" w14:paraId="18EC93E0" w14:textId="77777777">
                          <w:trPr>
                            <w:trHeight w:val="108"/>
                          </w:trPr>
                          <w:tc>
                            <w:tcPr>
                              <w:tcW w:w="42" w:type="dxa"/>
                            </w:tcPr>
                            <w:p w14:paraId="58F5504C" w14:textId="77777777" w:rsidR="00755222" w:rsidRDefault="00755222">
                              <w:pPr>
                                <w:pStyle w:val="EmptyCellLayoutStyle"/>
                                <w:spacing w:after="0" w:line="240" w:lineRule="auto"/>
                              </w:pPr>
                            </w:p>
                          </w:tc>
                          <w:tc>
                            <w:tcPr>
                              <w:tcW w:w="9297" w:type="dxa"/>
                            </w:tcPr>
                            <w:p w14:paraId="56165564" w14:textId="77777777" w:rsidR="00755222" w:rsidRDefault="00755222">
                              <w:pPr>
                                <w:pStyle w:val="EmptyCellLayoutStyle"/>
                                <w:spacing w:after="0" w:line="240" w:lineRule="auto"/>
                              </w:pPr>
                            </w:p>
                          </w:tc>
                          <w:tc>
                            <w:tcPr>
                              <w:tcW w:w="323" w:type="dxa"/>
                            </w:tcPr>
                            <w:p w14:paraId="31D6CFBF" w14:textId="77777777" w:rsidR="00755222" w:rsidRDefault="00755222">
                              <w:pPr>
                                <w:pStyle w:val="EmptyCellLayoutStyle"/>
                                <w:spacing w:after="0" w:line="240" w:lineRule="auto"/>
                              </w:pPr>
                            </w:p>
                          </w:tc>
                        </w:tr>
                        <w:tr w:rsidR="00755222" w14:paraId="08CC6E4F" w14:textId="77777777">
                          <w:tc>
                            <w:tcPr>
                              <w:tcW w:w="42" w:type="dxa"/>
                            </w:tcPr>
                            <w:p w14:paraId="46F1C8C6" w14:textId="77777777" w:rsidR="00755222" w:rsidRDefault="00755222">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40"/>
                                <w:gridCol w:w="1644"/>
                                <w:gridCol w:w="679"/>
                                <w:gridCol w:w="1644"/>
                                <w:gridCol w:w="679"/>
                                <w:gridCol w:w="1644"/>
                                <w:gridCol w:w="679"/>
                                <w:gridCol w:w="1644"/>
                                <w:gridCol w:w="340"/>
                              </w:tblGrid>
                              <w:tr w:rsidR="00965327" w14:paraId="56BEE99F" w14:textId="77777777" w:rsidTr="00965327">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4B029F3" w14:textId="77777777" w:rsidR="00755222"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3170FDA1" w14:textId="77777777" w:rsidR="00755222" w:rsidRDefault="00755222">
                                    <w:pPr>
                                      <w:spacing w:after="0" w:line="240" w:lineRule="auto"/>
                                    </w:pPr>
                                  </w:p>
                                </w:tc>
                              </w:tr>
                              <w:tr w:rsidR="00755222" w14:paraId="508025BA" w14:textId="77777777">
                                <w:trPr>
                                  <w:trHeight w:val="262"/>
                                </w:trPr>
                                <w:tc>
                                  <w:tcPr>
                                    <w:tcW w:w="340" w:type="dxa"/>
                                    <w:tcBorders>
                                      <w:top w:val="nil"/>
                                      <w:left w:val="nil"/>
                                      <w:bottom w:val="nil"/>
                                      <w:right w:val="nil"/>
                                    </w:tcBorders>
                                    <w:tcMar>
                                      <w:top w:w="39" w:type="dxa"/>
                                      <w:left w:w="39" w:type="dxa"/>
                                      <w:bottom w:w="39" w:type="dxa"/>
                                      <w:right w:w="39" w:type="dxa"/>
                                    </w:tcMar>
                                  </w:tcPr>
                                  <w:p w14:paraId="75155452"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50CCA4"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C79D5A"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EC3D24"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F277CD"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EAD8A1"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5855435"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FC462E"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71D0CC8" w14:textId="77777777" w:rsidR="00755222" w:rsidRDefault="00755222">
                                    <w:pPr>
                                      <w:spacing w:after="0" w:line="240" w:lineRule="auto"/>
                                    </w:pPr>
                                  </w:p>
                                </w:tc>
                              </w:tr>
                              <w:tr w:rsidR="00755222" w14:paraId="025DFC5E" w14:textId="77777777">
                                <w:trPr>
                                  <w:trHeight w:val="999"/>
                                </w:trPr>
                                <w:tc>
                                  <w:tcPr>
                                    <w:tcW w:w="340" w:type="dxa"/>
                                    <w:tcBorders>
                                      <w:top w:val="nil"/>
                                      <w:left w:val="nil"/>
                                      <w:bottom w:val="nil"/>
                                      <w:right w:val="nil"/>
                                    </w:tcBorders>
                                    <w:tcMar>
                                      <w:top w:w="39" w:type="dxa"/>
                                      <w:left w:w="39" w:type="dxa"/>
                                      <w:bottom w:w="39" w:type="dxa"/>
                                      <w:right w:w="39" w:type="dxa"/>
                                    </w:tcMar>
                                  </w:tcPr>
                                  <w:p w14:paraId="5F343EF0"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25F6C61" w14:textId="77777777" w:rsidR="00755222" w:rsidRDefault="00000000">
                                    <w:pPr>
                                      <w:spacing w:after="0" w:line="240" w:lineRule="auto"/>
                                    </w:pPr>
                                    <w:r>
                                      <w:rPr>
                                        <w:noProof/>
                                      </w:rPr>
                                      <w:drawing>
                                        <wp:inline distT="0" distB="0" distL="0" distR="0" wp14:anchorId="190CB417" wp14:editId="176586C3">
                                          <wp:extent cx="68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68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CDB45B"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8CEF48" w14:textId="77777777" w:rsidR="00755222" w:rsidRDefault="00000000">
                                    <w:pPr>
                                      <w:spacing w:after="0" w:line="240" w:lineRule="auto"/>
                                    </w:pPr>
                                    <w:r>
                                      <w:rPr>
                                        <w:noProof/>
                                      </w:rPr>
                                      <w:drawing>
                                        <wp:inline distT="0" distB="0" distL="0" distR="0" wp14:anchorId="2CEFA75B" wp14:editId="00F41099">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C49065"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7E45A78" w14:textId="77777777" w:rsidR="00755222" w:rsidRDefault="00000000">
                                    <w:pPr>
                                      <w:spacing w:after="0" w:line="240" w:lineRule="auto"/>
                                    </w:pPr>
                                    <w:r>
                                      <w:rPr>
                                        <w:noProof/>
                                      </w:rPr>
                                      <w:drawing>
                                        <wp:inline distT="0" distB="0" distL="0" distR="0" wp14:anchorId="2E2D7C73" wp14:editId="220C0A78">
                                          <wp:extent cx="914172"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E6F7706"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535FB52" w14:textId="77777777" w:rsidR="00755222" w:rsidRDefault="00000000">
                                    <w:pPr>
                                      <w:spacing w:after="0" w:line="240" w:lineRule="auto"/>
                                    </w:pPr>
                                    <w:r>
                                      <w:rPr>
                                        <w:noProof/>
                                      </w:rPr>
                                      <w:drawing>
                                        <wp:inline distT="0" distB="0" distL="0" distR="0" wp14:anchorId="42FA4F89" wp14:editId="17CA03DD">
                                          <wp:extent cx="914172"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2F73FF9" w14:textId="77777777" w:rsidR="00755222" w:rsidRDefault="00755222">
                                    <w:pPr>
                                      <w:spacing w:after="0" w:line="240" w:lineRule="auto"/>
                                    </w:pPr>
                                  </w:p>
                                </w:tc>
                              </w:tr>
                              <w:tr w:rsidR="00755222" w14:paraId="440E8662" w14:textId="77777777">
                                <w:trPr>
                                  <w:trHeight w:val="262"/>
                                </w:trPr>
                                <w:tc>
                                  <w:tcPr>
                                    <w:tcW w:w="340" w:type="dxa"/>
                                    <w:tcBorders>
                                      <w:top w:val="nil"/>
                                      <w:left w:val="nil"/>
                                      <w:bottom w:val="nil"/>
                                      <w:right w:val="nil"/>
                                    </w:tcBorders>
                                    <w:tcMar>
                                      <w:top w:w="39" w:type="dxa"/>
                                      <w:left w:w="39" w:type="dxa"/>
                                      <w:bottom w:w="39" w:type="dxa"/>
                                      <w:right w:w="39" w:type="dxa"/>
                                    </w:tcMar>
                                  </w:tcPr>
                                  <w:p w14:paraId="6AA74B82"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089E42"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8AC2742"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F6B14A5"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03FFF1"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67EA016"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D0362D"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BB0914"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A582EF7" w14:textId="77777777" w:rsidR="00755222" w:rsidRDefault="00755222">
                                    <w:pPr>
                                      <w:spacing w:after="0" w:line="240" w:lineRule="auto"/>
                                    </w:pPr>
                                  </w:p>
                                </w:tc>
                              </w:tr>
                              <w:tr w:rsidR="00755222" w14:paraId="7123E38F" w14:textId="77777777">
                                <w:trPr>
                                  <w:trHeight w:val="999"/>
                                </w:trPr>
                                <w:tc>
                                  <w:tcPr>
                                    <w:tcW w:w="340" w:type="dxa"/>
                                    <w:tcBorders>
                                      <w:top w:val="nil"/>
                                      <w:left w:val="nil"/>
                                      <w:bottom w:val="nil"/>
                                      <w:right w:val="nil"/>
                                    </w:tcBorders>
                                    <w:tcMar>
                                      <w:top w:w="39" w:type="dxa"/>
                                      <w:left w:w="39" w:type="dxa"/>
                                      <w:bottom w:w="39" w:type="dxa"/>
                                      <w:right w:w="39" w:type="dxa"/>
                                    </w:tcMar>
                                  </w:tcPr>
                                  <w:p w14:paraId="7C463078"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BE67C0" w14:textId="77777777" w:rsidR="00755222" w:rsidRDefault="00000000">
                                    <w:pPr>
                                      <w:spacing w:after="0" w:line="240" w:lineRule="auto"/>
                                    </w:pPr>
                                    <w:r>
                                      <w:rPr>
                                        <w:noProof/>
                                      </w:rPr>
                                      <w:drawing>
                                        <wp:inline distT="0" distB="0" distL="0" distR="0" wp14:anchorId="3C030336" wp14:editId="5A9F04DC">
                                          <wp:extent cx="914288"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29F09D7"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A4955D1" w14:textId="77777777" w:rsidR="00755222" w:rsidRDefault="00000000">
                                    <w:pPr>
                                      <w:spacing w:after="0" w:line="240" w:lineRule="auto"/>
                                    </w:pPr>
                                    <w:r>
                                      <w:rPr>
                                        <w:noProof/>
                                      </w:rPr>
                                      <w:drawing>
                                        <wp:inline distT="0" distB="0" distL="0" distR="0" wp14:anchorId="218A4863" wp14:editId="5107B6FC">
                                          <wp:extent cx="913829"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6E3587"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1084686" w14:textId="77777777" w:rsidR="00755222" w:rsidRDefault="00000000">
                                    <w:pPr>
                                      <w:spacing w:after="0" w:line="240" w:lineRule="auto"/>
                                    </w:pPr>
                                    <w:r>
                                      <w:rPr>
                                        <w:noProof/>
                                      </w:rPr>
                                      <w:drawing>
                                        <wp:inline distT="0" distB="0" distL="0" distR="0" wp14:anchorId="3003C427" wp14:editId="1B88E782">
                                          <wp:extent cx="914631"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864B4A"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C0309BD" w14:textId="77777777" w:rsidR="00755222" w:rsidRDefault="00000000">
                                    <w:pPr>
                                      <w:spacing w:after="0" w:line="240" w:lineRule="auto"/>
                                    </w:pPr>
                                    <w:r>
                                      <w:rPr>
                                        <w:noProof/>
                                      </w:rPr>
                                      <w:drawing>
                                        <wp:inline distT="0" distB="0" distL="0" distR="0" wp14:anchorId="6E2629CF" wp14:editId="491EE442">
                                          <wp:extent cx="914172"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B993F72" w14:textId="77777777" w:rsidR="00755222" w:rsidRDefault="00755222">
                                    <w:pPr>
                                      <w:spacing w:after="0" w:line="240" w:lineRule="auto"/>
                                    </w:pPr>
                                  </w:p>
                                </w:tc>
                              </w:tr>
                              <w:tr w:rsidR="00755222" w14:paraId="555C81F6" w14:textId="77777777">
                                <w:trPr>
                                  <w:trHeight w:val="262"/>
                                </w:trPr>
                                <w:tc>
                                  <w:tcPr>
                                    <w:tcW w:w="340" w:type="dxa"/>
                                    <w:tcBorders>
                                      <w:top w:val="nil"/>
                                      <w:left w:val="nil"/>
                                      <w:bottom w:val="nil"/>
                                      <w:right w:val="nil"/>
                                    </w:tcBorders>
                                    <w:tcMar>
                                      <w:top w:w="39" w:type="dxa"/>
                                      <w:left w:w="39" w:type="dxa"/>
                                      <w:bottom w:w="39" w:type="dxa"/>
                                      <w:right w:w="39" w:type="dxa"/>
                                    </w:tcMar>
                                  </w:tcPr>
                                  <w:p w14:paraId="08DDDB90"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3CEB78"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22315D"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CC7D4C"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EFB583"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2132175"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2F74831"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994C9B"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B1CA7C2" w14:textId="77777777" w:rsidR="00755222" w:rsidRDefault="00755222">
                                    <w:pPr>
                                      <w:spacing w:after="0" w:line="240" w:lineRule="auto"/>
                                    </w:pPr>
                                  </w:p>
                                </w:tc>
                              </w:tr>
                              <w:tr w:rsidR="00755222" w14:paraId="5941F2F7" w14:textId="77777777">
                                <w:trPr>
                                  <w:trHeight w:val="999"/>
                                </w:trPr>
                                <w:tc>
                                  <w:tcPr>
                                    <w:tcW w:w="340" w:type="dxa"/>
                                    <w:tcBorders>
                                      <w:top w:val="nil"/>
                                      <w:left w:val="nil"/>
                                      <w:bottom w:val="nil"/>
                                      <w:right w:val="nil"/>
                                    </w:tcBorders>
                                    <w:tcMar>
                                      <w:top w:w="39" w:type="dxa"/>
                                      <w:left w:w="39" w:type="dxa"/>
                                      <w:bottom w:w="39" w:type="dxa"/>
                                      <w:right w:w="39" w:type="dxa"/>
                                    </w:tcMar>
                                  </w:tcPr>
                                  <w:p w14:paraId="58F294F4"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4945A1" w14:textId="77777777" w:rsidR="00755222" w:rsidRDefault="00000000">
                                    <w:pPr>
                                      <w:spacing w:after="0" w:line="240" w:lineRule="auto"/>
                                    </w:pPr>
                                    <w:r>
                                      <w:rPr>
                                        <w:noProof/>
                                      </w:rPr>
                                      <w:drawing>
                                        <wp:inline distT="0" distB="0" distL="0" distR="0" wp14:anchorId="41278DC5" wp14:editId="25769795">
                                          <wp:extent cx="1044000" cy="222088"/>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F012E65"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5DAABD" w14:textId="77777777" w:rsidR="00755222" w:rsidRDefault="00000000">
                                    <w:pPr>
                                      <w:spacing w:after="0" w:line="240" w:lineRule="auto"/>
                                    </w:pPr>
                                    <w:r>
                                      <w:rPr>
                                        <w:noProof/>
                                      </w:rPr>
                                      <w:drawing>
                                        <wp:inline distT="0" distB="0" distL="0" distR="0" wp14:anchorId="51A200E0" wp14:editId="4F0871BB">
                                          <wp:extent cx="914288"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36BEA87"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E111D07" w14:textId="77777777" w:rsidR="00755222" w:rsidRDefault="00000000">
                                    <w:pPr>
                                      <w:spacing w:after="0" w:line="240" w:lineRule="auto"/>
                                    </w:pPr>
                                    <w:r>
                                      <w:rPr>
                                        <w:noProof/>
                                      </w:rPr>
                                      <w:drawing>
                                        <wp:inline distT="0" distB="0" distL="0" distR="0" wp14:anchorId="12000367" wp14:editId="258F528C">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93632C"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E50495B" w14:textId="77777777" w:rsidR="00755222" w:rsidRDefault="00000000">
                                    <w:pPr>
                                      <w:spacing w:after="0" w:line="240" w:lineRule="auto"/>
                                    </w:pPr>
                                    <w:r>
                                      <w:rPr>
                                        <w:noProof/>
                                      </w:rPr>
                                      <w:drawing>
                                        <wp:inline distT="0" distB="0" distL="0" distR="0" wp14:anchorId="065E8D52" wp14:editId="746028B3">
                                          <wp:extent cx="914631"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391AEEA5" w14:textId="77777777" w:rsidR="00755222" w:rsidRDefault="00755222">
                                    <w:pPr>
                                      <w:spacing w:after="0" w:line="240" w:lineRule="auto"/>
                                    </w:pPr>
                                  </w:p>
                                </w:tc>
                              </w:tr>
                              <w:tr w:rsidR="00755222" w14:paraId="201CADBD" w14:textId="77777777">
                                <w:trPr>
                                  <w:trHeight w:val="262"/>
                                </w:trPr>
                                <w:tc>
                                  <w:tcPr>
                                    <w:tcW w:w="340" w:type="dxa"/>
                                    <w:tcBorders>
                                      <w:top w:val="nil"/>
                                      <w:left w:val="nil"/>
                                      <w:bottom w:val="nil"/>
                                      <w:right w:val="nil"/>
                                    </w:tcBorders>
                                    <w:tcMar>
                                      <w:top w:w="39" w:type="dxa"/>
                                      <w:left w:w="39" w:type="dxa"/>
                                      <w:bottom w:w="39" w:type="dxa"/>
                                      <w:right w:w="39" w:type="dxa"/>
                                    </w:tcMar>
                                  </w:tcPr>
                                  <w:p w14:paraId="5212C6BF"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55F5F22"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D17BB6"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D83BF39"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4BB9D5"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250F33"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EC4E3CE"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642C3A"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8019777" w14:textId="77777777" w:rsidR="00755222" w:rsidRDefault="00755222">
                                    <w:pPr>
                                      <w:spacing w:after="0" w:line="240" w:lineRule="auto"/>
                                    </w:pPr>
                                  </w:p>
                                </w:tc>
                              </w:tr>
                              <w:tr w:rsidR="00755222" w14:paraId="5B908124" w14:textId="77777777">
                                <w:trPr>
                                  <w:trHeight w:val="999"/>
                                </w:trPr>
                                <w:tc>
                                  <w:tcPr>
                                    <w:tcW w:w="340" w:type="dxa"/>
                                    <w:tcBorders>
                                      <w:top w:val="nil"/>
                                      <w:left w:val="nil"/>
                                      <w:bottom w:val="nil"/>
                                      <w:right w:val="nil"/>
                                    </w:tcBorders>
                                    <w:tcMar>
                                      <w:top w:w="39" w:type="dxa"/>
                                      <w:left w:w="39" w:type="dxa"/>
                                      <w:bottom w:w="39" w:type="dxa"/>
                                      <w:right w:w="39" w:type="dxa"/>
                                    </w:tcMar>
                                  </w:tcPr>
                                  <w:p w14:paraId="0741E8A8"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68722F7" w14:textId="77777777" w:rsidR="00755222" w:rsidRDefault="00000000">
                                    <w:pPr>
                                      <w:spacing w:after="0" w:line="240" w:lineRule="auto"/>
                                    </w:pPr>
                                    <w:r>
                                      <w:rPr>
                                        <w:noProof/>
                                      </w:rPr>
                                      <w:drawing>
                                        <wp:inline distT="0" distB="0" distL="0" distR="0" wp14:anchorId="280657C9" wp14:editId="16627E22">
                                          <wp:extent cx="602763"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9551E79"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17EB90A" w14:textId="77777777" w:rsidR="00755222" w:rsidRDefault="00000000">
                                    <w:pPr>
                                      <w:spacing w:after="0" w:line="240" w:lineRule="auto"/>
                                    </w:pPr>
                                    <w:r>
                                      <w:rPr>
                                        <w:noProof/>
                                      </w:rPr>
                                      <w:drawing>
                                        <wp:inline distT="0" distB="0" distL="0" distR="0" wp14:anchorId="5B8D9619" wp14:editId="61C41C50">
                                          <wp:extent cx="914172"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8D6723"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BA6D86" w14:textId="77777777" w:rsidR="00755222" w:rsidRDefault="00000000">
                                    <w:pPr>
                                      <w:spacing w:after="0" w:line="240" w:lineRule="auto"/>
                                    </w:pPr>
                                    <w:r>
                                      <w:rPr>
                                        <w:noProof/>
                                      </w:rPr>
                                      <w:drawing>
                                        <wp:inline distT="0" distB="0" distL="0" distR="0" wp14:anchorId="3B7F2418" wp14:editId="1798904D">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089648"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7A1183" w14:textId="77777777" w:rsidR="00755222" w:rsidRDefault="00000000">
                                    <w:pPr>
                                      <w:spacing w:after="0" w:line="240" w:lineRule="auto"/>
                                    </w:pPr>
                                    <w:r>
                                      <w:rPr>
                                        <w:noProof/>
                                      </w:rPr>
                                      <w:drawing>
                                        <wp:inline distT="0" distB="0" distL="0" distR="0" wp14:anchorId="52E49CCF" wp14:editId="27608BF0">
                                          <wp:extent cx="913829"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8FEA1C2" w14:textId="77777777" w:rsidR="00755222" w:rsidRDefault="00755222">
                                    <w:pPr>
                                      <w:spacing w:after="0" w:line="240" w:lineRule="auto"/>
                                    </w:pPr>
                                  </w:p>
                                </w:tc>
                              </w:tr>
                              <w:tr w:rsidR="00755222" w14:paraId="3EA77CA4" w14:textId="77777777">
                                <w:trPr>
                                  <w:trHeight w:val="262"/>
                                </w:trPr>
                                <w:tc>
                                  <w:tcPr>
                                    <w:tcW w:w="340" w:type="dxa"/>
                                    <w:tcBorders>
                                      <w:top w:val="nil"/>
                                      <w:left w:val="nil"/>
                                      <w:bottom w:val="nil"/>
                                      <w:right w:val="nil"/>
                                    </w:tcBorders>
                                    <w:tcMar>
                                      <w:top w:w="39" w:type="dxa"/>
                                      <w:left w:w="39" w:type="dxa"/>
                                      <w:bottom w:w="39" w:type="dxa"/>
                                      <w:right w:w="39" w:type="dxa"/>
                                    </w:tcMar>
                                  </w:tcPr>
                                  <w:p w14:paraId="51B7310C"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BE17392"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1B9C8E"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51B872"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B1DC47B"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0077F12"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A2ADF4"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F8505E"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A30011D" w14:textId="77777777" w:rsidR="00755222" w:rsidRDefault="00755222">
                                    <w:pPr>
                                      <w:spacing w:after="0" w:line="240" w:lineRule="auto"/>
                                    </w:pPr>
                                  </w:p>
                                </w:tc>
                              </w:tr>
                              <w:tr w:rsidR="00755222" w14:paraId="5DB69095" w14:textId="77777777">
                                <w:trPr>
                                  <w:trHeight w:val="999"/>
                                </w:trPr>
                                <w:tc>
                                  <w:tcPr>
                                    <w:tcW w:w="340" w:type="dxa"/>
                                    <w:tcBorders>
                                      <w:top w:val="nil"/>
                                      <w:left w:val="nil"/>
                                      <w:bottom w:val="nil"/>
                                      <w:right w:val="nil"/>
                                    </w:tcBorders>
                                    <w:tcMar>
                                      <w:top w:w="39" w:type="dxa"/>
                                      <w:left w:w="39" w:type="dxa"/>
                                      <w:bottom w:w="39" w:type="dxa"/>
                                      <w:right w:w="39" w:type="dxa"/>
                                    </w:tcMar>
                                  </w:tcPr>
                                  <w:p w14:paraId="3A6587E1"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41A9695" w14:textId="77777777" w:rsidR="00755222" w:rsidRDefault="00000000">
                                    <w:pPr>
                                      <w:spacing w:after="0" w:line="240" w:lineRule="auto"/>
                                    </w:pPr>
                                    <w:r>
                                      <w:rPr>
                                        <w:noProof/>
                                      </w:rPr>
                                      <w:drawing>
                                        <wp:inline distT="0" distB="0" distL="0" distR="0" wp14:anchorId="3DE54EC1" wp14:editId="210B106A">
                                          <wp:extent cx="1044000" cy="18793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1044000" cy="18793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0FB5C8"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4BDA9D3" w14:textId="77777777" w:rsidR="00755222" w:rsidRDefault="00000000">
                                    <w:pPr>
                                      <w:spacing w:after="0" w:line="240" w:lineRule="auto"/>
                                    </w:pPr>
                                    <w:r>
                                      <w:rPr>
                                        <w:noProof/>
                                      </w:rPr>
                                      <w:drawing>
                                        <wp:inline distT="0" distB="0" distL="0" distR="0" wp14:anchorId="4081853B" wp14:editId="43E0F04A">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28DA59"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94D41E1" w14:textId="77777777" w:rsidR="00755222" w:rsidRDefault="00000000">
                                    <w:pPr>
                                      <w:spacing w:after="0" w:line="240" w:lineRule="auto"/>
                                    </w:pPr>
                                    <w:r>
                                      <w:rPr>
                                        <w:noProof/>
                                      </w:rPr>
                                      <w:drawing>
                                        <wp:inline distT="0" distB="0" distL="0" distR="0" wp14:anchorId="276F2824" wp14:editId="6E63BE13">
                                          <wp:extent cx="914288"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3E51B65" w14:textId="77777777" w:rsidR="00755222" w:rsidRDefault="00755222">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758D68B" w14:textId="77777777" w:rsidR="00755222" w:rsidRDefault="00000000">
                                    <w:pPr>
                                      <w:spacing w:after="0" w:line="240" w:lineRule="auto"/>
                                    </w:pPr>
                                    <w:r>
                                      <w:rPr>
                                        <w:noProof/>
                                      </w:rPr>
                                      <w:drawing>
                                        <wp:inline distT="0" distB="0" distL="0" distR="0" wp14:anchorId="037FC64F" wp14:editId="57E76B49">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62B7F11" w14:textId="77777777" w:rsidR="00755222" w:rsidRDefault="00755222">
                                    <w:pPr>
                                      <w:spacing w:after="0" w:line="240" w:lineRule="auto"/>
                                    </w:pPr>
                                  </w:p>
                                </w:tc>
                              </w:tr>
                              <w:tr w:rsidR="00755222" w14:paraId="15D3FB09" w14:textId="77777777">
                                <w:trPr>
                                  <w:trHeight w:val="262"/>
                                </w:trPr>
                                <w:tc>
                                  <w:tcPr>
                                    <w:tcW w:w="340" w:type="dxa"/>
                                    <w:tcBorders>
                                      <w:top w:val="nil"/>
                                      <w:left w:val="nil"/>
                                      <w:bottom w:val="nil"/>
                                      <w:right w:val="nil"/>
                                    </w:tcBorders>
                                    <w:tcMar>
                                      <w:top w:w="39" w:type="dxa"/>
                                      <w:left w:w="39" w:type="dxa"/>
                                      <w:bottom w:w="39" w:type="dxa"/>
                                      <w:right w:w="39" w:type="dxa"/>
                                    </w:tcMar>
                                  </w:tcPr>
                                  <w:p w14:paraId="3FD58310"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D11DBF8"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130AD29"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36FBF4F"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0B0321"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83E320" w14:textId="77777777" w:rsidR="00755222" w:rsidRDefault="00755222">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4AD302C" w14:textId="77777777" w:rsidR="00755222" w:rsidRDefault="00755222">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1DD10B" w14:textId="77777777" w:rsidR="00755222" w:rsidRDefault="00755222">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9E94A4B" w14:textId="77777777" w:rsidR="00755222" w:rsidRDefault="00755222">
                                    <w:pPr>
                                      <w:spacing w:after="0" w:line="240" w:lineRule="auto"/>
                                    </w:pPr>
                                  </w:p>
                                </w:tc>
                              </w:tr>
                            </w:tbl>
                            <w:p w14:paraId="00524F4E" w14:textId="77777777" w:rsidR="00755222" w:rsidRDefault="00755222">
                              <w:pPr>
                                <w:spacing w:after="0" w:line="240" w:lineRule="auto"/>
                              </w:pPr>
                            </w:p>
                          </w:tc>
                          <w:tc>
                            <w:tcPr>
                              <w:tcW w:w="323" w:type="dxa"/>
                            </w:tcPr>
                            <w:p w14:paraId="70B91E4D" w14:textId="77777777" w:rsidR="00755222" w:rsidRDefault="00755222">
                              <w:pPr>
                                <w:pStyle w:val="EmptyCellLayoutStyle"/>
                                <w:spacing w:after="0" w:line="240" w:lineRule="auto"/>
                              </w:pPr>
                            </w:p>
                          </w:tc>
                        </w:tr>
                      </w:tbl>
                      <w:p w14:paraId="25B071A4" w14:textId="77777777" w:rsidR="00755222" w:rsidRDefault="00755222">
                        <w:pPr>
                          <w:spacing w:after="0" w:line="240" w:lineRule="auto"/>
                        </w:pPr>
                      </w:p>
                    </w:tc>
                    <w:tc>
                      <w:tcPr>
                        <w:tcW w:w="29" w:type="dxa"/>
                      </w:tcPr>
                      <w:p w14:paraId="7D04691B" w14:textId="77777777" w:rsidR="00755222" w:rsidRDefault="00755222">
                        <w:pPr>
                          <w:pStyle w:val="EmptyCellLayoutStyle"/>
                          <w:spacing w:after="0" w:line="240" w:lineRule="auto"/>
                        </w:pPr>
                      </w:p>
                    </w:tc>
                    <w:tc>
                      <w:tcPr>
                        <w:tcW w:w="536" w:type="dxa"/>
                      </w:tcPr>
                      <w:p w14:paraId="2D412A6B" w14:textId="77777777" w:rsidR="00755222" w:rsidRDefault="00755222">
                        <w:pPr>
                          <w:pStyle w:val="EmptyCellLayoutStyle"/>
                          <w:spacing w:after="0" w:line="240" w:lineRule="auto"/>
                        </w:pPr>
                      </w:p>
                    </w:tc>
                  </w:tr>
                  <w:tr w:rsidR="00755222" w14:paraId="25D737EB" w14:textId="77777777">
                    <w:trPr>
                      <w:trHeight w:val="334"/>
                    </w:trPr>
                    <w:tc>
                      <w:tcPr>
                        <w:tcW w:w="1081" w:type="dxa"/>
                      </w:tcPr>
                      <w:p w14:paraId="373EB8B9" w14:textId="77777777" w:rsidR="00755222" w:rsidRDefault="00755222">
                        <w:pPr>
                          <w:pStyle w:val="EmptyCellLayoutStyle"/>
                          <w:spacing w:after="0" w:line="240" w:lineRule="auto"/>
                        </w:pPr>
                      </w:p>
                    </w:tc>
                    <w:tc>
                      <w:tcPr>
                        <w:tcW w:w="13" w:type="dxa"/>
                      </w:tcPr>
                      <w:p w14:paraId="7C4160B4" w14:textId="77777777" w:rsidR="00755222" w:rsidRDefault="00755222">
                        <w:pPr>
                          <w:pStyle w:val="EmptyCellLayoutStyle"/>
                          <w:spacing w:after="0" w:line="240" w:lineRule="auto"/>
                        </w:pPr>
                      </w:p>
                    </w:tc>
                    <w:tc>
                      <w:tcPr>
                        <w:tcW w:w="4" w:type="dxa"/>
                      </w:tcPr>
                      <w:p w14:paraId="7327CEE0" w14:textId="77777777" w:rsidR="00755222" w:rsidRDefault="00755222">
                        <w:pPr>
                          <w:pStyle w:val="EmptyCellLayoutStyle"/>
                          <w:spacing w:after="0" w:line="240" w:lineRule="auto"/>
                        </w:pPr>
                      </w:p>
                    </w:tc>
                    <w:tc>
                      <w:tcPr>
                        <w:tcW w:w="9657" w:type="dxa"/>
                      </w:tcPr>
                      <w:p w14:paraId="59386062" w14:textId="77777777" w:rsidR="00755222" w:rsidRDefault="00755222">
                        <w:pPr>
                          <w:pStyle w:val="EmptyCellLayoutStyle"/>
                          <w:spacing w:after="0" w:line="240" w:lineRule="auto"/>
                        </w:pPr>
                      </w:p>
                    </w:tc>
                    <w:tc>
                      <w:tcPr>
                        <w:tcW w:w="29" w:type="dxa"/>
                      </w:tcPr>
                      <w:p w14:paraId="62D676ED" w14:textId="77777777" w:rsidR="00755222" w:rsidRDefault="00755222">
                        <w:pPr>
                          <w:pStyle w:val="EmptyCellLayoutStyle"/>
                          <w:spacing w:after="0" w:line="240" w:lineRule="auto"/>
                        </w:pPr>
                      </w:p>
                    </w:tc>
                    <w:tc>
                      <w:tcPr>
                        <w:tcW w:w="536" w:type="dxa"/>
                      </w:tcPr>
                      <w:p w14:paraId="589D4E71" w14:textId="77777777" w:rsidR="00755222" w:rsidRDefault="00755222">
                        <w:pPr>
                          <w:pStyle w:val="EmptyCellLayoutStyle"/>
                          <w:spacing w:after="0" w:line="240" w:lineRule="auto"/>
                        </w:pPr>
                      </w:p>
                    </w:tc>
                  </w:tr>
                </w:tbl>
                <w:p w14:paraId="4C88F74E" w14:textId="77777777" w:rsidR="00755222" w:rsidRDefault="00755222">
                  <w:pPr>
                    <w:spacing w:after="0" w:line="240" w:lineRule="auto"/>
                  </w:pPr>
                </w:p>
              </w:tc>
            </w:tr>
          </w:tbl>
          <w:p w14:paraId="16FF99C8" w14:textId="77777777" w:rsidR="00755222" w:rsidRDefault="00755222">
            <w:pPr>
              <w:spacing w:after="0" w:line="240" w:lineRule="auto"/>
            </w:pPr>
          </w:p>
        </w:tc>
        <w:tc>
          <w:tcPr>
            <w:tcW w:w="577" w:type="dxa"/>
          </w:tcPr>
          <w:p w14:paraId="66BB4015" w14:textId="77777777" w:rsidR="00755222" w:rsidRDefault="00755222">
            <w:pPr>
              <w:pStyle w:val="EmptyCellLayoutStyle"/>
              <w:spacing w:after="0" w:line="240" w:lineRule="auto"/>
            </w:pPr>
          </w:p>
        </w:tc>
      </w:tr>
    </w:tbl>
    <w:p w14:paraId="78750019" w14:textId="77777777" w:rsidR="00755222" w:rsidRDefault="00755222">
      <w:pPr>
        <w:spacing w:after="0" w:line="240" w:lineRule="auto"/>
      </w:pPr>
    </w:p>
    <w:sectPr w:rsidR="00755222">
      <w:headerReference w:type="default" r:id="rId40"/>
      <w:footerReference w:type="default" r:id="rId41"/>
      <w:headerReference w:type="first" r:id="rId42"/>
      <w:footerReference w:type="first" r:id="rId43"/>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6121D" w14:textId="77777777" w:rsidR="00EF18D9" w:rsidRDefault="00EF18D9">
      <w:pPr>
        <w:spacing w:after="0" w:line="240" w:lineRule="auto"/>
      </w:pPr>
      <w:r>
        <w:separator/>
      </w:r>
    </w:p>
  </w:endnote>
  <w:endnote w:type="continuationSeparator" w:id="0">
    <w:p w14:paraId="14478BEE" w14:textId="77777777" w:rsidR="00EF18D9" w:rsidRDefault="00EF1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4956"/>
      <w:gridCol w:w="1440"/>
      <w:gridCol w:w="5509"/>
    </w:tblGrid>
    <w:tr w:rsidR="00755222" w14:paraId="6CA4F22F" w14:textId="77777777">
      <w:tc>
        <w:tcPr>
          <w:tcW w:w="4956" w:type="dxa"/>
        </w:tcPr>
        <w:p w14:paraId="29E812B4" w14:textId="77777777" w:rsidR="00755222" w:rsidRDefault="00755222">
          <w:pPr>
            <w:pStyle w:val="EmptyCellLayoutStyle"/>
            <w:spacing w:after="0" w:line="240" w:lineRule="auto"/>
          </w:pPr>
        </w:p>
      </w:tc>
      <w:tc>
        <w:tcPr>
          <w:tcW w:w="1440" w:type="dxa"/>
        </w:tcPr>
        <w:p w14:paraId="47224541" w14:textId="77777777" w:rsidR="00755222" w:rsidRDefault="00755222">
          <w:pPr>
            <w:pStyle w:val="EmptyCellLayoutStyle"/>
            <w:spacing w:after="0" w:line="240" w:lineRule="auto"/>
          </w:pPr>
        </w:p>
      </w:tc>
      <w:tc>
        <w:tcPr>
          <w:tcW w:w="5509" w:type="dxa"/>
        </w:tcPr>
        <w:p w14:paraId="08C79B7E" w14:textId="77777777" w:rsidR="00755222" w:rsidRDefault="00755222">
          <w:pPr>
            <w:pStyle w:val="EmptyCellLayoutStyle"/>
            <w:spacing w:after="0" w:line="240" w:lineRule="auto"/>
          </w:pPr>
        </w:p>
      </w:tc>
    </w:tr>
    <w:tr w:rsidR="00755222" w14:paraId="43B4EF3A" w14:textId="77777777">
      <w:tc>
        <w:tcPr>
          <w:tcW w:w="4956" w:type="dxa"/>
        </w:tcPr>
        <w:p w14:paraId="0EEBE4DF" w14:textId="77777777" w:rsidR="00755222" w:rsidRDefault="00755222">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755222" w14:paraId="4DE9F690" w14:textId="77777777">
            <w:trPr>
              <w:trHeight w:val="282"/>
            </w:trPr>
            <w:tc>
              <w:tcPr>
                <w:tcW w:w="1440" w:type="dxa"/>
                <w:tcBorders>
                  <w:top w:val="nil"/>
                  <w:left w:val="nil"/>
                  <w:bottom w:val="nil"/>
                  <w:right w:val="nil"/>
                </w:tcBorders>
                <w:tcMar>
                  <w:top w:w="39" w:type="dxa"/>
                  <w:left w:w="39" w:type="dxa"/>
                  <w:bottom w:w="39" w:type="dxa"/>
                  <w:right w:w="39" w:type="dxa"/>
                </w:tcMar>
              </w:tcPr>
              <w:p w14:paraId="0AB7F2CA" w14:textId="77777777" w:rsidR="00755222"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3A4E195" w14:textId="77777777" w:rsidR="00755222" w:rsidRDefault="00755222">
          <w:pPr>
            <w:spacing w:after="0" w:line="240" w:lineRule="auto"/>
          </w:pPr>
        </w:p>
      </w:tc>
      <w:tc>
        <w:tcPr>
          <w:tcW w:w="5509" w:type="dxa"/>
        </w:tcPr>
        <w:p w14:paraId="076EE0DB" w14:textId="77777777" w:rsidR="00755222" w:rsidRDefault="00755222">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543B" w14:textId="77777777" w:rsidR="00755222" w:rsidRDefault="00755222">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0EDA" w14:textId="77777777" w:rsidR="00EF18D9" w:rsidRDefault="00EF18D9">
      <w:pPr>
        <w:spacing w:after="0" w:line="240" w:lineRule="auto"/>
      </w:pPr>
      <w:r>
        <w:separator/>
      </w:r>
    </w:p>
  </w:footnote>
  <w:footnote w:type="continuationSeparator" w:id="0">
    <w:p w14:paraId="1B2520DB" w14:textId="77777777" w:rsidR="00EF18D9" w:rsidRDefault="00EF1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0" w:type="dxa"/>
        <w:right w:w="0" w:type="dxa"/>
      </w:tblCellMar>
      <w:tblLook w:val="04A0" w:firstRow="1" w:lastRow="0" w:firstColumn="1" w:lastColumn="0" w:noHBand="0" w:noVBand="1"/>
    </w:tblPr>
    <w:tblGrid>
      <w:gridCol w:w="1152"/>
      <w:gridCol w:w="2376"/>
      <w:gridCol w:w="3427"/>
      <w:gridCol w:w="6"/>
      <w:gridCol w:w="3952"/>
      <w:gridCol w:w="997"/>
    </w:tblGrid>
    <w:tr w:rsidR="00755222" w14:paraId="307C1EE5" w14:textId="77777777">
      <w:tc>
        <w:tcPr>
          <w:tcW w:w="1152" w:type="dxa"/>
        </w:tcPr>
        <w:p w14:paraId="50DE7F3D" w14:textId="77777777" w:rsidR="00755222" w:rsidRDefault="00755222">
          <w:pPr>
            <w:pStyle w:val="EmptyCellLayoutStyle"/>
            <w:spacing w:after="0" w:line="240" w:lineRule="auto"/>
          </w:pPr>
        </w:p>
      </w:tc>
      <w:tc>
        <w:tcPr>
          <w:tcW w:w="2376" w:type="dxa"/>
        </w:tcPr>
        <w:p w14:paraId="02C4164A" w14:textId="77777777" w:rsidR="00755222" w:rsidRDefault="00755222">
          <w:pPr>
            <w:pStyle w:val="EmptyCellLayoutStyle"/>
            <w:spacing w:after="0" w:line="240" w:lineRule="auto"/>
          </w:pPr>
        </w:p>
      </w:tc>
      <w:tc>
        <w:tcPr>
          <w:tcW w:w="3427" w:type="dxa"/>
        </w:tcPr>
        <w:p w14:paraId="3797C12B" w14:textId="77777777" w:rsidR="00755222" w:rsidRDefault="00755222">
          <w:pPr>
            <w:pStyle w:val="EmptyCellLayoutStyle"/>
            <w:spacing w:after="0" w:line="240" w:lineRule="auto"/>
          </w:pPr>
        </w:p>
      </w:tc>
      <w:tc>
        <w:tcPr>
          <w:tcW w:w="0" w:type="dxa"/>
        </w:tcPr>
        <w:p w14:paraId="53DA4F83" w14:textId="77777777" w:rsidR="00755222" w:rsidRDefault="00755222">
          <w:pPr>
            <w:pStyle w:val="EmptyCellLayoutStyle"/>
            <w:spacing w:after="0" w:line="240" w:lineRule="auto"/>
          </w:pPr>
        </w:p>
      </w:tc>
      <w:tc>
        <w:tcPr>
          <w:tcW w:w="3952" w:type="dxa"/>
        </w:tcPr>
        <w:p w14:paraId="79292A9B" w14:textId="77777777" w:rsidR="00755222" w:rsidRDefault="00755222">
          <w:pPr>
            <w:pStyle w:val="EmptyCellLayoutStyle"/>
            <w:spacing w:after="0" w:line="240" w:lineRule="auto"/>
          </w:pPr>
        </w:p>
      </w:tc>
      <w:tc>
        <w:tcPr>
          <w:tcW w:w="997" w:type="dxa"/>
        </w:tcPr>
        <w:p w14:paraId="3B546A3B" w14:textId="77777777" w:rsidR="00755222" w:rsidRDefault="00755222">
          <w:pPr>
            <w:pStyle w:val="EmptyCellLayoutStyle"/>
            <w:spacing w:after="0" w:line="240" w:lineRule="auto"/>
          </w:pPr>
        </w:p>
      </w:tc>
    </w:tr>
    <w:tr w:rsidR="00755222" w14:paraId="404B4110" w14:textId="77777777">
      <w:tc>
        <w:tcPr>
          <w:tcW w:w="1152" w:type="dxa"/>
        </w:tcPr>
        <w:p w14:paraId="24B9F948" w14:textId="77777777" w:rsidR="00755222" w:rsidRDefault="00755222">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0D9CFA94" w14:textId="77777777" w:rsidR="00755222" w:rsidRDefault="00000000">
          <w:pPr>
            <w:spacing w:after="0" w:line="240" w:lineRule="auto"/>
          </w:pPr>
          <w:r>
            <w:rPr>
              <w:noProof/>
            </w:rPr>
            <w:drawing>
              <wp:inline distT="0" distB="0" distL="0" distR="0" wp14:anchorId="7E8F0593" wp14:editId="4FD5CBCB">
                <wp:extent cx="1174283" cy="365760"/>
                <wp:effectExtent l="0" t="0" r="0" b="0"/>
                <wp:docPr id="1182032864"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5A45B4D0" w14:textId="77777777" w:rsidR="00755222" w:rsidRDefault="00755222">
          <w:pPr>
            <w:pStyle w:val="EmptyCellLayoutStyle"/>
            <w:spacing w:after="0" w:line="240" w:lineRule="auto"/>
          </w:pPr>
        </w:p>
      </w:tc>
      <w:tc>
        <w:tcPr>
          <w:tcW w:w="0" w:type="dxa"/>
        </w:tcPr>
        <w:p w14:paraId="3F36807B" w14:textId="77777777" w:rsidR="00755222" w:rsidRDefault="00755222">
          <w:pPr>
            <w:pStyle w:val="EmptyCellLayoutStyle"/>
            <w:spacing w:after="0" w:line="240" w:lineRule="auto"/>
          </w:pPr>
        </w:p>
      </w:tc>
      <w:tc>
        <w:tcPr>
          <w:tcW w:w="3952" w:type="dxa"/>
        </w:tcPr>
        <w:p w14:paraId="28EBBE42" w14:textId="77777777" w:rsidR="00755222" w:rsidRDefault="00755222">
          <w:pPr>
            <w:pStyle w:val="EmptyCellLayoutStyle"/>
            <w:spacing w:after="0" w:line="240" w:lineRule="auto"/>
          </w:pPr>
        </w:p>
      </w:tc>
      <w:tc>
        <w:tcPr>
          <w:tcW w:w="997" w:type="dxa"/>
        </w:tcPr>
        <w:p w14:paraId="76EEC011" w14:textId="77777777" w:rsidR="00755222" w:rsidRDefault="00755222">
          <w:pPr>
            <w:pStyle w:val="EmptyCellLayoutStyle"/>
            <w:spacing w:after="0" w:line="240" w:lineRule="auto"/>
          </w:pPr>
        </w:p>
      </w:tc>
    </w:tr>
    <w:tr w:rsidR="00755222" w14:paraId="4B81B341" w14:textId="77777777">
      <w:tc>
        <w:tcPr>
          <w:tcW w:w="1152" w:type="dxa"/>
        </w:tcPr>
        <w:p w14:paraId="220BEA71" w14:textId="77777777" w:rsidR="00755222" w:rsidRDefault="00755222">
          <w:pPr>
            <w:pStyle w:val="EmptyCellLayoutStyle"/>
            <w:spacing w:after="0" w:line="240" w:lineRule="auto"/>
          </w:pPr>
        </w:p>
      </w:tc>
      <w:tc>
        <w:tcPr>
          <w:tcW w:w="2376" w:type="dxa"/>
          <w:vMerge/>
        </w:tcPr>
        <w:p w14:paraId="3E2DAC8B" w14:textId="77777777" w:rsidR="00755222" w:rsidRDefault="00755222">
          <w:pPr>
            <w:pStyle w:val="EmptyCellLayoutStyle"/>
            <w:spacing w:after="0" w:line="240" w:lineRule="auto"/>
          </w:pPr>
        </w:p>
      </w:tc>
      <w:tc>
        <w:tcPr>
          <w:tcW w:w="3427" w:type="dxa"/>
        </w:tcPr>
        <w:p w14:paraId="794132E0" w14:textId="77777777" w:rsidR="00755222" w:rsidRDefault="00755222">
          <w:pPr>
            <w:pStyle w:val="EmptyCellLayoutStyle"/>
            <w:spacing w:after="0" w:line="240" w:lineRule="auto"/>
          </w:pPr>
        </w:p>
      </w:tc>
      <w:tc>
        <w:tcPr>
          <w:tcW w:w="0" w:type="dxa"/>
        </w:tcPr>
        <w:p w14:paraId="5549A82B" w14:textId="77777777" w:rsidR="00755222" w:rsidRDefault="00755222">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755222" w14:paraId="0263F666" w14:textId="77777777">
            <w:trPr>
              <w:trHeight w:val="174"/>
            </w:trPr>
            <w:tc>
              <w:tcPr>
                <w:tcW w:w="3952" w:type="dxa"/>
                <w:tcBorders>
                  <w:top w:val="nil"/>
                  <w:left w:val="nil"/>
                  <w:bottom w:val="nil"/>
                  <w:right w:val="nil"/>
                </w:tcBorders>
                <w:tcMar>
                  <w:top w:w="39" w:type="dxa"/>
                  <w:left w:w="39" w:type="dxa"/>
                  <w:bottom w:w="39" w:type="dxa"/>
                  <w:right w:w="39" w:type="dxa"/>
                </w:tcMar>
              </w:tcPr>
              <w:p w14:paraId="05C56FF0" w14:textId="77777777" w:rsidR="00755222" w:rsidRDefault="00000000">
                <w:pPr>
                  <w:spacing w:after="0" w:line="240" w:lineRule="auto"/>
                  <w:jc w:val="right"/>
                </w:pPr>
                <w:r>
                  <w:rPr>
                    <w:rFonts w:ascii="Segoe UI" w:eastAsia="Segoe UI" w:hAnsi="Segoe UI"/>
                    <w:color w:val="2DABE0"/>
                    <w:sz w:val="15"/>
                  </w:rPr>
                  <w:t>Rwanda One UN Fund</w:t>
                </w:r>
              </w:p>
            </w:tc>
          </w:tr>
        </w:tbl>
        <w:p w14:paraId="4FF060F9" w14:textId="77777777" w:rsidR="00755222" w:rsidRDefault="00755222">
          <w:pPr>
            <w:spacing w:after="0" w:line="240" w:lineRule="auto"/>
          </w:pPr>
        </w:p>
      </w:tc>
      <w:tc>
        <w:tcPr>
          <w:tcW w:w="997" w:type="dxa"/>
        </w:tcPr>
        <w:p w14:paraId="53C519F5" w14:textId="77777777" w:rsidR="00755222" w:rsidRDefault="00755222">
          <w:pPr>
            <w:pStyle w:val="EmptyCellLayoutStyle"/>
            <w:spacing w:after="0" w:line="240" w:lineRule="auto"/>
          </w:pPr>
        </w:p>
      </w:tc>
    </w:tr>
    <w:tr w:rsidR="00755222" w14:paraId="0DB9393C" w14:textId="77777777">
      <w:tc>
        <w:tcPr>
          <w:tcW w:w="1152" w:type="dxa"/>
        </w:tcPr>
        <w:p w14:paraId="49C6A9FE" w14:textId="77777777" w:rsidR="00755222" w:rsidRDefault="00755222">
          <w:pPr>
            <w:pStyle w:val="EmptyCellLayoutStyle"/>
            <w:spacing w:after="0" w:line="240" w:lineRule="auto"/>
          </w:pPr>
        </w:p>
      </w:tc>
      <w:tc>
        <w:tcPr>
          <w:tcW w:w="2376" w:type="dxa"/>
          <w:vMerge/>
        </w:tcPr>
        <w:p w14:paraId="657445E5" w14:textId="77777777" w:rsidR="00755222" w:rsidRDefault="00755222">
          <w:pPr>
            <w:pStyle w:val="EmptyCellLayoutStyle"/>
            <w:spacing w:after="0" w:line="240" w:lineRule="auto"/>
          </w:pPr>
        </w:p>
      </w:tc>
      <w:tc>
        <w:tcPr>
          <w:tcW w:w="3427" w:type="dxa"/>
        </w:tcPr>
        <w:p w14:paraId="38AA4D1D" w14:textId="77777777" w:rsidR="00755222" w:rsidRDefault="00755222">
          <w:pPr>
            <w:pStyle w:val="EmptyCellLayoutStyle"/>
            <w:spacing w:after="0" w:line="240" w:lineRule="auto"/>
          </w:pPr>
        </w:p>
      </w:tc>
      <w:tc>
        <w:tcPr>
          <w:tcW w:w="0" w:type="dxa"/>
        </w:tcPr>
        <w:p w14:paraId="785D3317" w14:textId="77777777" w:rsidR="00755222" w:rsidRDefault="00755222">
          <w:pPr>
            <w:pStyle w:val="EmptyCellLayoutStyle"/>
            <w:spacing w:after="0" w:line="240" w:lineRule="auto"/>
          </w:pPr>
        </w:p>
      </w:tc>
      <w:tc>
        <w:tcPr>
          <w:tcW w:w="3952" w:type="dxa"/>
        </w:tcPr>
        <w:p w14:paraId="2A7DE63A" w14:textId="77777777" w:rsidR="00755222" w:rsidRDefault="00755222">
          <w:pPr>
            <w:pStyle w:val="EmptyCellLayoutStyle"/>
            <w:spacing w:after="0" w:line="240" w:lineRule="auto"/>
          </w:pPr>
        </w:p>
      </w:tc>
      <w:tc>
        <w:tcPr>
          <w:tcW w:w="997" w:type="dxa"/>
        </w:tcPr>
        <w:p w14:paraId="3AF61610" w14:textId="77777777" w:rsidR="00755222" w:rsidRDefault="00755222">
          <w:pPr>
            <w:pStyle w:val="EmptyCellLayoutStyle"/>
            <w:spacing w:after="0" w:line="240" w:lineRule="auto"/>
          </w:pPr>
        </w:p>
      </w:tc>
    </w:tr>
    <w:tr w:rsidR="00965327" w14:paraId="2CF1772C" w14:textId="77777777" w:rsidTr="00965327">
      <w:tc>
        <w:tcPr>
          <w:tcW w:w="1152" w:type="dxa"/>
        </w:tcPr>
        <w:p w14:paraId="15D568F9" w14:textId="77777777" w:rsidR="00755222" w:rsidRDefault="00755222">
          <w:pPr>
            <w:pStyle w:val="EmptyCellLayoutStyle"/>
            <w:spacing w:after="0" w:line="240" w:lineRule="auto"/>
          </w:pPr>
        </w:p>
      </w:tc>
      <w:tc>
        <w:tcPr>
          <w:tcW w:w="2376" w:type="dxa"/>
          <w:vMerge/>
        </w:tcPr>
        <w:p w14:paraId="3728D872" w14:textId="77777777" w:rsidR="00755222" w:rsidRDefault="00755222">
          <w:pPr>
            <w:pStyle w:val="EmptyCellLayoutStyle"/>
            <w:spacing w:after="0" w:line="240" w:lineRule="auto"/>
          </w:pPr>
        </w:p>
      </w:tc>
      <w:tc>
        <w:tcPr>
          <w:tcW w:w="3427" w:type="dxa"/>
        </w:tcPr>
        <w:p w14:paraId="35046BE6" w14:textId="77777777" w:rsidR="00755222" w:rsidRDefault="00755222">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755222" w14:paraId="3A11412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5AC3245" w14:textId="77777777" w:rsidR="00755222"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2024</w:t>
                </w:r>
              </w:p>
            </w:tc>
          </w:tr>
        </w:tbl>
        <w:p w14:paraId="42FC7471" w14:textId="77777777" w:rsidR="00755222" w:rsidRDefault="00755222">
          <w:pPr>
            <w:spacing w:after="0" w:line="240" w:lineRule="auto"/>
          </w:pPr>
        </w:p>
      </w:tc>
      <w:tc>
        <w:tcPr>
          <w:tcW w:w="997" w:type="dxa"/>
        </w:tcPr>
        <w:p w14:paraId="66357C61" w14:textId="77777777" w:rsidR="00755222" w:rsidRDefault="00755222">
          <w:pPr>
            <w:pStyle w:val="EmptyCellLayoutStyle"/>
            <w:spacing w:after="0" w:line="240" w:lineRule="auto"/>
          </w:pPr>
        </w:p>
      </w:tc>
    </w:tr>
    <w:tr w:rsidR="00755222" w14:paraId="73A269BD" w14:textId="77777777">
      <w:tc>
        <w:tcPr>
          <w:tcW w:w="1152" w:type="dxa"/>
        </w:tcPr>
        <w:p w14:paraId="467595F8" w14:textId="77777777" w:rsidR="00755222" w:rsidRDefault="00755222">
          <w:pPr>
            <w:pStyle w:val="EmptyCellLayoutStyle"/>
            <w:spacing w:after="0" w:line="240" w:lineRule="auto"/>
          </w:pPr>
        </w:p>
      </w:tc>
      <w:tc>
        <w:tcPr>
          <w:tcW w:w="2376" w:type="dxa"/>
          <w:vMerge/>
        </w:tcPr>
        <w:p w14:paraId="280733C5" w14:textId="77777777" w:rsidR="00755222" w:rsidRDefault="00755222">
          <w:pPr>
            <w:pStyle w:val="EmptyCellLayoutStyle"/>
            <w:spacing w:after="0" w:line="240" w:lineRule="auto"/>
          </w:pPr>
        </w:p>
      </w:tc>
      <w:tc>
        <w:tcPr>
          <w:tcW w:w="3427" w:type="dxa"/>
        </w:tcPr>
        <w:p w14:paraId="3759DCE4" w14:textId="77777777" w:rsidR="00755222" w:rsidRDefault="00755222">
          <w:pPr>
            <w:pStyle w:val="EmptyCellLayoutStyle"/>
            <w:spacing w:after="0" w:line="240" w:lineRule="auto"/>
          </w:pPr>
        </w:p>
      </w:tc>
      <w:tc>
        <w:tcPr>
          <w:tcW w:w="0" w:type="dxa"/>
        </w:tcPr>
        <w:p w14:paraId="0D7BE5E2" w14:textId="77777777" w:rsidR="00755222" w:rsidRDefault="00755222">
          <w:pPr>
            <w:pStyle w:val="EmptyCellLayoutStyle"/>
            <w:spacing w:after="0" w:line="240" w:lineRule="auto"/>
          </w:pPr>
        </w:p>
      </w:tc>
      <w:tc>
        <w:tcPr>
          <w:tcW w:w="3952" w:type="dxa"/>
        </w:tcPr>
        <w:p w14:paraId="652EB46A" w14:textId="77777777" w:rsidR="00755222" w:rsidRDefault="00755222">
          <w:pPr>
            <w:pStyle w:val="EmptyCellLayoutStyle"/>
            <w:spacing w:after="0" w:line="240" w:lineRule="auto"/>
          </w:pPr>
        </w:p>
      </w:tc>
      <w:tc>
        <w:tcPr>
          <w:tcW w:w="997" w:type="dxa"/>
        </w:tcPr>
        <w:p w14:paraId="4BCC31E1" w14:textId="77777777" w:rsidR="00755222" w:rsidRDefault="00755222">
          <w:pPr>
            <w:pStyle w:val="EmptyCellLayoutStyle"/>
            <w:spacing w:after="0" w:line="240" w:lineRule="auto"/>
          </w:pPr>
        </w:p>
      </w:tc>
    </w:tr>
    <w:tr w:rsidR="00755222" w14:paraId="67F783FE" w14:textId="77777777">
      <w:tc>
        <w:tcPr>
          <w:tcW w:w="1152" w:type="dxa"/>
        </w:tcPr>
        <w:p w14:paraId="38BF722B" w14:textId="77777777" w:rsidR="00755222" w:rsidRDefault="00755222">
          <w:pPr>
            <w:pStyle w:val="EmptyCellLayoutStyle"/>
            <w:spacing w:after="0" w:line="240" w:lineRule="auto"/>
          </w:pPr>
        </w:p>
      </w:tc>
      <w:tc>
        <w:tcPr>
          <w:tcW w:w="2376" w:type="dxa"/>
        </w:tcPr>
        <w:p w14:paraId="238BB4DD" w14:textId="77777777" w:rsidR="00755222" w:rsidRDefault="00755222">
          <w:pPr>
            <w:pStyle w:val="EmptyCellLayoutStyle"/>
            <w:spacing w:after="0" w:line="240" w:lineRule="auto"/>
          </w:pPr>
        </w:p>
      </w:tc>
      <w:tc>
        <w:tcPr>
          <w:tcW w:w="3427" w:type="dxa"/>
        </w:tcPr>
        <w:p w14:paraId="41A64293" w14:textId="77777777" w:rsidR="00755222" w:rsidRDefault="00755222">
          <w:pPr>
            <w:pStyle w:val="EmptyCellLayoutStyle"/>
            <w:spacing w:after="0" w:line="240" w:lineRule="auto"/>
          </w:pPr>
        </w:p>
      </w:tc>
      <w:tc>
        <w:tcPr>
          <w:tcW w:w="0" w:type="dxa"/>
        </w:tcPr>
        <w:p w14:paraId="2254D566" w14:textId="77777777" w:rsidR="00755222" w:rsidRDefault="00755222">
          <w:pPr>
            <w:pStyle w:val="EmptyCellLayoutStyle"/>
            <w:spacing w:after="0" w:line="240" w:lineRule="auto"/>
          </w:pPr>
        </w:p>
      </w:tc>
      <w:tc>
        <w:tcPr>
          <w:tcW w:w="3952" w:type="dxa"/>
        </w:tcPr>
        <w:p w14:paraId="2B8B7549" w14:textId="77777777" w:rsidR="00755222" w:rsidRDefault="00755222">
          <w:pPr>
            <w:pStyle w:val="EmptyCellLayoutStyle"/>
            <w:spacing w:after="0" w:line="240" w:lineRule="auto"/>
          </w:pPr>
        </w:p>
      </w:tc>
      <w:tc>
        <w:tcPr>
          <w:tcW w:w="997" w:type="dxa"/>
        </w:tcPr>
        <w:p w14:paraId="201F3316" w14:textId="77777777" w:rsidR="00755222" w:rsidRDefault="00755222">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4712" w14:textId="77777777" w:rsidR="00755222" w:rsidRDefault="00755222">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371853832">
    <w:abstractNumId w:val="0"/>
  </w:num>
  <w:num w:numId="2" w16cid:durableId="324747799">
    <w:abstractNumId w:val="1"/>
  </w:num>
  <w:num w:numId="3" w16cid:durableId="1751191576">
    <w:abstractNumId w:val="2"/>
  </w:num>
  <w:num w:numId="4" w16cid:durableId="2030329295">
    <w:abstractNumId w:val="3"/>
  </w:num>
  <w:num w:numId="5" w16cid:durableId="1210725610">
    <w:abstractNumId w:val="4"/>
  </w:num>
  <w:num w:numId="6" w16cid:durableId="1854109519">
    <w:abstractNumId w:val="5"/>
  </w:num>
  <w:num w:numId="7" w16cid:durableId="667244542">
    <w:abstractNumId w:val="6"/>
  </w:num>
  <w:num w:numId="8" w16cid:durableId="60251913">
    <w:abstractNumId w:val="7"/>
  </w:num>
  <w:num w:numId="9" w16cid:durableId="1366952304">
    <w:abstractNumId w:val="8"/>
  </w:num>
  <w:num w:numId="10" w16cid:durableId="1030182759">
    <w:abstractNumId w:val="9"/>
  </w:num>
  <w:num w:numId="11" w16cid:durableId="1691763891">
    <w:abstractNumId w:val="10"/>
  </w:num>
  <w:num w:numId="12" w16cid:durableId="444812589">
    <w:abstractNumId w:val="11"/>
  </w:num>
  <w:num w:numId="13" w16cid:durableId="1070153081">
    <w:abstractNumId w:val="12"/>
  </w:num>
  <w:num w:numId="14" w16cid:durableId="447044669">
    <w:abstractNumId w:val="13"/>
  </w:num>
  <w:num w:numId="15" w16cid:durableId="907225665">
    <w:abstractNumId w:val="14"/>
  </w:num>
  <w:num w:numId="16" w16cid:durableId="119037587">
    <w:abstractNumId w:val="15"/>
  </w:num>
  <w:num w:numId="17" w16cid:durableId="1101297624">
    <w:abstractNumId w:val="16"/>
  </w:num>
  <w:num w:numId="18" w16cid:durableId="874927765">
    <w:abstractNumId w:val="17"/>
  </w:num>
  <w:num w:numId="19" w16cid:durableId="513307732">
    <w:abstractNumId w:val="18"/>
  </w:num>
  <w:num w:numId="20" w16cid:durableId="1470367920">
    <w:abstractNumId w:val="19"/>
  </w:num>
  <w:num w:numId="21" w16cid:durableId="1940259754">
    <w:abstractNumId w:val="20"/>
  </w:num>
  <w:num w:numId="22" w16cid:durableId="1889145820">
    <w:abstractNumId w:val="21"/>
  </w:num>
  <w:num w:numId="23" w16cid:durableId="1287389264">
    <w:abstractNumId w:val="22"/>
  </w:num>
  <w:num w:numId="24" w16cid:durableId="2033149144">
    <w:abstractNumId w:val="23"/>
  </w:num>
  <w:num w:numId="25" w16cid:durableId="2093699264">
    <w:abstractNumId w:val="24"/>
  </w:num>
  <w:num w:numId="26" w16cid:durableId="2093041914">
    <w:abstractNumId w:val="25"/>
  </w:num>
  <w:num w:numId="27" w16cid:durableId="1607231635">
    <w:abstractNumId w:val="26"/>
  </w:num>
  <w:num w:numId="28" w16cid:durableId="74061738">
    <w:abstractNumId w:val="27"/>
  </w:num>
  <w:num w:numId="29" w16cid:durableId="464548706">
    <w:abstractNumId w:val="28"/>
  </w:num>
  <w:num w:numId="30" w16cid:durableId="46805926">
    <w:abstractNumId w:val="29"/>
  </w:num>
  <w:num w:numId="31" w16cid:durableId="1730151512">
    <w:abstractNumId w:val="30"/>
  </w:num>
  <w:num w:numId="32" w16cid:durableId="1429497249">
    <w:abstractNumId w:val="31"/>
  </w:num>
  <w:num w:numId="33" w16cid:durableId="1887377100">
    <w:abstractNumId w:val="32"/>
  </w:num>
  <w:num w:numId="34" w16cid:durableId="716395050">
    <w:abstractNumId w:val="33"/>
  </w:num>
  <w:num w:numId="35" w16cid:durableId="1434983710">
    <w:abstractNumId w:val="34"/>
  </w:num>
  <w:num w:numId="36" w16cid:durableId="395249155">
    <w:abstractNumId w:val="35"/>
  </w:num>
  <w:num w:numId="37" w16cid:durableId="473455138">
    <w:abstractNumId w:val="36"/>
  </w:num>
  <w:num w:numId="38" w16cid:durableId="690376304">
    <w:abstractNumId w:val="37"/>
  </w:num>
  <w:num w:numId="39" w16cid:durableId="208394161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755222"/>
    <w:rsid w:val="00755222"/>
    <w:rsid w:val="00965327"/>
    <w:rsid w:val="00977524"/>
    <w:rsid w:val="00A86D4B"/>
    <w:rsid w:val="00EF1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5245"/>
  <w15:docId w15:val="{B1AF8DBF-F97F-49AB-AF7B-3727FC6F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47" Type="http://schemas.openxmlformats.org/officeDocument/2006/relationships/customXml" Target="../customXml/item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rw1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ptf.undp.org/fund/rw1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ptf.undp.org/fund/rw1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48" Type="http://schemas.openxmlformats.org/officeDocument/2006/relationships/customXml" Target="../customXml/item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ustomXml" Target="../customXml/item1.xml"/><Relationship Id="rId20" Type="http://schemas.openxmlformats.org/officeDocument/2006/relationships/image" Target="media/image10.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954dde3014200a764ae1e70ce87c7dbd">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c559e9665eb1eb9916c135f387b7d04d"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MPTF_00023</Fundcode>
    <Classification xmlns="ebda0296-aae8-4ac4-ab2a-4425be5daf02">External</Classification>
    <DrupalDocId xmlns="ebda0296-aae8-4ac4-ab2a-4425be5daf02" xsi:nil="true"/>
    <Comments xmlns="5875d87e-819a-40ae-aca7-fb59d54bc9ce" xsi:nil="true"/>
    <DocumentDate xmlns="ebda0296-aae8-4ac4-ab2a-4425be5daf02">2024-12-31T08:00:00+00:00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B0D4819C-0E3A-4520-A4FC-20E07F9570D0}"/>
</file>

<file path=customXml/itemProps2.xml><?xml version="1.0" encoding="utf-8"?>
<ds:datastoreItem xmlns:ds="http://schemas.openxmlformats.org/officeDocument/2006/customXml" ds:itemID="{D8B58A0B-867B-47DE-BFA9-9C178D6DD259}"/>
</file>

<file path=customXml/itemProps3.xml><?xml version="1.0" encoding="utf-8"?>
<ds:datastoreItem xmlns:ds="http://schemas.openxmlformats.org/officeDocument/2006/customXml" ds:itemID="{BA7A9F42-F946-434C-B379-F9109CE7236A}"/>
</file>

<file path=docProps/app.xml><?xml version="1.0" encoding="utf-8"?>
<Properties xmlns="http://schemas.openxmlformats.org/officeDocument/2006/extended-properties" xmlns:vt="http://schemas.openxmlformats.org/officeDocument/2006/docPropsVTypes">
  <Template>Normal</Template>
  <TotalTime>6</TotalTime>
  <Pages>19</Pages>
  <Words>4711</Words>
  <Characters>26855</Characters>
  <Application>Microsoft Office Word</Application>
  <DocSecurity>0</DocSecurity>
  <Lines>223</Lines>
  <Paragraphs>63</Paragraphs>
  <ScaleCrop>false</ScaleCrop>
  <Company/>
  <LinksUpToDate>false</LinksUpToDate>
  <CharactersWithSpaces>31503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Rwanda One Fund Annual Financial Report.docx</dc:title>
  <dc:creator>Mari Matsumoto</dc:creator>
  <dc:description/>
  <cp:lastModifiedBy>Mari Matsumoto</cp:lastModifiedBy>
  <cp:revision>3</cp:revision>
  <dcterms:created xsi:type="dcterms:W3CDTF">2025-05-31T04:15:00Z</dcterms:created>
  <dcterms:modified xsi:type="dcterms:W3CDTF">2025-05-31T04:20:00Z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