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1905"/>
      </w:tblGrid>
      <w:tr w:rsidR="00A20B1B" w14:paraId="2518F20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54787A9C"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403"/>
                    <w:gridCol w:w="420"/>
                    <w:gridCol w:w="779"/>
                    <w:gridCol w:w="3420"/>
                    <w:gridCol w:w="648"/>
                    <w:gridCol w:w="213"/>
                    <w:gridCol w:w="1466"/>
                    <w:gridCol w:w="472"/>
                    <w:gridCol w:w="1236"/>
                  </w:tblGrid>
                  <w:tr w:rsidR="00A20B1B" w14:paraId="67CA3DA3" w14:textId="77777777">
                    <w:trPr>
                      <w:trHeight w:val="1520"/>
                    </w:trPr>
                    <w:tc>
                      <w:tcPr>
                        <w:tcW w:w="1136" w:type="dxa"/>
                      </w:tcPr>
                      <w:p w14:paraId="4CC4C777" w14:textId="77777777" w:rsidR="00A20B1B" w:rsidRDefault="00A20B1B">
                        <w:pPr>
                          <w:pStyle w:val="EmptyCellLayoutStyle"/>
                          <w:spacing w:after="0" w:line="240" w:lineRule="auto"/>
                        </w:pPr>
                      </w:p>
                    </w:tc>
                    <w:tc>
                      <w:tcPr>
                        <w:tcW w:w="708" w:type="dxa"/>
                      </w:tcPr>
                      <w:p w14:paraId="342506E2" w14:textId="77777777" w:rsidR="00A20B1B" w:rsidRDefault="00A20B1B">
                        <w:pPr>
                          <w:pStyle w:val="EmptyCellLayoutStyle"/>
                          <w:spacing w:after="0" w:line="240" w:lineRule="auto"/>
                        </w:pPr>
                      </w:p>
                    </w:tc>
                    <w:tc>
                      <w:tcPr>
                        <w:tcW w:w="1403" w:type="dxa"/>
                      </w:tcPr>
                      <w:p w14:paraId="0B85E01A" w14:textId="77777777" w:rsidR="00A20B1B" w:rsidRDefault="00A20B1B">
                        <w:pPr>
                          <w:pStyle w:val="EmptyCellLayoutStyle"/>
                          <w:spacing w:after="0" w:line="240" w:lineRule="auto"/>
                        </w:pPr>
                      </w:p>
                    </w:tc>
                    <w:tc>
                      <w:tcPr>
                        <w:tcW w:w="420" w:type="dxa"/>
                      </w:tcPr>
                      <w:p w14:paraId="29F2EA50" w14:textId="77777777" w:rsidR="00A20B1B" w:rsidRDefault="00A20B1B">
                        <w:pPr>
                          <w:pStyle w:val="EmptyCellLayoutStyle"/>
                          <w:spacing w:after="0" w:line="240" w:lineRule="auto"/>
                        </w:pPr>
                      </w:p>
                    </w:tc>
                    <w:tc>
                      <w:tcPr>
                        <w:tcW w:w="779" w:type="dxa"/>
                      </w:tcPr>
                      <w:p w14:paraId="6713C09F" w14:textId="77777777" w:rsidR="00A20B1B" w:rsidRDefault="00A20B1B">
                        <w:pPr>
                          <w:pStyle w:val="EmptyCellLayoutStyle"/>
                          <w:spacing w:after="0" w:line="240" w:lineRule="auto"/>
                        </w:pPr>
                      </w:p>
                    </w:tc>
                    <w:tc>
                      <w:tcPr>
                        <w:tcW w:w="3420" w:type="dxa"/>
                      </w:tcPr>
                      <w:p w14:paraId="7BD1917D" w14:textId="77777777" w:rsidR="00A20B1B" w:rsidRDefault="00A20B1B">
                        <w:pPr>
                          <w:pStyle w:val="EmptyCellLayoutStyle"/>
                          <w:spacing w:after="0" w:line="240" w:lineRule="auto"/>
                        </w:pPr>
                      </w:p>
                    </w:tc>
                    <w:tc>
                      <w:tcPr>
                        <w:tcW w:w="648" w:type="dxa"/>
                      </w:tcPr>
                      <w:p w14:paraId="31C760AC" w14:textId="77777777" w:rsidR="00A20B1B" w:rsidRDefault="00A20B1B">
                        <w:pPr>
                          <w:pStyle w:val="EmptyCellLayoutStyle"/>
                          <w:spacing w:after="0" w:line="240" w:lineRule="auto"/>
                        </w:pPr>
                      </w:p>
                    </w:tc>
                    <w:tc>
                      <w:tcPr>
                        <w:tcW w:w="213" w:type="dxa"/>
                      </w:tcPr>
                      <w:p w14:paraId="48D46E7E" w14:textId="77777777" w:rsidR="00A20B1B" w:rsidRDefault="00A20B1B">
                        <w:pPr>
                          <w:pStyle w:val="EmptyCellLayoutStyle"/>
                          <w:spacing w:after="0" w:line="240" w:lineRule="auto"/>
                        </w:pPr>
                      </w:p>
                    </w:tc>
                    <w:tc>
                      <w:tcPr>
                        <w:tcW w:w="1466" w:type="dxa"/>
                      </w:tcPr>
                      <w:p w14:paraId="189FA09B" w14:textId="77777777" w:rsidR="00A20B1B" w:rsidRDefault="00A20B1B">
                        <w:pPr>
                          <w:pStyle w:val="EmptyCellLayoutStyle"/>
                          <w:spacing w:after="0" w:line="240" w:lineRule="auto"/>
                        </w:pPr>
                      </w:p>
                    </w:tc>
                    <w:tc>
                      <w:tcPr>
                        <w:tcW w:w="472" w:type="dxa"/>
                      </w:tcPr>
                      <w:p w14:paraId="3EE12310" w14:textId="77777777" w:rsidR="00A20B1B" w:rsidRDefault="00A20B1B">
                        <w:pPr>
                          <w:pStyle w:val="EmptyCellLayoutStyle"/>
                          <w:spacing w:after="0" w:line="240" w:lineRule="auto"/>
                        </w:pPr>
                      </w:p>
                    </w:tc>
                    <w:tc>
                      <w:tcPr>
                        <w:tcW w:w="1236" w:type="dxa"/>
                      </w:tcPr>
                      <w:p w14:paraId="5E0B04F6" w14:textId="77777777" w:rsidR="00A20B1B" w:rsidRDefault="00A20B1B">
                        <w:pPr>
                          <w:pStyle w:val="EmptyCellLayoutStyle"/>
                          <w:spacing w:after="0" w:line="240" w:lineRule="auto"/>
                        </w:pPr>
                      </w:p>
                    </w:tc>
                  </w:tr>
                  <w:tr w:rsidR="00651C18" w14:paraId="52186EAE" w14:textId="77777777" w:rsidTr="00651C18">
                    <w:tc>
                      <w:tcPr>
                        <w:tcW w:w="1136" w:type="dxa"/>
                      </w:tcPr>
                      <w:p w14:paraId="54AB821C" w14:textId="77777777" w:rsidR="00A20B1B" w:rsidRDefault="00A20B1B">
                        <w:pPr>
                          <w:pStyle w:val="EmptyCellLayoutStyle"/>
                          <w:spacing w:after="0" w:line="240" w:lineRule="auto"/>
                        </w:pPr>
                      </w:p>
                    </w:tc>
                    <w:tc>
                      <w:tcPr>
                        <w:tcW w:w="708" w:type="dxa"/>
                      </w:tcPr>
                      <w:p w14:paraId="52AB5B97" w14:textId="77777777" w:rsidR="00A20B1B" w:rsidRDefault="00A20B1B">
                        <w:pPr>
                          <w:pStyle w:val="EmptyCellLayoutStyle"/>
                          <w:spacing w:after="0" w:line="240" w:lineRule="auto"/>
                        </w:pPr>
                      </w:p>
                    </w:tc>
                    <w:tc>
                      <w:tcPr>
                        <w:tcW w:w="1403" w:type="dxa"/>
                      </w:tcPr>
                      <w:p w14:paraId="12E58D85" w14:textId="77777777" w:rsidR="00A20B1B" w:rsidRDefault="00A20B1B">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80"/>
                        </w:tblGrid>
                        <w:tr w:rsidR="00A20B1B" w14:paraId="4276CC47"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732"/>
                                <w:gridCol w:w="3887"/>
                                <w:gridCol w:w="861"/>
                              </w:tblGrid>
                              <w:tr w:rsidR="00A20B1B" w14:paraId="796B3ED5" w14:textId="77777777">
                                <w:trPr>
                                  <w:trHeight w:val="232"/>
                                </w:trPr>
                                <w:tc>
                                  <w:tcPr>
                                    <w:tcW w:w="732" w:type="dxa"/>
                                  </w:tcPr>
                                  <w:p w14:paraId="0B72DCBE" w14:textId="77777777" w:rsidR="00A20B1B" w:rsidRDefault="00A20B1B">
                                    <w:pPr>
                                      <w:pStyle w:val="EmptyCellLayoutStyle"/>
                                      <w:spacing w:after="0" w:line="240" w:lineRule="auto"/>
                                    </w:pPr>
                                  </w:p>
                                </w:tc>
                                <w:tc>
                                  <w:tcPr>
                                    <w:tcW w:w="3887" w:type="dxa"/>
                                  </w:tcPr>
                                  <w:p w14:paraId="508B2C0E" w14:textId="77777777" w:rsidR="00A20B1B" w:rsidRDefault="00A20B1B">
                                    <w:pPr>
                                      <w:pStyle w:val="EmptyCellLayoutStyle"/>
                                      <w:spacing w:after="0" w:line="240" w:lineRule="auto"/>
                                    </w:pPr>
                                  </w:p>
                                </w:tc>
                                <w:tc>
                                  <w:tcPr>
                                    <w:tcW w:w="861" w:type="dxa"/>
                                  </w:tcPr>
                                  <w:p w14:paraId="0625F66C" w14:textId="77777777" w:rsidR="00A20B1B" w:rsidRDefault="00A20B1B">
                                    <w:pPr>
                                      <w:pStyle w:val="EmptyCellLayoutStyle"/>
                                      <w:spacing w:after="0" w:line="240" w:lineRule="auto"/>
                                    </w:pPr>
                                  </w:p>
                                </w:tc>
                              </w:tr>
                              <w:tr w:rsidR="00A20B1B" w14:paraId="323EBEF3" w14:textId="77777777">
                                <w:trPr>
                                  <w:trHeight w:val="1695"/>
                                </w:trPr>
                                <w:tc>
                                  <w:tcPr>
                                    <w:tcW w:w="732" w:type="dxa"/>
                                  </w:tcPr>
                                  <w:p w14:paraId="22567B06" w14:textId="77777777" w:rsidR="00A20B1B" w:rsidRDefault="00A20B1B">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6ABA6294" w14:textId="77777777" w:rsidR="00A20B1B" w:rsidRDefault="00086226">
                                    <w:pPr>
                                      <w:spacing w:after="0" w:line="240" w:lineRule="auto"/>
                                    </w:pPr>
                                    <w:r>
                                      <w:rPr>
                                        <w:noProof/>
                                      </w:rPr>
                                      <w:drawing>
                                        <wp:inline distT="0" distB="0" distL="0" distR="0" wp14:anchorId="67844052" wp14:editId="57A4839F">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861" w:type="dxa"/>
                                  </w:tcPr>
                                  <w:p w14:paraId="0B64B9F6" w14:textId="77777777" w:rsidR="00A20B1B" w:rsidRDefault="00A20B1B">
                                    <w:pPr>
                                      <w:pStyle w:val="EmptyCellLayoutStyle"/>
                                      <w:spacing w:after="0" w:line="240" w:lineRule="auto"/>
                                    </w:pPr>
                                  </w:p>
                                </w:tc>
                              </w:tr>
                              <w:tr w:rsidR="00A20B1B" w14:paraId="6C605617" w14:textId="77777777">
                                <w:trPr>
                                  <w:trHeight w:val="140"/>
                                </w:trPr>
                                <w:tc>
                                  <w:tcPr>
                                    <w:tcW w:w="732" w:type="dxa"/>
                                  </w:tcPr>
                                  <w:p w14:paraId="2C304D0A" w14:textId="77777777" w:rsidR="00A20B1B" w:rsidRDefault="00A20B1B">
                                    <w:pPr>
                                      <w:pStyle w:val="EmptyCellLayoutStyle"/>
                                      <w:spacing w:after="0" w:line="240" w:lineRule="auto"/>
                                    </w:pPr>
                                  </w:p>
                                </w:tc>
                                <w:tc>
                                  <w:tcPr>
                                    <w:tcW w:w="3887" w:type="dxa"/>
                                  </w:tcPr>
                                  <w:p w14:paraId="54084D87" w14:textId="77777777" w:rsidR="00A20B1B" w:rsidRDefault="00A20B1B">
                                    <w:pPr>
                                      <w:pStyle w:val="EmptyCellLayoutStyle"/>
                                      <w:spacing w:after="0" w:line="240" w:lineRule="auto"/>
                                    </w:pPr>
                                  </w:p>
                                </w:tc>
                                <w:tc>
                                  <w:tcPr>
                                    <w:tcW w:w="861" w:type="dxa"/>
                                  </w:tcPr>
                                  <w:p w14:paraId="5D93062A" w14:textId="77777777" w:rsidR="00A20B1B" w:rsidRDefault="00A20B1B">
                                    <w:pPr>
                                      <w:pStyle w:val="EmptyCellLayoutStyle"/>
                                      <w:spacing w:after="0" w:line="240" w:lineRule="auto"/>
                                    </w:pPr>
                                  </w:p>
                                </w:tc>
                              </w:tr>
                            </w:tbl>
                            <w:p w14:paraId="46D3B295" w14:textId="77777777" w:rsidR="00A20B1B" w:rsidRDefault="00A20B1B">
                              <w:pPr>
                                <w:spacing w:after="0" w:line="240" w:lineRule="auto"/>
                              </w:pPr>
                            </w:p>
                          </w:tc>
                        </w:tr>
                      </w:tbl>
                      <w:p w14:paraId="6287AAF0" w14:textId="77777777" w:rsidR="00A20B1B" w:rsidRDefault="00A20B1B">
                        <w:pPr>
                          <w:spacing w:after="0" w:line="240" w:lineRule="auto"/>
                        </w:pPr>
                      </w:p>
                    </w:tc>
                    <w:tc>
                      <w:tcPr>
                        <w:tcW w:w="1466" w:type="dxa"/>
                      </w:tcPr>
                      <w:p w14:paraId="0C1A875F" w14:textId="77777777" w:rsidR="00A20B1B" w:rsidRDefault="00A20B1B">
                        <w:pPr>
                          <w:pStyle w:val="EmptyCellLayoutStyle"/>
                          <w:spacing w:after="0" w:line="240" w:lineRule="auto"/>
                        </w:pPr>
                      </w:p>
                    </w:tc>
                    <w:tc>
                      <w:tcPr>
                        <w:tcW w:w="472" w:type="dxa"/>
                      </w:tcPr>
                      <w:p w14:paraId="70C80CBE" w14:textId="77777777" w:rsidR="00A20B1B" w:rsidRDefault="00A20B1B">
                        <w:pPr>
                          <w:pStyle w:val="EmptyCellLayoutStyle"/>
                          <w:spacing w:after="0" w:line="240" w:lineRule="auto"/>
                        </w:pPr>
                      </w:p>
                    </w:tc>
                    <w:tc>
                      <w:tcPr>
                        <w:tcW w:w="1236" w:type="dxa"/>
                      </w:tcPr>
                      <w:p w14:paraId="459DCEEF" w14:textId="77777777" w:rsidR="00A20B1B" w:rsidRDefault="00A20B1B">
                        <w:pPr>
                          <w:pStyle w:val="EmptyCellLayoutStyle"/>
                          <w:spacing w:after="0" w:line="240" w:lineRule="auto"/>
                        </w:pPr>
                      </w:p>
                    </w:tc>
                  </w:tr>
                  <w:tr w:rsidR="00A20B1B" w14:paraId="2228D6F3" w14:textId="77777777">
                    <w:trPr>
                      <w:trHeight w:val="38"/>
                    </w:trPr>
                    <w:tc>
                      <w:tcPr>
                        <w:tcW w:w="1136" w:type="dxa"/>
                      </w:tcPr>
                      <w:p w14:paraId="0E5AEA79" w14:textId="77777777" w:rsidR="00A20B1B" w:rsidRDefault="00A20B1B">
                        <w:pPr>
                          <w:pStyle w:val="EmptyCellLayoutStyle"/>
                          <w:spacing w:after="0" w:line="240" w:lineRule="auto"/>
                        </w:pPr>
                      </w:p>
                    </w:tc>
                    <w:tc>
                      <w:tcPr>
                        <w:tcW w:w="708" w:type="dxa"/>
                      </w:tcPr>
                      <w:p w14:paraId="50E1CE97" w14:textId="77777777" w:rsidR="00A20B1B" w:rsidRDefault="00A20B1B">
                        <w:pPr>
                          <w:pStyle w:val="EmptyCellLayoutStyle"/>
                          <w:spacing w:after="0" w:line="240" w:lineRule="auto"/>
                        </w:pPr>
                      </w:p>
                    </w:tc>
                    <w:tc>
                      <w:tcPr>
                        <w:tcW w:w="1403" w:type="dxa"/>
                      </w:tcPr>
                      <w:p w14:paraId="01BF5E43" w14:textId="77777777" w:rsidR="00A20B1B" w:rsidRDefault="00A20B1B">
                        <w:pPr>
                          <w:pStyle w:val="EmptyCellLayoutStyle"/>
                          <w:spacing w:after="0" w:line="240" w:lineRule="auto"/>
                        </w:pPr>
                      </w:p>
                    </w:tc>
                    <w:tc>
                      <w:tcPr>
                        <w:tcW w:w="420" w:type="dxa"/>
                      </w:tcPr>
                      <w:p w14:paraId="258FD6EE" w14:textId="77777777" w:rsidR="00A20B1B" w:rsidRDefault="00A20B1B">
                        <w:pPr>
                          <w:pStyle w:val="EmptyCellLayoutStyle"/>
                          <w:spacing w:after="0" w:line="240" w:lineRule="auto"/>
                        </w:pPr>
                      </w:p>
                    </w:tc>
                    <w:tc>
                      <w:tcPr>
                        <w:tcW w:w="779" w:type="dxa"/>
                      </w:tcPr>
                      <w:p w14:paraId="1A3530D9" w14:textId="77777777" w:rsidR="00A20B1B" w:rsidRDefault="00A20B1B">
                        <w:pPr>
                          <w:pStyle w:val="EmptyCellLayoutStyle"/>
                          <w:spacing w:after="0" w:line="240" w:lineRule="auto"/>
                        </w:pPr>
                      </w:p>
                    </w:tc>
                    <w:tc>
                      <w:tcPr>
                        <w:tcW w:w="3420" w:type="dxa"/>
                      </w:tcPr>
                      <w:p w14:paraId="059FAAC9" w14:textId="77777777" w:rsidR="00A20B1B" w:rsidRDefault="00A20B1B">
                        <w:pPr>
                          <w:pStyle w:val="EmptyCellLayoutStyle"/>
                          <w:spacing w:after="0" w:line="240" w:lineRule="auto"/>
                        </w:pPr>
                      </w:p>
                    </w:tc>
                    <w:tc>
                      <w:tcPr>
                        <w:tcW w:w="648" w:type="dxa"/>
                      </w:tcPr>
                      <w:p w14:paraId="59678C1A" w14:textId="77777777" w:rsidR="00A20B1B" w:rsidRDefault="00A20B1B">
                        <w:pPr>
                          <w:pStyle w:val="EmptyCellLayoutStyle"/>
                          <w:spacing w:after="0" w:line="240" w:lineRule="auto"/>
                        </w:pPr>
                      </w:p>
                    </w:tc>
                    <w:tc>
                      <w:tcPr>
                        <w:tcW w:w="213" w:type="dxa"/>
                      </w:tcPr>
                      <w:p w14:paraId="7476AC4A" w14:textId="77777777" w:rsidR="00A20B1B" w:rsidRDefault="00A20B1B">
                        <w:pPr>
                          <w:pStyle w:val="EmptyCellLayoutStyle"/>
                          <w:spacing w:after="0" w:line="240" w:lineRule="auto"/>
                        </w:pPr>
                      </w:p>
                    </w:tc>
                    <w:tc>
                      <w:tcPr>
                        <w:tcW w:w="1466" w:type="dxa"/>
                      </w:tcPr>
                      <w:p w14:paraId="07BC93D7" w14:textId="77777777" w:rsidR="00A20B1B" w:rsidRDefault="00A20B1B">
                        <w:pPr>
                          <w:pStyle w:val="EmptyCellLayoutStyle"/>
                          <w:spacing w:after="0" w:line="240" w:lineRule="auto"/>
                        </w:pPr>
                      </w:p>
                    </w:tc>
                    <w:tc>
                      <w:tcPr>
                        <w:tcW w:w="472" w:type="dxa"/>
                      </w:tcPr>
                      <w:p w14:paraId="68804372" w14:textId="77777777" w:rsidR="00A20B1B" w:rsidRDefault="00A20B1B">
                        <w:pPr>
                          <w:pStyle w:val="EmptyCellLayoutStyle"/>
                          <w:spacing w:after="0" w:line="240" w:lineRule="auto"/>
                        </w:pPr>
                      </w:p>
                    </w:tc>
                    <w:tc>
                      <w:tcPr>
                        <w:tcW w:w="1236" w:type="dxa"/>
                      </w:tcPr>
                      <w:p w14:paraId="1BA849ED" w14:textId="77777777" w:rsidR="00A20B1B" w:rsidRDefault="00A20B1B">
                        <w:pPr>
                          <w:pStyle w:val="EmptyCellLayoutStyle"/>
                          <w:spacing w:after="0" w:line="240" w:lineRule="auto"/>
                        </w:pPr>
                      </w:p>
                    </w:tc>
                  </w:tr>
                  <w:tr w:rsidR="00651C18" w14:paraId="12478083" w14:textId="77777777" w:rsidTr="00651C18">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A20B1B" w14:paraId="287D8999" w14:textId="77777777">
                          <w:trPr>
                            <w:trHeight w:val="155"/>
                          </w:trPr>
                          <w:tc>
                            <w:tcPr>
                              <w:tcW w:w="672" w:type="dxa"/>
                              <w:shd w:val="clear" w:color="auto" w:fill="15385F"/>
                            </w:tcPr>
                            <w:p w14:paraId="13CAF78E" w14:textId="77777777" w:rsidR="00A20B1B" w:rsidRDefault="00A20B1B">
                              <w:pPr>
                                <w:pStyle w:val="EmptyCellLayoutStyle"/>
                                <w:spacing w:after="0" w:line="240" w:lineRule="auto"/>
                              </w:pPr>
                            </w:p>
                          </w:tc>
                          <w:tc>
                            <w:tcPr>
                              <w:tcW w:w="10588" w:type="dxa"/>
                              <w:shd w:val="clear" w:color="auto" w:fill="15385F"/>
                            </w:tcPr>
                            <w:p w14:paraId="6C87BCCE" w14:textId="77777777" w:rsidR="00A20B1B" w:rsidRDefault="00A20B1B">
                              <w:pPr>
                                <w:pStyle w:val="EmptyCellLayoutStyle"/>
                                <w:spacing w:after="0" w:line="240" w:lineRule="auto"/>
                              </w:pPr>
                            </w:p>
                          </w:tc>
                          <w:tc>
                            <w:tcPr>
                              <w:tcW w:w="643" w:type="dxa"/>
                              <w:shd w:val="clear" w:color="auto" w:fill="15385F"/>
                            </w:tcPr>
                            <w:p w14:paraId="2E6309D9" w14:textId="77777777" w:rsidR="00A20B1B" w:rsidRDefault="00A20B1B">
                              <w:pPr>
                                <w:pStyle w:val="EmptyCellLayoutStyle"/>
                                <w:spacing w:after="0" w:line="240" w:lineRule="auto"/>
                              </w:pPr>
                            </w:p>
                          </w:tc>
                        </w:tr>
                        <w:tr w:rsidR="00A20B1B" w14:paraId="545EC4D9" w14:textId="77777777">
                          <w:trPr>
                            <w:trHeight w:val="1104"/>
                          </w:trPr>
                          <w:tc>
                            <w:tcPr>
                              <w:tcW w:w="672" w:type="dxa"/>
                              <w:shd w:val="clear" w:color="auto" w:fill="15385F"/>
                            </w:tcPr>
                            <w:p w14:paraId="73147C29" w14:textId="77777777" w:rsidR="00A20B1B" w:rsidRDefault="00A20B1B">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A20B1B" w14:paraId="249F3DA8" w14:textId="77777777">
                                <w:trPr>
                                  <w:trHeight w:val="1026"/>
                                </w:trPr>
                                <w:tc>
                                  <w:tcPr>
                                    <w:tcW w:w="10588" w:type="dxa"/>
                                    <w:tcBorders>
                                      <w:top w:val="nil"/>
                                      <w:left w:val="nil"/>
                                      <w:bottom w:val="nil"/>
                                      <w:right w:val="nil"/>
                                    </w:tcBorders>
                                    <w:tcMar>
                                      <w:top w:w="39" w:type="dxa"/>
                                      <w:left w:w="39" w:type="dxa"/>
                                      <w:bottom w:w="39" w:type="dxa"/>
                                      <w:right w:w="39" w:type="dxa"/>
                                    </w:tcMar>
                                  </w:tcPr>
                                  <w:p w14:paraId="73EC18F8" w14:textId="77777777" w:rsidR="00A20B1B" w:rsidRDefault="00086226">
                                    <w:pPr>
                                      <w:spacing w:after="0" w:line="240" w:lineRule="auto"/>
                                      <w:jc w:val="center"/>
                                    </w:pPr>
                                    <w:r>
                                      <w:rPr>
                                        <w:rFonts w:ascii="Arial" w:eastAsia="Arial" w:hAnsi="Arial"/>
                                        <w:b/>
                                        <w:color w:val="FFFFFF"/>
                                        <w:sz w:val="44"/>
                                      </w:rPr>
                                      <w:t>CONSOLIDATED ANNUAL FINANCIAL REPORT</w:t>
                                    </w:r>
                                  </w:p>
                                  <w:p w14:paraId="4386C779" w14:textId="77777777" w:rsidR="00A20B1B" w:rsidRDefault="00086226">
                                    <w:pPr>
                                      <w:spacing w:after="0" w:line="240" w:lineRule="auto"/>
                                      <w:ind w:left="1109" w:right="410"/>
                                      <w:jc w:val="center"/>
                                    </w:pPr>
                                    <w:r>
                                      <w:rPr>
                                        <w:rFonts w:ascii="Arial" w:eastAsia="Arial" w:hAnsi="Arial"/>
                                        <w:color w:val="FFFFFF"/>
                                        <w:sz w:val="40"/>
                                      </w:rPr>
                                      <w:t>of the Administrative Agent</w:t>
                                    </w:r>
                                  </w:p>
                                </w:tc>
                              </w:tr>
                            </w:tbl>
                            <w:p w14:paraId="0C0D2190" w14:textId="77777777" w:rsidR="00A20B1B" w:rsidRDefault="00A20B1B">
                              <w:pPr>
                                <w:spacing w:after="0" w:line="240" w:lineRule="auto"/>
                              </w:pPr>
                            </w:p>
                          </w:tc>
                          <w:tc>
                            <w:tcPr>
                              <w:tcW w:w="643" w:type="dxa"/>
                              <w:shd w:val="clear" w:color="auto" w:fill="15385F"/>
                            </w:tcPr>
                            <w:p w14:paraId="6ECD4862" w14:textId="77777777" w:rsidR="00A20B1B" w:rsidRDefault="00A20B1B">
                              <w:pPr>
                                <w:pStyle w:val="EmptyCellLayoutStyle"/>
                                <w:spacing w:after="0" w:line="240" w:lineRule="auto"/>
                              </w:pPr>
                            </w:p>
                          </w:tc>
                        </w:tr>
                        <w:tr w:rsidR="00A20B1B" w14:paraId="54FA27ED" w14:textId="77777777">
                          <w:trPr>
                            <w:trHeight w:val="204"/>
                          </w:trPr>
                          <w:tc>
                            <w:tcPr>
                              <w:tcW w:w="672" w:type="dxa"/>
                              <w:shd w:val="clear" w:color="auto" w:fill="15385F"/>
                            </w:tcPr>
                            <w:p w14:paraId="52B28C60" w14:textId="77777777" w:rsidR="00A20B1B" w:rsidRDefault="00A20B1B">
                              <w:pPr>
                                <w:pStyle w:val="EmptyCellLayoutStyle"/>
                                <w:spacing w:after="0" w:line="240" w:lineRule="auto"/>
                              </w:pPr>
                            </w:p>
                          </w:tc>
                          <w:tc>
                            <w:tcPr>
                              <w:tcW w:w="10588" w:type="dxa"/>
                              <w:shd w:val="clear" w:color="auto" w:fill="15385F"/>
                            </w:tcPr>
                            <w:p w14:paraId="26C02D05" w14:textId="77777777" w:rsidR="00A20B1B" w:rsidRDefault="00A20B1B">
                              <w:pPr>
                                <w:pStyle w:val="EmptyCellLayoutStyle"/>
                                <w:spacing w:after="0" w:line="240" w:lineRule="auto"/>
                              </w:pPr>
                            </w:p>
                          </w:tc>
                          <w:tc>
                            <w:tcPr>
                              <w:tcW w:w="643" w:type="dxa"/>
                              <w:shd w:val="clear" w:color="auto" w:fill="15385F"/>
                            </w:tcPr>
                            <w:p w14:paraId="358BF31B" w14:textId="77777777" w:rsidR="00A20B1B" w:rsidRDefault="00A20B1B">
                              <w:pPr>
                                <w:pStyle w:val="EmptyCellLayoutStyle"/>
                                <w:spacing w:after="0" w:line="240" w:lineRule="auto"/>
                              </w:pPr>
                            </w:p>
                          </w:tc>
                        </w:tr>
                      </w:tbl>
                      <w:p w14:paraId="1BDA9620" w14:textId="77777777" w:rsidR="00A20B1B" w:rsidRDefault="00A20B1B">
                        <w:pPr>
                          <w:spacing w:after="0" w:line="240" w:lineRule="auto"/>
                        </w:pPr>
                      </w:p>
                    </w:tc>
                  </w:tr>
                  <w:tr w:rsidR="00A20B1B" w14:paraId="6F5B8EF5" w14:textId="77777777">
                    <w:trPr>
                      <w:trHeight w:val="1244"/>
                    </w:trPr>
                    <w:tc>
                      <w:tcPr>
                        <w:tcW w:w="1136" w:type="dxa"/>
                      </w:tcPr>
                      <w:p w14:paraId="5C19EB3E" w14:textId="77777777" w:rsidR="00A20B1B" w:rsidRDefault="00A20B1B">
                        <w:pPr>
                          <w:pStyle w:val="EmptyCellLayoutStyle"/>
                          <w:spacing w:after="0" w:line="240" w:lineRule="auto"/>
                        </w:pPr>
                      </w:p>
                    </w:tc>
                    <w:tc>
                      <w:tcPr>
                        <w:tcW w:w="708" w:type="dxa"/>
                      </w:tcPr>
                      <w:p w14:paraId="69629891" w14:textId="77777777" w:rsidR="00A20B1B" w:rsidRDefault="00A20B1B">
                        <w:pPr>
                          <w:pStyle w:val="EmptyCellLayoutStyle"/>
                          <w:spacing w:after="0" w:line="240" w:lineRule="auto"/>
                        </w:pPr>
                      </w:p>
                    </w:tc>
                    <w:tc>
                      <w:tcPr>
                        <w:tcW w:w="1403" w:type="dxa"/>
                      </w:tcPr>
                      <w:p w14:paraId="0683D3DD" w14:textId="77777777" w:rsidR="00A20B1B" w:rsidRDefault="00A20B1B">
                        <w:pPr>
                          <w:pStyle w:val="EmptyCellLayoutStyle"/>
                          <w:spacing w:after="0" w:line="240" w:lineRule="auto"/>
                        </w:pPr>
                      </w:p>
                    </w:tc>
                    <w:tc>
                      <w:tcPr>
                        <w:tcW w:w="420" w:type="dxa"/>
                      </w:tcPr>
                      <w:p w14:paraId="0A6368F4" w14:textId="77777777" w:rsidR="00A20B1B" w:rsidRDefault="00A20B1B">
                        <w:pPr>
                          <w:pStyle w:val="EmptyCellLayoutStyle"/>
                          <w:spacing w:after="0" w:line="240" w:lineRule="auto"/>
                        </w:pPr>
                      </w:p>
                    </w:tc>
                    <w:tc>
                      <w:tcPr>
                        <w:tcW w:w="779" w:type="dxa"/>
                      </w:tcPr>
                      <w:p w14:paraId="22BE1DCD" w14:textId="77777777" w:rsidR="00A20B1B" w:rsidRDefault="00A20B1B">
                        <w:pPr>
                          <w:pStyle w:val="EmptyCellLayoutStyle"/>
                          <w:spacing w:after="0" w:line="240" w:lineRule="auto"/>
                        </w:pPr>
                      </w:p>
                    </w:tc>
                    <w:tc>
                      <w:tcPr>
                        <w:tcW w:w="3420" w:type="dxa"/>
                      </w:tcPr>
                      <w:p w14:paraId="728A0E0C" w14:textId="77777777" w:rsidR="00A20B1B" w:rsidRDefault="00A20B1B">
                        <w:pPr>
                          <w:pStyle w:val="EmptyCellLayoutStyle"/>
                          <w:spacing w:after="0" w:line="240" w:lineRule="auto"/>
                        </w:pPr>
                      </w:p>
                    </w:tc>
                    <w:tc>
                      <w:tcPr>
                        <w:tcW w:w="648" w:type="dxa"/>
                      </w:tcPr>
                      <w:p w14:paraId="3549D4A0" w14:textId="77777777" w:rsidR="00A20B1B" w:rsidRDefault="00A20B1B">
                        <w:pPr>
                          <w:pStyle w:val="EmptyCellLayoutStyle"/>
                          <w:spacing w:after="0" w:line="240" w:lineRule="auto"/>
                        </w:pPr>
                      </w:p>
                    </w:tc>
                    <w:tc>
                      <w:tcPr>
                        <w:tcW w:w="213" w:type="dxa"/>
                      </w:tcPr>
                      <w:p w14:paraId="6C6ED81D" w14:textId="77777777" w:rsidR="00A20B1B" w:rsidRDefault="00A20B1B">
                        <w:pPr>
                          <w:pStyle w:val="EmptyCellLayoutStyle"/>
                          <w:spacing w:after="0" w:line="240" w:lineRule="auto"/>
                        </w:pPr>
                      </w:p>
                    </w:tc>
                    <w:tc>
                      <w:tcPr>
                        <w:tcW w:w="1466" w:type="dxa"/>
                      </w:tcPr>
                      <w:p w14:paraId="7365B024" w14:textId="77777777" w:rsidR="00A20B1B" w:rsidRDefault="00A20B1B">
                        <w:pPr>
                          <w:pStyle w:val="EmptyCellLayoutStyle"/>
                          <w:spacing w:after="0" w:line="240" w:lineRule="auto"/>
                        </w:pPr>
                      </w:p>
                    </w:tc>
                    <w:tc>
                      <w:tcPr>
                        <w:tcW w:w="472" w:type="dxa"/>
                      </w:tcPr>
                      <w:p w14:paraId="1F234C97" w14:textId="77777777" w:rsidR="00A20B1B" w:rsidRDefault="00A20B1B">
                        <w:pPr>
                          <w:pStyle w:val="EmptyCellLayoutStyle"/>
                          <w:spacing w:after="0" w:line="240" w:lineRule="auto"/>
                        </w:pPr>
                      </w:p>
                    </w:tc>
                    <w:tc>
                      <w:tcPr>
                        <w:tcW w:w="1236" w:type="dxa"/>
                      </w:tcPr>
                      <w:p w14:paraId="283E0BE8" w14:textId="77777777" w:rsidR="00A20B1B" w:rsidRDefault="00A20B1B">
                        <w:pPr>
                          <w:pStyle w:val="EmptyCellLayoutStyle"/>
                          <w:spacing w:after="0" w:line="240" w:lineRule="auto"/>
                        </w:pPr>
                      </w:p>
                    </w:tc>
                  </w:tr>
                  <w:tr w:rsidR="00651C18" w14:paraId="471AEA99" w14:textId="77777777" w:rsidTr="00651C18">
                    <w:trPr>
                      <w:trHeight w:val="540"/>
                    </w:trPr>
                    <w:tc>
                      <w:tcPr>
                        <w:tcW w:w="1136" w:type="dxa"/>
                      </w:tcPr>
                      <w:p w14:paraId="26883861" w14:textId="77777777" w:rsidR="00A20B1B" w:rsidRDefault="00A20B1B">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A20B1B" w14:paraId="1AF02EC2" w14:textId="77777777">
                          <w:trPr>
                            <w:trHeight w:val="462"/>
                          </w:trPr>
                          <w:tc>
                            <w:tcPr>
                              <w:tcW w:w="9532" w:type="dxa"/>
                              <w:tcBorders>
                                <w:top w:val="nil"/>
                                <w:left w:val="nil"/>
                                <w:bottom w:val="nil"/>
                                <w:right w:val="nil"/>
                              </w:tcBorders>
                              <w:tcMar>
                                <w:top w:w="39" w:type="dxa"/>
                                <w:left w:w="39" w:type="dxa"/>
                                <w:bottom w:w="39" w:type="dxa"/>
                                <w:right w:w="39" w:type="dxa"/>
                              </w:tcMar>
                            </w:tcPr>
                            <w:p w14:paraId="52E79FF4" w14:textId="77777777" w:rsidR="00A20B1B" w:rsidRDefault="00086226">
                              <w:pPr>
                                <w:spacing w:after="0" w:line="240" w:lineRule="auto"/>
                                <w:jc w:val="center"/>
                              </w:pPr>
                              <w:r>
                                <w:rPr>
                                  <w:rFonts w:ascii="Arial" w:eastAsia="Arial" w:hAnsi="Arial"/>
                                  <w:b/>
                                  <w:color w:val="2DABE0"/>
                                  <w:sz w:val="45"/>
                                </w:rPr>
                                <w:t>Rwanda SDG Fund</w:t>
                              </w:r>
                            </w:p>
                          </w:tc>
                        </w:tr>
                      </w:tbl>
                      <w:p w14:paraId="0B3E7729" w14:textId="77777777" w:rsidR="00A20B1B" w:rsidRDefault="00A20B1B">
                        <w:pPr>
                          <w:spacing w:after="0" w:line="240" w:lineRule="auto"/>
                        </w:pPr>
                      </w:p>
                    </w:tc>
                    <w:tc>
                      <w:tcPr>
                        <w:tcW w:w="1236" w:type="dxa"/>
                      </w:tcPr>
                      <w:p w14:paraId="303D9F74" w14:textId="77777777" w:rsidR="00A20B1B" w:rsidRDefault="00A20B1B">
                        <w:pPr>
                          <w:pStyle w:val="EmptyCellLayoutStyle"/>
                          <w:spacing w:after="0" w:line="240" w:lineRule="auto"/>
                        </w:pPr>
                      </w:p>
                    </w:tc>
                  </w:tr>
                  <w:tr w:rsidR="00651C18" w14:paraId="4B2BCB18" w14:textId="77777777" w:rsidTr="00651C18">
                    <w:trPr>
                      <w:trHeight w:val="672"/>
                    </w:trPr>
                    <w:tc>
                      <w:tcPr>
                        <w:tcW w:w="1136" w:type="dxa"/>
                      </w:tcPr>
                      <w:p w14:paraId="6EA6D808" w14:textId="77777777" w:rsidR="00A20B1B" w:rsidRDefault="00A20B1B">
                        <w:pPr>
                          <w:pStyle w:val="EmptyCellLayoutStyle"/>
                          <w:spacing w:after="0" w:line="240" w:lineRule="auto"/>
                        </w:pPr>
                      </w:p>
                    </w:tc>
                    <w:tc>
                      <w:tcPr>
                        <w:tcW w:w="708" w:type="dxa"/>
                      </w:tcPr>
                      <w:p w14:paraId="11BA8CB1" w14:textId="77777777" w:rsidR="00A20B1B" w:rsidRDefault="00A20B1B">
                        <w:pPr>
                          <w:pStyle w:val="EmptyCellLayoutStyle"/>
                          <w:spacing w:after="0" w:line="240" w:lineRule="auto"/>
                        </w:pPr>
                      </w:p>
                    </w:tc>
                    <w:tc>
                      <w:tcPr>
                        <w:tcW w:w="1403" w:type="dxa"/>
                        <w:gridSpan w:val="7"/>
                      </w:tcPr>
                      <w:tbl>
                        <w:tblPr>
                          <w:tblW w:w="0" w:type="auto"/>
                          <w:tblCellMar>
                            <w:left w:w="0" w:type="dxa"/>
                            <w:right w:w="0" w:type="dxa"/>
                          </w:tblCellMar>
                          <w:tblLook w:val="04A0" w:firstRow="1" w:lastRow="0" w:firstColumn="1" w:lastColumn="0" w:noHBand="0" w:noVBand="1"/>
                        </w:tblPr>
                        <w:tblGrid>
                          <w:gridCol w:w="8349"/>
                        </w:tblGrid>
                        <w:tr w:rsidR="00A20B1B" w14:paraId="63F3821E" w14:textId="77777777">
                          <w:trPr>
                            <w:trHeight w:val="594"/>
                          </w:trPr>
                          <w:tc>
                            <w:tcPr>
                              <w:tcW w:w="8352" w:type="dxa"/>
                              <w:tcBorders>
                                <w:top w:val="nil"/>
                                <w:left w:val="nil"/>
                                <w:bottom w:val="nil"/>
                                <w:right w:val="nil"/>
                              </w:tcBorders>
                              <w:tcMar>
                                <w:top w:w="39" w:type="dxa"/>
                                <w:left w:w="39" w:type="dxa"/>
                                <w:bottom w:w="39" w:type="dxa"/>
                                <w:right w:w="39" w:type="dxa"/>
                              </w:tcMar>
                            </w:tcPr>
                            <w:p w14:paraId="3CB4176D" w14:textId="77777777" w:rsidR="00A20B1B" w:rsidRDefault="00086226">
                              <w:pPr>
                                <w:spacing w:after="0" w:line="240" w:lineRule="auto"/>
                                <w:jc w:val="center"/>
                              </w:pPr>
                              <w:r>
                                <w:rPr>
                                  <w:rFonts w:ascii="Arial" w:eastAsia="Arial" w:hAnsi="Arial"/>
                                  <w:color w:val="000000"/>
                                  <w:sz w:val="28"/>
                                </w:rPr>
                                <w:t>for the period 26 November 2018 to 31 December 2024</w:t>
                              </w:r>
                            </w:p>
                          </w:tc>
                        </w:tr>
                      </w:tbl>
                      <w:p w14:paraId="0FD3AAB8" w14:textId="77777777" w:rsidR="00A20B1B" w:rsidRDefault="00A20B1B">
                        <w:pPr>
                          <w:spacing w:after="0" w:line="240" w:lineRule="auto"/>
                        </w:pPr>
                      </w:p>
                    </w:tc>
                    <w:tc>
                      <w:tcPr>
                        <w:tcW w:w="472" w:type="dxa"/>
                      </w:tcPr>
                      <w:p w14:paraId="67ABB14D" w14:textId="77777777" w:rsidR="00A20B1B" w:rsidRDefault="00A20B1B">
                        <w:pPr>
                          <w:pStyle w:val="EmptyCellLayoutStyle"/>
                          <w:spacing w:after="0" w:line="240" w:lineRule="auto"/>
                        </w:pPr>
                      </w:p>
                    </w:tc>
                    <w:tc>
                      <w:tcPr>
                        <w:tcW w:w="1236" w:type="dxa"/>
                      </w:tcPr>
                      <w:p w14:paraId="40BDC498" w14:textId="77777777" w:rsidR="00A20B1B" w:rsidRDefault="00A20B1B">
                        <w:pPr>
                          <w:pStyle w:val="EmptyCellLayoutStyle"/>
                          <w:spacing w:after="0" w:line="240" w:lineRule="auto"/>
                        </w:pPr>
                      </w:p>
                    </w:tc>
                  </w:tr>
                  <w:tr w:rsidR="00A20B1B" w14:paraId="1ED8DA09" w14:textId="77777777">
                    <w:trPr>
                      <w:trHeight w:val="1661"/>
                    </w:trPr>
                    <w:tc>
                      <w:tcPr>
                        <w:tcW w:w="1136" w:type="dxa"/>
                      </w:tcPr>
                      <w:p w14:paraId="6A1B2352" w14:textId="77777777" w:rsidR="00A20B1B" w:rsidRDefault="00A20B1B">
                        <w:pPr>
                          <w:pStyle w:val="EmptyCellLayoutStyle"/>
                          <w:spacing w:after="0" w:line="240" w:lineRule="auto"/>
                        </w:pPr>
                      </w:p>
                    </w:tc>
                    <w:tc>
                      <w:tcPr>
                        <w:tcW w:w="708" w:type="dxa"/>
                      </w:tcPr>
                      <w:p w14:paraId="2E26E532" w14:textId="77777777" w:rsidR="00A20B1B" w:rsidRDefault="00A20B1B">
                        <w:pPr>
                          <w:pStyle w:val="EmptyCellLayoutStyle"/>
                          <w:spacing w:after="0" w:line="240" w:lineRule="auto"/>
                        </w:pPr>
                      </w:p>
                    </w:tc>
                    <w:tc>
                      <w:tcPr>
                        <w:tcW w:w="1403" w:type="dxa"/>
                      </w:tcPr>
                      <w:p w14:paraId="253371ED" w14:textId="77777777" w:rsidR="00A20B1B" w:rsidRDefault="00A20B1B">
                        <w:pPr>
                          <w:pStyle w:val="EmptyCellLayoutStyle"/>
                          <w:spacing w:after="0" w:line="240" w:lineRule="auto"/>
                        </w:pPr>
                      </w:p>
                    </w:tc>
                    <w:tc>
                      <w:tcPr>
                        <w:tcW w:w="420" w:type="dxa"/>
                      </w:tcPr>
                      <w:p w14:paraId="41A664DE" w14:textId="77777777" w:rsidR="00A20B1B" w:rsidRDefault="00A20B1B">
                        <w:pPr>
                          <w:pStyle w:val="EmptyCellLayoutStyle"/>
                          <w:spacing w:after="0" w:line="240" w:lineRule="auto"/>
                        </w:pPr>
                      </w:p>
                    </w:tc>
                    <w:tc>
                      <w:tcPr>
                        <w:tcW w:w="779" w:type="dxa"/>
                      </w:tcPr>
                      <w:p w14:paraId="27787556" w14:textId="77777777" w:rsidR="00A20B1B" w:rsidRDefault="00A20B1B">
                        <w:pPr>
                          <w:pStyle w:val="EmptyCellLayoutStyle"/>
                          <w:spacing w:after="0" w:line="240" w:lineRule="auto"/>
                        </w:pPr>
                      </w:p>
                    </w:tc>
                    <w:tc>
                      <w:tcPr>
                        <w:tcW w:w="3420" w:type="dxa"/>
                      </w:tcPr>
                      <w:p w14:paraId="533A322B" w14:textId="77777777" w:rsidR="00A20B1B" w:rsidRDefault="00A20B1B">
                        <w:pPr>
                          <w:pStyle w:val="EmptyCellLayoutStyle"/>
                          <w:spacing w:after="0" w:line="240" w:lineRule="auto"/>
                        </w:pPr>
                      </w:p>
                    </w:tc>
                    <w:tc>
                      <w:tcPr>
                        <w:tcW w:w="648" w:type="dxa"/>
                      </w:tcPr>
                      <w:p w14:paraId="7AA371DC" w14:textId="77777777" w:rsidR="00A20B1B" w:rsidRDefault="00A20B1B">
                        <w:pPr>
                          <w:pStyle w:val="EmptyCellLayoutStyle"/>
                          <w:spacing w:after="0" w:line="240" w:lineRule="auto"/>
                        </w:pPr>
                      </w:p>
                    </w:tc>
                    <w:tc>
                      <w:tcPr>
                        <w:tcW w:w="213" w:type="dxa"/>
                      </w:tcPr>
                      <w:p w14:paraId="6B5407BF" w14:textId="77777777" w:rsidR="00A20B1B" w:rsidRDefault="00A20B1B">
                        <w:pPr>
                          <w:pStyle w:val="EmptyCellLayoutStyle"/>
                          <w:spacing w:after="0" w:line="240" w:lineRule="auto"/>
                        </w:pPr>
                      </w:p>
                    </w:tc>
                    <w:tc>
                      <w:tcPr>
                        <w:tcW w:w="1466" w:type="dxa"/>
                      </w:tcPr>
                      <w:p w14:paraId="11BA09EC" w14:textId="77777777" w:rsidR="00A20B1B" w:rsidRDefault="00A20B1B">
                        <w:pPr>
                          <w:pStyle w:val="EmptyCellLayoutStyle"/>
                          <w:spacing w:after="0" w:line="240" w:lineRule="auto"/>
                        </w:pPr>
                      </w:p>
                    </w:tc>
                    <w:tc>
                      <w:tcPr>
                        <w:tcW w:w="472" w:type="dxa"/>
                      </w:tcPr>
                      <w:p w14:paraId="291B6CFD" w14:textId="77777777" w:rsidR="00A20B1B" w:rsidRDefault="00A20B1B">
                        <w:pPr>
                          <w:pStyle w:val="EmptyCellLayoutStyle"/>
                          <w:spacing w:after="0" w:line="240" w:lineRule="auto"/>
                        </w:pPr>
                      </w:p>
                    </w:tc>
                    <w:tc>
                      <w:tcPr>
                        <w:tcW w:w="1236" w:type="dxa"/>
                      </w:tcPr>
                      <w:p w14:paraId="1C30FFFA" w14:textId="77777777" w:rsidR="00A20B1B" w:rsidRDefault="00A20B1B">
                        <w:pPr>
                          <w:pStyle w:val="EmptyCellLayoutStyle"/>
                          <w:spacing w:after="0" w:line="240" w:lineRule="auto"/>
                        </w:pPr>
                      </w:p>
                    </w:tc>
                  </w:tr>
                  <w:tr w:rsidR="00651C18" w14:paraId="7FA77852" w14:textId="77777777" w:rsidTr="00651C18">
                    <w:trPr>
                      <w:trHeight w:val="1176"/>
                    </w:trPr>
                    <w:tc>
                      <w:tcPr>
                        <w:tcW w:w="1136" w:type="dxa"/>
                      </w:tcPr>
                      <w:p w14:paraId="0031584D" w14:textId="77777777" w:rsidR="00A20B1B" w:rsidRDefault="00A20B1B">
                        <w:pPr>
                          <w:pStyle w:val="EmptyCellLayoutStyle"/>
                          <w:spacing w:after="0" w:line="240" w:lineRule="auto"/>
                        </w:pPr>
                      </w:p>
                    </w:tc>
                    <w:tc>
                      <w:tcPr>
                        <w:tcW w:w="708" w:type="dxa"/>
                      </w:tcPr>
                      <w:p w14:paraId="00152AF6" w14:textId="77777777" w:rsidR="00A20B1B" w:rsidRDefault="00A20B1B">
                        <w:pPr>
                          <w:pStyle w:val="EmptyCellLayoutStyle"/>
                          <w:spacing w:after="0" w:line="240" w:lineRule="auto"/>
                        </w:pPr>
                      </w:p>
                    </w:tc>
                    <w:tc>
                      <w:tcPr>
                        <w:tcW w:w="1403" w:type="dxa"/>
                      </w:tcPr>
                      <w:p w14:paraId="471DE08E" w14:textId="77777777" w:rsidR="00A20B1B" w:rsidRDefault="00A20B1B">
                        <w:pPr>
                          <w:pStyle w:val="EmptyCellLayoutStyle"/>
                          <w:spacing w:after="0" w:line="240" w:lineRule="auto"/>
                        </w:pPr>
                      </w:p>
                    </w:tc>
                    <w:tc>
                      <w:tcPr>
                        <w:tcW w:w="420" w:type="dxa"/>
                      </w:tcPr>
                      <w:p w14:paraId="603C90D9" w14:textId="77777777" w:rsidR="00A20B1B" w:rsidRDefault="00A20B1B">
                        <w:pPr>
                          <w:pStyle w:val="EmptyCellLayoutStyle"/>
                          <w:spacing w:after="0" w:line="240" w:lineRule="auto"/>
                        </w:pPr>
                      </w:p>
                    </w:tc>
                    <w:tc>
                      <w:tcPr>
                        <w:tcW w:w="779" w:type="dxa"/>
                        <w:gridSpan w:val="3"/>
                      </w:tcPr>
                      <w:tbl>
                        <w:tblPr>
                          <w:tblW w:w="0" w:type="auto"/>
                          <w:tblCellMar>
                            <w:left w:w="0" w:type="dxa"/>
                            <w:right w:w="0" w:type="dxa"/>
                          </w:tblCellMar>
                          <w:tblLook w:val="04A0" w:firstRow="1" w:lastRow="0" w:firstColumn="1" w:lastColumn="0" w:noHBand="0" w:noVBand="1"/>
                        </w:tblPr>
                        <w:tblGrid>
                          <w:gridCol w:w="4847"/>
                        </w:tblGrid>
                        <w:tr w:rsidR="00A20B1B" w14:paraId="6CAC4B91" w14:textId="77777777">
                          <w:trPr>
                            <w:trHeight w:val="1098"/>
                          </w:trPr>
                          <w:tc>
                            <w:tcPr>
                              <w:tcW w:w="4848" w:type="dxa"/>
                              <w:tcBorders>
                                <w:top w:val="nil"/>
                                <w:left w:val="nil"/>
                                <w:bottom w:val="nil"/>
                                <w:right w:val="nil"/>
                              </w:tcBorders>
                              <w:tcMar>
                                <w:top w:w="39" w:type="dxa"/>
                                <w:left w:w="39" w:type="dxa"/>
                                <w:bottom w:w="39" w:type="dxa"/>
                                <w:right w:w="39" w:type="dxa"/>
                              </w:tcMar>
                            </w:tcPr>
                            <w:p w14:paraId="0E8DB02C" w14:textId="77777777" w:rsidR="00A20B1B" w:rsidRDefault="00086226">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28DBF3BC" w14:textId="77777777" w:rsidR="00A20B1B" w:rsidRDefault="00A20B1B">
                        <w:pPr>
                          <w:spacing w:after="0" w:line="240" w:lineRule="auto"/>
                        </w:pPr>
                      </w:p>
                    </w:tc>
                    <w:tc>
                      <w:tcPr>
                        <w:tcW w:w="213" w:type="dxa"/>
                      </w:tcPr>
                      <w:p w14:paraId="5DF89E42" w14:textId="77777777" w:rsidR="00A20B1B" w:rsidRDefault="00A20B1B">
                        <w:pPr>
                          <w:pStyle w:val="EmptyCellLayoutStyle"/>
                          <w:spacing w:after="0" w:line="240" w:lineRule="auto"/>
                        </w:pPr>
                      </w:p>
                    </w:tc>
                    <w:tc>
                      <w:tcPr>
                        <w:tcW w:w="1466" w:type="dxa"/>
                      </w:tcPr>
                      <w:p w14:paraId="25DC2A56" w14:textId="77777777" w:rsidR="00A20B1B" w:rsidRDefault="00A20B1B">
                        <w:pPr>
                          <w:pStyle w:val="EmptyCellLayoutStyle"/>
                          <w:spacing w:after="0" w:line="240" w:lineRule="auto"/>
                        </w:pPr>
                      </w:p>
                    </w:tc>
                    <w:tc>
                      <w:tcPr>
                        <w:tcW w:w="472" w:type="dxa"/>
                      </w:tcPr>
                      <w:p w14:paraId="0A50EF5A" w14:textId="77777777" w:rsidR="00A20B1B" w:rsidRDefault="00A20B1B">
                        <w:pPr>
                          <w:pStyle w:val="EmptyCellLayoutStyle"/>
                          <w:spacing w:after="0" w:line="240" w:lineRule="auto"/>
                        </w:pPr>
                      </w:p>
                    </w:tc>
                    <w:tc>
                      <w:tcPr>
                        <w:tcW w:w="1236" w:type="dxa"/>
                      </w:tcPr>
                      <w:p w14:paraId="5DFAF575" w14:textId="77777777" w:rsidR="00A20B1B" w:rsidRDefault="00A20B1B">
                        <w:pPr>
                          <w:pStyle w:val="EmptyCellLayoutStyle"/>
                          <w:spacing w:after="0" w:line="240" w:lineRule="auto"/>
                        </w:pPr>
                      </w:p>
                    </w:tc>
                  </w:tr>
                  <w:tr w:rsidR="00A20B1B" w14:paraId="45376AA6" w14:textId="77777777">
                    <w:trPr>
                      <w:trHeight w:val="229"/>
                    </w:trPr>
                    <w:tc>
                      <w:tcPr>
                        <w:tcW w:w="1136" w:type="dxa"/>
                      </w:tcPr>
                      <w:p w14:paraId="56BFD46E" w14:textId="77777777" w:rsidR="00A20B1B" w:rsidRDefault="00A20B1B">
                        <w:pPr>
                          <w:pStyle w:val="EmptyCellLayoutStyle"/>
                          <w:spacing w:after="0" w:line="240" w:lineRule="auto"/>
                        </w:pPr>
                      </w:p>
                    </w:tc>
                    <w:tc>
                      <w:tcPr>
                        <w:tcW w:w="708" w:type="dxa"/>
                      </w:tcPr>
                      <w:p w14:paraId="18455682" w14:textId="77777777" w:rsidR="00A20B1B" w:rsidRDefault="00A20B1B">
                        <w:pPr>
                          <w:pStyle w:val="EmptyCellLayoutStyle"/>
                          <w:spacing w:after="0" w:line="240" w:lineRule="auto"/>
                        </w:pPr>
                      </w:p>
                    </w:tc>
                    <w:tc>
                      <w:tcPr>
                        <w:tcW w:w="1403" w:type="dxa"/>
                      </w:tcPr>
                      <w:p w14:paraId="371464D6" w14:textId="77777777" w:rsidR="00A20B1B" w:rsidRDefault="00A20B1B">
                        <w:pPr>
                          <w:pStyle w:val="EmptyCellLayoutStyle"/>
                          <w:spacing w:after="0" w:line="240" w:lineRule="auto"/>
                        </w:pPr>
                      </w:p>
                    </w:tc>
                    <w:tc>
                      <w:tcPr>
                        <w:tcW w:w="420" w:type="dxa"/>
                      </w:tcPr>
                      <w:p w14:paraId="246D34A5" w14:textId="77777777" w:rsidR="00A20B1B" w:rsidRDefault="00A20B1B">
                        <w:pPr>
                          <w:pStyle w:val="EmptyCellLayoutStyle"/>
                          <w:spacing w:after="0" w:line="240" w:lineRule="auto"/>
                        </w:pPr>
                      </w:p>
                    </w:tc>
                    <w:tc>
                      <w:tcPr>
                        <w:tcW w:w="779" w:type="dxa"/>
                      </w:tcPr>
                      <w:p w14:paraId="0C895BB0" w14:textId="77777777" w:rsidR="00A20B1B" w:rsidRDefault="00A20B1B">
                        <w:pPr>
                          <w:pStyle w:val="EmptyCellLayoutStyle"/>
                          <w:spacing w:after="0" w:line="240" w:lineRule="auto"/>
                        </w:pPr>
                      </w:p>
                    </w:tc>
                    <w:tc>
                      <w:tcPr>
                        <w:tcW w:w="3420" w:type="dxa"/>
                      </w:tcPr>
                      <w:p w14:paraId="0C8F15D4" w14:textId="77777777" w:rsidR="00A20B1B" w:rsidRDefault="00A20B1B">
                        <w:pPr>
                          <w:pStyle w:val="EmptyCellLayoutStyle"/>
                          <w:spacing w:after="0" w:line="240" w:lineRule="auto"/>
                        </w:pPr>
                      </w:p>
                    </w:tc>
                    <w:tc>
                      <w:tcPr>
                        <w:tcW w:w="648" w:type="dxa"/>
                      </w:tcPr>
                      <w:p w14:paraId="684523E7" w14:textId="77777777" w:rsidR="00A20B1B" w:rsidRDefault="00A20B1B">
                        <w:pPr>
                          <w:pStyle w:val="EmptyCellLayoutStyle"/>
                          <w:spacing w:after="0" w:line="240" w:lineRule="auto"/>
                        </w:pPr>
                      </w:p>
                    </w:tc>
                    <w:tc>
                      <w:tcPr>
                        <w:tcW w:w="213" w:type="dxa"/>
                      </w:tcPr>
                      <w:p w14:paraId="3F7F5678" w14:textId="77777777" w:rsidR="00A20B1B" w:rsidRDefault="00A20B1B">
                        <w:pPr>
                          <w:pStyle w:val="EmptyCellLayoutStyle"/>
                          <w:spacing w:after="0" w:line="240" w:lineRule="auto"/>
                        </w:pPr>
                      </w:p>
                    </w:tc>
                    <w:tc>
                      <w:tcPr>
                        <w:tcW w:w="1466" w:type="dxa"/>
                      </w:tcPr>
                      <w:p w14:paraId="1325159C" w14:textId="77777777" w:rsidR="00A20B1B" w:rsidRDefault="00A20B1B">
                        <w:pPr>
                          <w:pStyle w:val="EmptyCellLayoutStyle"/>
                          <w:spacing w:after="0" w:line="240" w:lineRule="auto"/>
                        </w:pPr>
                      </w:p>
                    </w:tc>
                    <w:tc>
                      <w:tcPr>
                        <w:tcW w:w="472" w:type="dxa"/>
                      </w:tcPr>
                      <w:p w14:paraId="10BAB740" w14:textId="77777777" w:rsidR="00A20B1B" w:rsidRDefault="00A20B1B">
                        <w:pPr>
                          <w:pStyle w:val="EmptyCellLayoutStyle"/>
                          <w:spacing w:after="0" w:line="240" w:lineRule="auto"/>
                        </w:pPr>
                      </w:p>
                    </w:tc>
                    <w:tc>
                      <w:tcPr>
                        <w:tcW w:w="1236" w:type="dxa"/>
                      </w:tcPr>
                      <w:p w14:paraId="6614C0DA" w14:textId="77777777" w:rsidR="00A20B1B" w:rsidRDefault="00A20B1B">
                        <w:pPr>
                          <w:pStyle w:val="EmptyCellLayoutStyle"/>
                          <w:spacing w:after="0" w:line="240" w:lineRule="auto"/>
                        </w:pPr>
                      </w:p>
                    </w:tc>
                  </w:tr>
                  <w:tr w:rsidR="00A20B1B" w14:paraId="37F384B3" w14:textId="77777777">
                    <w:trPr>
                      <w:trHeight w:val="335"/>
                    </w:trPr>
                    <w:tc>
                      <w:tcPr>
                        <w:tcW w:w="1136" w:type="dxa"/>
                      </w:tcPr>
                      <w:p w14:paraId="7A033B04" w14:textId="77777777" w:rsidR="00A20B1B" w:rsidRDefault="00A20B1B">
                        <w:pPr>
                          <w:pStyle w:val="EmptyCellLayoutStyle"/>
                          <w:spacing w:after="0" w:line="240" w:lineRule="auto"/>
                        </w:pPr>
                      </w:p>
                    </w:tc>
                    <w:tc>
                      <w:tcPr>
                        <w:tcW w:w="708" w:type="dxa"/>
                      </w:tcPr>
                      <w:p w14:paraId="68FC0B0D" w14:textId="77777777" w:rsidR="00A20B1B" w:rsidRDefault="00A20B1B">
                        <w:pPr>
                          <w:pStyle w:val="EmptyCellLayoutStyle"/>
                          <w:spacing w:after="0" w:line="240" w:lineRule="auto"/>
                        </w:pPr>
                      </w:p>
                    </w:tc>
                    <w:tc>
                      <w:tcPr>
                        <w:tcW w:w="1403" w:type="dxa"/>
                      </w:tcPr>
                      <w:p w14:paraId="2840E2A4" w14:textId="77777777" w:rsidR="00A20B1B" w:rsidRDefault="00A20B1B">
                        <w:pPr>
                          <w:pStyle w:val="EmptyCellLayoutStyle"/>
                          <w:spacing w:after="0" w:line="240" w:lineRule="auto"/>
                        </w:pPr>
                      </w:p>
                    </w:tc>
                    <w:tc>
                      <w:tcPr>
                        <w:tcW w:w="420" w:type="dxa"/>
                      </w:tcPr>
                      <w:p w14:paraId="5C437D27" w14:textId="77777777" w:rsidR="00A20B1B" w:rsidRDefault="00A20B1B">
                        <w:pPr>
                          <w:pStyle w:val="EmptyCellLayoutStyle"/>
                          <w:spacing w:after="0" w:line="240" w:lineRule="auto"/>
                        </w:pPr>
                      </w:p>
                    </w:tc>
                    <w:tc>
                      <w:tcPr>
                        <w:tcW w:w="779" w:type="dxa"/>
                      </w:tcPr>
                      <w:p w14:paraId="24251743" w14:textId="77777777" w:rsidR="00A20B1B" w:rsidRDefault="00A20B1B">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A20B1B" w14:paraId="42A48CE9"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3DFA33DD" w14:textId="77777777" w:rsidR="00A20B1B" w:rsidRDefault="00086226">
                              <w:pPr>
                                <w:spacing w:after="0" w:line="240" w:lineRule="auto"/>
                                <w:jc w:val="center"/>
                              </w:pPr>
                              <w:r>
                                <w:rPr>
                                  <w:rFonts w:ascii="Arial" w:eastAsia="Arial" w:hAnsi="Arial"/>
                                  <w:b/>
                                  <w:color w:val="000000"/>
                                </w:rPr>
                                <w:t>May 2025</w:t>
                              </w:r>
                            </w:p>
                          </w:tc>
                        </w:tr>
                      </w:tbl>
                      <w:p w14:paraId="3DBEA880" w14:textId="77777777" w:rsidR="00A20B1B" w:rsidRDefault="00A20B1B">
                        <w:pPr>
                          <w:spacing w:after="0" w:line="240" w:lineRule="auto"/>
                        </w:pPr>
                      </w:p>
                    </w:tc>
                    <w:tc>
                      <w:tcPr>
                        <w:tcW w:w="648" w:type="dxa"/>
                      </w:tcPr>
                      <w:p w14:paraId="565318E1" w14:textId="77777777" w:rsidR="00A20B1B" w:rsidRDefault="00A20B1B">
                        <w:pPr>
                          <w:pStyle w:val="EmptyCellLayoutStyle"/>
                          <w:spacing w:after="0" w:line="240" w:lineRule="auto"/>
                        </w:pPr>
                      </w:p>
                    </w:tc>
                    <w:tc>
                      <w:tcPr>
                        <w:tcW w:w="213" w:type="dxa"/>
                      </w:tcPr>
                      <w:p w14:paraId="4CEE5C89" w14:textId="77777777" w:rsidR="00A20B1B" w:rsidRDefault="00A20B1B">
                        <w:pPr>
                          <w:pStyle w:val="EmptyCellLayoutStyle"/>
                          <w:spacing w:after="0" w:line="240" w:lineRule="auto"/>
                        </w:pPr>
                      </w:p>
                    </w:tc>
                    <w:tc>
                      <w:tcPr>
                        <w:tcW w:w="1466" w:type="dxa"/>
                      </w:tcPr>
                      <w:p w14:paraId="6F60C3B7" w14:textId="77777777" w:rsidR="00A20B1B" w:rsidRDefault="00A20B1B">
                        <w:pPr>
                          <w:pStyle w:val="EmptyCellLayoutStyle"/>
                          <w:spacing w:after="0" w:line="240" w:lineRule="auto"/>
                        </w:pPr>
                      </w:p>
                    </w:tc>
                    <w:tc>
                      <w:tcPr>
                        <w:tcW w:w="472" w:type="dxa"/>
                      </w:tcPr>
                      <w:p w14:paraId="6E413C6A" w14:textId="77777777" w:rsidR="00A20B1B" w:rsidRDefault="00A20B1B">
                        <w:pPr>
                          <w:pStyle w:val="EmptyCellLayoutStyle"/>
                          <w:spacing w:after="0" w:line="240" w:lineRule="auto"/>
                        </w:pPr>
                      </w:p>
                    </w:tc>
                    <w:tc>
                      <w:tcPr>
                        <w:tcW w:w="1236" w:type="dxa"/>
                      </w:tcPr>
                      <w:p w14:paraId="57B78EF0" w14:textId="77777777" w:rsidR="00A20B1B" w:rsidRDefault="00A20B1B">
                        <w:pPr>
                          <w:pStyle w:val="EmptyCellLayoutStyle"/>
                          <w:spacing w:after="0" w:line="240" w:lineRule="auto"/>
                        </w:pPr>
                      </w:p>
                    </w:tc>
                  </w:tr>
                  <w:tr w:rsidR="00A20B1B" w14:paraId="0F2F0B6F" w14:textId="77777777">
                    <w:trPr>
                      <w:trHeight w:val="364"/>
                    </w:trPr>
                    <w:tc>
                      <w:tcPr>
                        <w:tcW w:w="1136" w:type="dxa"/>
                      </w:tcPr>
                      <w:p w14:paraId="14369601" w14:textId="77777777" w:rsidR="00A20B1B" w:rsidRDefault="00A20B1B">
                        <w:pPr>
                          <w:pStyle w:val="EmptyCellLayoutStyle"/>
                          <w:spacing w:after="0" w:line="240" w:lineRule="auto"/>
                        </w:pPr>
                      </w:p>
                    </w:tc>
                    <w:tc>
                      <w:tcPr>
                        <w:tcW w:w="708" w:type="dxa"/>
                      </w:tcPr>
                      <w:p w14:paraId="0D256913" w14:textId="77777777" w:rsidR="00A20B1B" w:rsidRDefault="00A20B1B">
                        <w:pPr>
                          <w:pStyle w:val="EmptyCellLayoutStyle"/>
                          <w:spacing w:after="0" w:line="240" w:lineRule="auto"/>
                        </w:pPr>
                      </w:p>
                    </w:tc>
                    <w:tc>
                      <w:tcPr>
                        <w:tcW w:w="1403" w:type="dxa"/>
                      </w:tcPr>
                      <w:p w14:paraId="6F3CC708" w14:textId="77777777" w:rsidR="00A20B1B" w:rsidRDefault="00A20B1B">
                        <w:pPr>
                          <w:pStyle w:val="EmptyCellLayoutStyle"/>
                          <w:spacing w:after="0" w:line="240" w:lineRule="auto"/>
                        </w:pPr>
                      </w:p>
                    </w:tc>
                    <w:tc>
                      <w:tcPr>
                        <w:tcW w:w="420" w:type="dxa"/>
                      </w:tcPr>
                      <w:p w14:paraId="09AC628A" w14:textId="77777777" w:rsidR="00A20B1B" w:rsidRDefault="00A20B1B">
                        <w:pPr>
                          <w:pStyle w:val="EmptyCellLayoutStyle"/>
                          <w:spacing w:after="0" w:line="240" w:lineRule="auto"/>
                        </w:pPr>
                      </w:p>
                    </w:tc>
                    <w:tc>
                      <w:tcPr>
                        <w:tcW w:w="779" w:type="dxa"/>
                      </w:tcPr>
                      <w:p w14:paraId="354CF983" w14:textId="77777777" w:rsidR="00A20B1B" w:rsidRDefault="00A20B1B">
                        <w:pPr>
                          <w:pStyle w:val="EmptyCellLayoutStyle"/>
                          <w:spacing w:after="0" w:line="240" w:lineRule="auto"/>
                        </w:pPr>
                      </w:p>
                    </w:tc>
                    <w:tc>
                      <w:tcPr>
                        <w:tcW w:w="3420" w:type="dxa"/>
                      </w:tcPr>
                      <w:p w14:paraId="650CE4F7" w14:textId="77777777" w:rsidR="00A20B1B" w:rsidRDefault="00A20B1B">
                        <w:pPr>
                          <w:pStyle w:val="EmptyCellLayoutStyle"/>
                          <w:spacing w:after="0" w:line="240" w:lineRule="auto"/>
                        </w:pPr>
                      </w:p>
                    </w:tc>
                    <w:tc>
                      <w:tcPr>
                        <w:tcW w:w="648" w:type="dxa"/>
                      </w:tcPr>
                      <w:p w14:paraId="3AB8B16C" w14:textId="77777777" w:rsidR="00A20B1B" w:rsidRDefault="00A20B1B">
                        <w:pPr>
                          <w:pStyle w:val="EmptyCellLayoutStyle"/>
                          <w:spacing w:after="0" w:line="240" w:lineRule="auto"/>
                        </w:pPr>
                      </w:p>
                    </w:tc>
                    <w:tc>
                      <w:tcPr>
                        <w:tcW w:w="213" w:type="dxa"/>
                      </w:tcPr>
                      <w:p w14:paraId="5A7B3FF8" w14:textId="77777777" w:rsidR="00A20B1B" w:rsidRDefault="00A20B1B">
                        <w:pPr>
                          <w:pStyle w:val="EmptyCellLayoutStyle"/>
                          <w:spacing w:after="0" w:line="240" w:lineRule="auto"/>
                        </w:pPr>
                      </w:p>
                    </w:tc>
                    <w:tc>
                      <w:tcPr>
                        <w:tcW w:w="1466" w:type="dxa"/>
                      </w:tcPr>
                      <w:p w14:paraId="4551EEBA" w14:textId="77777777" w:rsidR="00A20B1B" w:rsidRDefault="00A20B1B">
                        <w:pPr>
                          <w:pStyle w:val="EmptyCellLayoutStyle"/>
                          <w:spacing w:after="0" w:line="240" w:lineRule="auto"/>
                        </w:pPr>
                      </w:p>
                    </w:tc>
                    <w:tc>
                      <w:tcPr>
                        <w:tcW w:w="472" w:type="dxa"/>
                      </w:tcPr>
                      <w:p w14:paraId="7340230B" w14:textId="77777777" w:rsidR="00A20B1B" w:rsidRDefault="00A20B1B">
                        <w:pPr>
                          <w:pStyle w:val="EmptyCellLayoutStyle"/>
                          <w:spacing w:after="0" w:line="240" w:lineRule="auto"/>
                        </w:pPr>
                      </w:p>
                    </w:tc>
                    <w:tc>
                      <w:tcPr>
                        <w:tcW w:w="1236" w:type="dxa"/>
                      </w:tcPr>
                      <w:p w14:paraId="7E8D5627" w14:textId="77777777" w:rsidR="00A20B1B" w:rsidRDefault="00A20B1B">
                        <w:pPr>
                          <w:pStyle w:val="EmptyCellLayoutStyle"/>
                          <w:spacing w:after="0" w:line="240" w:lineRule="auto"/>
                        </w:pPr>
                      </w:p>
                    </w:tc>
                  </w:tr>
                  <w:tr w:rsidR="00A20B1B" w14:paraId="176DD1C4" w14:textId="77777777">
                    <w:trPr>
                      <w:trHeight w:val="780"/>
                    </w:trPr>
                    <w:tc>
                      <w:tcPr>
                        <w:tcW w:w="1136" w:type="dxa"/>
                      </w:tcPr>
                      <w:p w14:paraId="1AD65F25" w14:textId="77777777" w:rsidR="00A20B1B" w:rsidRDefault="00A20B1B">
                        <w:pPr>
                          <w:pStyle w:val="EmptyCellLayoutStyle"/>
                          <w:spacing w:after="0" w:line="240" w:lineRule="auto"/>
                        </w:pPr>
                      </w:p>
                    </w:tc>
                    <w:tc>
                      <w:tcPr>
                        <w:tcW w:w="708" w:type="dxa"/>
                      </w:tcPr>
                      <w:p w14:paraId="2D0CBC4D" w14:textId="77777777" w:rsidR="00A20B1B" w:rsidRDefault="00A20B1B">
                        <w:pPr>
                          <w:pStyle w:val="EmptyCellLayoutStyle"/>
                          <w:spacing w:after="0" w:line="240" w:lineRule="auto"/>
                        </w:pPr>
                      </w:p>
                    </w:tc>
                    <w:tc>
                      <w:tcPr>
                        <w:tcW w:w="1403" w:type="dxa"/>
                      </w:tcPr>
                      <w:p w14:paraId="5CA08FBE" w14:textId="77777777" w:rsidR="00A20B1B" w:rsidRDefault="00A20B1B">
                        <w:pPr>
                          <w:pStyle w:val="EmptyCellLayoutStyle"/>
                          <w:spacing w:after="0" w:line="240" w:lineRule="auto"/>
                        </w:pPr>
                      </w:p>
                    </w:tc>
                    <w:tc>
                      <w:tcPr>
                        <w:tcW w:w="420" w:type="dxa"/>
                      </w:tcPr>
                      <w:p w14:paraId="16B74797" w14:textId="77777777" w:rsidR="00A20B1B" w:rsidRDefault="00A20B1B">
                        <w:pPr>
                          <w:pStyle w:val="EmptyCellLayoutStyle"/>
                          <w:spacing w:after="0" w:line="240" w:lineRule="auto"/>
                        </w:pPr>
                      </w:p>
                    </w:tc>
                    <w:tc>
                      <w:tcPr>
                        <w:tcW w:w="779" w:type="dxa"/>
                      </w:tcPr>
                      <w:p w14:paraId="10421DFC" w14:textId="77777777" w:rsidR="00A20B1B" w:rsidRDefault="00A20B1B">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38513E1" w14:textId="77777777" w:rsidR="00A20B1B" w:rsidRDefault="00086226">
                        <w:pPr>
                          <w:spacing w:after="0" w:line="240" w:lineRule="auto"/>
                        </w:pPr>
                        <w:r>
                          <w:rPr>
                            <w:noProof/>
                          </w:rPr>
                          <w:drawing>
                            <wp:inline distT="0" distB="0" distL="0" distR="0" wp14:anchorId="5D5A51F0" wp14:editId="6D064298">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648" w:type="dxa"/>
                      </w:tcPr>
                      <w:p w14:paraId="33587595" w14:textId="77777777" w:rsidR="00A20B1B" w:rsidRDefault="00A20B1B">
                        <w:pPr>
                          <w:pStyle w:val="EmptyCellLayoutStyle"/>
                          <w:spacing w:after="0" w:line="240" w:lineRule="auto"/>
                        </w:pPr>
                      </w:p>
                    </w:tc>
                    <w:tc>
                      <w:tcPr>
                        <w:tcW w:w="213" w:type="dxa"/>
                      </w:tcPr>
                      <w:p w14:paraId="63A39C9C" w14:textId="77777777" w:rsidR="00A20B1B" w:rsidRDefault="00A20B1B">
                        <w:pPr>
                          <w:pStyle w:val="EmptyCellLayoutStyle"/>
                          <w:spacing w:after="0" w:line="240" w:lineRule="auto"/>
                        </w:pPr>
                      </w:p>
                    </w:tc>
                    <w:tc>
                      <w:tcPr>
                        <w:tcW w:w="1466" w:type="dxa"/>
                      </w:tcPr>
                      <w:p w14:paraId="16BBF174" w14:textId="77777777" w:rsidR="00A20B1B" w:rsidRDefault="00A20B1B">
                        <w:pPr>
                          <w:pStyle w:val="EmptyCellLayoutStyle"/>
                          <w:spacing w:after="0" w:line="240" w:lineRule="auto"/>
                        </w:pPr>
                      </w:p>
                    </w:tc>
                    <w:tc>
                      <w:tcPr>
                        <w:tcW w:w="472" w:type="dxa"/>
                      </w:tcPr>
                      <w:p w14:paraId="432AAE61" w14:textId="77777777" w:rsidR="00A20B1B" w:rsidRDefault="00A20B1B">
                        <w:pPr>
                          <w:pStyle w:val="EmptyCellLayoutStyle"/>
                          <w:spacing w:after="0" w:line="240" w:lineRule="auto"/>
                        </w:pPr>
                      </w:p>
                    </w:tc>
                    <w:tc>
                      <w:tcPr>
                        <w:tcW w:w="1236" w:type="dxa"/>
                      </w:tcPr>
                      <w:p w14:paraId="5770A4C4" w14:textId="77777777" w:rsidR="00A20B1B" w:rsidRDefault="00A20B1B">
                        <w:pPr>
                          <w:pStyle w:val="EmptyCellLayoutStyle"/>
                          <w:spacing w:after="0" w:line="240" w:lineRule="auto"/>
                        </w:pPr>
                      </w:p>
                    </w:tc>
                  </w:tr>
                  <w:tr w:rsidR="00A20B1B" w14:paraId="0FE636D5" w14:textId="77777777">
                    <w:trPr>
                      <w:trHeight w:val="465"/>
                    </w:trPr>
                    <w:tc>
                      <w:tcPr>
                        <w:tcW w:w="1136" w:type="dxa"/>
                      </w:tcPr>
                      <w:p w14:paraId="6B150885" w14:textId="77777777" w:rsidR="00A20B1B" w:rsidRDefault="00A20B1B">
                        <w:pPr>
                          <w:pStyle w:val="EmptyCellLayoutStyle"/>
                          <w:spacing w:after="0" w:line="240" w:lineRule="auto"/>
                        </w:pPr>
                      </w:p>
                    </w:tc>
                    <w:tc>
                      <w:tcPr>
                        <w:tcW w:w="708" w:type="dxa"/>
                      </w:tcPr>
                      <w:p w14:paraId="20F4B8A0" w14:textId="77777777" w:rsidR="00A20B1B" w:rsidRDefault="00A20B1B">
                        <w:pPr>
                          <w:pStyle w:val="EmptyCellLayoutStyle"/>
                          <w:spacing w:after="0" w:line="240" w:lineRule="auto"/>
                        </w:pPr>
                      </w:p>
                    </w:tc>
                    <w:tc>
                      <w:tcPr>
                        <w:tcW w:w="1403" w:type="dxa"/>
                      </w:tcPr>
                      <w:p w14:paraId="675B9196" w14:textId="77777777" w:rsidR="00A20B1B" w:rsidRDefault="00A20B1B">
                        <w:pPr>
                          <w:pStyle w:val="EmptyCellLayoutStyle"/>
                          <w:spacing w:after="0" w:line="240" w:lineRule="auto"/>
                        </w:pPr>
                      </w:p>
                    </w:tc>
                    <w:tc>
                      <w:tcPr>
                        <w:tcW w:w="420" w:type="dxa"/>
                      </w:tcPr>
                      <w:p w14:paraId="3EED21ED" w14:textId="77777777" w:rsidR="00A20B1B" w:rsidRDefault="00A20B1B">
                        <w:pPr>
                          <w:pStyle w:val="EmptyCellLayoutStyle"/>
                          <w:spacing w:after="0" w:line="240" w:lineRule="auto"/>
                        </w:pPr>
                      </w:p>
                    </w:tc>
                    <w:tc>
                      <w:tcPr>
                        <w:tcW w:w="779" w:type="dxa"/>
                      </w:tcPr>
                      <w:p w14:paraId="2A3B534C" w14:textId="77777777" w:rsidR="00A20B1B" w:rsidRDefault="00A20B1B">
                        <w:pPr>
                          <w:pStyle w:val="EmptyCellLayoutStyle"/>
                          <w:spacing w:after="0" w:line="240" w:lineRule="auto"/>
                        </w:pPr>
                      </w:p>
                    </w:tc>
                    <w:tc>
                      <w:tcPr>
                        <w:tcW w:w="3420" w:type="dxa"/>
                      </w:tcPr>
                      <w:p w14:paraId="40F7480D" w14:textId="77777777" w:rsidR="00A20B1B" w:rsidRDefault="00A20B1B">
                        <w:pPr>
                          <w:pStyle w:val="EmptyCellLayoutStyle"/>
                          <w:spacing w:after="0" w:line="240" w:lineRule="auto"/>
                        </w:pPr>
                      </w:p>
                    </w:tc>
                    <w:tc>
                      <w:tcPr>
                        <w:tcW w:w="648" w:type="dxa"/>
                      </w:tcPr>
                      <w:p w14:paraId="6993F276" w14:textId="77777777" w:rsidR="00A20B1B" w:rsidRDefault="00A20B1B">
                        <w:pPr>
                          <w:pStyle w:val="EmptyCellLayoutStyle"/>
                          <w:spacing w:after="0" w:line="240" w:lineRule="auto"/>
                        </w:pPr>
                      </w:p>
                    </w:tc>
                    <w:tc>
                      <w:tcPr>
                        <w:tcW w:w="213" w:type="dxa"/>
                      </w:tcPr>
                      <w:p w14:paraId="6BC98D9A" w14:textId="77777777" w:rsidR="00A20B1B" w:rsidRDefault="00A20B1B">
                        <w:pPr>
                          <w:pStyle w:val="EmptyCellLayoutStyle"/>
                          <w:spacing w:after="0" w:line="240" w:lineRule="auto"/>
                        </w:pPr>
                      </w:p>
                    </w:tc>
                    <w:tc>
                      <w:tcPr>
                        <w:tcW w:w="1466" w:type="dxa"/>
                      </w:tcPr>
                      <w:p w14:paraId="2E4A4D00" w14:textId="77777777" w:rsidR="00A20B1B" w:rsidRDefault="00A20B1B">
                        <w:pPr>
                          <w:pStyle w:val="EmptyCellLayoutStyle"/>
                          <w:spacing w:after="0" w:line="240" w:lineRule="auto"/>
                        </w:pPr>
                      </w:p>
                    </w:tc>
                    <w:tc>
                      <w:tcPr>
                        <w:tcW w:w="472" w:type="dxa"/>
                      </w:tcPr>
                      <w:p w14:paraId="7378BCCF" w14:textId="77777777" w:rsidR="00A20B1B" w:rsidRDefault="00A20B1B">
                        <w:pPr>
                          <w:pStyle w:val="EmptyCellLayoutStyle"/>
                          <w:spacing w:after="0" w:line="240" w:lineRule="auto"/>
                        </w:pPr>
                      </w:p>
                    </w:tc>
                    <w:tc>
                      <w:tcPr>
                        <w:tcW w:w="1236" w:type="dxa"/>
                      </w:tcPr>
                      <w:p w14:paraId="79F039CC" w14:textId="77777777" w:rsidR="00A20B1B" w:rsidRDefault="00A20B1B">
                        <w:pPr>
                          <w:pStyle w:val="EmptyCellLayoutStyle"/>
                          <w:spacing w:after="0" w:line="240" w:lineRule="auto"/>
                        </w:pPr>
                      </w:p>
                    </w:tc>
                  </w:tr>
                </w:tbl>
                <w:p w14:paraId="0DD23644" w14:textId="77777777" w:rsidR="00A20B1B" w:rsidRDefault="00A20B1B">
                  <w:pPr>
                    <w:spacing w:after="0" w:line="240" w:lineRule="auto"/>
                  </w:pPr>
                </w:p>
              </w:tc>
            </w:tr>
          </w:tbl>
          <w:p w14:paraId="2D049D72" w14:textId="77777777" w:rsidR="00A20B1B" w:rsidRDefault="00A20B1B">
            <w:pPr>
              <w:spacing w:after="0" w:line="240" w:lineRule="auto"/>
            </w:pPr>
          </w:p>
        </w:tc>
      </w:tr>
    </w:tbl>
    <w:p w14:paraId="490A1205" w14:textId="77777777" w:rsidR="00A20B1B" w:rsidRDefault="000862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27"/>
        <w:gridCol w:w="11850"/>
        <w:gridCol w:w="27"/>
      </w:tblGrid>
      <w:tr w:rsidR="00A20B1B" w14:paraId="051234A4" w14:textId="77777777">
        <w:tc>
          <w:tcPr>
            <w:tcW w:w="27" w:type="dxa"/>
          </w:tcPr>
          <w:p w14:paraId="22621FFC" w14:textId="77777777" w:rsidR="00A20B1B" w:rsidRDefault="00A20B1B">
            <w:pPr>
              <w:pStyle w:val="EmptyCellLayoutStyle"/>
              <w:spacing w:after="0" w:line="240" w:lineRule="auto"/>
            </w:pPr>
          </w:p>
        </w:tc>
        <w:tc>
          <w:tcPr>
            <w:tcW w:w="11850"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5"/>
              <w:gridCol w:w="72"/>
              <w:gridCol w:w="4464"/>
              <w:gridCol w:w="623"/>
              <w:gridCol w:w="4476"/>
              <w:gridCol w:w="23"/>
              <w:gridCol w:w="1095"/>
            </w:tblGrid>
            <w:tr w:rsidR="00A20B1B" w14:paraId="5DBF5EE0" w14:textId="77777777">
              <w:trPr>
                <w:trHeight w:val="51"/>
              </w:trPr>
              <w:tc>
                <w:tcPr>
                  <w:tcW w:w="1095" w:type="dxa"/>
                </w:tcPr>
                <w:p w14:paraId="2971DC0B" w14:textId="77777777" w:rsidR="00A20B1B" w:rsidRDefault="00A20B1B">
                  <w:pPr>
                    <w:pStyle w:val="EmptyCellLayoutStyle"/>
                    <w:spacing w:after="0" w:line="240" w:lineRule="auto"/>
                  </w:pPr>
                </w:p>
              </w:tc>
              <w:tc>
                <w:tcPr>
                  <w:tcW w:w="72" w:type="dxa"/>
                </w:tcPr>
                <w:p w14:paraId="10134F24" w14:textId="77777777" w:rsidR="00A20B1B" w:rsidRDefault="00A20B1B">
                  <w:pPr>
                    <w:pStyle w:val="EmptyCellLayoutStyle"/>
                    <w:spacing w:after="0" w:line="240" w:lineRule="auto"/>
                  </w:pPr>
                </w:p>
              </w:tc>
              <w:tc>
                <w:tcPr>
                  <w:tcW w:w="4464" w:type="dxa"/>
                </w:tcPr>
                <w:p w14:paraId="4FCFD3F2" w14:textId="77777777" w:rsidR="00A20B1B" w:rsidRDefault="00A20B1B">
                  <w:pPr>
                    <w:pStyle w:val="EmptyCellLayoutStyle"/>
                    <w:spacing w:after="0" w:line="240" w:lineRule="auto"/>
                  </w:pPr>
                </w:p>
              </w:tc>
              <w:tc>
                <w:tcPr>
                  <w:tcW w:w="623" w:type="dxa"/>
                </w:tcPr>
                <w:p w14:paraId="7302C9C5" w14:textId="77777777" w:rsidR="00A20B1B" w:rsidRDefault="00A20B1B">
                  <w:pPr>
                    <w:pStyle w:val="EmptyCellLayoutStyle"/>
                    <w:spacing w:after="0" w:line="240" w:lineRule="auto"/>
                  </w:pPr>
                </w:p>
              </w:tc>
              <w:tc>
                <w:tcPr>
                  <w:tcW w:w="4476" w:type="dxa"/>
                </w:tcPr>
                <w:p w14:paraId="4D03891F" w14:textId="77777777" w:rsidR="00A20B1B" w:rsidRDefault="00A20B1B">
                  <w:pPr>
                    <w:pStyle w:val="EmptyCellLayoutStyle"/>
                    <w:spacing w:after="0" w:line="240" w:lineRule="auto"/>
                  </w:pPr>
                </w:p>
              </w:tc>
              <w:tc>
                <w:tcPr>
                  <w:tcW w:w="23" w:type="dxa"/>
                </w:tcPr>
                <w:p w14:paraId="1BB03C29" w14:textId="77777777" w:rsidR="00A20B1B" w:rsidRDefault="00A20B1B">
                  <w:pPr>
                    <w:pStyle w:val="EmptyCellLayoutStyle"/>
                    <w:spacing w:after="0" w:line="240" w:lineRule="auto"/>
                  </w:pPr>
                </w:p>
              </w:tc>
              <w:tc>
                <w:tcPr>
                  <w:tcW w:w="1095" w:type="dxa"/>
                </w:tcPr>
                <w:p w14:paraId="5300B8D3" w14:textId="77777777" w:rsidR="00A20B1B" w:rsidRDefault="00A20B1B">
                  <w:pPr>
                    <w:pStyle w:val="EmptyCellLayoutStyle"/>
                    <w:spacing w:after="0" w:line="240" w:lineRule="auto"/>
                  </w:pPr>
                </w:p>
              </w:tc>
            </w:tr>
            <w:tr w:rsidR="00651C18" w14:paraId="2CD5A9B2" w14:textId="77777777" w:rsidTr="00651C18">
              <w:trPr>
                <w:trHeight w:val="297"/>
              </w:trPr>
              <w:tc>
                <w:tcPr>
                  <w:tcW w:w="1095" w:type="dxa"/>
                </w:tcPr>
                <w:p w14:paraId="11A7AA9E" w14:textId="77777777" w:rsidR="00A20B1B" w:rsidRDefault="00A20B1B">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A20B1B" w14:paraId="5AE264FE"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84930CF" w14:textId="77777777" w:rsidR="00A20B1B" w:rsidRDefault="00086226">
                        <w:pPr>
                          <w:spacing w:after="0" w:line="240" w:lineRule="auto"/>
                        </w:pPr>
                        <w:r>
                          <w:rPr>
                            <w:rFonts w:ascii="Arial" w:eastAsia="Arial" w:hAnsi="Arial"/>
                            <w:b/>
                            <w:color w:val="0082BF"/>
                            <w:sz w:val="21"/>
                          </w:rPr>
                          <w:t>DEFINITIONS</w:t>
                        </w:r>
                      </w:p>
                    </w:tc>
                  </w:tr>
                </w:tbl>
                <w:p w14:paraId="3A493E6A" w14:textId="77777777" w:rsidR="00A20B1B" w:rsidRDefault="00A20B1B">
                  <w:pPr>
                    <w:spacing w:after="0" w:line="240" w:lineRule="auto"/>
                  </w:pPr>
                </w:p>
              </w:tc>
              <w:tc>
                <w:tcPr>
                  <w:tcW w:w="1095" w:type="dxa"/>
                </w:tcPr>
                <w:p w14:paraId="5316CD7A" w14:textId="77777777" w:rsidR="00A20B1B" w:rsidRDefault="00A20B1B">
                  <w:pPr>
                    <w:pStyle w:val="EmptyCellLayoutStyle"/>
                    <w:spacing w:after="0" w:line="240" w:lineRule="auto"/>
                  </w:pPr>
                </w:p>
              </w:tc>
            </w:tr>
            <w:tr w:rsidR="00A20B1B" w14:paraId="2A1B5CCA" w14:textId="77777777">
              <w:trPr>
                <w:trHeight w:val="18"/>
              </w:trPr>
              <w:tc>
                <w:tcPr>
                  <w:tcW w:w="1095" w:type="dxa"/>
                </w:tcPr>
                <w:p w14:paraId="1BDBEC7B" w14:textId="77777777" w:rsidR="00A20B1B" w:rsidRDefault="00A20B1B">
                  <w:pPr>
                    <w:pStyle w:val="EmptyCellLayoutStyle"/>
                    <w:spacing w:after="0" w:line="240" w:lineRule="auto"/>
                  </w:pPr>
                </w:p>
              </w:tc>
              <w:tc>
                <w:tcPr>
                  <w:tcW w:w="72" w:type="dxa"/>
                </w:tcPr>
                <w:p w14:paraId="5F0BE3DA" w14:textId="77777777" w:rsidR="00A20B1B" w:rsidRDefault="00A20B1B">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A20B1B" w14:paraId="03A8AFC2" w14:textId="77777777">
                    <w:trPr>
                      <w:trHeight w:val="306"/>
                    </w:trPr>
                    <w:tc>
                      <w:tcPr>
                        <w:tcW w:w="4464" w:type="dxa"/>
                        <w:tcBorders>
                          <w:top w:val="nil"/>
                          <w:left w:val="nil"/>
                          <w:bottom w:val="nil"/>
                          <w:right w:val="nil"/>
                        </w:tcBorders>
                        <w:tcMar>
                          <w:top w:w="39" w:type="dxa"/>
                          <w:left w:w="39" w:type="dxa"/>
                          <w:bottom w:w="39" w:type="dxa"/>
                          <w:right w:w="39" w:type="dxa"/>
                        </w:tcMar>
                      </w:tcPr>
                      <w:p w14:paraId="663112BC" w14:textId="77777777" w:rsidR="00A20B1B" w:rsidRDefault="00086226">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796B69CF" w14:textId="77777777" w:rsidR="00A20B1B" w:rsidRDefault="00A20B1B">
                  <w:pPr>
                    <w:spacing w:after="0" w:line="240" w:lineRule="auto"/>
                  </w:pPr>
                </w:p>
              </w:tc>
              <w:tc>
                <w:tcPr>
                  <w:tcW w:w="623" w:type="dxa"/>
                </w:tcPr>
                <w:p w14:paraId="28C71D37" w14:textId="77777777" w:rsidR="00A20B1B" w:rsidRDefault="00A20B1B">
                  <w:pPr>
                    <w:pStyle w:val="EmptyCellLayoutStyle"/>
                    <w:spacing w:after="0" w:line="240" w:lineRule="auto"/>
                  </w:pPr>
                </w:p>
              </w:tc>
              <w:tc>
                <w:tcPr>
                  <w:tcW w:w="4476" w:type="dxa"/>
                </w:tcPr>
                <w:p w14:paraId="79B899EC" w14:textId="77777777" w:rsidR="00A20B1B" w:rsidRDefault="00A20B1B">
                  <w:pPr>
                    <w:pStyle w:val="EmptyCellLayoutStyle"/>
                    <w:spacing w:after="0" w:line="240" w:lineRule="auto"/>
                  </w:pPr>
                </w:p>
              </w:tc>
              <w:tc>
                <w:tcPr>
                  <w:tcW w:w="23" w:type="dxa"/>
                </w:tcPr>
                <w:p w14:paraId="39F5F5DC" w14:textId="77777777" w:rsidR="00A20B1B" w:rsidRDefault="00A20B1B">
                  <w:pPr>
                    <w:pStyle w:val="EmptyCellLayoutStyle"/>
                    <w:spacing w:after="0" w:line="240" w:lineRule="auto"/>
                  </w:pPr>
                </w:p>
              </w:tc>
              <w:tc>
                <w:tcPr>
                  <w:tcW w:w="1095" w:type="dxa"/>
                </w:tcPr>
                <w:p w14:paraId="2BE5CDF8" w14:textId="77777777" w:rsidR="00A20B1B" w:rsidRDefault="00A20B1B">
                  <w:pPr>
                    <w:pStyle w:val="EmptyCellLayoutStyle"/>
                    <w:spacing w:after="0" w:line="240" w:lineRule="auto"/>
                  </w:pPr>
                </w:p>
              </w:tc>
            </w:tr>
            <w:tr w:rsidR="00A20B1B" w14:paraId="15FD159A" w14:textId="77777777">
              <w:trPr>
                <w:trHeight w:val="364"/>
              </w:trPr>
              <w:tc>
                <w:tcPr>
                  <w:tcW w:w="1095" w:type="dxa"/>
                </w:tcPr>
                <w:p w14:paraId="76C385F9" w14:textId="77777777" w:rsidR="00A20B1B" w:rsidRDefault="00A20B1B">
                  <w:pPr>
                    <w:pStyle w:val="EmptyCellLayoutStyle"/>
                    <w:spacing w:after="0" w:line="240" w:lineRule="auto"/>
                  </w:pPr>
                </w:p>
              </w:tc>
              <w:tc>
                <w:tcPr>
                  <w:tcW w:w="72" w:type="dxa"/>
                </w:tcPr>
                <w:p w14:paraId="45F7A46F" w14:textId="77777777" w:rsidR="00A20B1B" w:rsidRDefault="00A20B1B">
                  <w:pPr>
                    <w:pStyle w:val="EmptyCellLayoutStyle"/>
                    <w:spacing w:after="0" w:line="240" w:lineRule="auto"/>
                  </w:pPr>
                </w:p>
              </w:tc>
              <w:tc>
                <w:tcPr>
                  <w:tcW w:w="4464" w:type="dxa"/>
                  <w:vMerge/>
                </w:tcPr>
                <w:p w14:paraId="486BFD48" w14:textId="77777777" w:rsidR="00A20B1B" w:rsidRDefault="00A20B1B">
                  <w:pPr>
                    <w:pStyle w:val="EmptyCellLayoutStyle"/>
                    <w:spacing w:after="0" w:line="240" w:lineRule="auto"/>
                  </w:pPr>
                </w:p>
              </w:tc>
              <w:tc>
                <w:tcPr>
                  <w:tcW w:w="623" w:type="dxa"/>
                </w:tcPr>
                <w:p w14:paraId="71E08D84" w14:textId="77777777" w:rsidR="00A20B1B" w:rsidRDefault="00A20B1B">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A20B1B" w14:paraId="38696966" w14:textId="77777777">
                    <w:trPr>
                      <w:trHeight w:val="286"/>
                    </w:trPr>
                    <w:tc>
                      <w:tcPr>
                        <w:tcW w:w="4476" w:type="dxa"/>
                        <w:tcBorders>
                          <w:top w:val="nil"/>
                          <w:left w:val="nil"/>
                          <w:bottom w:val="nil"/>
                          <w:right w:val="nil"/>
                        </w:tcBorders>
                        <w:tcMar>
                          <w:top w:w="39" w:type="dxa"/>
                          <w:left w:w="39" w:type="dxa"/>
                          <w:bottom w:w="39" w:type="dxa"/>
                          <w:right w:w="39" w:type="dxa"/>
                        </w:tcMar>
                      </w:tcPr>
                      <w:p w14:paraId="4EA20367" w14:textId="77777777" w:rsidR="00A20B1B" w:rsidRDefault="00086226">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the applicable legal agreement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Funds transferred to Participating Organizations by the Administrative Agent in accordance with the Steering Committee’s request.</w:t>
                        </w:r>
                      </w:p>
                    </w:tc>
                  </w:tr>
                </w:tbl>
                <w:p w14:paraId="3EFD45DF" w14:textId="77777777" w:rsidR="00A20B1B" w:rsidRDefault="00A20B1B">
                  <w:pPr>
                    <w:spacing w:after="0" w:line="240" w:lineRule="auto"/>
                  </w:pPr>
                </w:p>
              </w:tc>
              <w:tc>
                <w:tcPr>
                  <w:tcW w:w="23" w:type="dxa"/>
                </w:tcPr>
                <w:p w14:paraId="156E515C" w14:textId="77777777" w:rsidR="00A20B1B" w:rsidRDefault="00A20B1B">
                  <w:pPr>
                    <w:pStyle w:val="EmptyCellLayoutStyle"/>
                    <w:spacing w:after="0" w:line="240" w:lineRule="auto"/>
                  </w:pPr>
                </w:p>
              </w:tc>
              <w:tc>
                <w:tcPr>
                  <w:tcW w:w="1095" w:type="dxa"/>
                </w:tcPr>
                <w:p w14:paraId="4433E5A0" w14:textId="77777777" w:rsidR="00A20B1B" w:rsidRDefault="00A20B1B">
                  <w:pPr>
                    <w:pStyle w:val="EmptyCellLayoutStyle"/>
                    <w:spacing w:after="0" w:line="240" w:lineRule="auto"/>
                  </w:pPr>
                </w:p>
              </w:tc>
            </w:tr>
            <w:tr w:rsidR="00A20B1B" w14:paraId="0515E317" w14:textId="77777777">
              <w:trPr>
                <w:trHeight w:val="31"/>
              </w:trPr>
              <w:tc>
                <w:tcPr>
                  <w:tcW w:w="1095" w:type="dxa"/>
                </w:tcPr>
                <w:p w14:paraId="29326CB2" w14:textId="77777777" w:rsidR="00A20B1B" w:rsidRDefault="00A20B1B">
                  <w:pPr>
                    <w:pStyle w:val="EmptyCellLayoutStyle"/>
                    <w:spacing w:after="0" w:line="240" w:lineRule="auto"/>
                  </w:pPr>
                </w:p>
              </w:tc>
              <w:tc>
                <w:tcPr>
                  <w:tcW w:w="72" w:type="dxa"/>
                </w:tcPr>
                <w:p w14:paraId="0E80A18A" w14:textId="77777777" w:rsidR="00A20B1B" w:rsidRDefault="00A20B1B">
                  <w:pPr>
                    <w:pStyle w:val="EmptyCellLayoutStyle"/>
                    <w:spacing w:after="0" w:line="240" w:lineRule="auto"/>
                  </w:pPr>
                </w:p>
              </w:tc>
              <w:tc>
                <w:tcPr>
                  <w:tcW w:w="4464" w:type="dxa"/>
                </w:tcPr>
                <w:p w14:paraId="77C1D96F" w14:textId="77777777" w:rsidR="00A20B1B" w:rsidRDefault="00A20B1B">
                  <w:pPr>
                    <w:pStyle w:val="EmptyCellLayoutStyle"/>
                    <w:spacing w:after="0" w:line="240" w:lineRule="auto"/>
                  </w:pPr>
                </w:p>
              </w:tc>
              <w:tc>
                <w:tcPr>
                  <w:tcW w:w="623" w:type="dxa"/>
                </w:tcPr>
                <w:p w14:paraId="62BF8144" w14:textId="77777777" w:rsidR="00A20B1B" w:rsidRDefault="00A20B1B">
                  <w:pPr>
                    <w:pStyle w:val="EmptyCellLayoutStyle"/>
                    <w:spacing w:after="0" w:line="240" w:lineRule="auto"/>
                  </w:pPr>
                </w:p>
              </w:tc>
              <w:tc>
                <w:tcPr>
                  <w:tcW w:w="4476" w:type="dxa"/>
                </w:tcPr>
                <w:p w14:paraId="67CEF6FA" w14:textId="77777777" w:rsidR="00A20B1B" w:rsidRDefault="00A20B1B">
                  <w:pPr>
                    <w:pStyle w:val="EmptyCellLayoutStyle"/>
                    <w:spacing w:after="0" w:line="240" w:lineRule="auto"/>
                  </w:pPr>
                </w:p>
              </w:tc>
              <w:tc>
                <w:tcPr>
                  <w:tcW w:w="23" w:type="dxa"/>
                </w:tcPr>
                <w:p w14:paraId="09E5B688" w14:textId="77777777" w:rsidR="00A20B1B" w:rsidRDefault="00A20B1B">
                  <w:pPr>
                    <w:pStyle w:val="EmptyCellLayoutStyle"/>
                    <w:spacing w:after="0" w:line="240" w:lineRule="auto"/>
                  </w:pPr>
                </w:p>
              </w:tc>
              <w:tc>
                <w:tcPr>
                  <w:tcW w:w="1095" w:type="dxa"/>
                </w:tcPr>
                <w:p w14:paraId="4C982D7D" w14:textId="77777777" w:rsidR="00A20B1B" w:rsidRDefault="00A20B1B">
                  <w:pPr>
                    <w:pStyle w:val="EmptyCellLayoutStyle"/>
                    <w:spacing w:after="0" w:line="240" w:lineRule="auto"/>
                  </w:pPr>
                </w:p>
              </w:tc>
            </w:tr>
          </w:tbl>
          <w:p w14:paraId="33B59231" w14:textId="77777777" w:rsidR="00A20B1B" w:rsidRDefault="00A20B1B">
            <w:pPr>
              <w:spacing w:after="0" w:line="240" w:lineRule="auto"/>
            </w:pPr>
          </w:p>
        </w:tc>
        <w:tc>
          <w:tcPr>
            <w:tcW w:w="27" w:type="dxa"/>
          </w:tcPr>
          <w:p w14:paraId="57B63B6A" w14:textId="77777777" w:rsidR="00A20B1B" w:rsidRDefault="00A20B1B">
            <w:pPr>
              <w:pStyle w:val="EmptyCellLayoutStyle"/>
              <w:spacing w:after="0" w:line="240" w:lineRule="auto"/>
            </w:pPr>
          </w:p>
        </w:tc>
      </w:tr>
    </w:tbl>
    <w:p w14:paraId="267A36F8" w14:textId="77777777" w:rsidR="00A20B1B" w:rsidRDefault="000862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0B1B" w14:paraId="5C41253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64723D23" w14:textId="77777777">
              <w:trPr>
                <w:trHeight w:val="379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8801"/>
                    <w:gridCol w:w="834"/>
                    <w:gridCol w:w="1140"/>
                  </w:tblGrid>
                  <w:tr w:rsidR="00651C18" w14:paraId="00C46217" w14:textId="77777777" w:rsidTr="00651C18">
                    <w:trPr>
                      <w:trHeight w:val="297"/>
                    </w:trPr>
                    <w:tc>
                      <w:tcPr>
                        <w:tcW w:w="1128" w:type="dxa"/>
                      </w:tcPr>
                      <w:p w14:paraId="399B9532" w14:textId="77777777" w:rsidR="00A20B1B" w:rsidRDefault="00A20B1B">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A20B1B" w14:paraId="0809DACD"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20B7757C" w14:textId="77777777" w:rsidR="00A20B1B" w:rsidRDefault="00086226">
                              <w:pPr>
                                <w:spacing w:after="0" w:line="240" w:lineRule="auto"/>
                              </w:pPr>
                              <w:r>
                                <w:rPr>
                                  <w:rFonts w:ascii="Arial" w:eastAsia="Arial" w:hAnsi="Arial"/>
                                  <w:b/>
                                  <w:color w:val="2DABE0"/>
                                  <w:sz w:val="21"/>
                                </w:rPr>
                                <w:t>TABLE OF CONTENTS</w:t>
                              </w:r>
                            </w:p>
                            <w:p w14:paraId="3922D31D" w14:textId="77777777" w:rsidR="00A20B1B" w:rsidRDefault="00A20B1B">
                              <w:pPr>
                                <w:spacing w:after="0" w:line="240" w:lineRule="auto"/>
                              </w:pPr>
                            </w:p>
                          </w:tc>
                        </w:tr>
                      </w:tbl>
                      <w:p w14:paraId="7D1BA716" w14:textId="77777777" w:rsidR="00A20B1B" w:rsidRDefault="00A20B1B">
                        <w:pPr>
                          <w:spacing w:after="0" w:line="240" w:lineRule="auto"/>
                        </w:pPr>
                      </w:p>
                    </w:tc>
                    <w:tc>
                      <w:tcPr>
                        <w:tcW w:w="1140" w:type="dxa"/>
                      </w:tcPr>
                      <w:p w14:paraId="18FB6E55" w14:textId="77777777" w:rsidR="00A20B1B" w:rsidRDefault="00A20B1B">
                        <w:pPr>
                          <w:pStyle w:val="EmptyCellLayoutStyle"/>
                          <w:spacing w:after="0" w:line="240" w:lineRule="auto"/>
                        </w:pPr>
                      </w:p>
                    </w:tc>
                  </w:tr>
                  <w:tr w:rsidR="00A20B1B" w14:paraId="7BA723CC" w14:textId="77777777">
                    <w:trPr>
                      <w:trHeight w:val="99"/>
                    </w:trPr>
                    <w:tc>
                      <w:tcPr>
                        <w:tcW w:w="1128" w:type="dxa"/>
                      </w:tcPr>
                      <w:p w14:paraId="08F3AA1B" w14:textId="77777777" w:rsidR="00A20B1B" w:rsidRDefault="00A20B1B">
                        <w:pPr>
                          <w:pStyle w:val="EmptyCellLayoutStyle"/>
                          <w:spacing w:after="0" w:line="240" w:lineRule="auto"/>
                        </w:pPr>
                      </w:p>
                    </w:tc>
                    <w:tc>
                      <w:tcPr>
                        <w:tcW w:w="8801" w:type="dxa"/>
                      </w:tcPr>
                      <w:p w14:paraId="06D1858F" w14:textId="77777777" w:rsidR="00A20B1B" w:rsidRDefault="00A20B1B">
                        <w:pPr>
                          <w:pStyle w:val="EmptyCellLayoutStyle"/>
                          <w:spacing w:after="0" w:line="240" w:lineRule="auto"/>
                        </w:pPr>
                      </w:p>
                    </w:tc>
                    <w:tc>
                      <w:tcPr>
                        <w:tcW w:w="834" w:type="dxa"/>
                      </w:tcPr>
                      <w:p w14:paraId="2EFD8353" w14:textId="77777777" w:rsidR="00A20B1B" w:rsidRDefault="00A20B1B">
                        <w:pPr>
                          <w:pStyle w:val="EmptyCellLayoutStyle"/>
                          <w:spacing w:after="0" w:line="240" w:lineRule="auto"/>
                        </w:pPr>
                      </w:p>
                    </w:tc>
                    <w:tc>
                      <w:tcPr>
                        <w:tcW w:w="1140" w:type="dxa"/>
                      </w:tcPr>
                      <w:p w14:paraId="4EA3C41B" w14:textId="77777777" w:rsidR="00A20B1B" w:rsidRDefault="00A20B1B">
                        <w:pPr>
                          <w:pStyle w:val="EmptyCellLayoutStyle"/>
                          <w:spacing w:after="0" w:line="240" w:lineRule="auto"/>
                        </w:pPr>
                      </w:p>
                    </w:tc>
                  </w:tr>
                  <w:tr w:rsidR="00A20B1B" w14:paraId="7F53375D" w14:textId="77777777">
                    <w:tc>
                      <w:tcPr>
                        <w:tcW w:w="1128" w:type="dxa"/>
                      </w:tcPr>
                      <w:p w14:paraId="5615457D" w14:textId="77777777" w:rsidR="00A20B1B" w:rsidRDefault="00A20B1B">
                        <w:pPr>
                          <w:pStyle w:val="EmptyCellLayoutStyle"/>
                          <w:spacing w:after="0" w:line="240" w:lineRule="auto"/>
                        </w:pPr>
                      </w:p>
                    </w:tc>
                    <w:tc>
                      <w:tcPr>
                        <w:tcW w:w="880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3"/>
                          <w:gridCol w:w="788"/>
                        </w:tblGrid>
                        <w:tr w:rsidR="00A20B1B" w14:paraId="2A9A2FD3" w14:textId="77777777">
                          <w:trPr>
                            <w:trHeight w:val="262"/>
                          </w:trPr>
                          <w:tc>
                            <w:tcPr>
                              <w:tcW w:w="8013" w:type="dxa"/>
                              <w:tcBorders>
                                <w:top w:val="nil"/>
                                <w:left w:val="nil"/>
                                <w:bottom w:val="nil"/>
                                <w:right w:val="nil"/>
                              </w:tcBorders>
                              <w:tcMar>
                                <w:top w:w="39" w:type="dxa"/>
                                <w:left w:w="39" w:type="dxa"/>
                                <w:bottom w:w="39" w:type="dxa"/>
                                <w:right w:w="39" w:type="dxa"/>
                              </w:tcMar>
                            </w:tcPr>
                            <w:p w14:paraId="0917BA55" w14:textId="77777777" w:rsidR="00A20B1B" w:rsidRDefault="00086226">
                              <w:pPr>
                                <w:spacing w:after="0" w:line="240" w:lineRule="auto"/>
                              </w:pPr>
                              <w:r>
                                <w:rPr>
                                  <w:rFonts w:ascii="Arial" w:eastAsia="Arial" w:hAnsi="Arial"/>
                                  <w:color w:val="000000"/>
                                </w:rPr>
                                <w:t>Introduction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E541443" w14:textId="77777777" w:rsidR="00A20B1B" w:rsidRDefault="00086226">
                              <w:pPr>
                                <w:spacing w:after="0" w:line="240" w:lineRule="auto"/>
                                <w:jc w:val="right"/>
                              </w:pPr>
                              <w:r>
                                <w:rPr>
                                  <w:rFonts w:ascii="Arial" w:eastAsia="Arial" w:hAnsi="Arial"/>
                                  <w:color w:val="000000"/>
                                </w:rPr>
                                <w:t>4</w:t>
                              </w:r>
                            </w:p>
                          </w:tc>
                        </w:tr>
                        <w:tr w:rsidR="00A20B1B" w14:paraId="1F2C5313" w14:textId="77777777">
                          <w:trPr>
                            <w:trHeight w:val="262"/>
                          </w:trPr>
                          <w:tc>
                            <w:tcPr>
                              <w:tcW w:w="8013" w:type="dxa"/>
                              <w:tcBorders>
                                <w:top w:val="nil"/>
                                <w:left w:val="nil"/>
                                <w:bottom w:val="nil"/>
                                <w:right w:val="nil"/>
                              </w:tcBorders>
                              <w:tcMar>
                                <w:top w:w="39" w:type="dxa"/>
                                <w:left w:w="39" w:type="dxa"/>
                                <w:bottom w:w="39" w:type="dxa"/>
                                <w:right w:w="39" w:type="dxa"/>
                              </w:tcMar>
                            </w:tcPr>
                            <w:p w14:paraId="78297143" w14:textId="77777777" w:rsidR="00A20B1B" w:rsidRDefault="00086226">
                              <w:pPr>
                                <w:spacing w:after="0" w:line="240" w:lineRule="auto"/>
                              </w:pPr>
                              <w:r>
                                <w:rPr>
                                  <w:rFonts w:ascii="Arial" w:eastAsia="Arial" w:hAnsi="Arial"/>
                                  <w:color w:val="000000"/>
                                </w:rPr>
                                <w:t>1. Sources and Uses of Funds    . . . . . . . . . . . . . . . . . . . . . . . . . . . . . . . . . . . . . . . . .</w:t>
                              </w:r>
                            </w:p>
                          </w:tc>
                          <w:tc>
                            <w:tcPr>
                              <w:tcW w:w="788" w:type="dxa"/>
                              <w:tcBorders>
                                <w:top w:val="nil"/>
                                <w:left w:val="nil"/>
                                <w:bottom w:val="nil"/>
                                <w:right w:val="nil"/>
                              </w:tcBorders>
                              <w:tcMar>
                                <w:top w:w="39" w:type="dxa"/>
                                <w:left w:w="39" w:type="dxa"/>
                                <w:bottom w:w="39" w:type="dxa"/>
                                <w:right w:w="39" w:type="dxa"/>
                              </w:tcMar>
                            </w:tcPr>
                            <w:p w14:paraId="68EB1FB5" w14:textId="77777777" w:rsidR="00A20B1B" w:rsidRDefault="00086226">
                              <w:pPr>
                                <w:spacing w:after="0" w:line="240" w:lineRule="auto"/>
                                <w:jc w:val="right"/>
                              </w:pPr>
                              <w:r>
                                <w:rPr>
                                  <w:rFonts w:ascii="Arial" w:eastAsia="Arial" w:hAnsi="Arial"/>
                                  <w:color w:val="000000"/>
                                </w:rPr>
                                <w:t>5</w:t>
                              </w:r>
                            </w:p>
                          </w:tc>
                        </w:tr>
                        <w:tr w:rsidR="00A20B1B" w14:paraId="70172766" w14:textId="77777777">
                          <w:trPr>
                            <w:trHeight w:val="262"/>
                          </w:trPr>
                          <w:tc>
                            <w:tcPr>
                              <w:tcW w:w="8013" w:type="dxa"/>
                              <w:tcBorders>
                                <w:top w:val="nil"/>
                                <w:left w:val="nil"/>
                                <w:bottom w:val="nil"/>
                                <w:right w:val="nil"/>
                              </w:tcBorders>
                              <w:tcMar>
                                <w:top w:w="39" w:type="dxa"/>
                                <w:left w:w="39" w:type="dxa"/>
                                <w:bottom w:w="39" w:type="dxa"/>
                                <w:right w:w="39" w:type="dxa"/>
                              </w:tcMar>
                            </w:tcPr>
                            <w:p w14:paraId="027BBE19" w14:textId="77777777" w:rsidR="00A20B1B" w:rsidRDefault="00086226">
                              <w:pPr>
                                <w:spacing w:after="0" w:line="240" w:lineRule="auto"/>
                              </w:pPr>
                              <w:r>
                                <w:rPr>
                                  <w:rFonts w:ascii="Arial" w:eastAsia="Arial" w:hAnsi="Arial"/>
                                  <w:color w:val="000000"/>
                                </w:rPr>
                                <w:t>2. Partner Contributions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0386F6A" w14:textId="77777777" w:rsidR="00A20B1B" w:rsidRDefault="00086226">
                              <w:pPr>
                                <w:spacing w:after="0" w:line="240" w:lineRule="auto"/>
                                <w:jc w:val="right"/>
                              </w:pPr>
                              <w:r>
                                <w:rPr>
                                  <w:rFonts w:ascii="Arial" w:eastAsia="Arial" w:hAnsi="Arial"/>
                                  <w:color w:val="000000"/>
                                </w:rPr>
                                <w:t>6</w:t>
                              </w:r>
                            </w:p>
                          </w:tc>
                        </w:tr>
                        <w:tr w:rsidR="00A20B1B" w14:paraId="3E205D9A" w14:textId="77777777">
                          <w:trPr>
                            <w:trHeight w:val="262"/>
                          </w:trPr>
                          <w:tc>
                            <w:tcPr>
                              <w:tcW w:w="8013" w:type="dxa"/>
                              <w:tcBorders>
                                <w:top w:val="nil"/>
                                <w:left w:val="nil"/>
                                <w:bottom w:val="nil"/>
                                <w:right w:val="nil"/>
                              </w:tcBorders>
                              <w:tcMar>
                                <w:top w:w="39" w:type="dxa"/>
                                <w:left w:w="39" w:type="dxa"/>
                                <w:bottom w:w="39" w:type="dxa"/>
                                <w:right w:w="39" w:type="dxa"/>
                              </w:tcMar>
                            </w:tcPr>
                            <w:p w14:paraId="434F687E" w14:textId="77777777" w:rsidR="00A20B1B" w:rsidRDefault="00086226">
                              <w:pPr>
                                <w:spacing w:after="0" w:line="240" w:lineRule="auto"/>
                              </w:pPr>
                              <w:r>
                                <w:rPr>
                                  <w:rFonts w:ascii="Arial" w:eastAsia="Arial" w:hAnsi="Arial"/>
                                  <w:color w:val="000000"/>
                                </w:rPr>
                                <w:t>3. Interest Earned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8688E1A" w14:textId="77777777" w:rsidR="00A20B1B" w:rsidRDefault="00086226">
                              <w:pPr>
                                <w:spacing w:after="0" w:line="240" w:lineRule="auto"/>
                                <w:jc w:val="right"/>
                              </w:pPr>
                              <w:r>
                                <w:rPr>
                                  <w:rFonts w:ascii="Arial" w:eastAsia="Arial" w:hAnsi="Arial"/>
                                  <w:color w:val="000000"/>
                                </w:rPr>
                                <w:t>7</w:t>
                              </w:r>
                            </w:p>
                          </w:tc>
                        </w:tr>
                        <w:tr w:rsidR="00A20B1B" w14:paraId="74B1B488" w14:textId="77777777">
                          <w:trPr>
                            <w:trHeight w:val="262"/>
                          </w:trPr>
                          <w:tc>
                            <w:tcPr>
                              <w:tcW w:w="8013" w:type="dxa"/>
                              <w:tcBorders>
                                <w:top w:val="nil"/>
                                <w:left w:val="nil"/>
                                <w:bottom w:val="nil"/>
                                <w:right w:val="nil"/>
                              </w:tcBorders>
                              <w:tcMar>
                                <w:top w:w="39" w:type="dxa"/>
                                <w:left w:w="39" w:type="dxa"/>
                                <w:bottom w:w="39" w:type="dxa"/>
                                <w:right w:w="39" w:type="dxa"/>
                              </w:tcMar>
                            </w:tcPr>
                            <w:p w14:paraId="7AB3B4D5" w14:textId="77777777" w:rsidR="00A20B1B" w:rsidRDefault="00086226">
                              <w:pPr>
                                <w:spacing w:after="0" w:line="240" w:lineRule="auto"/>
                              </w:pPr>
                              <w:r>
                                <w:rPr>
                                  <w:rFonts w:ascii="Arial" w:eastAsia="Arial" w:hAnsi="Arial"/>
                                  <w:color w:val="000000"/>
                                </w:rPr>
                                <w:t>4. Transfer Of Funds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B2D520D" w14:textId="77777777" w:rsidR="00A20B1B" w:rsidRDefault="00086226">
                              <w:pPr>
                                <w:spacing w:after="0" w:line="240" w:lineRule="auto"/>
                                <w:jc w:val="right"/>
                              </w:pPr>
                              <w:r>
                                <w:rPr>
                                  <w:rFonts w:ascii="Arial" w:eastAsia="Arial" w:hAnsi="Arial"/>
                                  <w:color w:val="000000"/>
                                </w:rPr>
                                <w:t>8</w:t>
                              </w:r>
                            </w:p>
                          </w:tc>
                        </w:tr>
                        <w:tr w:rsidR="00A20B1B" w14:paraId="5B38BD42" w14:textId="77777777">
                          <w:trPr>
                            <w:trHeight w:val="262"/>
                          </w:trPr>
                          <w:tc>
                            <w:tcPr>
                              <w:tcW w:w="8013" w:type="dxa"/>
                              <w:tcBorders>
                                <w:top w:val="nil"/>
                                <w:left w:val="nil"/>
                                <w:bottom w:val="nil"/>
                                <w:right w:val="nil"/>
                              </w:tcBorders>
                              <w:tcMar>
                                <w:top w:w="39" w:type="dxa"/>
                                <w:left w:w="39" w:type="dxa"/>
                                <w:bottom w:w="39" w:type="dxa"/>
                                <w:right w:w="39" w:type="dxa"/>
                              </w:tcMar>
                            </w:tcPr>
                            <w:p w14:paraId="6067B041" w14:textId="77777777" w:rsidR="00A20B1B" w:rsidRDefault="00086226">
                              <w:pPr>
                                <w:spacing w:after="0" w:line="240" w:lineRule="auto"/>
                              </w:pPr>
                              <w:r>
                                <w:rPr>
                                  <w:rFonts w:ascii="Arial" w:eastAsia="Arial" w:hAnsi="Arial"/>
                                  <w:color w:val="000000"/>
                                </w:rPr>
                                <w:t>5. Expenditure and Financial Delivery Rates    . . . . . . . . . . . . . . . . . . . . . . . . . . . . . . . .</w:t>
                              </w:r>
                            </w:p>
                          </w:tc>
                          <w:tc>
                            <w:tcPr>
                              <w:tcW w:w="788" w:type="dxa"/>
                              <w:tcBorders>
                                <w:top w:val="nil"/>
                                <w:left w:val="nil"/>
                                <w:bottom w:val="nil"/>
                                <w:right w:val="nil"/>
                              </w:tcBorders>
                              <w:tcMar>
                                <w:top w:w="39" w:type="dxa"/>
                                <w:left w:w="39" w:type="dxa"/>
                                <w:bottom w:w="39" w:type="dxa"/>
                                <w:right w:w="39" w:type="dxa"/>
                              </w:tcMar>
                            </w:tcPr>
                            <w:p w14:paraId="04E1885B" w14:textId="77777777" w:rsidR="00A20B1B" w:rsidRDefault="00086226">
                              <w:pPr>
                                <w:spacing w:after="0" w:line="240" w:lineRule="auto"/>
                                <w:jc w:val="right"/>
                              </w:pPr>
                              <w:r>
                                <w:rPr>
                                  <w:rFonts w:ascii="Arial" w:eastAsia="Arial" w:hAnsi="Arial"/>
                                  <w:color w:val="000000"/>
                                </w:rPr>
                                <w:t>9</w:t>
                              </w:r>
                            </w:p>
                          </w:tc>
                        </w:tr>
                        <w:tr w:rsidR="00A20B1B" w14:paraId="31FDA8D4" w14:textId="77777777">
                          <w:trPr>
                            <w:trHeight w:val="262"/>
                          </w:trPr>
                          <w:tc>
                            <w:tcPr>
                              <w:tcW w:w="8013" w:type="dxa"/>
                              <w:tcBorders>
                                <w:top w:val="nil"/>
                                <w:left w:val="nil"/>
                                <w:bottom w:val="nil"/>
                                <w:right w:val="nil"/>
                              </w:tcBorders>
                              <w:tcMar>
                                <w:top w:w="39" w:type="dxa"/>
                                <w:left w:w="39" w:type="dxa"/>
                                <w:bottom w:w="39" w:type="dxa"/>
                                <w:right w:w="39" w:type="dxa"/>
                              </w:tcMar>
                            </w:tcPr>
                            <w:p w14:paraId="2AC181A4" w14:textId="77777777" w:rsidR="00A20B1B" w:rsidRDefault="00086226">
                              <w:pPr>
                                <w:spacing w:after="0" w:line="240" w:lineRule="auto"/>
                              </w:pPr>
                              <w:r>
                                <w:rPr>
                                  <w:rFonts w:ascii="Arial" w:eastAsia="Arial" w:hAnsi="Arial"/>
                                  <w:color w:val="000000"/>
                                </w:rPr>
                                <w:t>6. Cost Recovery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C97434C" w14:textId="77777777" w:rsidR="00A20B1B" w:rsidRDefault="00086226">
                              <w:pPr>
                                <w:spacing w:after="0" w:line="240" w:lineRule="auto"/>
                                <w:jc w:val="right"/>
                              </w:pPr>
                              <w:r>
                                <w:rPr>
                                  <w:rFonts w:ascii="Arial" w:eastAsia="Arial" w:hAnsi="Arial"/>
                                  <w:color w:val="000000"/>
                                </w:rPr>
                                <w:t>11</w:t>
                              </w:r>
                            </w:p>
                          </w:tc>
                        </w:tr>
                        <w:tr w:rsidR="00A20B1B" w14:paraId="2BF93113" w14:textId="77777777">
                          <w:trPr>
                            <w:trHeight w:val="262"/>
                          </w:trPr>
                          <w:tc>
                            <w:tcPr>
                              <w:tcW w:w="8013" w:type="dxa"/>
                              <w:tcBorders>
                                <w:top w:val="nil"/>
                                <w:left w:val="nil"/>
                                <w:bottom w:val="nil"/>
                                <w:right w:val="nil"/>
                              </w:tcBorders>
                              <w:tcMar>
                                <w:top w:w="39" w:type="dxa"/>
                                <w:left w:w="39" w:type="dxa"/>
                                <w:bottom w:w="39" w:type="dxa"/>
                                <w:right w:w="39" w:type="dxa"/>
                              </w:tcMar>
                            </w:tcPr>
                            <w:p w14:paraId="6B42AE45" w14:textId="77777777" w:rsidR="00A20B1B" w:rsidRDefault="00086226">
                              <w:pPr>
                                <w:spacing w:after="0" w:line="240" w:lineRule="auto"/>
                              </w:pPr>
                              <w:r>
                                <w:rPr>
                                  <w:rFonts w:ascii="Arial" w:eastAsia="Arial" w:hAnsi="Arial"/>
                                  <w:color w:val="000000"/>
                                </w:rPr>
                                <w:t>7. Accountability and Transparency    . . . . . . . . . . . . . . . . . . . . . . . . . . . . . . . . . . . . . . .</w:t>
                              </w:r>
                            </w:p>
                          </w:tc>
                          <w:tc>
                            <w:tcPr>
                              <w:tcW w:w="788" w:type="dxa"/>
                              <w:tcBorders>
                                <w:top w:val="nil"/>
                                <w:left w:val="nil"/>
                                <w:bottom w:val="nil"/>
                                <w:right w:val="nil"/>
                              </w:tcBorders>
                              <w:tcMar>
                                <w:top w:w="39" w:type="dxa"/>
                                <w:left w:w="39" w:type="dxa"/>
                                <w:bottom w:w="39" w:type="dxa"/>
                                <w:right w:w="39" w:type="dxa"/>
                              </w:tcMar>
                            </w:tcPr>
                            <w:p w14:paraId="7824846D" w14:textId="77777777" w:rsidR="00A20B1B" w:rsidRDefault="00086226">
                              <w:pPr>
                                <w:spacing w:after="0" w:line="240" w:lineRule="auto"/>
                                <w:jc w:val="right"/>
                              </w:pPr>
                              <w:r>
                                <w:rPr>
                                  <w:rFonts w:ascii="Arial" w:eastAsia="Arial" w:hAnsi="Arial"/>
                                  <w:color w:val="000000"/>
                                </w:rPr>
                                <w:t>11</w:t>
                              </w:r>
                            </w:p>
                          </w:tc>
                        </w:tr>
                        <w:tr w:rsidR="00A20B1B" w14:paraId="1191DB96" w14:textId="77777777">
                          <w:trPr>
                            <w:trHeight w:val="262"/>
                          </w:trPr>
                          <w:tc>
                            <w:tcPr>
                              <w:tcW w:w="8013" w:type="dxa"/>
                              <w:tcBorders>
                                <w:top w:val="nil"/>
                                <w:left w:val="nil"/>
                                <w:bottom w:val="nil"/>
                                <w:right w:val="nil"/>
                              </w:tcBorders>
                              <w:tcMar>
                                <w:top w:w="39" w:type="dxa"/>
                                <w:left w:w="39" w:type="dxa"/>
                                <w:bottom w:w="39" w:type="dxa"/>
                                <w:right w:w="39" w:type="dxa"/>
                              </w:tcMar>
                            </w:tcPr>
                            <w:p w14:paraId="11DC79E6" w14:textId="77777777" w:rsidR="00A20B1B" w:rsidRDefault="00086226">
                              <w:pPr>
                                <w:spacing w:after="0" w:line="240" w:lineRule="auto"/>
                              </w:pPr>
                              <w:r>
                                <w:rPr>
                                  <w:rFonts w:ascii="Arial" w:eastAsia="Arial" w:hAnsi="Arial"/>
                                  <w:color w:val="000000"/>
                                </w:rPr>
                                <w:t>8. Direct Cost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23D37C8" w14:textId="77777777" w:rsidR="00A20B1B" w:rsidRDefault="00086226">
                              <w:pPr>
                                <w:spacing w:after="0" w:line="240" w:lineRule="auto"/>
                                <w:jc w:val="right"/>
                              </w:pPr>
                              <w:r>
                                <w:rPr>
                                  <w:rFonts w:ascii="Arial" w:eastAsia="Arial" w:hAnsi="Arial"/>
                                  <w:color w:val="000000"/>
                                </w:rPr>
                                <w:t>11</w:t>
                              </w:r>
                            </w:p>
                          </w:tc>
                        </w:tr>
                        <w:tr w:rsidR="00A20B1B" w14:paraId="56495D33" w14:textId="77777777">
                          <w:trPr>
                            <w:trHeight w:val="262"/>
                          </w:trPr>
                          <w:tc>
                            <w:tcPr>
                              <w:tcW w:w="8013" w:type="dxa"/>
                              <w:tcBorders>
                                <w:top w:val="nil"/>
                                <w:left w:val="nil"/>
                                <w:bottom w:val="nil"/>
                                <w:right w:val="nil"/>
                              </w:tcBorders>
                              <w:tcMar>
                                <w:top w:w="39" w:type="dxa"/>
                                <w:left w:w="39" w:type="dxa"/>
                                <w:bottom w:w="39" w:type="dxa"/>
                                <w:right w:w="39" w:type="dxa"/>
                              </w:tcMar>
                            </w:tcPr>
                            <w:p w14:paraId="23A1BA7F" w14:textId="77777777" w:rsidR="00A20B1B" w:rsidRDefault="00086226">
                              <w:pPr>
                                <w:spacing w:after="0" w:line="240" w:lineRule="auto"/>
                              </w:pPr>
                              <w:r>
                                <w:rPr>
                                  <w:rFonts w:ascii="Arial" w:eastAsia="Arial" w:hAnsi="Arial"/>
                                  <w:color w:val="000000"/>
                                </w:rPr>
                                <w:t>9. Annex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E7C6C09" w14:textId="77777777" w:rsidR="00A20B1B" w:rsidRDefault="00086226">
                              <w:pPr>
                                <w:spacing w:after="0" w:line="240" w:lineRule="auto"/>
                                <w:jc w:val="right"/>
                              </w:pPr>
                              <w:r>
                                <w:rPr>
                                  <w:rFonts w:ascii="Arial" w:eastAsia="Arial" w:hAnsi="Arial"/>
                                  <w:color w:val="000000"/>
                                </w:rPr>
                                <w:t>12</w:t>
                              </w:r>
                            </w:p>
                          </w:tc>
                        </w:tr>
                      </w:tbl>
                      <w:p w14:paraId="578955C0" w14:textId="77777777" w:rsidR="00A20B1B" w:rsidRDefault="00A20B1B">
                        <w:pPr>
                          <w:spacing w:after="0" w:line="240" w:lineRule="auto"/>
                        </w:pPr>
                      </w:p>
                    </w:tc>
                    <w:tc>
                      <w:tcPr>
                        <w:tcW w:w="834" w:type="dxa"/>
                      </w:tcPr>
                      <w:p w14:paraId="4AAB99FD" w14:textId="77777777" w:rsidR="00A20B1B" w:rsidRDefault="00A20B1B">
                        <w:pPr>
                          <w:pStyle w:val="EmptyCellLayoutStyle"/>
                          <w:spacing w:after="0" w:line="240" w:lineRule="auto"/>
                        </w:pPr>
                      </w:p>
                    </w:tc>
                    <w:tc>
                      <w:tcPr>
                        <w:tcW w:w="1140" w:type="dxa"/>
                      </w:tcPr>
                      <w:p w14:paraId="343F66B0" w14:textId="77777777" w:rsidR="00A20B1B" w:rsidRDefault="00A20B1B">
                        <w:pPr>
                          <w:pStyle w:val="EmptyCellLayoutStyle"/>
                          <w:spacing w:after="0" w:line="240" w:lineRule="auto"/>
                        </w:pPr>
                      </w:p>
                    </w:tc>
                  </w:tr>
                </w:tbl>
                <w:p w14:paraId="367FEB4A" w14:textId="77777777" w:rsidR="00A20B1B" w:rsidRDefault="00A20B1B">
                  <w:pPr>
                    <w:spacing w:after="0" w:line="240" w:lineRule="auto"/>
                  </w:pPr>
                </w:p>
              </w:tc>
            </w:tr>
          </w:tbl>
          <w:p w14:paraId="0DA05DF5" w14:textId="77777777" w:rsidR="00A20B1B" w:rsidRDefault="00A20B1B">
            <w:pPr>
              <w:spacing w:after="0" w:line="240" w:lineRule="auto"/>
            </w:pPr>
          </w:p>
        </w:tc>
      </w:tr>
    </w:tbl>
    <w:p w14:paraId="4A3E9FED" w14:textId="77777777" w:rsidR="00A20B1B" w:rsidRDefault="000862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0B1B" w14:paraId="2BF35D7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607ECEA7"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A20B1B" w14:paraId="0B0AA9AF" w14:textId="77777777">
                    <w:tc>
                      <w:tcPr>
                        <w:tcW w:w="1128" w:type="dxa"/>
                      </w:tcPr>
                      <w:p w14:paraId="5F8A3038" w14:textId="77777777" w:rsidR="00A20B1B" w:rsidRDefault="00A20B1B">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651C18" w14:paraId="2C4C5F32" w14:textId="77777777" w:rsidTr="00651C18">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A20B1B" w14:paraId="76C5FB01"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5368CE7A" w14:textId="77777777" w:rsidR="00A20B1B" w:rsidRDefault="00086226">
                                    <w:pPr>
                                      <w:spacing w:after="0" w:line="240" w:lineRule="auto"/>
                                    </w:pPr>
                                    <w:r>
                                      <w:rPr>
                                        <w:rFonts w:ascii="Arial" w:eastAsia="Arial" w:hAnsi="Arial"/>
                                        <w:b/>
                                        <w:color w:val="0082BF"/>
                                        <w:sz w:val="21"/>
                                      </w:rPr>
                                      <w:t>INTRODUCTION</w:t>
                                    </w:r>
                                  </w:p>
                                </w:tc>
                              </w:tr>
                            </w:tbl>
                            <w:p w14:paraId="243B49A7" w14:textId="77777777" w:rsidR="00A20B1B" w:rsidRDefault="00A20B1B">
                              <w:pPr>
                                <w:spacing w:after="0" w:line="240" w:lineRule="auto"/>
                              </w:pPr>
                            </w:p>
                          </w:tc>
                        </w:tr>
                        <w:tr w:rsidR="00A20B1B" w14:paraId="04F98AAE" w14:textId="77777777">
                          <w:trPr>
                            <w:trHeight w:val="19"/>
                          </w:trPr>
                          <w:tc>
                            <w:tcPr>
                              <w:tcW w:w="4422" w:type="dxa"/>
                            </w:tcPr>
                            <w:p w14:paraId="08ECBD69" w14:textId="77777777" w:rsidR="00A20B1B" w:rsidRDefault="00A20B1B">
                              <w:pPr>
                                <w:pStyle w:val="EmptyCellLayoutStyle"/>
                                <w:spacing w:after="0" w:line="240" w:lineRule="auto"/>
                              </w:pPr>
                            </w:p>
                          </w:tc>
                          <w:tc>
                            <w:tcPr>
                              <w:tcW w:w="785" w:type="dxa"/>
                            </w:tcPr>
                            <w:p w14:paraId="7D2B1A1E" w14:textId="77777777" w:rsidR="00A20B1B" w:rsidRDefault="00A20B1B">
                              <w:pPr>
                                <w:pStyle w:val="EmptyCellLayoutStyle"/>
                                <w:spacing w:after="0" w:line="240" w:lineRule="auto"/>
                              </w:pPr>
                            </w:p>
                          </w:tc>
                          <w:tc>
                            <w:tcPr>
                              <w:tcW w:w="4422" w:type="dxa"/>
                            </w:tcPr>
                            <w:p w14:paraId="7995DAD8" w14:textId="77777777" w:rsidR="00A20B1B" w:rsidRDefault="00A20B1B">
                              <w:pPr>
                                <w:pStyle w:val="EmptyCellLayoutStyle"/>
                                <w:spacing w:after="0" w:line="240" w:lineRule="auto"/>
                              </w:pPr>
                            </w:p>
                          </w:tc>
                        </w:tr>
                        <w:tr w:rsidR="00A20B1B" w14:paraId="7FB05A81"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A20B1B" w14:paraId="53EBE88A" w14:textId="77777777">
                                <w:trPr>
                                  <w:trHeight w:val="205"/>
                                </w:trPr>
                                <w:tc>
                                  <w:tcPr>
                                    <w:tcW w:w="4422" w:type="dxa"/>
                                    <w:tcBorders>
                                      <w:top w:val="nil"/>
                                      <w:left w:val="nil"/>
                                      <w:bottom w:val="nil"/>
                                      <w:right w:val="nil"/>
                                    </w:tcBorders>
                                    <w:tcMar>
                                      <w:top w:w="39" w:type="dxa"/>
                                      <w:left w:w="39" w:type="dxa"/>
                                      <w:bottom w:w="39" w:type="dxa"/>
                                      <w:right w:w="39" w:type="dxa"/>
                                    </w:tcMar>
                                  </w:tcPr>
                                  <w:p w14:paraId="7449F293" w14:textId="77777777" w:rsidR="00A20B1B" w:rsidRDefault="00086226">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Rwanda SDG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donor agreement signed with contributors/donors.</w:t>
                                    </w:r>
                                    <w:r>
                                      <w:rPr>
                                        <w:rFonts w:ascii="Arial" w:eastAsia="Arial" w:hAnsi="Arial"/>
                                        <w:color w:val="000000"/>
                                      </w:rPr>
                                      <w:br/>
                                    </w:r>
                                    <w:r>
                                      <w:rPr>
                                        <w:rFonts w:ascii="Arial" w:eastAsia="Arial" w:hAnsi="Arial"/>
                                        <w:color w:val="000000"/>
                                      </w:rPr>
                                      <w:br/>
                                      <w:t xml:space="preserve">The MPTF Office, as Administrative Agent, is responsible for concluding an MOU with Participating Organizations and donor agreements with contributors/donors. It receives, administers and manages contributions, </w:t>
                                    </w:r>
                                    <w:r>
                                      <w:rPr>
                                        <w:rFonts w:ascii="Arial" w:eastAsia="Arial" w:hAnsi="Arial"/>
                                        <w:color w:val="000000"/>
                                      </w:rPr>
                                      <w:br/>
                                    </w:r>
                                  </w:p>
                                </w:tc>
                              </w:tr>
                            </w:tbl>
                            <w:p w14:paraId="1C44C8C8" w14:textId="77777777" w:rsidR="00A20B1B" w:rsidRDefault="00A20B1B">
                              <w:pPr>
                                <w:spacing w:after="0" w:line="240" w:lineRule="auto"/>
                              </w:pPr>
                            </w:p>
                          </w:tc>
                          <w:tc>
                            <w:tcPr>
                              <w:tcW w:w="785" w:type="dxa"/>
                            </w:tcPr>
                            <w:p w14:paraId="15D7618C" w14:textId="77777777" w:rsidR="00A20B1B" w:rsidRDefault="00A20B1B">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A20B1B" w14:paraId="7F9CBFFF" w14:textId="77777777">
                                <w:trPr>
                                  <w:trHeight w:val="205"/>
                                </w:trPr>
                                <w:tc>
                                  <w:tcPr>
                                    <w:tcW w:w="4422" w:type="dxa"/>
                                    <w:tcBorders>
                                      <w:top w:val="nil"/>
                                      <w:left w:val="nil"/>
                                      <w:bottom w:val="nil"/>
                                      <w:right w:val="nil"/>
                                    </w:tcBorders>
                                    <w:tcMar>
                                      <w:top w:w="39" w:type="dxa"/>
                                      <w:left w:w="39" w:type="dxa"/>
                                      <w:bottom w:w="39" w:type="dxa"/>
                                      <w:right w:w="39" w:type="dxa"/>
                                    </w:tcMar>
                                  </w:tcPr>
                                  <w:p w14:paraId="02C5F6E1" w14:textId="77777777" w:rsidR="00A20B1B" w:rsidRDefault="00086226">
                                    <w:pPr>
                                      <w:spacing w:after="0" w:line="240" w:lineRule="auto"/>
                                    </w:pPr>
                                    <w:r>
                                      <w:rPr>
                                        <w:rFonts w:ascii="Arial" w:eastAsia="Arial" w:hAnsi="Arial"/>
                                        <w:color w:val="000000"/>
                                      </w:rPr>
                                      <w:t>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26 November 2018 to 31 December 2024 and provides financial data on progress made in the implementation of projects of the </w:t>
                                    </w:r>
                                    <w:r>
                                      <w:rPr>
                                        <w:rFonts w:ascii="Arial" w:eastAsia="Arial" w:hAnsi="Arial"/>
                                        <w:b/>
                                        <w:color w:val="000000"/>
                                      </w:rPr>
                                      <w:t>Rwanda SDG Fund</w:t>
                                    </w:r>
                                    <w:r>
                                      <w:rPr>
                                        <w:rFonts w:ascii="Arial" w:eastAsia="Arial" w:hAnsi="Arial"/>
                                        <w:color w:val="000000"/>
                                      </w:rPr>
                                      <w:t>. It is posted on the MPTF Office GATEWAY (</w:t>
                                    </w:r>
                                    <w:hyperlink r:id="rId12" w:history="1">
                                      <w:r w:rsidR="00A20B1B">
                                        <w:rPr>
                                          <w:rFonts w:ascii="Arial" w:eastAsia="Arial" w:hAnsi="Arial"/>
                                          <w:color w:val="0000FF"/>
                                          <w:u w:val="single"/>
                                        </w:rPr>
                                        <w:t>https://mptf.undp.org/fund/rw200</w:t>
                                      </w:r>
                                    </w:hyperlink>
                                    <w:r>
                                      <w:rPr>
                                        <w:rFonts w:ascii="Arial" w:eastAsia="Arial" w:hAnsi="Arial"/>
                                        <w:color w:val="000000"/>
                                      </w:rPr>
                                      <w:t>).</w:t>
                                    </w:r>
                                  </w:p>
                                </w:tc>
                              </w:tr>
                            </w:tbl>
                            <w:p w14:paraId="3B7E8490" w14:textId="77777777" w:rsidR="00A20B1B" w:rsidRDefault="00A20B1B">
                              <w:pPr>
                                <w:spacing w:after="0" w:line="240" w:lineRule="auto"/>
                              </w:pPr>
                            </w:p>
                          </w:tc>
                        </w:tr>
                      </w:tbl>
                      <w:p w14:paraId="2B8D1108" w14:textId="77777777" w:rsidR="00A20B1B" w:rsidRDefault="00A20B1B">
                        <w:pPr>
                          <w:spacing w:after="0" w:line="240" w:lineRule="auto"/>
                        </w:pPr>
                      </w:p>
                    </w:tc>
                    <w:tc>
                      <w:tcPr>
                        <w:tcW w:w="1140" w:type="dxa"/>
                      </w:tcPr>
                      <w:p w14:paraId="5DD337A5" w14:textId="77777777" w:rsidR="00A20B1B" w:rsidRDefault="00A20B1B">
                        <w:pPr>
                          <w:pStyle w:val="EmptyCellLayoutStyle"/>
                          <w:spacing w:after="0" w:line="240" w:lineRule="auto"/>
                        </w:pPr>
                      </w:p>
                    </w:tc>
                  </w:tr>
                </w:tbl>
                <w:p w14:paraId="331C51E7" w14:textId="77777777" w:rsidR="00A20B1B" w:rsidRDefault="00A20B1B">
                  <w:pPr>
                    <w:spacing w:after="0" w:line="240" w:lineRule="auto"/>
                  </w:pPr>
                </w:p>
              </w:tc>
            </w:tr>
          </w:tbl>
          <w:p w14:paraId="7BCABE4C" w14:textId="77777777" w:rsidR="00A20B1B" w:rsidRDefault="00A20B1B">
            <w:pPr>
              <w:spacing w:after="0" w:line="240" w:lineRule="auto"/>
            </w:pPr>
          </w:p>
        </w:tc>
      </w:tr>
    </w:tbl>
    <w:p w14:paraId="3254D7B9" w14:textId="77777777" w:rsidR="00A20B1B" w:rsidRDefault="000862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0B1B" w14:paraId="066F7B9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25F5B878"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651C18" w14:paraId="2D782D31" w14:textId="77777777" w:rsidTr="00651C18">
                    <w:trPr>
                      <w:trHeight w:val="297"/>
                    </w:trPr>
                    <w:tc>
                      <w:tcPr>
                        <w:tcW w:w="1134" w:type="dxa"/>
                      </w:tcPr>
                      <w:p w14:paraId="7BE4B0F7" w14:textId="77777777" w:rsidR="00A20B1B" w:rsidRDefault="00A20B1B">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A20B1B" w14:paraId="548E321B" w14:textId="77777777">
                          <w:trPr>
                            <w:trHeight w:val="219"/>
                          </w:trPr>
                          <w:tc>
                            <w:tcPr>
                              <w:tcW w:w="9636" w:type="dxa"/>
                              <w:tcBorders>
                                <w:top w:val="nil"/>
                                <w:left w:val="nil"/>
                                <w:bottom w:val="nil"/>
                                <w:right w:val="nil"/>
                              </w:tcBorders>
                              <w:tcMar>
                                <w:top w:w="39" w:type="dxa"/>
                                <w:left w:w="39" w:type="dxa"/>
                                <w:bottom w:w="39" w:type="dxa"/>
                                <w:right w:w="39" w:type="dxa"/>
                              </w:tcMar>
                            </w:tcPr>
                            <w:p w14:paraId="0F65EEFE" w14:textId="77777777" w:rsidR="00A20B1B" w:rsidRDefault="00086226">
                              <w:pPr>
                                <w:spacing w:after="0" w:line="240" w:lineRule="auto"/>
                              </w:pPr>
                              <w:r>
                                <w:rPr>
                                  <w:rFonts w:ascii="Arial" w:eastAsia="Arial" w:hAnsi="Arial"/>
                                  <w:b/>
                                  <w:color w:val="2DABE0"/>
                                  <w:sz w:val="21"/>
                                </w:rPr>
                                <w:t>2024 FINANCIAL PERFORMANCE</w:t>
                              </w:r>
                            </w:p>
                          </w:tc>
                        </w:tr>
                      </w:tbl>
                      <w:p w14:paraId="6E25199C" w14:textId="77777777" w:rsidR="00A20B1B" w:rsidRDefault="00A20B1B">
                        <w:pPr>
                          <w:spacing w:after="0" w:line="240" w:lineRule="auto"/>
                        </w:pPr>
                      </w:p>
                    </w:tc>
                    <w:tc>
                      <w:tcPr>
                        <w:tcW w:w="1134" w:type="dxa"/>
                      </w:tcPr>
                      <w:p w14:paraId="559AC4AE" w14:textId="77777777" w:rsidR="00A20B1B" w:rsidRDefault="00A20B1B">
                        <w:pPr>
                          <w:pStyle w:val="EmptyCellLayoutStyle"/>
                          <w:spacing w:after="0" w:line="240" w:lineRule="auto"/>
                        </w:pPr>
                      </w:p>
                    </w:tc>
                  </w:tr>
                  <w:tr w:rsidR="00A20B1B" w14:paraId="09A2F03F" w14:textId="77777777">
                    <w:trPr>
                      <w:trHeight w:val="340"/>
                    </w:trPr>
                    <w:tc>
                      <w:tcPr>
                        <w:tcW w:w="1134" w:type="dxa"/>
                      </w:tcPr>
                      <w:p w14:paraId="766A6C71" w14:textId="77777777" w:rsidR="00A20B1B" w:rsidRDefault="00A20B1B">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A20B1B" w14:paraId="0359C9C8" w14:textId="77777777">
                          <w:trPr>
                            <w:trHeight w:val="262"/>
                          </w:trPr>
                          <w:tc>
                            <w:tcPr>
                              <w:tcW w:w="4524" w:type="dxa"/>
                              <w:tcBorders>
                                <w:top w:val="nil"/>
                                <w:left w:val="nil"/>
                                <w:bottom w:val="nil"/>
                                <w:right w:val="nil"/>
                              </w:tcBorders>
                              <w:tcMar>
                                <w:top w:w="39" w:type="dxa"/>
                                <w:left w:w="39" w:type="dxa"/>
                                <w:bottom w:w="39" w:type="dxa"/>
                                <w:right w:w="39" w:type="dxa"/>
                              </w:tcMar>
                            </w:tcPr>
                            <w:p w14:paraId="6BCF1B5E" w14:textId="77777777" w:rsidR="00A20B1B" w:rsidRDefault="00086226">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Rwanda SDG Fund</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Fund is also available on the MPTF Office GATEWAY, at the following address: </w:t>
                              </w:r>
                              <w:hyperlink r:id="rId13" w:history="1">
                                <w:r w:rsidR="00A20B1B">
                                  <w:rPr>
                                    <w:rFonts w:ascii="Arial" w:eastAsia="Arial" w:hAnsi="Arial"/>
                                    <w:color w:val="0000FF"/>
                                    <w:u w:val="single"/>
                                  </w:rPr>
                                  <w:t>https://mptf.undp.org/fund/rw200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5</w:t>
                              </w:r>
                              <w:r>
                                <w:rPr>
                                  <w:rFonts w:ascii="Arial" w:eastAsia="Arial" w:hAnsi="Arial"/>
                                  <w:color w:val="000000"/>
                                </w:rPr>
                                <w:t xml:space="preserve"> contributors deposited US$ </w:t>
                              </w:r>
                              <w:r>
                                <w:rPr>
                                  <w:rFonts w:ascii="Arial" w:eastAsia="Arial" w:hAnsi="Arial"/>
                                  <w:b/>
                                  <w:color w:val="000000"/>
                                </w:rPr>
                                <w:t>13,616,961</w:t>
                              </w:r>
                              <w:r>
                                <w:rPr>
                                  <w:rFonts w:ascii="Arial" w:eastAsia="Arial" w:hAnsi="Arial"/>
                                  <w:color w:val="000000"/>
                                </w:rPr>
                                <w:t xml:space="preserve"> and US$ </w:t>
                              </w:r>
                              <w:r>
                                <w:rPr>
                                  <w:rFonts w:ascii="Arial" w:eastAsia="Arial" w:hAnsi="Arial"/>
                                  <w:b/>
                                  <w:color w:val="000000"/>
                                </w:rPr>
                                <w:t>73,975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269EAF09" w14:textId="77777777" w:rsidR="00A20B1B" w:rsidRDefault="00A20B1B">
                        <w:pPr>
                          <w:spacing w:after="0" w:line="240" w:lineRule="auto"/>
                        </w:pPr>
                      </w:p>
                    </w:tc>
                    <w:tc>
                      <w:tcPr>
                        <w:tcW w:w="623" w:type="dxa"/>
                      </w:tcPr>
                      <w:p w14:paraId="30ADBAA5" w14:textId="77777777" w:rsidR="00A20B1B" w:rsidRDefault="00A20B1B">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A20B1B" w14:paraId="4C567B96" w14:textId="77777777">
                          <w:trPr>
                            <w:trHeight w:val="262"/>
                          </w:trPr>
                          <w:tc>
                            <w:tcPr>
                              <w:tcW w:w="4488" w:type="dxa"/>
                              <w:tcBorders>
                                <w:top w:val="nil"/>
                                <w:left w:val="nil"/>
                                <w:bottom w:val="nil"/>
                                <w:right w:val="nil"/>
                              </w:tcBorders>
                              <w:tcMar>
                                <w:top w:w="39" w:type="dxa"/>
                                <w:left w:w="39" w:type="dxa"/>
                                <w:bottom w:w="39" w:type="dxa"/>
                                <w:right w:w="39" w:type="dxa"/>
                              </w:tcMar>
                            </w:tcPr>
                            <w:p w14:paraId="13DE25A2" w14:textId="77777777" w:rsidR="00A20B1B" w:rsidRDefault="00086226">
                              <w:pPr>
                                <w:spacing w:after="0" w:line="240" w:lineRule="auto"/>
                              </w:pPr>
                              <w:r>
                                <w:rPr>
                                  <w:rFonts w:ascii="Arial" w:eastAsia="Arial" w:hAnsi="Arial"/>
                                  <w:color w:val="000000"/>
                                </w:rPr>
                                <w:t xml:space="preserve">The cumulative source of funds was US$ </w:t>
                              </w:r>
                              <w:r>
                                <w:rPr>
                                  <w:rFonts w:ascii="Arial" w:eastAsia="Arial" w:hAnsi="Arial"/>
                                  <w:b/>
                                  <w:color w:val="000000"/>
                                </w:rPr>
                                <w:t>13,690,935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13,083,242</w:t>
                              </w:r>
                              <w:r>
                                <w:rPr>
                                  <w:rFonts w:ascii="Arial" w:eastAsia="Arial" w:hAnsi="Arial"/>
                                  <w:color w:val="000000"/>
                                </w:rPr>
                                <w:t xml:space="preserve"> has been net funded to </w:t>
                              </w:r>
                              <w:r>
                                <w:rPr>
                                  <w:rFonts w:ascii="Arial" w:eastAsia="Arial" w:hAnsi="Arial"/>
                                  <w:b/>
                                  <w:color w:val="000000"/>
                                </w:rPr>
                                <w:t>12</w:t>
                              </w:r>
                              <w:r>
                                <w:rPr>
                                  <w:rFonts w:ascii="Arial" w:eastAsia="Arial" w:hAnsi="Arial"/>
                                  <w:color w:val="000000"/>
                                </w:rPr>
                                <w:t xml:space="preserve"> Participating Organizations, of which US$ </w:t>
                              </w:r>
                              <w:r>
                                <w:rPr>
                                  <w:rFonts w:ascii="Arial" w:eastAsia="Arial" w:hAnsi="Arial"/>
                                  <w:b/>
                                  <w:color w:val="000000"/>
                                </w:rPr>
                                <w:t xml:space="preserve">12,295,798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136,170</w:t>
                              </w:r>
                              <w:r>
                                <w:rPr>
                                  <w:rFonts w:ascii="Arial" w:eastAsia="Arial" w:hAnsi="Arial"/>
                                  <w:color w:val="000000"/>
                                </w:rPr>
                                <w:t xml:space="preserve">. Table 1 provides an overview of the overall sources, uses, and balance of the </w:t>
                              </w:r>
                              <w:r>
                                <w:rPr>
                                  <w:rFonts w:ascii="Arial" w:eastAsia="Arial" w:hAnsi="Arial"/>
                                  <w:b/>
                                  <w:color w:val="000000"/>
                                </w:rPr>
                                <w:t>Rwanda SDG Fund</w:t>
                              </w:r>
                              <w:r>
                                <w:rPr>
                                  <w:rFonts w:ascii="Arial" w:eastAsia="Arial" w:hAnsi="Arial"/>
                                  <w:color w:val="000000"/>
                                </w:rPr>
                                <w:t xml:space="preserve"> as of 31 December 2024.</w:t>
                              </w:r>
                            </w:p>
                          </w:tc>
                        </w:tr>
                      </w:tbl>
                      <w:p w14:paraId="2CD00B20" w14:textId="77777777" w:rsidR="00A20B1B" w:rsidRDefault="00A20B1B">
                        <w:pPr>
                          <w:spacing w:after="0" w:line="240" w:lineRule="auto"/>
                        </w:pPr>
                      </w:p>
                    </w:tc>
                    <w:tc>
                      <w:tcPr>
                        <w:tcW w:w="1134" w:type="dxa"/>
                      </w:tcPr>
                      <w:p w14:paraId="4447981A" w14:textId="77777777" w:rsidR="00A20B1B" w:rsidRDefault="00A20B1B">
                        <w:pPr>
                          <w:pStyle w:val="EmptyCellLayoutStyle"/>
                          <w:spacing w:after="0" w:line="240" w:lineRule="auto"/>
                        </w:pPr>
                      </w:p>
                    </w:tc>
                  </w:tr>
                </w:tbl>
                <w:p w14:paraId="4AE74959" w14:textId="77777777" w:rsidR="00A20B1B" w:rsidRDefault="00A20B1B">
                  <w:pPr>
                    <w:spacing w:after="0" w:line="240" w:lineRule="auto"/>
                  </w:pPr>
                </w:p>
              </w:tc>
            </w:tr>
          </w:tbl>
          <w:p w14:paraId="5EB2A4F7" w14:textId="77777777" w:rsidR="00A20B1B" w:rsidRDefault="00A20B1B">
            <w:pPr>
              <w:spacing w:after="0" w:line="240" w:lineRule="auto"/>
            </w:pPr>
          </w:p>
        </w:tc>
      </w:tr>
      <w:tr w:rsidR="00A20B1B" w14:paraId="78F6EFDA" w14:textId="77777777">
        <w:trPr>
          <w:trHeight w:val="53"/>
        </w:trPr>
        <w:tc>
          <w:tcPr>
            <w:tcW w:w="11905" w:type="dxa"/>
          </w:tcPr>
          <w:p w14:paraId="7DE5EE61" w14:textId="77777777" w:rsidR="00A20B1B" w:rsidRDefault="00A20B1B">
            <w:pPr>
              <w:pStyle w:val="EmptyCellLayoutStyle"/>
              <w:spacing w:after="0" w:line="240" w:lineRule="auto"/>
            </w:pPr>
          </w:p>
        </w:tc>
      </w:tr>
      <w:tr w:rsidR="00A20B1B" w14:paraId="7D3B9D6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1A096556" w14:textId="77777777">
              <w:trPr>
                <w:trHeight w:val="782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A20B1B" w14:paraId="59C7252C" w14:textId="77777777">
                    <w:trPr>
                      <w:trHeight w:val="328"/>
                    </w:trPr>
                    <w:tc>
                      <w:tcPr>
                        <w:tcW w:w="1134" w:type="dxa"/>
                      </w:tcPr>
                      <w:p w14:paraId="345C7EB3" w14:textId="77777777" w:rsidR="00A20B1B" w:rsidRDefault="00A20B1B">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A20B1B" w14:paraId="40FBA065"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5B756048" w14:textId="77777777" w:rsidR="00A20B1B" w:rsidRDefault="00086226">
                              <w:pPr>
                                <w:spacing w:after="0" w:line="240" w:lineRule="auto"/>
                              </w:pPr>
                              <w:r>
                                <w:rPr>
                                  <w:rFonts w:ascii="Arial" w:eastAsia="Arial" w:hAnsi="Arial"/>
                                  <w:b/>
                                  <w:color w:val="66809D"/>
                                </w:rPr>
                                <w:t>Table 1 Financial Overview, as of 31 December 2024 (in US Dollars)</w:t>
                              </w:r>
                            </w:p>
                          </w:tc>
                        </w:tr>
                      </w:tbl>
                      <w:p w14:paraId="10450E4C" w14:textId="77777777" w:rsidR="00A20B1B" w:rsidRDefault="00A20B1B">
                        <w:pPr>
                          <w:spacing w:after="0" w:line="240" w:lineRule="auto"/>
                        </w:pPr>
                      </w:p>
                    </w:tc>
                    <w:tc>
                      <w:tcPr>
                        <w:tcW w:w="99" w:type="dxa"/>
                      </w:tcPr>
                      <w:p w14:paraId="444237A6" w14:textId="77777777" w:rsidR="00A20B1B" w:rsidRDefault="00A20B1B">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A20B1B" w14:paraId="174583BC" w14:textId="77777777">
                          <w:trPr>
                            <w:trHeight w:val="250"/>
                          </w:trPr>
                          <w:tc>
                            <w:tcPr>
                              <w:tcW w:w="540" w:type="dxa"/>
                              <w:tcBorders>
                                <w:top w:val="nil"/>
                                <w:left w:val="nil"/>
                                <w:bottom w:val="nil"/>
                                <w:right w:val="nil"/>
                              </w:tcBorders>
                              <w:tcMar>
                                <w:top w:w="39" w:type="dxa"/>
                                <w:left w:w="39" w:type="dxa"/>
                                <w:bottom w:w="39" w:type="dxa"/>
                                <w:right w:w="39" w:type="dxa"/>
                              </w:tcMar>
                            </w:tcPr>
                            <w:p w14:paraId="3B5DC46E" w14:textId="77777777" w:rsidR="00A20B1B" w:rsidRDefault="00086226">
                              <w:pPr>
                                <w:spacing w:after="0" w:line="240" w:lineRule="auto"/>
                              </w:pPr>
                              <w:r>
                                <w:rPr>
                                  <w:rFonts w:ascii="Segoe UI" w:eastAsia="Segoe UI" w:hAnsi="Segoe UI"/>
                                  <w:color w:val="000000"/>
                                </w:rPr>
                                <w:t xml:space="preserve"> </w:t>
                              </w:r>
                            </w:p>
                          </w:tc>
                        </w:tr>
                      </w:tbl>
                      <w:p w14:paraId="60DB799E" w14:textId="77777777" w:rsidR="00A20B1B" w:rsidRDefault="00A20B1B">
                        <w:pPr>
                          <w:spacing w:after="0" w:line="240" w:lineRule="auto"/>
                        </w:pPr>
                      </w:p>
                    </w:tc>
                    <w:tc>
                      <w:tcPr>
                        <w:tcW w:w="212" w:type="dxa"/>
                      </w:tcPr>
                      <w:p w14:paraId="5ED596B0" w14:textId="77777777" w:rsidR="00A20B1B" w:rsidRDefault="00A20B1B">
                        <w:pPr>
                          <w:pStyle w:val="EmptyCellLayoutStyle"/>
                          <w:spacing w:after="0" w:line="240" w:lineRule="auto"/>
                        </w:pPr>
                      </w:p>
                    </w:tc>
                    <w:tc>
                      <w:tcPr>
                        <w:tcW w:w="1134" w:type="dxa"/>
                      </w:tcPr>
                      <w:p w14:paraId="4302B42E" w14:textId="77777777" w:rsidR="00A20B1B" w:rsidRDefault="00A20B1B">
                        <w:pPr>
                          <w:pStyle w:val="EmptyCellLayoutStyle"/>
                          <w:spacing w:after="0" w:line="240" w:lineRule="auto"/>
                        </w:pPr>
                      </w:p>
                    </w:tc>
                  </w:tr>
                  <w:tr w:rsidR="00651C18" w14:paraId="4D5913A0" w14:textId="77777777" w:rsidTr="00651C18">
                    <w:tc>
                      <w:tcPr>
                        <w:tcW w:w="1134" w:type="dxa"/>
                      </w:tcPr>
                      <w:p w14:paraId="47E9E85E" w14:textId="77777777" w:rsidR="00A20B1B" w:rsidRDefault="00A20B1B">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A20B1B" w14:paraId="4DB5A750"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38440C0" w14:textId="77777777" w:rsidR="00A20B1B" w:rsidRDefault="00A20B1B">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3B50774" w14:textId="77777777" w:rsidR="00A20B1B" w:rsidRDefault="00086226">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2EBB0CD" w14:textId="77777777" w:rsidR="00A20B1B" w:rsidRDefault="00086226">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6EA8322" w14:textId="77777777" w:rsidR="00A20B1B" w:rsidRDefault="00086226">
                              <w:pPr>
                                <w:spacing w:after="0" w:line="240" w:lineRule="auto"/>
                                <w:jc w:val="center"/>
                              </w:pPr>
                              <w:r>
                                <w:rPr>
                                  <w:rFonts w:ascii="Arial" w:eastAsia="Arial" w:hAnsi="Arial"/>
                                  <w:b/>
                                  <w:color w:val="FFFFFF"/>
                                  <w:sz w:val="16"/>
                                </w:rPr>
                                <w:t>Total</w:t>
                              </w:r>
                            </w:p>
                          </w:tc>
                        </w:tr>
                        <w:tr w:rsidR="00A20B1B" w14:paraId="000F03C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CE07A7C" w14:textId="77777777" w:rsidR="00A20B1B" w:rsidRDefault="00086226">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AC7B964" w14:textId="77777777" w:rsidR="00A20B1B" w:rsidRDefault="00A20B1B">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B202312" w14:textId="77777777" w:rsidR="00A20B1B" w:rsidRDefault="00A20B1B">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AEE3909" w14:textId="77777777" w:rsidR="00A20B1B" w:rsidRDefault="00A20B1B">
                              <w:pPr>
                                <w:spacing w:after="0" w:line="240" w:lineRule="auto"/>
                              </w:pPr>
                            </w:p>
                          </w:tc>
                        </w:tr>
                        <w:tr w:rsidR="00A20B1B" w14:paraId="7E1B1F8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B0FFC1F" w14:textId="77777777" w:rsidR="00A20B1B" w:rsidRDefault="00086226">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481885" w14:textId="77777777" w:rsidR="00A20B1B" w:rsidRDefault="00086226">
                              <w:pPr>
                                <w:spacing w:after="0" w:line="240" w:lineRule="auto"/>
                                <w:jc w:val="right"/>
                              </w:pPr>
                              <w:r>
                                <w:rPr>
                                  <w:rFonts w:ascii="Arial" w:eastAsia="Arial" w:hAnsi="Arial"/>
                                  <w:color w:val="000000"/>
                                  <w:sz w:val="16"/>
                                </w:rPr>
                                <w:t>13,616,961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E14C9A" w14:textId="77777777" w:rsidR="00A20B1B" w:rsidRDefault="00086226">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D44A92D" w14:textId="77777777" w:rsidR="00A20B1B" w:rsidRDefault="00086226">
                              <w:pPr>
                                <w:spacing w:after="0" w:line="240" w:lineRule="auto"/>
                                <w:jc w:val="right"/>
                              </w:pPr>
                              <w:r>
                                <w:rPr>
                                  <w:rFonts w:ascii="Arial" w:eastAsia="Arial" w:hAnsi="Arial"/>
                                  <w:color w:val="000000"/>
                                  <w:sz w:val="16"/>
                                </w:rPr>
                                <w:t>13,616,961</w:t>
                              </w:r>
                            </w:p>
                          </w:tc>
                        </w:tr>
                        <w:tr w:rsidR="00A20B1B" w14:paraId="340EDF0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19470F3" w14:textId="77777777" w:rsidR="00A20B1B" w:rsidRDefault="00086226">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BE196E" w14:textId="77777777" w:rsidR="00A20B1B" w:rsidRDefault="00086226">
                              <w:pPr>
                                <w:spacing w:after="0" w:line="240" w:lineRule="auto"/>
                                <w:jc w:val="right"/>
                              </w:pPr>
                              <w:r>
                                <w:rPr>
                                  <w:rFonts w:ascii="Arial" w:eastAsia="Arial" w:hAnsi="Arial"/>
                                  <w:b/>
                                  <w:color w:val="000000"/>
                                  <w:sz w:val="16"/>
                                </w:rPr>
                                <w:t>13,616,961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E2743E" w14:textId="77777777" w:rsidR="00A20B1B" w:rsidRDefault="00086226">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B923BD9" w14:textId="77777777" w:rsidR="00A20B1B" w:rsidRDefault="00086226">
                              <w:pPr>
                                <w:spacing w:after="0" w:line="240" w:lineRule="auto"/>
                                <w:jc w:val="right"/>
                              </w:pPr>
                              <w:r>
                                <w:rPr>
                                  <w:rFonts w:ascii="Arial" w:eastAsia="Arial" w:hAnsi="Arial"/>
                                  <w:b/>
                                  <w:color w:val="000000"/>
                                  <w:sz w:val="16"/>
                                </w:rPr>
                                <w:t>13,616,961</w:t>
                              </w:r>
                            </w:p>
                          </w:tc>
                        </w:tr>
                        <w:tr w:rsidR="00A20B1B" w14:paraId="085026E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98FF33A" w14:textId="77777777" w:rsidR="00A20B1B" w:rsidRDefault="00086226">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72DB6C" w14:textId="77777777" w:rsidR="00A20B1B" w:rsidRDefault="00086226">
                              <w:pPr>
                                <w:spacing w:after="0" w:line="240" w:lineRule="auto"/>
                                <w:jc w:val="right"/>
                              </w:pPr>
                              <w:r>
                                <w:rPr>
                                  <w:rFonts w:ascii="Arial" w:eastAsia="Arial" w:hAnsi="Arial"/>
                                  <w:color w:val="000000"/>
                                  <w:sz w:val="16"/>
                                </w:rPr>
                                <w:t>56,122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58B8E4" w14:textId="77777777" w:rsidR="00A20B1B" w:rsidRDefault="00086226">
                              <w:pPr>
                                <w:spacing w:after="0" w:line="240" w:lineRule="auto"/>
                                <w:jc w:val="right"/>
                              </w:pPr>
                              <w:r>
                                <w:rPr>
                                  <w:rFonts w:ascii="Arial" w:eastAsia="Arial" w:hAnsi="Arial"/>
                                  <w:color w:val="000000"/>
                                  <w:sz w:val="16"/>
                                </w:rPr>
                                <w:t>17,853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5B9E9EE" w14:textId="77777777" w:rsidR="00A20B1B" w:rsidRDefault="00086226">
                              <w:pPr>
                                <w:spacing w:after="0" w:line="240" w:lineRule="auto"/>
                                <w:jc w:val="right"/>
                              </w:pPr>
                              <w:r>
                                <w:rPr>
                                  <w:rFonts w:ascii="Arial" w:eastAsia="Arial" w:hAnsi="Arial"/>
                                  <w:color w:val="000000"/>
                                  <w:sz w:val="16"/>
                                </w:rPr>
                                <w:t>73,975</w:t>
                              </w:r>
                            </w:p>
                          </w:tc>
                        </w:tr>
                        <w:tr w:rsidR="00A20B1B" w14:paraId="0074604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5F144C9" w14:textId="77777777" w:rsidR="00A20B1B" w:rsidRDefault="00086226">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E896D5" w14:textId="77777777" w:rsidR="00A20B1B" w:rsidRDefault="00086226">
                              <w:pPr>
                                <w:spacing w:after="0" w:line="240" w:lineRule="auto"/>
                                <w:jc w:val="right"/>
                              </w:pPr>
                              <w:r>
                                <w:rPr>
                                  <w:rFonts w:ascii="Arial" w:eastAsia="Arial" w:hAnsi="Arial"/>
                                  <w:b/>
                                  <w:color w:val="000000"/>
                                  <w:sz w:val="16"/>
                                </w:rPr>
                                <w:t>13,673,082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EF2B9D" w14:textId="77777777" w:rsidR="00A20B1B" w:rsidRDefault="00086226">
                              <w:pPr>
                                <w:spacing w:after="0" w:line="240" w:lineRule="auto"/>
                                <w:jc w:val="right"/>
                              </w:pPr>
                              <w:r>
                                <w:rPr>
                                  <w:rFonts w:ascii="Arial" w:eastAsia="Arial" w:hAnsi="Arial"/>
                                  <w:b/>
                                  <w:color w:val="000000"/>
                                  <w:sz w:val="16"/>
                                </w:rPr>
                                <w:t>17,853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E6915C0" w14:textId="77777777" w:rsidR="00A20B1B" w:rsidRDefault="00086226">
                              <w:pPr>
                                <w:spacing w:after="0" w:line="240" w:lineRule="auto"/>
                                <w:jc w:val="right"/>
                              </w:pPr>
                              <w:r>
                                <w:rPr>
                                  <w:rFonts w:ascii="Arial" w:eastAsia="Arial" w:hAnsi="Arial"/>
                                  <w:b/>
                                  <w:color w:val="000000"/>
                                  <w:sz w:val="16"/>
                                </w:rPr>
                                <w:t>13,690,935</w:t>
                              </w:r>
                            </w:p>
                          </w:tc>
                        </w:tr>
                        <w:tr w:rsidR="00A20B1B" w14:paraId="263F208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B9E9BD3" w14:textId="77777777" w:rsidR="00A20B1B" w:rsidRDefault="00086226">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ECCB62F" w14:textId="77777777" w:rsidR="00A20B1B" w:rsidRDefault="00A20B1B">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7607D2" w14:textId="77777777" w:rsidR="00A20B1B" w:rsidRDefault="00A20B1B">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116E43F" w14:textId="77777777" w:rsidR="00A20B1B" w:rsidRDefault="00A20B1B">
                              <w:pPr>
                                <w:spacing w:after="0" w:line="240" w:lineRule="auto"/>
                              </w:pPr>
                            </w:p>
                          </w:tc>
                        </w:tr>
                        <w:tr w:rsidR="00A20B1B" w14:paraId="065E44F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ECF9423" w14:textId="77777777" w:rsidR="00A20B1B" w:rsidRDefault="00086226">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72EC4A" w14:textId="77777777" w:rsidR="00A20B1B" w:rsidRDefault="00086226">
                              <w:pPr>
                                <w:spacing w:after="0" w:line="240" w:lineRule="auto"/>
                                <w:jc w:val="right"/>
                              </w:pPr>
                              <w:r>
                                <w:rPr>
                                  <w:rFonts w:ascii="Arial" w:eastAsia="Arial" w:hAnsi="Arial"/>
                                  <w:color w:val="000000"/>
                                  <w:sz w:val="16"/>
                                </w:rPr>
                                <w:t>12,795,065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DFAA1A" w14:textId="77777777" w:rsidR="00A20B1B" w:rsidRDefault="00086226">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28D6B69" w14:textId="77777777" w:rsidR="00A20B1B" w:rsidRDefault="00086226">
                              <w:pPr>
                                <w:spacing w:after="0" w:line="240" w:lineRule="auto"/>
                                <w:jc w:val="right"/>
                              </w:pPr>
                              <w:r>
                                <w:rPr>
                                  <w:rFonts w:ascii="Arial" w:eastAsia="Arial" w:hAnsi="Arial"/>
                                  <w:color w:val="000000"/>
                                  <w:sz w:val="16"/>
                                </w:rPr>
                                <w:t>12,795,065</w:t>
                              </w:r>
                            </w:p>
                          </w:tc>
                        </w:tr>
                        <w:tr w:rsidR="00A20B1B" w14:paraId="52B207C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9882C1E" w14:textId="77777777" w:rsidR="00A20B1B" w:rsidRDefault="00086226">
                              <w:pPr>
                                <w:spacing w:after="0" w:line="240" w:lineRule="auto"/>
                              </w:pPr>
                              <w:r>
                                <w:rPr>
                                  <w:rFonts w:ascii="Arial" w:eastAsia="Arial" w:hAnsi="Arial"/>
                                  <w:color w:val="000000"/>
                                  <w:sz w:val="16"/>
                                </w:rPr>
                                <w:t>Transfers to Participating Organizations for Direct Cost - Fund Secretariat etc</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1165D0" w14:textId="77777777" w:rsidR="00A20B1B" w:rsidRDefault="00086226">
                              <w:pPr>
                                <w:spacing w:after="0" w:line="240" w:lineRule="auto"/>
                                <w:jc w:val="right"/>
                              </w:pPr>
                              <w:r>
                                <w:rPr>
                                  <w:rFonts w:ascii="Arial" w:eastAsia="Arial" w:hAnsi="Arial"/>
                                  <w:color w:val="000000"/>
                                  <w:sz w:val="16"/>
                                </w:rPr>
                                <w:t>290,865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7BAED6" w14:textId="77777777" w:rsidR="00A20B1B" w:rsidRDefault="00086226">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9EF0C27" w14:textId="77777777" w:rsidR="00A20B1B" w:rsidRDefault="00086226">
                              <w:pPr>
                                <w:spacing w:after="0" w:line="240" w:lineRule="auto"/>
                                <w:jc w:val="right"/>
                              </w:pPr>
                              <w:r>
                                <w:rPr>
                                  <w:rFonts w:ascii="Arial" w:eastAsia="Arial" w:hAnsi="Arial"/>
                                  <w:color w:val="000000"/>
                                  <w:sz w:val="16"/>
                                </w:rPr>
                                <w:t>290,865</w:t>
                              </w:r>
                            </w:p>
                          </w:tc>
                        </w:tr>
                        <w:tr w:rsidR="00A20B1B" w14:paraId="3CB3937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2E19F23" w14:textId="77777777" w:rsidR="00A20B1B" w:rsidRDefault="00086226">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A2B184" w14:textId="77777777" w:rsidR="00A20B1B" w:rsidRDefault="00086226">
                              <w:pPr>
                                <w:spacing w:after="0" w:line="240" w:lineRule="auto"/>
                                <w:jc w:val="right"/>
                              </w:pPr>
                              <w:r>
                                <w:rPr>
                                  <w:rFonts w:ascii="Arial" w:eastAsia="Arial" w:hAnsi="Arial"/>
                                  <w:color w:val="000000"/>
                                  <w:sz w:val="16"/>
                                </w:rPr>
                                <w:t>13,085,930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8110D0" w14:textId="77777777" w:rsidR="00A20B1B" w:rsidRDefault="00086226">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26EB8C8" w14:textId="77777777" w:rsidR="00A20B1B" w:rsidRDefault="00086226">
                              <w:pPr>
                                <w:spacing w:after="0" w:line="240" w:lineRule="auto"/>
                                <w:jc w:val="right"/>
                              </w:pPr>
                              <w:r>
                                <w:rPr>
                                  <w:rFonts w:ascii="Arial" w:eastAsia="Arial" w:hAnsi="Arial"/>
                                  <w:color w:val="000000"/>
                                  <w:sz w:val="16"/>
                                </w:rPr>
                                <w:t>13,085,930</w:t>
                              </w:r>
                            </w:p>
                          </w:tc>
                        </w:tr>
                        <w:tr w:rsidR="00A20B1B" w14:paraId="4F95D44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02E2383" w14:textId="77777777" w:rsidR="00A20B1B" w:rsidRDefault="00086226">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153128" w14:textId="77777777" w:rsidR="00A20B1B" w:rsidRDefault="00086226">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0B99D4" w14:textId="77777777" w:rsidR="00A20B1B" w:rsidRDefault="00086226">
                              <w:pPr>
                                <w:spacing w:after="0" w:line="240" w:lineRule="auto"/>
                                <w:jc w:val="right"/>
                              </w:pPr>
                              <w:r>
                                <w:rPr>
                                  <w:rFonts w:ascii="Arial" w:eastAsia="Arial" w:hAnsi="Arial"/>
                                  <w:color w:val="000000"/>
                                  <w:sz w:val="16"/>
                                </w:rPr>
                                <w:t>(2,688)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D195319" w14:textId="77777777" w:rsidR="00A20B1B" w:rsidRDefault="00086226">
                              <w:pPr>
                                <w:spacing w:after="0" w:line="240" w:lineRule="auto"/>
                                <w:jc w:val="right"/>
                              </w:pPr>
                              <w:r>
                                <w:rPr>
                                  <w:rFonts w:ascii="Arial" w:eastAsia="Arial" w:hAnsi="Arial"/>
                                  <w:color w:val="000000"/>
                                  <w:sz w:val="16"/>
                                </w:rPr>
                                <w:t>(2,688)</w:t>
                              </w:r>
                            </w:p>
                          </w:tc>
                        </w:tr>
                        <w:tr w:rsidR="00A20B1B" w14:paraId="559FE06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1FE6F4E" w14:textId="77777777" w:rsidR="00A20B1B" w:rsidRDefault="00086226">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00DB4D" w14:textId="77777777" w:rsidR="00A20B1B" w:rsidRDefault="00086226">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E9FC41" w14:textId="77777777" w:rsidR="00A20B1B" w:rsidRDefault="00086226">
                              <w:pPr>
                                <w:spacing w:after="0" w:line="240" w:lineRule="auto"/>
                                <w:jc w:val="right"/>
                              </w:pPr>
                              <w:r>
                                <w:rPr>
                                  <w:rFonts w:ascii="Arial" w:eastAsia="Arial" w:hAnsi="Arial"/>
                                  <w:color w:val="000000"/>
                                  <w:sz w:val="16"/>
                                </w:rPr>
                                <w:t>(2,688)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B7F16F0" w14:textId="77777777" w:rsidR="00A20B1B" w:rsidRDefault="00086226">
                              <w:pPr>
                                <w:spacing w:after="0" w:line="240" w:lineRule="auto"/>
                                <w:jc w:val="right"/>
                              </w:pPr>
                              <w:r>
                                <w:rPr>
                                  <w:rFonts w:ascii="Arial" w:eastAsia="Arial" w:hAnsi="Arial"/>
                                  <w:color w:val="000000"/>
                                  <w:sz w:val="16"/>
                                </w:rPr>
                                <w:t>(2,688)</w:t>
                              </w:r>
                            </w:p>
                          </w:tc>
                        </w:tr>
                        <w:tr w:rsidR="00A20B1B" w14:paraId="7BF40FE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170F349" w14:textId="77777777" w:rsidR="00A20B1B" w:rsidRDefault="00086226">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321AE1" w14:textId="77777777" w:rsidR="00A20B1B" w:rsidRDefault="00086226">
                              <w:pPr>
                                <w:spacing w:after="0" w:line="240" w:lineRule="auto"/>
                                <w:jc w:val="right"/>
                              </w:pPr>
                              <w:r>
                                <w:rPr>
                                  <w:rFonts w:ascii="Arial" w:eastAsia="Arial" w:hAnsi="Arial"/>
                                  <w:color w:val="000000"/>
                                  <w:sz w:val="16"/>
                                </w:rPr>
                                <w:t>136,170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3DD7D2" w14:textId="77777777" w:rsidR="00A20B1B" w:rsidRDefault="00086226">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58D61F6" w14:textId="77777777" w:rsidR="00A20B1B" w:rsidRDefault="00086226">
                              <w:pPr>
                                <w:spacing w:after="0" w:line="240" w:lineRule="auto"/>
                                <w:jc w:val="right"/>
                              </w:pPr>
                              <w:r>
                                <w:rPr>
                                  <w:rFonts w:ascii="Arial" w:eastAsia="Arial" w:hAnsi="Arial"/>
                                  <w:color w:val="000000"/>
                                  <w:sz w:val="16"/>
                                </w:rPr>
                                <w:t>136,170</w:t>
                              </w:r>
                            </w:p>
                          </w:tc>
                        </w:tr>
                        <w:tr w:rsidR="00A20B1B" w14:paraId="5A5EA97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D13F713" w14:textId="77777777" w:rsidR="00A20B1B" w:rsidRDefault="00086226">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FA7708" w14:textId="77777777" w:rsidR="00A20B1B" w:rsidRDefault="00086226">
                              <w:pPr>
                                <w:spacing w:after="0" w:line="240" w:lineRule="auto"/>
                                <w:jc w:val="right"/>
                              </w:pPr>
                              <w:r>
                                <w:rPr>
                                  <w:rFonts w:ascii="Arial" w:eastAsia="Arial" w:hAnsi="Arial"/>
                                  <w:color w:val="000000"/>
                                  <w:sz w:val="16"/>
                                </w:rPr>
                                <w:t>144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B553A8" w14:textId="77777777" w:rsidR="00A20B1B" w:rsidRDefault="00086226">
                              <w:pPr>
                                <w:spacing w:after="0" w:line="240" w:lineRule="auto"/>
                                <w:jc w:val="right"/>
                              </w:pPr>
                              <w:r>
                                <w:rPr>
                                  <w:rFonts w:ascii="Arial" w:eastAsia="Arial" w:hAnsi="Arial"/>
                                  <w:color w:val="000000"/>
                                  <w:sz w:val="16"/>
                                </w:rPr>
                                <w:t>11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757477F" w14:textId="77777777" w:rsidR="00A20B1B" w:rsidRDefault="00086226">
                              <w:pPr>
                                <w:spacing w:after="0" w:line="240" w:lineRule="auto"/>
                                <w:jc w:val="right"/>
                              </w:pPr>
                              <w:r>
                                <w:rPr>
                                  <w:rFonts w:ascii="Arial" w:eastAsia="Arial" w:hAnsi="Arial"/>
                                  <w:color w:val="000000"/>
                                  <w:sz w:val="16"/>
                                </w:rPr>
                                <w:t>155</w:t>
                              </w:r>
                            </w:p>
                          </w:tc>
                        </w:tr>
                        <w:tr w:rsidR="00A20B1B" w14:paraId="2BBC3BA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C97AA91" w14:textId="77777777" w:rsidR="00A20B1B" w:rsidRDefault="00086226">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777E4D" w14:textId="77777777" w:rsidR="00A20B1B" w:rsidRDefault="00086226">
                              <w:pPr>
                                <w:spacing w:after="0" w:line="240" w:lineRule="auto"/>
                                <w:jc w:val="right"/>
                              </w:pPr>
                              <w:r>
                                <w:rPr>
                                  <w:rFonts w:ascii="Arial" w:eastAsia="Arial" w:hAnsi="Arial"/>
                                  <w:b/>
                                  <w:color w:val="000000"/>
                                  <w:sz w:val="16"/>
                                </w:rPr>
                                <w:t>13,222,244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35331A" w14:textId="77777777" w:rsidR="00A20B1B" w:rsidRDefault="00086226">
                              <w:pPr>
                                <w:spacing w:after="0" w:line="240" w:lineRule="auto"/>
                                <w:jc w:val="right"/>
                              </w:pPr>
                              <w:r>
                                <w:rPr>
                                  <w:rFonts w:ascii="Arial" w:eastAsia="Arial" w:hAnsi="Arial"/>
                                  <w:b/>
                                  <w:color w:val="000000"/>
                                  <w:sz w:val="16"/>
                                </w:rPr>
                                <w:t>(2,677)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3F65232" w14:textId="77777777" w:rsidR="00A20B1B" w:rsidRDefault="00086226">
                              <w:pPr>
                                <w:spacing w:after="0" w:line="240" w:lineRule="auto"/>
                                <w:jc w:val="right"/>
                              </w:pPr>
                              <w:r>
                                <w:rPr>
                                  <w:rFonts w:ascii="Arial" w:eastAsia="Arial" w:hAnsi="Arial"/>
                                  <w:b/>
                                  <w:color w:val="000000"/>
                                  <w:sz w:val="16"/>
                                </w:rPr>
                                <w:t>13,219,566</w:t>
                              </w:r>
                            </w:p>
                          </w:tc>
                        </w:tr>
                        <w:tr w:rsidR="00A20B1B" w14:paraId="0811F7D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F4865CE" w14:textId="77777777" w:rsidR="00A20B1B" w:rsidRDefault="00086226">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767344" w14:textId="77777777" w:rsidR="00A20B1B" w:rsidRDefault="00086226">
                              <w:pPr>
                                <w:spacing w:after="0" w:line="240" w:lineRule="auto"/>
                                <w:jc w:val="right"/>
                              </w:pPr>
                              <w:r>
                                <w:rPr>
                                  <w:rFonts w:ascii="Arial" w:eastAsia="Arial" w:hAnsi="Arial"/>
                                  <w:b/>
                                  <w:color w:val="FFFFFF"/>
                                  <w:sz w:val="16"/>
                                </w:rPr>
                                <w:t>450,839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630D30B" w14:textId="77777777" w:rsidR="00A20B1B" w:rsidRDefault="00086226">
                              <w:pPr>
                                <w:spacing w:after="0" w:line="240" w:lineRule="auto"/>
                                <w:jc w:val="right"/>
                              </w:pPr>
                              <w:r>
                                <w:rPr>
                                  <w:rFonts w:ascii="Arial" w:eastAsia="Arial" w:hAnsi="Arial"/>
                                  <w:b/>
                                  <w:color w:val="FFFFFF"/>
                                  <w:sz w:val="16"/>
                                </w:rPr>
                                <w:t>20,530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A1D1095" w14:textId="77777777" w:rsidR="00A20B1B" w:rsidRDefault="00086226">
                              <w:pPr>
                                <w:spacing w:after="0" w:line="240" w:lineRule="auto"/>
                                <w:jc w:val="right"/>
                              </w:pPr>
                              <w:r>
                                <w:rPr>
                                  <w:rFonts w:ascii="Arial" w:eastAsia="Arial" w:hAnsi="Arial"/>
                                  <w:b/>
                                  <w:color w:val="FFFFFF"/>
                                  <w:sz w:val="16"/>
                                </w:rPr>
                                <w:t>471,369</w:t>
                              </w:r>
                            </w:p>
                          </w:tc>
                        </w:tr>
                        <w:tr w:rsidR="00A20B1B" w14:paraId="725A851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45D2F5F" w14:textId="77777777" w:rsidR="00A20B1B" w:rsidRDefault="00086226">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EF218E" w14:textId="77777777" w:rsidR="00A20B1B" w:rsidRDefault="00086226">
                              <w:pPr>
                                <w:spacing w:after="0" w:line="240" w:lineRule="auto"/>
                                <w:jc w:val="right"/>
                              </w:pPr>
                              <w:r>
                                <w:rPr>
                                  <w:rFonts w:ascii="Arial" w:eastAsia="Arial" w:hAnsi="Arial"/>
                                  <w:color w:val="000000"/>
                                  <w:sz w:val="16"/>
                                </w:rPr>
                                <w:t>829,434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E740D0" w14:textId="77777777" w:rsidR="00A20B1B" w:rsidRDefault="00086226">
                              <w:pPr>
                                <w:spacing w:after="0" w:line="240" w:lineRule="auto"/>
                                <w:jc w:val="right"/>
                              </w:pPr>
                              <w:r>
                                <w:rPr>
                                  <w:rFonts w:ascii="Arial" w:eastAsia="Arial" w:hAnsi="Arial"/>
                                  <w:color w:val="000000"/>
                                  <w:sz w:val="16"/>
                                </w:rPr>
                                <w:t>450,839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FAE720F" w14:textId="77777777" w:rsidR="00A20B1B" w:rsidRDefault="00086226">
                              <w:pPr>
                                <w:spacing w:after="0" w:line="240" w:lineRule="auto"/>
                                <w:jc w:val="right"/>
                              </w:pPr>
                              <w:r>
                                <w:rPr>
                                  <w:rFonts w:ascii="Arial" w:eastAsia="Arial" w:hAnsi="Arial"/>
                                  <w:color w:val="000000"/>
                                  <w:sz w:val="16"/>
                                </w:rPr>
                                <w:t>-</w:t>
                              </w:r>
                            </w:p>
                          </w:tc>
                        </w:tr>
                        <w:tr w:rsidR="00A20B1B" w14:paraId="0A0CBEA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5B07C74" w14:textId="77777777" w:rsidR="00A20B1B" w:rsidRDefault="00086226">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A33181" w14:textId="77777777" w:rsidR="00A20B1B" w:rsidRDefault="00086226">
                              <w:pPr>
                                <w:spacing w:after="0" w:line="240" w:lineRule="auto"/>
                                <w:jc w:val="right"/>
                              </w:pPr>
                              <w:r>
                                <w:rPr>
                                  <w:rFonts w:ascii="Arial" w:eastAsia="Arial" w:hAnsi="Arial"/>
                                  <w:b/>
                                  <w:color w:val="FFFFFF"/>
                                  <w:sz w:val="16"/>
                                </w:rPr>
                                <w:t>450,839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5AEE0A7" w14:textId="77777777" w:rsidR="00A20B1B" w:rsidRDefault="00086226">
                              <w:pPr>
                                <w:spacing w:after="0" w:line="240" w:lineRule="auto"/>
                                <w:jc w:val="right"/>
                              </w:pPr>
                              <w:r>
                                <w:rPr>
                                  <w:rFonts w:ascii="Arial" w:eastAsia="Arial" w:hAnsi="Arial"/>
                                  <w:b/>
                                  <w:color w:val="FFFFFF"/>
                                  <w:sz w:val="16"/>
                                </w:rPr>
                                <w:t>471,369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0ED48BF" w14:textId="77777777" w:rsidR="00A20B1B" w:rsidRDefault="00086226">
                              <w:pPr>
                                <w:spacing w:after="0" w:line="240" w:lineRule="auto"/>
                                <w:jc w:val="right"/>
                              </w:pPr>
                              <w:r>
                                <w:rPr>
                                  <w:rFonts w:ascii="Arial" w:eastAsia="Arial" w:hAnsi="Arial"/>
                                  <w:b/>
                                  <w:color w:val="FFFFFF"/>
                                  <w:sz w:val="16"/>
                                </w:rPr>
                                <w:t>471,369</w:t>
                              </w:r>
                            </w:p>
                          </w:tc>
                        </w:tr>
                        <w:tr w:rsidR="00A20B1B" w14:paraId="65DC85E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5FBACEB" w14:textId="77777777" w:rsidR="00A20B1B" w:rsidRDefault="00086226">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258472" w14:textId="77777777" w:rsidR="00A20B1B" w:rsidRDefault="00086226">
                              <w:pPr>
                                <w:spacing w:after="0" w:line="240" w:lineRule="auto"/>
                                <w:jc w:val="right"/>
                              </w:pPr>
                              <w:r>
                                <w:rPr>
                                  <w:rFonts w:ascii="Arial" w:eastAsia="Arial" w:hAnsi="Arial"/>
                                  <w:color w:val="000000"/>
                                  <w:sz w:val="16"/>
                                </w:rPr>
                                <w:t>13,085,930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56D16C" w14:textId="77777777" w:rsidR="00A20B1B" w:rsidRDefault="00086226">
                              <w:pPr>
                                <w:spacing w:after="0" w:line="240" w:lineRule="auto"/>
                                <w:jc w:val="right"/>
                              </w:pPr>
                              <w:r>
                                <w:rPr>
                                  <w:rFonts w:ascii="Arial" w:eastAsia="Arial" w:hAnsi="Arial"/>
                                  <w:color w:val="000000"/>
                                  <w:sz w:val="16"/>
                                </w:rPr>
                                <w:t>(2,688)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AACE510" w14:textId="77777777" w:rsidR="00A20B1B" w:rsidRDefault="00086226">
                              <w:pPr>
                                <w:spacing w:after="0" w:line="240" w:lineRule="auto"/>
                                <w:jc w:val="right"/>
                              </w:pPr>
                              <w:r>
                                <w:rPr>
                                  <w:rFonts w:ascii="Arial" w:eastAsia="Arial" w:hAnsi="Arial"/>
                                  <w:color w:val="000000"/>
                                  <w:sz w:val="16"/>
                                </w:rPr>
                                <w:t>13,083,242</w:t>
                              </w:r>
                            </w:p>
                          </w:tc>
                        </w:tr>
                        <w:tr w:rsidR="00A20B1B" w14:paraId="571F1D0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80AE39C" w14:textId="77777777" w:rsidR="00A20B1B" w:rsidRDefault="00086226">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CAC3F2" w14:textId="77777777" w:rsidR="00A20B1B" w:rsidRDefault="00086226">
                              <w:pPr>
                                <w:spacing w:after="0" w:line="240" w:lineRule="auto"/>
                                <w:jc w:val="right"/>
                              </w:pPr>
                              <w:r>
                                <w:rPr>
                                  <w:rFonts w:ascii="Arial" w:eastAsia="Arial" w:hAnsi="Arial"/>
                                  <w:color w:val="000000"/>
                                  <w:sz w:val="16"/>
                                </w:rPr>
                                <w:t>9,646,005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CBE072" w14:textId="77777777" w:rsidR="00A20B1B" w:rsidRDefault="00086226">
                              <w:pPr>
                                <w:spacing w:after="0" w:line="240" w:lineRule="auto"/>
                                <w:jc w:val="right"/>
                              </w:pPr>
                              <w:r>
                                <w:rPr>
                                  <w:rFonts w:ascii="Arial" w:eastAsia="Arial" w:hAnsi="Arial"/>
                                  <w:color w:val="000000"/>
                                  <w:sz w:val="16"/>
                                </w:rPr>
                                <w:t>2,649,793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56E64D5" w14:textId="77777777" w:rsidR="00A20B1B" w:rsidRDefault="00086226">
                              <w:pPr>
                                <w:spacing w:after="0" w:line="240" w:lineRule="auto"/>
                                <w:jc w:val="right"/>
                              </w:pPr>
                              <w:r>
                                <w:rPr>
                                  <w:rFonts w:ascii="Arial" w:eastAsia="Arial" w:hAnsi="Arial"/>
                                  <w:color w:val="000000"/>
                                  <w:sz w:val="16"/>
                                </w:rPr>
                                <w:t>12,295,798</w:t>
                              </w:r>
                            </w:p>
                          </w:tc>
                        </w:tr>
                        <w:tr w:rsidR="00A20B1B" w14:paraId="241AC21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FA9E46B" w14:textId="77777777" w:rsidR="00A20B1B" w:rsidRDefault="00086226">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ACCA45" w14:textId="77777777" w:rsidR="00A20B1B" w:rsidRDefault="00086226">
                              <w:pPr>
                                <w:spacing w:after="0" w:line="240" w:lineRule="auto"/>
                                <w:jc w:val="right"/>
                              </w:pPr>
                              <w:r>
                                <w:rPr>
                                  <w:rFonts w:ascii="Arial" w:eastAsia="Arial" w:hAnsi="Arial"/>
                                  <w:b/>
                                  <w:color w:val="FFFFFF"/>
                                  <w:sz w:val="16"/>
                                </w:rPr>
                                <w:t>3,439,925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6D87408" w14:textId="77777777" w:rsidR="00A20B1B" w:rsidRDefault="00086226">
                              <w:pPr>
                                <w:spacing w:after="0" w:line="240" w:lineRule="auto"/>
                                <w:jc w:val="right"/>
                              </w:pPr>
                              <w:r>
                                <w:rPr>
                                  <w:rFonts w:ascii="Arial" w:eastAsia="Arial" w:hAnsi="Arial"/>
                                  <w:b/>
                                  <w:color w:val="FFFFFF"/>
                                  <w:sz w:val="16"/>
                                </w:rPr>
                                <w:t>(2,652,482)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8E8553D" w14:textId="77777777" w:rsidR="00A20B1B" w:rsidRDefault="00086226">
                              <w:pPr>
                                <w:spacing w:after="0" w:line="240" w:lineRule="auto"/>
                                <w:jc w:val="right"/>
                              </w:pPr>
                              <w:r>
                                <w:rPr>
                                  <w:rFonts w:ascii="Arial" w:eastAsia="Arial" w:hAnsi="Arial"/>
                                  <w:b/>
                                  <w:color w:val="FFFFFF"/>
                                  <w:sz w:val="16"/>
                                </w:rPr>
                                <w:t>787,443</w:t>
                              </w:r>
                            </w:p>
                          </w:tc>
                        </w:tr>
                      </w:tbl>
                      <w:p w14:paraId="31944698" w14:textId="77777777" w:rsidR="00A20B1B" w:rsidRDefault="00A20B1B">
                        <w:pPr>
                          <w:spacing w:after="0" w:line="240" w:lineRule="auto"/>
                        </w:pPr>
                      </w:p>
                    </w:tc>
                    <w:tc>
                      <w:tcPr>
                        <w:tcW w:w="1134" w:type="dxa"/>
                      </w:tcPr>
                      <w:p w14:paraId="6DCF861E" w14:textId="77777777" w:rsidR="00A20B1B" w:rsidRDefault="00A20B1B">
                        <w:pPr>
                          <w:pStyle w:val="EmptyCellLayoutStyle"/>
                          <w:spacing w:after="0" w:line="240" w:lineRule="auto"/>
                        </w:pPr>
                      </w:p>
                    </w:tc>
                  </w:tr>
                </w:tbl>
                <w:p w14:paraId="6D52BC29" w14:textId="77777777" w:rsidR="00A20B1B" w:rsidRDefault="00A20B1B">
                  <w:pPr>
                    <w:spacing w:after="0" w:line="240" w:lineRule="auto"/>
                  </w:pPr>
                </w:p>
              </w:tc>
            </w:tr>
          </w:tbl>
          <w:p w14:paraId="75815234" w14:textId="77777777" w:rsidR="00A20B1B" w:rsidRDefault="00A20B1B">
            <w:pPr>
              <w:spacing w:after="0" w:line="240" w:lineRule="auto"/>
            </w:pPr>
          </w:p>
        </w:tc>
      </w:tr>
    </w:tbl>
    <w:p w14:paraId="73129D2F" w14:textId="77777777" w:rsidR="00A20B1B" w:rsidRDefault="000862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0B1B" w14:paraId="22AF76B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79C1F62A"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651C18" w14:paraId="49F042D7" w14:textId="77777777" w:rsidTr="00651C18">
                    <w:trPr>
                      <w:trHeight w:val="297"/>
                    </w:trPr>
                    <w:tc>
                      <w:tcPr>
                        <w:tcW w:w="1127" w:type="dxa"/>
                      </w:tcPr>
                      <w:p w14:paraId="2C24FE66" w14:textId="77777777" w:rsidR="00A20B1B" w:rsidRDefault="00A20B1B">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A20B1B" w14:paraId="1A94FB6B" w14:textId="77777777">
                          <w:trPr>
                            <w:trHeight w:val="219"/>
                          </w:trPr>
                          <w:tc>
                            <w:tcPr>
                              <w:tcW w:w="9636" w:type="dxa"/>
                              <w:tcBorders>
                                <w:top w:val="nil"/>
                                <w:left w:val="nil"/>
                                <w:bottom w:val="nil"/>
                                <w:right w:val="nil"/>
                              </w:tcBorders>
                              <w:tcMar>
                                <w:top w:w="39" w:type="dxa"/>
                                <w:left w:w="39" w:type="dxa"/>
                                <w:bottom w:w="39" w:type="dxa"/>
                                <w:right w:w="39" w:type="dxa"/>
                              </w:tcMar>
                            </w:tcPr>
                            <w:p w14:paraId="22405F4E" w14:textId="77777777" w:rsidR="00A20B1B" w:rsidRDefault="00086226">
                              <w:pPr>
                                <w:spacing w:after="0" w:line="240" w:lineRule="auto"/>
                              </w:pPr>
                              <w:r>
                                <w:rPr>
                                  <w:rFonts w:ascii="Arial" w:eastAsia="Arial" w:hAnsi="Arial"/>
                                  <w:b/>
                                  <w:color w:val="2DABE0"/>
                                  <w:sz w:val="21"/>
                                </w:rPr>
                                <w:t>2. PARTNER CONTRIBUTIONS</w:t>
                              </w:r>
                            </w:p>
                          </w:tc>
                        </w:tr>
                      </w:tbl>
                      <w:p w14:paraId="607E07AB" w14:textId="77777777" w:rsidR="00A20B1B" w:rsidRDefault="00A20B1B">
                        <w:pPr>
                          <w:spacing w:after="0" w:line="240" w:lineRule="auto"/>
                        </w:pPr>
                      </w:p>
                    </w:tc>
                    <w:tc>
                      <w:tcPr>
                        <w:tcW w:w="1142" w:type="dxa"/>
                      </w:tcPr>
                      <w:p w14:paraId="1D89C8FD" w14:textId="77777777" w:rsidR="00A20B1B" w:rsidRDefault="00A20B1B">
                        <w:pPr>
                          <w:pStyle w:val="EmptyCellLayoutStyle"/>
                          <w:spacing w:after="0" w:line="240" w:lineRule="auto"/>
                        </w:pPr>
                      </w:p>
                    </w:tc>
                  </w:tr>
                  <w:tr w:rsidR="00A20B1B" w14:paraId="3457B9AA" w14:textId="77777777">
                    <w:trPr>
                      <w:trHeight w:val="20"/>
                    </w:trPr>
                    <w:tc>
                      <w:tcPr>
                        <w:tcW w:w="1127" w:type="dxa"/>
                      </w:tcPr>
                      <w:p w14:paraId="2140FD09" w14:textId="77777777" w:rsidR="00A20B1B" w:rsidRDefault="00A20B1B">
                        <w:pPr>
                          <w:pStyle w:val="EmptyCellLayoutStyle"/>
                          <w:spacing w:after="0" w:line="240" w:lineRule="auto"/>
                        </w:pPr>
                      </w:p>
                    </w:tc>
                    <w:tc>
                      <w:tcPr>
                        <w:tcW w:w="4536" w:type="dxa"/>
                      </w:tcPr>
                      <w:p w14:paraId="55380E52" w14:textId="77777777" w:rsidR="00A20B1B" w:rsidRDefault="00A20B1B">
                        <w:pPr>
                          <w:pStyle w:val="EmptyCellLayoutStyle"/>
                          <w:spacing w:after="0" w:line="240" w:lineRule="auto"/>
                        </w:pPr>
                      </w:p>
                    </w:tc>
                    <w:tc>
                      <w:tcPr>
                        <w:tcW w:w="611" w:type="dxa"/>
                      </w:tcPr>
                      <w:p w14:paraId="628A47A3" w14:textId="77777777" w:rsidR="00A20B1B" w:rsidRDefault="00A20B1B">
                        <w:pPr>
                          <w:pStyle w:val="EmptyCellLayoutStyle"/>
                          <w:spacing w:after="0" w:line="240" w:lineRule="auto"/>
                        </w:pPr>
                      </w:p>
                    </w:tc>
                    <w:tc>
                      <w:tcPr>
                        <w:tcW w:w="4488" w:type="dxa"/>
                      </w:tcPr>
                      <w:p w14:paraId="6DEB2EF9" w14:textId="77777777" w:rsidR="00A20B1B" w:rsidRDefault="00A20B1B">
                        <w:pPr>
                          <w:pStyle w:val="EmptyCellLayoutStyle"/>
                          <w:spacing w:after="0" w:line="240" w:lineRule="auto"/>
                        </w:pPr>
                      </w:p>
                    </w:tc>
                    <w:tc>
                      <w:tcPr>
                        <w:tcW w:w="1142" w:type="dxa"/>
                      </w:tcPr>
                      <w:p w14:paraId="727602D6" w14:textId="77777777" w:rsidR="00A20B1B" w:rsidRDefault="00A20B1B">
                        <w:pPr>
                          <w:pStyle w:val="EmptyCellLayoutStyle"/>
                          <w:spacing w:after="0" w:line="240" w:lineRule="auto"/>
                        </w:pPr>
                      </w:p>
                    </w:tc>
                  </w:tr>
                  <w:tr w:rsidR="00A20B1B" w14:paraId="07D79E13" w14:textId="77777777">
                    <w:trPr>
                      <w:trHeight w:val="328"/>
                    </w:trPr>
                    <w:tc>
                      <w:tcPr>
                        <w:tcW w:w="1127" w:type="dxa"/>
                      </w:tcPr>
                      <w:p w14:paraId="247A7438" w14:textId="77777777" w:rsidR="00A20B1B" w:rsidRDefault="00A20B1B">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A20B1B" w14:paraId="2D393FBE" w14:textId="77777777">
                          <w:trPr>
                            <w:trHeight w:val="250"/>
                          </w:trPr>
                          <w:tc>
                            <w:tcPr>
                              <w:tcW w:w="4536" w:type="dxa"/>
                              <w:tcBorders>
                                <w:top w:val="nil"/>
                                <w:left w:val="nil"/>
                                <w:bottom w:val="nil"/>
                                <w:right w:val="nil"/>
                              </w:tcBorders>
                              <w:tcMar>
                                <w:top w:w="39" w:type="dxa"/>
                                <w:left w:w="39" w:type="dxa"/>
                                <w:bottom w:w="39" w:type="dxa"/>
                                <w:right w:w="39" w:type="dxa"/>
                              </w:tcMar>
                            </w:tcPr>
                            <w:p w14:paraId="08C94A6F" w14:textId="77777777" w:rsidR="00A20B1B" w:rsidRDefault="00086226">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Rwanda SDG Fund</w:t>
                              </w:r>
                              <w:r>
                                <w:rPr>
                                  <w:rFonts w:ascii="Arial" w:eastAsia="Arial" w:hAnsi="Arial"/>
                                  <w:color w:val="000000"/>
                                </w:rPr>
                                <w:t xml:space="preserve"> is currently being financed by </w:t>
                              </w:r>
                              <w:r>
                                <w:rPr>
                                  <w:rFonts w:ascii="Arial" w:eastAsia="Arial" w:hAnsi="Arial"/>
                                  <w:b/>
                                  <w:color w:val="000000"/>
                                </w:rPr>
                                <w:t>5</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084F3771" w14:textId="77777777" w:rsidR="00A20B1B" w:rsidRDefault="00A20B1B">
                        <w:pPr>
                          <w:spacing w:after="0" w:line="240" w:lineRule="auto"/>
                        </w:pPr>
                      </w:p>
                    </w:tc>
                    <w:tc>
                      <w:tcPr>
                        <w:tcW w:w="611" w:type="dxa"/>
                      </w:tcPr>
                      <w:p w14:paraId="620E8E3D" w14:textId="77777777" w:rsidR="00A20B1B" w:rsidRDefault="00A20B1B">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A20B1B" w14:paraId="6837852C" w14:textId="77777777">
                          <w:trPr>
                            <w:trHeight w:val="250"/>
                          </w:trPr>
                          <w:tc>
                            <w:tcPr>
                              <w:tcW w:w="4488" w:type="dxa"/>
                              <w:tcBorders>
                                <w:top w:val="nil"/>
                                <w:left w:val="nil"/>
                                <w:bottom w:val="nil"/>
                                <w:right w:val="nil"/>
                              </w:tcBorders>
                              <w:tcMar>
                                <w:top w:w="39" w:type="dxa"/>
                                <w:left w:w="39" w:type="dxa"/>
                                <w:bottom w:w="39" w:type="dxa"/>
                                <w:right w:w="39" w:type="dxa"/>
                              </w:tcMar>
                            </w:tcPr>
                            <w:p w14:paraId="6373B018" w14:textId="77777777" w:rsidR="00A20B1B" w:rsidRDefault="00086226">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2024</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4FCDDE0" w14:textId="77777777" w:rsidR="00A20B1B" w:rsidRDefault="00A20B1B">
                        <w:pPr>
                          <w:spacing w:after="0" w:line="240" w:lineRule="auto"/>
                        </w:pPr>
                      </w:p>
                    </w:tc>
                    <w:tc>
                      <w:tcPr>
                        <w:tcW w:w="1142" w:type="dxa"/>
                      </w:tcPr>
                      <w:p w14:paraId="63D89BA3" w14:textId="77777777" w:rsidR="00A20B1B" w:rsidRDefault="00A20B1B">
                        <w:pPr>
                          <w:pStyle w:val="EmptyCellLayoutStyle"/>
                          <w:spacing w:after="0" w:line="240" w:lineRule="auto"/>
                        </w:pPr>
                      </w:p>
                    </w:tc>
                  </w:tr>
                </w:tbl>
                <w:p w14:paraId="75D7FAEB" w14:textId="77777777" w:rsidR="00A20B1B" w:rsidRDefault="00A20B1B">
                  <w:pPr>
                    <w:spacing w:after="0" w:line="240" w:lineRule="auto"/>
                  </w:pPr>
                </w:p>
              </w:tc>
            </w:tr>
          </w:tbl>
          <w:p w14:paraId="210D9F92" w14:textId="77777777" w:rsidR="00A20B1B" w:rsidRDefault="00A20B1B">
            <w:pPr>
              <w:spacing w:after="0" w:line="240" w:lineRule="auto"/>
            </w:pPr>
          </w:p>
        </w:tc>
      </w:tr>
      <w:tr w:rsidR="00A20B1B" w14:paraId="1704CA08" w14:textId="77777777">
        <w:trPr>
          <w:trHeight w:val="71"/>
        </w:trPr>
        <w:tc>
          <w:tcPr>
            <w:tcW w:w="11905" w:type="dxa"/>
          </w:tcPr>
          <w:p w14:paraId="4068FED3" w14:textId="77777777" w:rsidR="00A20B1B" w:rsidRDefault="00A20B1B">
            <w:pPr>
              <w:pStyle w:val="EmptyCellLayoutStyle"/>
              <w:spacing w:after="0" w:line="240" w:lineRule="auto"/>
            </w:pPr>
          </w:p>
        </w:tc>
      </w:tr>
      <w:tr w:rsidR="00A20B1B" w14:paraId="3F43E9D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172A2DC9" w14:textId="77777777">
              <w:trPr>
                <w:trHeight w:val="334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A20B1B" w14:paraId="6AAD2969" w14:textId="77777777">
                    <w:trPr>
                      <w:trHeight w:val="19"/>
                    </w:trPr>
                    <w:tc>
                      <w:tcPr>
                        <w:tcW w:w="1146" w:type="dxa"/>
                      </w:tcPr>
                      <w:p w14:paraId="2DC76588" w14:textId="77777777" w:rsidR="00A20B1B" w:rsidRDefault="00A20B1B">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A20B1B" w14:paraId="63D9A349"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558ED6F7" w14:textId="77777777" w:rsidR="00A20B1B" w:rsidRDefault="00086226">
                              <w:pPr>
                                <w:spacing w:after="0" w:line="240" w:lineRule="auto"/>
                              </w:pPr>
                              <w:r>
                                <w:rPr>
                                  <w:rFonts w:ascii="Arial" w:eastAsia="Arial" w:hAnsi="Arial"/>
                                  <w:b/>
                                  <w:color w:val="66809D"/>
                                </w:rPr>
                                <w:t>Table 2. Contributions, as of 31 December 2024 (in US Dollars)</w:t>
                              </w:r>
                            </w:p>
                          </w:tc>
                        </w:tr>
                      </w:tbl>
                      <w:p w14:paraId="2F5A1464" w14:textId="77777777" w:rsidR="00A20B1B" w:rsidRDefault="00A20B1B">
                        <w:pPr>
                          <w:spacing w:after="0" w:line="240" w:lineRule="auto"/>
                        </w:pPr>
                      </w:p>
                    </w:tc>
                    <w:tc>
                      <w:tcPr>
                        <w:tcW w:w="115" w:type="dxa"/>
                      </w:tcPr>
                      <w:p w14:paraId="2DCD173F" w14:textId="77777777" w:rsidR="00A20B1B" w:rsidRDefault="00A20B1B">
                        <w:pPr>
                          <w:pStyle w:val="EmptyCellLayoutStyle"/>
                          <w:spacing w:after="0" w:line="240" w:lineRule="auto"/>
                        </w:pPr>
                      </w:p>
                    </w:tc>
                    <w:tc>
                      <w:tcPr>
                        <w:tcW w:w="539" w:type="dxa"/>
                      </w:tcPr>
                      <w:p w14:paraId="30019A57" w14:textId="77777777" w:rsidR="00A20B1B" w:rsidRDefault="00A20B1B">
                        <w:pPr>
                          <w:pStyle w:val="EmptyCellLayoutStyle"/>
                          <w:spacing w:after="0" w:line="240" w:lineRule="auto"/>
                        </w:pPr>
                      </w:p>
                    </w:tc>
                    <w:tc>
                      <w:tcPr>
                        <w:tcW w:w="172" w:type="dxa"/>
                      </w:tcPr>
                      <w:p w14:paraId="488AB5E6" w14:textId="77777777" w:rsidR="00A20B1B" w:rsidRDefault="00A20B1B">
                        <w:pPr>
                          <w:pStyle w:val="EmptyCellLayoutStyle"/>
                          <w:spacing w:after="0" w:line="240" w:lineRule="auto"/>
                        </w:pPr>
                      </w:p>
                    </w:tc>
                    <w:tc>
                      <w:tcPr>
                        <w:tcW w:w="1146" w:type="dxa"/>
                      </w:tcPr>
                      <w:p w14:paraId="0C711E89" w14:textId="77777777" w:rsidR="00A20B1B" w:rsidRDefault="00A20B1B">
                        <w:pPr>
                          <w:pStyle w:val="EmptyCellLayoutStyle"/>
                          <w:spacing w:after="0" w:line="240" w:lineRule="auto"/>
                        </w:pPr>
                      </w:p>
                    </w:tc>
                  </w:tr>
                  <w:tr w:rsidR="00A20B1B" w14:paraId="38F00842" w14:textId="77777777">
                    <w:trPr>
                      <w:trHeight w:val="294"/>
                    </w:trPr>
                    <w:tc>
                      <w:tcPr>
                        <w:tcW w:w="1146" w:type="dxa"/>
                      </w:tcPr>
                      <w:p w14:paraId="101A9177" w14:textId="77777777" w:rsidR="00A20B1B" w:rsidRDefault="00A20B1B">
                        <w:pPr>
                          <w:pStyle w:val="EmptyCellLayoutStyle"/>
                          <w:spacing w:after="0" w:line="240" w:lineRule="auto"/>
                        </w:pPr>
                      </w:p>
                    </w:tc>
                    <w:tc>
                      <w:tcPr>
                        <w:tcW w:w="8784" w:type="dxa"/>
                        <w:vMerge/>
                      </w:tcPr>
                      <w:p w14:paraId="664B406B" w14:textId="77777777" w:rsidR="00A20B1B" w:rsidRDefault="00A20B1B">
                        <w:pPr>
                          <w:pStyle w:val="EmptyCellLayoutStyle"/>
                          <w:spacing w:after="0" w:line="240" w:lineRule="auto"/>
                        </w:pPr>
                      </w:p>
                    </w:tc>
                    <w:tc>
                      <w:tcPr>
                        <w:tcW w:w="115" w:type="dxa"/>
                      </w:tcPr>
                      <w:p w14:paraId="6FF33FEE" w14:textId="77777777" w:rsidR="00A20B1B" w:rsidRDefault="00A20B1B">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A20B1B" w14:paraId="2F6A7D22" w14:textId="77777777">
                          <w:trPr>
                            <w:trHeight w:val="216"/>
                          </w:trPr>
                          <w:tc>
                            <w:tcPr>
                              <w:tcW w:w="540" w:type="dxa"/>
                              <w:tcBorders>
                                <w:top w:val="nil"/>
                                <w:left w:val="nil"/>
                                <w:bottom w:val="nil"/>
                                <w:right w:val="nil"/>
                              </w:tcBorders>
                              <w:tcMar>
                                <w:top w:w="39" w:type="dxa"/>
                                <w:left w:w="39" w:type="dxa"/>
                                <w:bottom w:w="39" w:type="dxa"/>
                                <w:right w:w="39" w:type="dxa"/>
                              </w:tcMar>
                            </w:tcPr>
                            <w:p w14:paraId="61E87F5A" w14:textId="77777777" w:rsidR="00A20B1B" w:rsidRDefault="00086226">
                              <w:pPr>
                                <w:spacing w:after="0" w:line="240" w:lineRule="auto"/>
                              </w:pPr>
                              <w:r>
                                <w:rPr>
                                  <w:rFonts w:ascii="Segoe UI" w:eastAsia="Segoe UI" w:hAnsi="Segoe UI"/>
                                  <w:color w:val="000000"/>
                                </w:rPr>
                                <w:t xml:space="preserve"> </w:t>
                              </w:r>
                            </w:p>
                          </w:tc>
                        </w:tr>
                      </w:tbl>
                      <w:p w14:paraId="234F483C" w14:textId="77777777" w:rsidR="00A20B1B" w:rsidRDefault="00A20B1B">
                        <w:pPr>
                          <w:spacing w:after="0" w:line="240" w:lineRule="auto"/>
                        </w:pPr>
                      </w:p>
                    </w:tc>
                    <w:tc>
                      <w:tcPr>
                        <w:tcW w:w="172" w:type="dxa"/>
                      </w:tcPr>
                      <w:p w14:paraId="3392F931" w14:textId="77777777" w:rsidR="00A20B1B" w:rsidRDefault="00A20B1B">
                        <w:pPr>
                          <w:pStyle w:val="EmptyCellLayoutStyle"/>
                          <w:spacing w:after="0" w:line="240" w:lineRule="auto"/>
                        </w:pPr>
                      </w:p>
                    </w:tc>
                    <w:tc>
                      <w:tcPr>
                        <w:tcW w:w="1146" w:type="dxa"/>
                      </w:tcPr>
                      <w:p w14:paraId="286EAD03" w14:textId="77777777" w:rsidR="00A20B1B" w:rsidRDefault="00A20B1B">
                        <w:pPr>
                          <w:pStyle w:val="EmptyCellLayoutStyle"/>
                          <w:spacing w:after="0" w:line="240" w:lineRule="auto"/>
                        </w:pPr>
                      </w:p>
                    </w:tc>
                  </w:tr>
                  <w:tr w:rsidR="00A20B1B" w14:paraId="20BBF59F" w14:textId="77777777">
                    <w:trPr>
                      <w:trHeight w:val="34"/>
                    </w:trPr>
                    <w:tc>
                      <w:tcPr>
                        <w:tcW w:w="1146" w:type="dxa"/>
                      </w:tcPr>
                      <w:p w14:paraId="6B79A058" w14:textId="77777777" w:rsidR="00A20B1B" w:rsidRDefault="00A20B1B">
                        <w:pPr>
                          <w:pStyle w:val="EmptyCellLayoutStyle"/>
                          <w:spacing w:after="0" w:line="240" w:lineRule="auto"/>
                        </w:pPr>
                      </w:p>
                    </w:tc>
                    <w:tc>
                      <w:tcPr>
                        <w:tcW w:w="8784" w:type="dxa"/>
                        <w:vMerge/>
                      </w:tcPr>
                      <w:p w14:paraId="34093E0A" w14:textId="77777777" w:rsidR="00A20B1B" w:rsidRDefault="00A20B1B">
                        <w:pPr>
                          <w:pStyle w:val="EmptyCellLayoutStyle"/>
                          <w:spacing w:after="0" w:line="240" w:lineRule="auto"/>
                        </w:pPr>
                      </w:p>
                    </w:tc>
                    <w:tc>
                      <w:tcPr>
                        <w:tcW w:w="115" w:type="dxa"/>
                      </w:tcPr>
                      <w:p w14:paraId="619DD907" w14:textId="77777777" w:rsidR="00A20B1B" w:rsidRDefault="00A20B1B">
                        <w:pPr>
                          <w:pStyle w:val="EmptyCellLayoutStyle"/>
                          <w:spacing w:after="0" w:line="240" w:lineRule="auto"/>
                        </w:pPr>
                      </w:p>
                    </w:tc>
                    <w:tc>
                      <w:tcPr>
                        <w:tcW w:w="539" w:type="dxa"/>
                      </w:tcPr>
                      <w:p w14:paraId="7F9BC1BF" w14:textId="77777777" w:rsidR="00A20B1B" w:rsidRDefault="00A20B1B">
                        <w:pPr>
                          <w:pStyle w:val="EmptyCellLayoutStyle"/>
                          <w:spacing w:after="0" w:line="240" w:lineRule="auto"/>
                        </w:pPr>
                      </w:p>
                    </w:tc>
                    <w:tc>
                      <w:tcPr>
                        <w:tcW w:w="172" w:type="dxa"/>
                      </w:tcPr>
                      <w:p w14:paraId="1564C549" w14:textId="77777777" w:rsidR="00A20B1B" w:rsidRDefault="00A20B1B">
                        <w:pPr>
                          <w:pStyle w:val="EmptyCellLayoutStyle"/>
                          <w:spacing w:after="0" w:line="240" w:lineRule="auto"/>
                        </w:pPr>
                      </w:p>
                    </w:tc>
                    <w:tc>
                      <w:tcPr>
                        <w:tcW w:w="1146" w:type="dxa"/>
                      </w:tcPr>
                      <w:p w14:paraId="55F12F99" w14:textId="77777777" w:rsidR="00A20B1B" w:rsidRDefault="00A20B1B">
                        <w:pPr>
                          <w:pStyle w:val="EmptyCellLayoutStyle"/>
                          <w:spacing w:after="0" w:line="240" w:lineRule="auto"/>
                        </w:pPr>
                      </w:p>
                    </w:tc>
                  </w:tr>
                  <w:tr w:rsidR="00A20B1B" w14:paraId="74B82B4E" w14:textId="77777777">
                    <w:trPr>
                      <w:trHeight w:val="25"/>
                    </w:trPr>
                    <w:tc>
                      <w:tcPr>
                        <w:tcW w:w="1146" w:type="dxa"/>
                      </w:tcPr>
                      <w:p w14:paraId="65CAA3F5" w14:textId="77777777" w:rsidR="00A20B1B" w:rsidRDefault="00A20B1B">
                        <w:pPr>
                          <w:pStyle w:val="EmptyCellLayoutStyle"/>
                          <w:spacing w:after="0" w:line="240" w:lineRule="auto"/>
                        </w:pPr>
                      </w:p>
                    </w:tc>
                    <w:tc>
                      <w:tcPr>
                        <w:tcW w:w="8784" w:type="dxa"/>
                      </w:tcPr>
                      <w:p w14:paraId="2A00EDFC" w14:textId="77777777" w:rsidR="00A20B1B" w:rsidRDefault="00A20B1B">
                        <w:pPr>
                          <w:pStyle w:val="EmptyCellLayoutStyle"/>
                          <w:spacing w:after="0" w:line="240" w:lineRule="auto"/>
                        </w:pPr>
                      </w:p>
                    </w:tc>
                    <w:tc>
                      <w:tcPr>
                        <w:tcW w:w="115" w:type="dxa"/>
                      </w:tcPr>
                      <w:p w14:paraId="00B69951" w14:textId="77777777" w:rsidR="00A20B1B" w:rsidRDefault="00A20B1B">
                        <w:pPr>
                          <w:pStyle w:val="EmptyCellLayoutStyle"/>
                          <w:spacing w:after="0" w:line="240" w:lineRule="auto"/>
                        </w:pPr>
                      </w:p>
                    </w:tc>
                    <w:tc>
                      <w:tcPr>
                        <w:tcW w:w="539" w:type="dxa"/>
                      </w:tcPr>
                      <w:p w14:paraId="782477D0" w14:textId="77777777" w:rsidR="00A20B1B" w:rsidRDefault="00A20B1B">
                        <w:pPr>
                          <w:pStyle w:val="EmptyCellLayoutStyle"/>
                          <w:spacing w:after="0" w:line="240" w:lineRule="auto"/>
                        </w:pPr>
                      </w:p>
                    </w:tc>
                    <w:tc>
                      <w:tcPr>
                        <w:tcW w:w="172" w:type="dxa"/>
                      </w:tcPr>
                      <w:p w14:paraId="2A155A08" w14:textId="77777777" w:rsidR="00A20B1B" w:rsidRDefault="00A20B1B">
                        <w:pPr>
                          <w:pStyle w:val="EmptyCellLayoutStyle"/>
                          <w:spacing w:after="0" w:line="240" w:lineRule="auto"/>
                        </w:pPr>
                      </w:p>
                    </w:tc>
                    <w:tc>
                      <w:tcPr>
                        <w:tcW w:w="1146" w:type="dxa"/>
                      </w:tcPr>
                      <w:p w14:paraId="102BA07A" w14:textId="77777777" w:rsidR="00A20B1B" w:rsidRDefault="00A20B1B">
                        <w:pPr>
                          <w:pStyle w:val="EmptyCellLayoutStyle"/>
                          <w:spacing w:after="0" w:line="240" w:lineRule="auto"/>
                        </w:pPr>
                      </w:p>
                    </w:tc>
                  </w:tr>
                  <w:tr w:rsidR="00651C18" w14:paraId="5ACF2AE6" w14:textId="77777777" w:rsidTr="00651C18">
                    <w:tc>
                      <w:tcPr>
                        <w:tcW w:w="1146" w:type="dxa"/>
                      </w:tcPr>
                      <w:p w14:paraId="58623802" w14:textId="77777777" w:rsidR="00A20B1B" w:rsidRDefault="00A20B1B">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A20B1B" w14:paraId="447F2F28"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A20B1B" w14:paraId="5EDBEAB3"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B0B9B7D" w14:textId="77777777" w:rsidR="00A20B1B" w:rsidRDefault="00086226">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758E06E" w14:textId="77777777" w:rsidR="00A20B1B" w:rsidRDefault="00086226">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47A6A384" w14:textId="77777777" w:rsidR="00A20B1B" w:rsidRDefault="00086226">
                                    <w:pPr>
                                      <w:spacing w:after="0" w:line="240" w:lineRule="auto"/>
                                    </w:pPr>
                                    <w:r>
                                      <w:rPr>
                                        <w:rFonts w:ascii="Arial" w:eastAsia="Arial" w:hAnsi="Arial"/>
                                        <w:b/>
                                        <w:color w:val="FFFFFF"/>
                                        <w:sz w:val="18"/>
                                      </w:rPr>
                                      <w:t>Total Deposits</w:t>
                                    </w:r>
                                  </w:p>
                                </w:tc>
                              </w:tr>
                              <w:tr w:rsidR="00A20B1B" w14:paraId="3D130A9E"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C7B683" w14:textId="77777777" w:rsidR="00A20B1B" w:rsidRDefault="00086226">
                                    <w:pPr>
                                      <w:spacing w:after="0" w:line="240" w:lineRule="auto"/>
                                    </w:pPr>
                                    <w:r>
                                      <w:rPr>
                                        <w:rFonts w:ascii="Arial" w:eastAsia="Arial" w:hAnsi="Arial"/>
                                        <w:color w:val="000000"/>
                                        <w:sz w:val="16"/>
                                      </w:rPr>
                                      <w:t>Delivering Results Together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B17F21" w14:textId="77777777" w:rsidR="00A20B1B" w:rsidRDefault="00086226">
                                    <w:pPr>
                                      <w:spacing w:after="0" w:line="240" w:lineRule="auto"/>
                                      <w:jc w:val="right"/>
                                    </w:pPr>
                                    <w:r>
                                      <w:rPr>
                                        <w:rFonts w:ascii="Arial" w:eastAsia="Arial" w:hAnsi="Arial"/>
                                        <w:color w:val="000000"/>
                                        <w:sz w:val="16"/>
                                      </w:rPr>
                                      <w:t>15,480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966F007" w14:textId="77777777" w:rsidR="00A20B1B" w:rsidRDefault="00086226">
                                    <w:pPr>
                                      <w:spacing w:after="0" w:line="240" w:lineRule="auto"/>
                                      <w:jc w:val="right"/>
                                    </w:pPr>
                                    <w:r>
                                      <w:rPr>
                                        <w:rFonts w:ascii="Arial" w:eastAsia="Arial" w:hAnsi="Arial"/>
                                        <w:color w:val="000000"/>
                                        <w:sz w:val="16"/>
                                      </w:rPr>
                                      <w:t>15,480</w:t>
                                    </w:r>
                                  </w:p>
                                </w:tc>
                              </w:tr>
                              <w:tr w:rsidR="00A20B1B" w14:paraId="4786EDC6"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8B3394" w14:textId="77777777" w:rsidR="00A20B1B" w:rsidRDefault="00086226">
                                    <w:pPr>
                                      <w:spacing w:after="0" w:line="240" w:lineRule="auto"/>
                                    </w:pPr>
                                    <w:r>
                                      <w:rPr>
                                        <w:rFonts w:ascii="Arial" w:eastAsia="Arial" w:hAnsi="Arial"/>
                                        <w:color w:val="000000"/>
                                        <w:sz w:val="16"/>
                                      </w:rPr>
                                      <w:t>Expanded DaO Funding Window</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4688FC" w14:textId="77777777" w:rsidR="00A20B1B" w:rsidRDefault="00086226">
                                    <w:pPr>
                                      <w:spacing w:after="0" w:line="240" w:lineRule="auto"/>
                                      <w:jc w:val="right"/>
                                    </w:pPr>
                                    <w:r>
                                      <w:rPr>
                                        <w:rFonts w:ascii="Arial" w:eastAsia="Arial" w:hAnsi="Arial"/>
                                        <w:color w:val="000000"/>
                                        <w:sz w:val="16"/>
                                      </w:rPr>
                                      <w:t>227,084</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76020BAD" w14:textId="77777777" w:rsidR="00A20B1B" w:rsidRDefault="00086226">
                                    <w:pPr>
                                      <w:spacing w:after="0" w:line="240" w:lineRule="auto"/>
                                      <w:jc w:val="right"/>
                                    </w:pPr>
                                    <w:r>
                                      <w:rPr>
                                        <w:rFonts w:ascii="Arial" w:eastAsia="Arial" w:hAnsi="Arial"/>
                                        <w:color w:val="000000"/>
                                        <w:sz w:val="16"/>
                                      </w:rPr>
                                      <w:t>227,084</w:t>
                                    </w:r>
                                  </w:p>
                                </w:tc>
                              </w:tr>
                              <w:tr w:rsidR="00A20B1B" w14:paraId="2DA03A34"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5C9D92" w14:textId="77777777" w:rsidR="00A20B1B" w:rsidRDefault="00086226">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15BF4E" w14:textId="77777777" w:rsidR="00A20B1B" w:rsidRDefault="00086226">
                                    <w:pPr>
                                      <w:spacing w:after="0" w:line="240" w:lineRule="auto"/>
                                      <w:jc w:val="right"/>
                                    </w:pPr>
                                    <w:r>
                                      <w:rPr>
                                        <w:rFonts w:ascii="Arial" w:eastAsia="Arial" w:hAnsi="Arial"/>
                                        <w:color w:val="000000"/>
                                        <w:sz w:val="16"/>
                                      </w:rPr>
                                      <w:t>750,447</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759084C" w14:textId="77777777" w:rsidR="00A20B1B" w:rsidRDefault="00086226">
                                    <w:pPr>
                                      <w:spacing w:after="0" w:line="240" w:lineRule="auto"/>
                                      <w:jc w:val="right"/>
                                    </w:pPr>
                                    <w:r>
                                      <w:rPr>
                                        <w:rFonts w:ascii="Arial" w:eastAsia="Arial" w:hAnsi="Arial"/>
                                        <w:color w:val="000000"/>
                                        <w:sz w:val="16"/>
                                      </w:rPr>
                                      <w:t>750,447</w:t>
                                    </w:r>
                                  </w:p>
                                </w:tc>
                              </w:tr>
                              <w:tr w:rsidR="00A20B1B" w14:paraId="2B12EF8A"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E5BA9F" w14:textId="77777777" w:rsidR="00A20B1B" w:rsidRDefault="00086226">
                                    <w:pPr>
                                      <w:spacing w:after="0" w:line="240" w:lineRule="auto"/>
                                    </w:pPr>
                                    <w:r>
                                      <w:rPr>
                                        <w:rFonts w:ascii="Arial" w:eastAsia="Arial" w:hAnsi="Arial"/>
                                        <w:color w:val="000000"/>
                                        <w:sz w:val="16"/>
                                      </w:rPr>
                                      <w:t>Sida</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356EE1" w14:textId="77777777" w:rsidR="00A20B1B" w:rsidRDefault="00086226">
                                    <w:pPr>
                                      <w:spacing w:after="0" w:line="240" w:lineRule="auto"/>
                                      <w:jc w:val="right"/>
                                    </w:pPr>
                                    <w:r>
                                      <w:rPr>
                                        <w:rFonts w:ascii="Arial" w:eastAsia="Arial" w:hAnsi="Arial"/>
                                        <w:color w:val="000000"/>
                                        <w:sz w:val="16"/>
                                      </w:rPr>
                                      <w:t>9,984,364</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AEB972A" w14:textId="77777777" w:rsidR="00A20B1B" w:rsidRDefault="00086226">
                                    <w:pPr>
                                      <w:spacing w:after="0" w:line="240" w:lineRule="auto"/>
                                      <w:jc w:val="right"/>
                                    </w:pPr>
                                    <w:r>
                                      <w:rPr>
                                        <w:rFonts w:ascii="Arial" w:eastAsia="Arial" w:hAnsi="Arial"/>
                                        <w:color w:val="000000"/>
                                        <w:sz w:val="16"/>
                                      </w:rPr>
                                      <w:t>9,984,364</w:t>
                                    </w:r>
                                  </w:p>
                                </w:tc>
                              </w:tr>
                              <w:tr w:rsidR="00A20B1B" w14:paraId="1EA78590"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7C4D57" w14:textId="77777777" w:rsidR="00A20B1B" w:rsidRDefault="00086226">
                                    <w:pPr>
                                      <w:spacing w:after="0" w:line="240" w:lineRule="auto"/>
                                    </w:pPr>
                                    <w:r>
                                      <w:rPr>
                                        <w:rFonts w:ascii="Arial" w:eastAsia="Arial" w:hAnsi="Arial"/>
                                        <w:color w:val="000000"/>
                                        <w:sz w:val="16"/>
                                      </w:rPr>
                                      <w:t>Swiss Agency for Development and Cooperation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AFABAB" w14:textId="77777777" w:rsidR="00A20B1B" w:rsidRDefault="00086226">
                                    <w:pPr>
                                      <w:spacing w:after="0" w:line="240" w:lineRule="auto"/>
                                      <w:jc w:val="right"/>
                                    </w:pPr>
                                    <w:r>
                                      <w:rPr>
                                        <w:rFonts w:ascii="Arial" w:eastAsia="Arial" w:hAnsi="Arial"/>
                                        <w:color w:val="000000"/>
                                        <w:sz w:val="16"/>
                                      </w:rPr>
                                      <w:t>2,639,585</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D598746" w14:textId="77777777" w:rsidR="00A20B1B" w:rsidRDefault="00086226">
                                    <w:pPr>
                                      <w:spacing w:after="0" w:line="240" w:lineRule="auto"/>
                                      <w:jc w:val="right"/>
                                    </w:pPr>
                                    <w:r>
                                      <w:rPr>
                                        <w:rFonts w:ascii="Arial" w:eastAsia="Arial" w:hAnsi="Arial"/>
                                        <w:color w:val="000000"/>
                                        <w:sz w:val="16"/>
                                      </w:rPr>
                                      <w:t>2,639,585</w:t>
                                    </w:r>
                                  </w:p>
                                </w:tc>
                              </w:tr>
                              <w:tr w:rsidR="00A20B1B" w14:paraId="1B2A2B3C"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BBA5FA" w14:textId="77777777" w:rsidR="00A20B1B" w:rsidRDefault="00086226">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8DB384C" w14:textId="77777777" w:rsidR="00A20B1B" w:rsidRDefault="00086226">
                                    <w:pPr>
                                      <w:spacing w:after="0" w:line="240" w:lineRule="auto"/>
                                      <w:jc w:val="right"/>
                                    </w:pPr>
                                    <w:r>
                                      <w:rPr>
                                        <w:rFonts w:ascii="Arial" w:eastAsia="Arial" w:hAnsi="Arial"/>
                                        <w:b/>
                                        <w:color w:val="FFFFFF"/>
                                        <w:sz w:val="16"/>
                                      </w:rPr>
                                      <w:t>13,616,961</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5D0B723B" w14:textId="77777777" w:rsidR="00A20B1B" w:rsidRDefault="00086226">
                                    <w:pPr>
                                      <w:spacing w:after="0" w:line="240" w:lineRule="auto"/>
                                      <w:jc w:val="right"/>
                                    </w:pPr>
                                    <w:r>
                                      <w:rPr>
                                        <w:rFonts w:ascii="Arial" w:eastAsia="Arial" w:hAnsi="Arial"/>
                                        <w:b/>
                                        <w:color w:val="FFFFFF"/>
                                        <w:sz w:val="16"/>
                                      </w:rPr>
                                      <w:t>13,616,961</w:t>
                                    </w:r>
                                  </w:p>
                                </w:tc>
                              </w:tr>
                            </w:tbl>
                            <w:p w14:paraId="3BC9628E" w14:textId="77777777" w:rsidR="00A20B1B" w:rsidRDefault="00A20B1B">
                              <w:pPr>
                                <w:spacing w:after="0" w:line="240" w:lineRule="auto"/>
                              </w:pPr>
                            </w:p>
                          </w:tc>
                          <w:tc>
                            <w:tcPr>
                              <w:tcW w:w="107" w:type="dxa"/>
                            </w:tcPr>
                            <w:p w14:paraId="37D6BF8C" w14:textId="77777777" w:rsidR="00A20B1B" w:rsidRDefault="00A20B1B">
                              <w:pPr>
                                <w:pStyle w:val="EmptyCellLayoutStyle"/>
                                <w:spacing w:after="0" w:line="240" w:lineRule="auto"/>
                              </w:pPr>
                            </w:p>
                          </w:tc>
                        </w:tr>
                      </w:tbl>
                      <w:p w14:paraId="5E40EE71" w14:textId="77777777" w:rsidR="00A20B1B" w:rsidRDefault="00A20B1B">
                        <w:pPr>
                          <w:spacing w:after="0" w:line="240" w:lineRule="auto"/>
                        </w:pPr>
                      </w:p>
                    </w:tc>
                    <w:tc>
                      <w:tcPr>
                        <w:tcW w:w="1146" w:type="dxa"/>
                      </w:tcPr>
                      <w:p w14:paraId="452FEE20" w14:textId="77777777" w:rsidR="00A20B1B" w:rsidRDefault="00A20B1B">
                        <w:pPr>
                          <w:pStyle w:val="EmptyCellLayoutStyle"/>
                          <w:spacing w:after="0" w:line="240" w:lineRule="auto"/>
                        </w:pPr>
                      </w:p>
                    </w:tc>
                  </w:tr>
                </w:tbl>
                <w:p w14:paraId="58AD9B43" w14:textId="77777777" w:rsidR="00A20B1B" w:rsidRDefault="00A20B1B">
                  <w:pPr>
                    <w:spacing w:after="0" w:line="240" w:lineRule="auto"/>
                  </w:pPr>
                </w:p>
              </w:tc>
            </w:tr>
          </w:tbl>
          <w:p w14:paraId="482B46B2" w14:textId="77777777" w:rsidR="00A20B1B" w:rsidRDefault="00A20B1B">
            <w:pPr>
              <w:spacing w:after="0" w:line="240" w:lineRule="auto"/>
            </w:pPr>
          </w:p>
        </w:tc>
      </w:tr>
    </w:tbl>
    <w:p w14:paraId="2B6F9CE7" w14:textId="77777777" w:rsidR="00A20B1B" w:rsidRDefault="000862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0B1B" w14:paraId="13AE76D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2039897B"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651C18" w14:paraId="33A569F8" w14:textId="77777777" w:rsidTr="00651C18">
                    <w:trPr>
                      <w:trHeight w:val="297"/>
                    </w:trPr>
                    <w:tc>
                      <w:tcPr>
                        <w:tcW w:w="1140" w:type="dxa"/>
                      </w:tcPr>
                      <w:p w14:paraId="73E306AF" w14:textId="77777777" w:rsidR="00A20B1B" w:rsidRDefault="00A20B1B">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A20B1B" w14:paraId="59975CC4" w14:textId="77777777">
                          <w:trPr>
                            <w:trHeight w:val="219"/>
                          </w:trPr>
                          <w:tc>
                            <w:tcPr>
                              <w:tcW w:w="9623" w:type="dxa"/>
                              <w:tcBorders>
                                <w:top w:val="nil"/>
                                <w:left w:val="nil"/>
                                <w:bottom w:val="nil"/>
                                <w:right w:val="nil"/>
                              </w:tcBorders>
                              <w:tcMar>
                                <w:top w:w="39" w:type="dxa"/>
                                <w:left w:w="39" w:type="dxa"/>
                                <w:bottom w:w="39" w:type="dxa"/>
                                <w:right w:w="39" w:type="dxa"/>
                              </w:tcMar>
                            </w:tcPr>
                            <w:p w14:paraId="67844D53" w14:textId="77777777" w:rsidR="00A20B1B" w:rsidRDefault="00086226">
                              <w:pPr>
                                <w:spacing w:after="0" w:line="240" w:lineRule="auto"/>
                              </w:pPr>
                              <w:r>
                                <w:rPr>
                                  <w:rFonts w:ascii="Arial" w:eastAsia="Arial" w:hAnsi="Arial"/>
                                  <w:b/>
                                  <w:color w:val="2DABE0"/>
                                  <w:sz w:val="21"/>
                                </w:rPr>
                                <w:t>3. INTEREST EARNED</w:t>
                              </w:r>
                            </w:p>
                          </w:tc>
                        </w:tr>
                      </w:tbl>
                      <w:p w14:paraId="1ECEAF76" w14:textId="77777777" w:rsidR="00A20B1B" w:rsidRDefault="00A20B1B">
                        <w:pPr>
                          <w:spacing w:after="0" w:line="240" w:lineRule="auto"/>
                        </w:pPr>
                      </w:p>
                    </w:tc>
                    <w:tc>
                      <w:tcPr>
                        <w:tcW w:w="1140" w:type="dxa"/>
                      </w:tcPr>
                      <w:p w14:paraId="37A79900" w14:textId="77777777" w:rsidR="00A20B1B" w:rsidRDefault="00A20B1B">
                        <w:pPr>
                          <w:pStyle w:val="EmptyCellLayoutStyle"/>
                          <w:spacing w:after="0" w:line="240" w:lineRule="auto"/>
                        </w:pPr>
                      </w:p>
                    </w:tc>
                  </w:tr>
                  <w:tr w:rsidR="00A20B1B" w14:paraId="38BE2B18" w14:textId="77777777">
                    <w:trPr>
                      <w:trHeight w:val="20"/>
                    </w:trPr>
                    <w:tc>
                      <w:tcPr>
                        <w:tcW w:w="1140" w:type="dxa"/>
                      </w:tcPr>
                      <w:p w14:paraId="6BDF282E" w14:textId="77777777" w:rsidR="00A20B1B" w:rsidRDefault="00A20B1B">
                        <w:pPr>
                          <w:pStyle w:val="EmptyCellLayoutStyle"/>
                          <w:spacing w:after="0" w:line="240" w:lineRule="auto"/>
                        </w:pPr>
                      </w:p>
                    </w:tc>
                    <w:tc>
                      <w:tcPr>
                        <w:tcW w:w="4524" w:type="dxa"/>
                      </w:tcPr>
                      <w:p w14:paraId="6B156BC9" w14:textId="77777777" w:rsidR="00A20B1B" w:rsidRDefault="00A20B1B">
                        <w:pPr>
                          <w:pStyle w:val="EmptyCellLayoutStyle"/>
                          <w:spacing w:after="0" w:line="240" w:lineRule="auto"/>
                        </w:pPr>
                      </w:p>
                    </w:tc>
                    <w:tc>
                      <w:tcPr>
                        <w:tcW w:w="611" w:type="dxa"/>
                      </w:tcPr>
                      <w:p w14:paraId="2FD5009F" w14:textId="77777777" w:rsidR="00A20B1B" w:rsidRDefault="00A20B1B">
                        <w:pPr>
                          <w:pStyle w:val="EmptyCellLayoutStyle"/>
                          <w:spacing w:after="0" w:line="240" w:lineRule="auto"/>
                        </w:pPr>
                      </w:p>
                    </w:tc>
                    <w:tc>
                      <w:tcPr>
                        <w:tcW w:w="4487" w:type="dxa"/>
                      </w:tcPr>
                      <w:p w14:paraId="19859E51" w14:textId="77777777" w:rsidR="00A20B1B" w:rsidRDefault="00A20B1B">
                        <w:pPr>
                          <w:pStyle w:val="EmptyCellLayoutStyle"/>
                          <w:spacing w:after="0" w:line="240" w:lineRule="auto"/>
                        </w:pPr>
                      </w:p>
                    </w:tc>
                    <w:tc>
                      <w:tcPr>
                        <w:tcW w:w="1140" w:type="dxa"/>
                      </w:tcPr>
                      <w:p w14:paraId="36175900" w14:textId="77777777" w:rsidR="00A20B1B" w:rsidRDefault="00A20B1B">
                        <w:pPr>
                          <w:pStyle w:val="EmptyCellLayoutStyle"/>
                          <w:spacing w:after="0" w:line="240" w:lineRule="auto"/>
                        </w:pPr>
                      </w:p>
                    </w:tc>
                  </w:tr>
                  <w:tr w:rsidR="00A20B1B" w14:paraId="4CCAE0B6" w14:textId="77777777">
                    <w:trPr>
                      <w:trHeight w:val="328"/>
                    </w:trPr>
                    <w:tc>
                      <w:tcPr>
                        <w:tcW w:w="1140" w:type="dxa"/>
                      </w:tcPr>
                      <w:p w14:paraId="7288063E" w14:textId="77777777" w:rsidR="00A20B1B" w:rsidRDefault="00A20B1B">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A20B1B" w14:paraId="10C973BD" w14:textId="77777777">
                          <w:trPr>
                            <w:trHeight w:val="250"/>
                          </w:trPr>
                          <w:tc>
                            <w:tcPr>
                              <w:tcW w:w="4524" w:type="dxa"/>
                              <w:tcBorders>
                                <w:top w:val="nil"/>
                                <w:left w:val="nil"/>
                                <w:bottom w:val="nil"/>
                                <w:right w:val="nil"/>
                              </w:tcBorders>
                              <w:tcMar>
                                <w:top w:w="39" w:type="dxa"/>
                                <w:left w:w="39" w:type="dxa"/>
                                <w:bottom w:w="39" w:type="dxa"/>
                                <w:right w:w="39" w:type="dxa"/>
                              </w:tcMar>
                            </w:tcPr>
                            <w:p w14:paraId="67646026" w14:textId="77777777" w:rsidR="00A20B1B" w:rsidRDefault="00086226">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1B69DCA6" w14:textId="77777777" w:rsidR="00A20B1B" w:rsidRDefault="00A20B1B">
                        <w:pPr>
                          <w:spacing w:after="0" w:line="240" w:lineRule="auto"/>
                        </w:pPr>
                      </w:p>
                    </w:tc>
                    <w:tc>
                      <w:tcPr>
                        <w:tcW w:w="611" w:type="dxa"/>
                      </w:tcPr>
                      <w:p w14:paraId="47428E9E" w14:textId="77777777" w:rsidR="00A20B1B" w:rsidRDefault="00A20B1B">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A20B1B" w14:paraId="6A0F6F41" w14:textId="77777777">
                          <w:trPr>
                            <w:trHeight w:val="250"/>
                          </w:trPr>
                          <w:tc>
                            <w:tcPr>
                              <w:tcW w:w="4488" w:type="dxa"/>
                              <w:tcBorders>
                                <w:top w:val="nil"/>
                                <w:left w:val="nil"/>
                                <w:bottom w:val="nil"/>
                                <w:right w:val="nil"/>
                              </w:tcBorders>
                              <w:tcMar>
                                <w:top w:w="39" w:type="dxa"/>
                                <w:left w:w="39" w:type="dxa"/>
                                <w:bottom w:w="39" w:type="dxa"/>
                                <w:right w:w="39" w:type="dxa"/>
                              </w:tcMar>
                            </w:tcPr>
                            <w:p w14:paraId="5F6613B8" w14:textId="3C72DFB5" w:rsidR="00A20B1B" w:rsidRDefault="00086226">
                              <w:pPr>
                                <w:spacing w:after="0" w:line="240" w:lineRule="auto"/>
                              </w:pPr>
                              <w:r>
                                <w:rPr>
                                  <w:rFonts w:ascii="Arial" w:eastAsia="Arial" w:hAnsi="Arial"/>
                                  <w:color w:val="000000"/>
                                </w:rPr>
                                <w:t xml:space="preserve">As of 31 December </w:t>
                              </w:r>
                              <w:r>
                                <w:rPr>
                                  <w:rFonts w:ascii="Arial" w:eastAsia="Arial" w:hAnsi="Arial"/>
                                  <w:b/>
                                  <w:color w:val="000000"/>
                                </w:rPr>
                                <w:t>2024</w:t>
                              </w:r>
                              <w:r>
                                <w:rPr>
                                  <w:rFonts w:ascii="Arial" w:eastAsia="Arial" w:hAnsi="Arial"/>
                                  <w:color w:val="000000"/>
                                </w:rPr>
                                <w:t xml:space="preserve">, Fund earned interest amounts to US$ </w:t>
                              </w:r>
                              <w:r>
                                <w:rPr>
                                  <w:rFonts w:ascii="Arial" w:eastAsia="Arial" w:hAnsi="Arial"/>
                                  <w:b/>
                                  <w:color w:val="000000"/>
                                </w:rPr>
                                <w:t>73,975</w:t>
                              </w:r>
                              <w:r>
                                <w:rPr>
                                  <w:rFonts w:ascii="Arial" w:eastAsia="Arial" w:hAnsi="Arial"/>
                                  <w:color w:val="000000"/>
                                </w:rPr>
                                <w:t xml:space="preserve">, bringing the cumulative interest received to US$ </w:t>
                              </w:r>
                              <w:r>
                                <w:rPr>
                                  <w:rFonts w:ascii="Arial" w:eastAsia="Arial" w:hAnsi="Arial"/>
                                  <w:b/>
                                  <w:color w:val="000000"/>
                                </w:rPr>
                                <w:t>73,975</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6D2C02A7" w14:textId="77777777" w:rsidR="00A20B1B" w:rsidRDefault="00A20B1B">
                        <w:pPr>
                          <w:spacing w:after="0" w:line="240" w:lineRule="auto"/>
                        </w:pPr>
                      </w:p>
                    </w:tc>
                    <w:tc>
                      <w:tcPr>
                        <w:tcW w:w="1140" w:type="dxa"/>
                      </w:tcPr>
                      <w:p w14:paraId="4C6EAC0A" w14:textId="77777777" w:rsidR="00A20B1B" w:rsidRDefault="00A20B1B">
                        <w:pPr>
                          <w:pStyle w:val="EmptyCellLayoutStyle"/>
                          <w:spacing w:after="0" w:line="240" w:lineRule="auto"/>
                        </w:pPr>
                      </w:p>
                    </w:tc>
                  </w:tr>
                </w:tbl>
                <w:p w14:paraId="1E1B813B" w14:textId="77777777" w:rsidR="00A20B1B" w:rsidRDefault="00A20B1B">
                  <w:pPr>
                    <w:spacing w:after="0" w:line="240" w:lineRule="auto"/>
                  </w:pPr>
                </w:p>
              </w:tc>
            </w:tr>
          </w:tbl>
          <w:p w14:paraId="5A5BED61" w14:textId="77777777" w:rsidR="00A20B1B" w:rsidRDefault="00A20B1B">
            <w:pPr>
              <w:spacing w:after="0" w:line="240" w:lineRule="auto"/>
            </w:pPr>
          </w:p>
        </w:tc>
      </w:tr>
      <w:tr w:rsidR="00A20B1B" w14:paraId="6B19C83A" w14:textId="77777777">
        <w:trPr>
          <w:trHeight w:val="71"/>
        </w:trPr>
        <w:tc>
          <w:tcPr>
            <w:tcW w:w="11905" w:type="dxa"/>
          </w:tcPr>
          <w:p w14:paraId="2711A5FE" w14:textId="77777777" w:rsidR="00A20B1B" w:rsidRDefault="00A20B1B">
            <w:pPr>
              <w:pStyle w:val="EmptyCellLayoutStyle"/>
              <w:spacing w:after="0" w:line="240" w:lineRule="auto"/>
            </w:pPr>
          </w:p>
        </w:tc>
      </w:tr>
      <w:tr w:rsidR="00A20B1B" w14:paraId="2AA627E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00334A05"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A20B1B" w14:paraId="48CCF21B" w14:textId="77777777">
                    <w:trPr>
                      <w:trHeight w:val="19"/>
                    </w:trPr>
                    <w:tc>
                      <w:tcPr>
                        <w:tcW w:w="1140" w:type="dxa"/>
                      </w:tcPr>
                      <w:p w14:paraId="572359CC" w14:textId="77777777" w:rsidR="00A20B1B" w:rsidRDefault="00A20B1B">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A20B1B" w14:paraId="56AAF7CF"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0238C35A" w14:textId="77777777" w:rsidR="00A20B1B" w:rsidRDefault="00086226">
                              <w:pPr>
                                <w:spacing w:after="0" w:line="240" w:lineRule="auto"/>
                              </w:pPr>
                              <w:r>
                                <w:rPr>
                                  <w:rFonts w:ascii="Arial" w:eastAsia="Arial" w:hAnsi="Arial"/>
                                  <w:b/>
                                  <w:color w:val="66809D"/>
                                </w:rPr>
                                <w:t>Table 3. Sources of Interest and Investment Income, as of 31 December 2024 (in US Dollars)</w:t>
                              </w:r>
                            </w:p>
                          </w:tc>
                        </w:tr>
                      </w:tbl>
                      <w:p w14:paraId="77F1AF2B" w14:textId="77777777" w:rsidR="00A20B1B" w:rsidRDefault="00A20B1B">
                        <w:pPr>
                          <w:spacing w:after="0" w:line="240" w:lineRule="auto"/>
                        </w:pPr>
                      </w:p>
                    </w:tc>
                    <w:tc>
                      <w:tcPr>
                        <w:tcW w:w="99" w:type="dxa"/>
                      </w:tcPr>
                      <w:p w14:paraId="0DD9F5D7" w14:textId="77777777" w:rsidR="00A20B1B" w:rsidRDefault="00A20B1B">
                        <w:pPr>
                          <w:pStyle w:val="EmptyCellLayoutStyle"/>
                          <w:spacing w:after="0" w:line="240" w:lineRule="auto"/>
                        </w:pPr>
                      </w:p>
                    </w:tc>
                    <w:tc>
                      <w:tcPr>
                        <w:tcW w:w="391" w:type="dxa"/>
                      </w:tcPr>
                      <w:p w14:paraId="7DB8FE43" w14:textId="77777777" w:rsidR="00A20B1B" w:rsidRDefault="00A20B1B">
                        <w:pPr>
                          <w:pStyle w:val="EmptyCellLayoutStyle"/>
                          <w:spacing w:after="0" w:line="240" w:lineRule="auto"/>
                        </w:pPr>
                      </w:p>
                    </w:tc>
                    <w:tc>
                      <w:tcPr>
                        <w:tcW w:w="283" w:type="dxa"/>
                      </w:tcPr>
                      <w:p w14:paraId="3CFF4348" w14:textId="77777777" w:rsidR="00A20B1B" w:rsidRDefault="00A20B1B">
                        <w:pPr>
                          <w:pStyle w:val="EmptyCellLayoutStyle"/>
                          <w:spacing w:after="0" w:line="240" w:lineRule="auto"/>
                        </w:pPr>
                      </w:p>
                    </w:tc>
                    <w:tc>
                      <w:tcPr>
                        <w:tcW w:w="858" w:type="dxa"/>
                      </w:tcPr>
                      <w:p w14:paraId="27C4ED36" w14:textId="77777777" w:rsidR="00A20B1B" w:rsidRDefault="00A20B1B">
                        <w:pPr>
                          <w:pStyle w:val="EmptyCellLayoutStyle"/>
                          <w:spacing w:after="0" w:line="240" w:lineRule="auto"/>
                        </w:pPr>
                      </w:p>
                    </w:tc>
                  </w:tr>
                  <w:tr w:rsidR="00651C18" w14:paraId="12949435" w14:textId="77777777" w:rsidTr="00651C18">
                    <w:trPr>
                      <w:trHeight w:val="288"/>
                    </w:trPr>
                    <w:tc>
                      <w:tcPr>
                        <w:tcW w:w="1140" w:type="dxa"/>
                      </w:tcPr>
                      <w:p w14:paraId="7970C634" w14:textId="77777777" w:rsidR="00A20B1B" w:rsidRDefault="00A20B1B">
                        <w:pPr>
                          <w:pStyle w:val="EmptyCellLayoutStyle"/>
                          <w:spacing w:after="0" w:line="240" w:lineRule="auto"/>
                        </w:pPr>
                      </w:p>
                    </w:tc>
                    <w:tc>
                      <w:tcPr>
                        <w:tcW w:w="9132" w:type="dxa"/>
                        <w:vMerge/>
                      </w:tcPr>
                      <w:p w14:paraId="7670B545" w14:textId="77777777" w:rsidR="00A20B1B" w:rsidRDefault="00A20B1B">
                        <w:pPr>
                          <w:pStyle w:val="EmptyCellLayoutStyle"/>
                          <w:spacing w:after="0" w:line="240" w:lineRule="auto"/>
                        </w:pPr>
                      </w:p>
                    </w:tc>
                    <w:tc>
                      <w:tcPr>
                        <w:tcW w:w="99" w:type="dxa"/>
                      </w:tcPr>
                      <w:p w14:paraId="5CE705FC" w14:textId="77777777" w:rsidR="00A20B1B" w:rsidRDefault="00A20B1B">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A20B1B" w14:paraId="3D927E99" w14:textId="77777777">
                          <w:trPr>
                            <w:trHeight w:val="210"/>
                          </w:trPr>
                          <w:tc>
                            <w:tcPr>
                              <w:tcW w:w="675" w:type="dxa"/>
                              <w:tcBorders>
                                <w:top w:val="nil"/>
                                <w:left w:val="nil"/>
                                <w:bottom w:val="nil"/>
                                <w:right w:val="nil"/>
                              </w:tcBorders>
                              <w:tcMar>
                                <w:top w:w="39" w:type="dxa"/>
                                <w:left w:w="39" w:type="dxa"/>
                                <w:bottom w:w="39" w:type="dxa"/>
                                <w:right w:w="39" w:type="dxa"/>
                              </w:tcMar>
                            </w:tcPr>
                            <w:p w14:paraId="25DD805F" w14:textId="77777777" w:rsidR="00A20B1B" w:rsidRDefault="00086226">
                              <w:pPr>
                                <w:spacing w:after="0" w:line="240" w:lineRule="auto"/>
                              </w:pPr>
                              <w:r>
                                <w:rPr>
                                  <w:rFonts w:ascii="Segoe UI" w:eastAsia="Segoe UI" w:hAnsi="Segoe UI"/>
                                  <w:color w:val="000000"/>
                                </w:rPr>
                                <w:t xml:space="preserve">  </w:t>
                              </w:r>
                            </w:p>
                          </w:tc>
                        </w:tr>
                      </w:tbl>
                      <w:p w14:paraId="380F955D" w14:textId="77777777" w:rsidR="00A20B1B" w:rsidRDefault="00A20B1B">
                        <w:pPr>
                          <w:spacing w:after="0" w:line="240" w:lineRule="auto"/>
                        </w:pPr>
                      </w:p>
                    </w:tc>
                    <w:tc>
                      <w:tcPr>
                        <w:tcW w:w="858" w:type="dxa"/>
                      </w:tcPr>
                      <w:p w14:paraId="1E2F2B15" w14:textId="77777777" w:rsidR="00A20B1B" w:rsidRDefault="00A20B1B">
                        <w:pPr>
                          <w:pStyle w:val="EmptyCellLayoutStyle"/>
                          <w:spacing w:after="0" w:line="240" w:lineRule="auto"/>
                        </w:pPr>
                      </w:p>
                    </w:tc>
                  </w:tr>
                  <w:tr w:rsidR="00A20B1B" w14:paraId="05A4AACA" w14:textId="77777777">
                    <w:trPr>
                      <w:trHeight w:val="39"/>
                    </w:trPr>
                    <w:tc>
                      <w:tcPr>
                        <w:tcW w:w="1140" w:type="dxa"/>
                      </w:tcPr>
                      <w:p w14:paraId="690664FB" w14:textId="77777777" w:rsidR="00A20B1B" w:rsidRDefault="00A20B1B">
                        <w:pPr>
                          <w:pStyle w:val="EmptyCellLayoutStyle"/>
                          <w:spacing w:after="0" w:line="240" w:lineRule="auto"/>
                        </w:pPr>
                      </w:p>
                    </w:tc>
                    <w:tc>
                      <w:tcPr>
                        <w:tcW w:w="9132" w:type="dxa"/>
                        <w:vMerge/>
                      </w:tcPr>
                      <w:p w14:paraId="355CE613" w14:textId="77777777" w:rsidR="00A20B1B" w:rsidRDefault="00A20B1B">
                        <w:pPr>
                          <w:pStyle w:val="EmptyCellLayoutStyle"/>
                          <w:spacing w:after="0" w:line="240" w:lineRule="auto"/>
                        </w:pPr>
                      </w:p>
                    </w:tc>
                    <w:tc>
                      <w:tcPr>
                        <w:tcW w:w="99" w:type="dxa"/>
                      </w:tcPr>
                      <w:p w14:paraId="47F3282A" w14:textId="77777777" w:rsidR="00A20B1B" w:rsidRDefault="00A20B1B">
                        <w:pPr>
                          <w:pStyle w:val="EmptyCellLayoutStyle"/>
                          <w:spacing w:after="0" w:line="240" w:lineRule="auto"/>
                        </w:pPr>
                      </w:p>
                    </w:tc>
                    <w:tc>
                      <w:tcPr>
                        <w:tcW w:w="391" w:type="dxa"/>
                      </w:tcPr>
                      <w:p w14:paraId="5658B51D" w14:textId="77777777" w:rsidR="00A20B1B" w:rsidRDefault="00A20B1B">
                        <w:pPr>
                          <w:pStyle w:val="EmptyCellLayoutStyle"/>
                          <w:spacing w:after="0" w:line="240" w:lineRule="auto"/>
                        </w:pPr>
                      </w:p>
                    </w:tc>
                    <w:tc>
                      <w:tcPr>
                        <w:tcW w:w="283" w:type="dxa"/>
                      </w:tcPr>
                      <w:p w14:paraId="2428FBEB" w14:textId="77777777" w:rsidR="00A20B1B" w:rsidRDefault="00A20B1B">
                        <w:pPr>
                          <w:pStyle w:val="EmptyCellLayoutStyle"/>
                          <w:spacing w:after="0" w:line="240" w:lineRule="auto"/>
                        </w:pPr>
                      </w:p>
                    </w:tc>
                    <w:tc>
                      <w:tcPr>
                        <w:tcW w:w="858" w:type="dxa"/>
                      </w:tcPr>
                      <w:p w14:paraId="53552CCE" w14:textId="77777777" w:rsidR="00A20B1B" w:rsidRDefault="00A20B1B">
                        <w:pPr>
                          <w:pStyle w:val="EmptyCellLayoutStyle"/>
                          <w:spacing w:after="0" w:line="240" w:lineRule="auto"/>
                        </w:pPr>
                      </w:p>
                    </w:tc>
                  </w:tr>
                  <w:tr w:rsidR="00A20B1B" w14:paraId="69E5A2C9" w14:textId="77777777">
                    <w:trPr>
                      <w:trHeight w:val="20"/>
                    </w:trPr>
                    <w:tc>
                      <w:tcPr>
                        <w:tcW w:w="1140" w:type="dxa"/>
                      </w:tcPr>
                      <w:p w14:paraId="1938B398" w14:textId="77777777" w:rsidR="00A20B1B" w:rsidRDefault="00A20B1B">
                        <w:pPr>
                          <w:pStyle w:val="EmptyCellLayoutStyle"/>
                          <w:spacing w:after="0" w:line="240" w:lineRule="auto"/>
                        </w:pPr>
                      </w:p>
                    </w:tc>
                    <w:tc>
                      <w:tcPr>
                        <w:tcW w:w="9132" w:type="dxa"/>
                      </w:tcPr>
                      <w:p w14:paraId="2F4E8824" w14:textId="77777777" w:rsidR="00A20B1B" w:rsidRDefault="00A20B1B">
                        <w:pPr>
                          <w:pStyle w:val="EmptyCellLayoutStyle"/>
                          <w:spacing w:after="0" w:line="240" w:lineRule="auto"/>
                        </w:pPr>
                      </w:p>
                    </w:tc>
                    <w:tc>
                      <w:tcPr>
                        <w:tcW w:w="99" w:type="dxa"/>
                      </w:tcPr>
                      <w:p w14:paraId="72C99036" w14:textId="77777777" w:rsidR="00A20B1B" w:rsidRDefault="00A20B1B">
                        <w:pPr>
                          <w:pStyle w:val="EmptyCellLayoutStyle"/>
                          <w:spacing w:after="0" w:line="240" w:lineRule="auto"/>
                        </w:pPr>
                      </w:p>
                    </w:tc>
                    <w:tc>
                      <w:tcPr>
                        <w:tcW w:w="391" w:type="dxa"/>
                      </w:tcPr>
                      <w:p w14:paraId="39AE5E3B" w14:textId="77777777" w:rsidR="00A20B1B" w:rsidRDefault="00A20B1B">
                        <w:pPr>
                          <w:pStyle w:val="EmptyCellLayoutStyle"/>
                          <w:spacing w:after="0" w:line="240" w:lineRule="auto"/>
                        </w:pPr>
                      </w:p>
                    </w:tc>
                    <w:tc>
                      <w:tcPr>
                        <w:tcW w:w="283" w:type="dxa"/>
                      </w:tcPr>
                      <w:p w14:paraId="7161C596" w14:textId="77777777" w:rsidR="00A20B1B" w:rsidRDefault="00A20B1B">
                        <w:pPr>
                          <w:pStyle w:val="EmptyCellLayoutStyle"/>
                          <w:spacing w:after="0" w:line="240" w:lineRule="auto"/>
                        </w:pPr>
                      </w:p>
                    </w:tc>
                    <w:tc>
                      <w:tcPr>
                        <w:tcW w:w="858" w:type="dxa"/>
                      </w:tcPr>
                      <w:p w14:paraId="4EE6089F" w14:textId="77777777" w:rsidR="00A20B1B" w:rsidRDefault="00A20B1B">
                        <w:pPr>
                          <w:pStyle w:val="EmptyCellLayoutStyle"/>
                          <w:spacing w:after="0" w:line="240" w:lineRule="auto"/>
                        </w:pPr>
                      </w:p>
                    </w:tc>
                  </w:tr>
                  <w:tr w:rsidR="00651C18" w14:paraId="3B2F7F3D" w14:textId="77777777" w:rsidTr="00651C18">
                    <w:tc>
                      <w:tcPr>
                        <w:tcW w:w="1140" w:type="dxa"/>
                      </w:tcPr>
                      <w:p w14:paraId="29A2EFDC" w14:textId="77777777" w:rsidR="00A20B1B" w:rsidRDefault="00A20B1B">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A20B1B" w14:paraId="1C11DF9F"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6AD8818B" w14:textId="77777777" w:rsidR="00A20B1B" w:rsidRDefault="00086226">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EEE9B4C" w14:textId="77777777" w:rsidR="00A20B1B" w:rsidRDefault="00086226">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2C8785D" w14:textId="77777777" w:rsidR="00A20B1B" w:rsidRDefault="00086226">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0FBE8C1D" w14:textId="77777777" w:rsidR="00A20B1B" w:rsidRDefault="00086226">
                              <w:pPr>
                                <w:spacing w:after="0" w:line="240" w:lineRule="auto"/>
                                <w:jc w:val="center"/>
                              </w:pPr>
                              <w:r>
                                <w:rPr>
                                  <w:rFonts w:ascii="Arial" w:eastAsia="Arial" w:hAnsi="Arial"/>
                                  <w:b/>
                                  <w:color w:val="FFFFFF"/>
                                  <w:sz w:val="16"/>
                                </w:rPr>
                                <w:t>Total</w:t>
                              </w:r>
                            </w:p>
                          </w:tc>
                        </w:tr>
                        <w:tr w:rsidR="00A20B1B" w14:paraId="36E52F2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4BC9B3E" w14:textId="77777777" w:rsidR="00A20B1B" w:rsidRDefault="00086226">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9C9A7B" w14:textId="77777777" w:rsidR="00A20B1B" w:rsidRDefault="00A20B1B">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CDF0506" w14:textId="77777777" w:rsidR="00A20B1B" w:rsidRDefault="00A20B1B">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2D094B2" w14:textId="77777777" w:rsidR="00A20B1B" w:rsidRDefault="00A20B1B">
                              <w:pPr>
                                <w:spacing w:after="0" w:line="240" w:lineRule="auto"/>
                              </w:pPr>
                            </w:p>
                          </w:tc>
                        </w:tr>
                        <w:tr w:rsidR="00A20B1B" w14:paraId="3D394594"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14ED7BE" w14:textId="77777777" w:rsidR="00A20B1B" w:rsidRDefault="00086226">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B74F12" w14:textId="77777777" w:rsidR="00A20B1B" w:rsidRDefault="00086226">
                              <w:pPr>
                                <w:spacing w:after="0" w:line="240" w:lineRule="auto"/>
                                <w:jc w:val="right"/>
                              </w:pPr>
                              <w:r>
                                <w:rPr>
                                  <w:rFonts w:ascii="Arial" w:eastAsia="Arial" w:hAnsi="Arial"/>
                                  <w:b/>
                                  <w:color w:val="000000"/>
                                  <w:sz w:val="16"/>
                                </w:rPr>
                                <w:t>56,122</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611E1C" w14:textId="77777777" w:rsidR="00A20B1B" w:rsidRDefault="00086226">
                              <w:pPr>
                                <w:spacing w:after="0" w:line="240" w:lineRule="auto"/>
                                <w:jc w:val="right"/>
                              </w:pPr>
                              <w:r>
                                <w:rPr>
                                  <w:rFonts w:ascii="Arial" w:eastAsia="Arial" w:hAnsi="Arial"/>
                                  <w:b/>
                                  <w:color w:val="000000"/>
                                  <w:sz w:val="16"/>
                                </w:rPr>
                                <w:t>17,853</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7CCF754" w14:textId="77777777" w:rsidR="00A20B1B" w:rsidRDefault="00086226">
                              <w:pPr>
                                <w:spacing w:after="0" w:line="240" w:lineRule="auto"/>
                                <w:jc w:val="right"/>
                              </w:pPr>
                              <w:r>
                                <w:rPr>
                                  <w:rFonts w:ascii="Arial" w:eastAsia="Arial" w:hAnsi="Arial"/>
                                  <w:b/>
                                  <w:color w:val="000000"/>
                                  <w:sz w:val="16"/>
                                </w:rPr>
                                <w:t>73,975</w:t>
                              </w:r>
                            </w:p>
                          </w:tc>
                        </w:tr>
                        <w:tr w:rsidR="00A20B1B" w14:paraId="15C97102"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92F2677" w14:textId="77777777" w:rsidR="00A20B1B" w:rsidRDefault="00086226">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E38C0F" w14:textId="77777777" w:rsidR="00A20B1B" w:rsidRDefault="00086226">
                              <w:pPr>
                                <w:spacing w:after="0" w:line="240" w:lineRule="auto"/>
                                <w:jc w:val="right"/>
                              </w:pPr>
                              <w:r>
                                <w:rPr>
                                  <w:rFonts w:ascii="Arial" w:eastAsia="Arial" w:hAnsi="Arial"/>
                                  <w:b/>
                                  <w:color w:val="000000"/>
                                  <w:sz w:val="16"/>
                                </w:rPr>
                                <w:t>56,122</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80D359" w14:textId="77777777" w:rsidR="00A20B1B" w:rsidRDefault="00086226">
                              <w:pPr>
                                <w:spacing w:after="0" w:line="240" w:lineRule="auto"/>
                                <w:jc w:val="right"/>
                              </w:pPr>
                              <w:r>
                                <w:rPr>
                                  <w:rFonts w:ascii="Arial" w:eastAsia="Arial" w:hAnsi="Arial"/>
                                  <w:b/>
                                  <w:color w:val="000000"/>
                                  <w:sz w:val="16"/>
                                </w:rPr>
                                <w:t>17,853</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4D38C424" w14:textId="77777777" w:rsidR="00A20B1B" w:rsidRDefault="00086226">
                              <w:pPr>
                                <w:spacing w:after="0" w:line="240" w:lineRule="auto"/>
                                <w:jc w:val="right"/>
                              </w:pPr>
                              <w:r>
                                <w:rPr>
                                  <w:rFonts w:ascii="Arial" w:eastAsia="Arial" w:hAnsi="Arial"/>
                                  <w:b/>
                                  <w:color w:val="000000"/>
                                  <w:sz w:val="16"/>
                                </w:rPr>
                                <w:t>73,975</w:t>
                              </w:r>
                            </w:p>
                          </w:tc>
                        </w:tr>
                        <w:tr w:rsidR="00A20B1B" w14:paraId="74C057A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C01264D" w14:textId="77777777" w:rsidR="00A20B1B" w:rsidRDefault="00086226">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3274A3E" w14:textId="77777777" w:rsidR="00A20B1B" w:rsidRDefault="00A20B1B">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57E027" w14:textId="77777777" w:rsidR="00A20B1B" w:rsidRDefault="00A20B1B">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73EF16A" w14:textId="77777777" w:rsidR="00A20B1B" w:rsidRDefault="00A20B1B">
                              <w:pPr>
                                <w:spacing w:after="0" w:line="240" w:lineRule="auto"/>
                              </w:pPr>
                            </w:p>
                          </w:tc>
                        </w:tr>
                        <w:tr w:rsidR="00A20B1B" w14:paraId="245373CF"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1EFB44E" w14:textId="77777777" w:rsidR="00A20B1B" w:rsidRDefault="00086226">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E4D9F2" w14:textId="77777777" w:rsidR="00A20B1B" w:rsidRDefault="00086226">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89E8EF" w14:textId="77777777" w:rsidR="00A20B1B" w:rsidRDefault="00086226">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EBA18BA" w14:textId="77777777" w:rsidR="00A20B1B" w:rsidRDefault="00086226">
                              <w:pPr>
                                <w:spacing w:after="0" w:line="240" w:lineRule="auto"/>
                                <w:jc w:val="right"/>
                              </w:pPr>
                              <w:r>
                                <w:rPr>
                                  <w:rFonts w:ascii="Arial" w:eastAsia="Arial" w:hAnsi="Arial"/>
                                  <w:b/>
                                  <w:color w:val="000000"/>
                                  <w:sz w:val="16"/>
                                </w:rPr>
                                <w:t>-</w:t>
                              </w:r>
                            </w:p>
                          </w:tc>
                        </w:tr>
                        <w:tr w:rsidR="00A20B1B" w14:paraId="110B6C39" w14:textId="77777777">
                          <w:trPr>
                            <w:trHeight w:val="345"/>
                          </w:trPr>
                          <w:tc>
                            <w:tcPr>
                              <w:tcW w:w="4601" w:type="dxa"/>
                            </w:tcPr>
                            <w:p w14:paraId="308E96AE" w14:textId="77777777" w:rsidR="00A20B1B" w:rsidRDefault="00A20B1B">
                              <w:pPr>
                                <w:spacing w:after="0" w:line="240" w:lineRule="auto"/>
                              </w:pPr>
                            </w:p>
                          </w:tc>
                          <w:tc>
                            <w:tcPr>
                              <w:tcW w:w="1750" w:type="dxa"/>
                            </w:tcPr>
                            <w:p w14:paraId="693759D0" w14:textId="77777777" w:rsidR="00A20B1B" w:rsidRDefault="00A20B1B">
                              <w:pPr>
                                <w:spacing w:after="0" w:line="240" w:lineRule="auto"/>
                              </w:pPr>
                            </w:p>
                          </w:tc>
                          <w:tc>
                            <w:tcPr>
                              <w:tcW w:w="1642" w:type="dxa"/>
                            </w:tcPr>
                            <w:p w14:paraId="0B7D8125" w14:textId="77777777" w:rsidR="00A20B1B" w:rsidRDefault="00A20B1B">
                              <w:pPr>
                                <w:spacing w:after="0" w:line="240" w:lineRule="auto"/>
                              </w:pPr>
                            </w:p>
                          </w:tc>
                          <w:tc>
                            <w:tcPr>
                              <w:tcW w:w="1630" w:type="dxa"/>
                            </w:tcPr>
                            <w:p w14:paraId="68D0103A" w14:textId="77777777" w:rsidR="00A20B1B" w:rsidRDefault="00A20B1B">
                              <w:pPr>
                                <w:spacing w:after="0" w:line="240" w:lineRule="auto"/>
                              </w:pPr>
                            </w:p>
                          </w:tc>
                        </w:tr>
                        <w:tr w:rsidR="00A20B1B" w14:paraId="434979F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E437070" w14:textId="77777777" w:rsidR="00A20B1B" w:rsidRDefault="00086226">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C3D7F8E" w14:textId="77777777" w:rsidR="00A20B1B" w:rsidRDefault="00086226">
                              <w:pPr>
                                <w:spacing w:after="0" w:line="240" w:lineRule="auto"/>
                                <w:jc w:val="right"/>
                              </w:pPr>
                              <w:r>
                                <w:rPr>
                                  <w:rFonts w:ascii="Arial" w:eastAsia="Arial" w:hAnsi="Arial"/>
                                  <w:b/>
                                  <w:color w:val="FFFFFF"/>
                                  <w:sz w:val="16"/>
                                </w:rPr>
                                <w:t>56,122</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E5368FD" w14:textId="77777777" w:rsidR="00A20B1B" w:rsidRDefault="00086226">
                              <w:pPr>
                                <w:spacing w:after="0" w:line="240" w:lineRule="auto"/>
                                <w:jc w:val="right"/>
                              </w:pPr>
                              <w:r>
                                <w:rPr>
                                  <w:rFonts w:ascii="Arial" w:eastAsia="Arial" w:hAnsi="Arial"/>
                                  <w:b/>
                                  <w:color w:val="FFFFFF"/>
                                  <w:sz w:val="16"/>
                                </w:rPr>
                                <w:t>17,853</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0EF9C3C" w14:textId="77777777" w:rsidR="00A20B1B" w:rsidRDefault="00086226">
                              <w:pPr>
                                <w:spacing w:after="0" w:line="240" w:lineRule="auto"/>
                                <w:jc w:val="right"/>
                              </w:pPr>
                              <w:r>
                                <w:rPr>
                                  <w:rFonts w:ascii="Arial" w:eastAsia="Arial" w:hAnsi="Arial"/>
                                  <w:b/>
                                  <w:color w:val="FFFFFF"/>
                                  <w:sz w:val="16"/>
                                </w:rPr>
                                <w:t>73,975</w:t>
                              </w:r>
                            </w:p>
                          </w:tc>
                        </w:tr>
                      </w:tbl>
                      <w:p w14:paraId="74D90691" w14:textId="77777777" w:rsidR="00A20B1B" w:rsidRDefault="00A20B1B">
                        <w:pPr>
                          <w:spacing w:after="0" w:line="240" w:lineRule="auto"/>
                        </w:pPr>
                      </w:p>
                    </w:tc>
                    <w:tc>
                      <w:tcPr>
                        <w:tcW w:w="283" w:type="dxa"/>
                      </w:tcPr>
                      <w:p w14:paraId="5A22D52C" w14:textId="77777777" w:rsidR="00A20B1B" w:rsidRDefault="00A20B1B">
                        <w:pPr>
                          <w:pStyle w:val="EmptyCellLayoutStyle"/>
                          <w:spacing w:after="0" w:line="240" w:lineRule="auto"/>
                        </w:pPr>
                      </w:p>
                    </w:tc>
                    <w:tc>
                      <w:tcPr>
                        <w:tcW w:w="858" w:type="dxa"/>
                      </w:tcPr>
                      <w:p w14:paraId="0558CFFB" w14:textId="77777777" w:rsidR="00A20B1B" w:rsidRDefault="00A20B1B">
                        <w:pPr>
                          <w:pStyle w:val="EmptyCellLayoutStyle"/>
                          <w:spacing w:after="0" w:line="240" w:lineRule="auto"/>
                        </w:pPr>
                      </w:p>
                    </w:tc>
                  </w:tr>
                </w:tbl>
                <w:p w14:paraId="283123B3" w14:textId="77777777" w:rsidR="00A20B1B" w:rsidRDefault="00A20B1B">
                  <w:pPr>
                    <w:spacing w:after="0" w:line="240" w:lineRule="auto"/>
                  </w:pPr>
                </w:p>
              </w:tc>
            </w:tr>
          </w:tbl>
          <w:p w14:paraId="4AAB59F0" w14:textId="77777777" w:rsidR="00A20B1B" w:rsidRDefault="00A20B1B">
            <w:pPr>
              <w:spacing w:after="0" w:line="240" w:lineRule="auto"/>
            </w:pPr>
          </w:p>
        </w:tc>
      </w:tr>
    </w:tbl>
    <w:p w14:paraId="4355975E" w14:textId="77777777" w:rsidR="00A20B1B" w:rsidRDefault="000862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gridCol w:w="745"/>
      </w:tblGrid>
      <w:tr w:rsidR="00A20B1B" w14:paraId="0687161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3760F1E5"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A20B1B" w14:paraId="24863F09" w14:textId="77777777">
                    <w:trPr>
                      <w:trHeight w:val="273"/>
                    </w:trPr>
                    <w:tc>
                      <w:tcPr>
                        <w:tcW w:w="1140" w:type="dxa"/>
                      </w:tcPr>
                      <w:p w14:paraId="459CD1CE" w14:textId="77777777" w:rsidR="00A20B1B" w:rsidRDefault="00A20B1B">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20B1B" w14:paraId="56975A91" w14:textId="77777777">
                          <w:trPr>
                            <w:trHeight w:val="219"/>
                          </w:trPr>
                          <w:tc>
                            <w:tcPr>
                              <w:tcW w:w="4524" w:type="dxa"/>
                              <w:tcBorders>
                                <w:top w:val="nil"/>
                                <w:left w:val="nil"/>
                                <w:bottom w:val="nil"/>
                                <w:right w:val="nil"/>
                              </w:tcBorders>
                              <w:tcMar>
                                <w:top w:w="39" w:type="dxa"/>
                                <w:left w:w="39" w:type="dxa"/>
                                <w:bottom w:w="39" w:type="dxa"/>
                                <w:right w:w="39" w:type="dxa"/>
                              </w:tcMar>
                            </w:tcPr>
                            <w:p w14:paraId="2C29B1D1" w14:textId="77777777" w:rsidR="00A20B1B" w:rsidRDefault="00086226">
                              <w:pPr>
                                <w:spacing w:after="0" w:line="240" w:lineRule="auto"/>
                              </w:pPr>
                              <w:r>
                                <w:rPr>
                                  <w:rFonts w:ascii="Arial" w:eastAsia="Arial" w:hAnsi="Arial"/>
                                  <w:b/>
                                  <w:color w:val="2DABE0"/>
                                  <w:sz w:val="21"/>
                                </w:rPr>
                                <w:t>4. TRANSFER OF FUNDS</w:t>
                              </w:r>
                            </w:p>
                          </w:tc>
                        </w:tr>
                      </w:tbl>
                      <w:p w14:paraId="077A5CFF" w14:textId="77777777" w:rsidR="00A20B1B" w:rsidRDefault="00A20B1B">
                        <w:pPr>
                          <w:spacing w:after="0" w:line="240" w:lineRule="auto"/>
                        </w:pPr>
                      </w:p>
                    </w:tc>
                    <w:tc>
                      <w:tcPr>
                        <w:tcW w:w="575" w:type="dxa"/>
                      </w:tcPr>
                      <w:p w14:paraId="7C4E60D3" w14:textId="77777777" w:rsidR="00A20B1B" w:rsidRDefault="00A20B1B">
                        <w:pPr>
                          <w:pStyle w:val="EmptyCellLayoutStyle"/>
                          <w:spacing w:after="0" w:line="240" w:lineRule="auto"/>
                        </w:pPr>
                      </w:p>
                    </w:tc>
                    <w:tc>
                      <w:tcPr>
                        <w:tcW w:w="4524" w:type="dxa"/>
                      </w:tcPr>
                      <w:p w14:paraId="65E575B6" w14:textId="77777777" w:rsidR="00A20B1B" w:rsidRDefault="00A20B1B">
                        <w:pPr>
                          <w:pStyle w:val="EmptyCellLayoutStyle"/>
                          <w:spacing w:after="0" w:line="240" w:lineRule="auto"/>
                        </w:pPr>
                      </w:p>
                    </w:tc>
                    <w:tc>
                      <w:tcPr>
                        <w:tcW w:w="1141" w:type="dxa"/>
                      </w:tcPr>
                      <w:p w14:paraId="2EE1B916" w14:textId="77777777" w:rsidR="00A20B1B" w:rsidRDefault="00A20B1B">
                        <w:pPr>
                          <w:pStyle w:val="EmptyCellLayoutStyle"/>
                          <w:spacing w:after="0" w:line="240" w:lineRule="auto"/>
                        </w:pPr>
                      </w:p>
                    </w:tc>
                  </w:tr>
                  <w:tr w:rsidR="00A20B1B" w14:paraId="53999576" w14:textId="77777777">
                    <w:trPr>
                      <w:trHeight w:val="24"/>
                    </w:trPr>
                    <w:tc>
                      <w:tcPr>
                        <w:tcW w:w="1140" w:type="dxa"/>
                      </w:tcPr>
                      <w:p w14:paraId="4D2CFF08" w14:textId="77777777" w:rsidR="00A20B1B" w:rsidRDefault="00A20B1B">
                        <w:pPr>
                          <w:pStyle w:val="EmptyCellLayoutStyle"/>
                          <w:spacing w:after="0" w:line="240" w:lineRule="auto"/>
                        </w:pPr>
                      </w:p>
                    </w:tc>
                    <w:tc>
                      <w:tcPr>
                        <w:tcW w:w="4524" w:type="dxa"/>
                        <w:vMerge/>
                      </w:tcPr>
                      <w:p w14:paraId="5240A9AD" w14:textId="77777777" w:rsidR="00A20B1B" w:rsidRDefault="00A20B1B">
                        <w:pPr>
                          <w:pStyle w:val="EmptyCellLayoutStyle"/>
                          <w:spacing w:after="0" w:line="240" w:lineRule="auto"/>
                        </w:pPr>
                      </w:p>
                    </w:tc>
                    <w:tc>
                      <w:tcPr>
                        <w:tcW w:w="575" w:type="dxa"/>
                      </w:tcPr>
                      <w:p w14:paraId="15BA2E89" w14:textId="77777777" w:rsidR="00A20B1B" w:rsidRDefault="00A20B1B">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20B1B" w14:paraId="3E0581E8" w14:textId="77777777">
                          <w:trPr>
                            <w:trHeight w:val="202"/>
                          </w:trPr>
                          <w:tc>
                            <w:tcPr>
                              <w:tcW w:w="4524" w:type="dxa"/>
                              <w:tcBorders>
                                <w:top w:val="nil"/>
                                <w:left w:val="nil"/>
                                <w:bottom w:val="nil"/>
                                <w:right w:val="nil"/>
                              </w:tcBorders>
                              <w:tcMar>
                                <w:top w:w="39" w:type="dxa"/>
                                <w:left w:w="39" w:type="dxa"/>
                                <w:bottom w:w="39" w:type="dxa"/>
                                <w:right w:w="39" w:type="dxa"/>
                              </w:tcMar>
                            </w:tcPr>
                            <w:p w14:paraId="22980BB2" w14:textId="77777777" w:rsidR="00A20B1B" w:rsidRDefault="00086226">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74557DBD" w14:textId="77777777" w:rsidR="00A20B1B" w:rsidRDefault="00A20B1B">
                        <w:pPr>
                          <w:spacing w:after="0" w:line="240" w:lineRule="auto"/>
                        </w:pPr>
                      </w:p>
                    </w:tc>
                    <w:tc>
                      <w:tcPr>
                        <w:tcW w:w="1141" w:type="dxa"/>
                      </w:tcPr>
                      <w:p w14:paraId="0EC5C169" w14:textId="77777777" w:rsidR="00A20B1B" w:rsidRDefault="00A20B1B">
                        <w:pPr>
                          <w:pStyle w:val="EmptyCellLayoutStyle"/>
                          <w:spacing w:after="0" w:line="240" w:lineRule="auto"/>
                        </w:pPr>
                      </w:p>
                    </w:tc>
                  </w:tr>
                  <w:tr w:rsidR="00A20B1B" w14:paraId="72CDC0DC" w14:textId="77777777">
                    <w:trPr>
                      <w:trHeight w:val="256"/>
                    </w:trPr>
                    <w:tc>
                      <w:tcPr>
                        <w:tcW w:w="1140" w:type="dxa"/>
                      </w:tcPr>
                      <w:p w14:paraId="4607B22C" w14:textId="77777777" w:rsidR="00A20B1B" w:rsidRDefault="00A20B1B">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20B1B" w14:paraId="4E432AA2" w14:textId="77777777">
                          <w:trPr>
                            <w:trHeight w:val="202"/>
                          </w:trPr>
                          <w:tc>
                            <w:tcPr>
                              <w:tcW w:w="4524" w:type="dxa"/>
                              <w:tcBorders>
                                <w:top w:val="nil"/>
                                <w:left w:val="nil"/>
                                <w:bottom w:val="nil"/>
                                <w:right w:val="nil"/>
                              </w:tcBorders>
                              <w:tcMar>
                                <w:top w:w="39" w:type="dxa"/>
                                <w:left w:w="39" w:type="dxa"/>
                                <w:bottom w:w="39" w:type="dxa"/>
                                <w:right w:w="39" w:type="dxa"/>
                              </w:tcMar>
                            </w:tcPr>
                            <w:p w14:paraId="304B27D0" w14:textId="77777777" w:rsidR="00A20B1B" w:rsidRDefault="00086226">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2024</w:t>
                              </w:r>
                              <w:r>
                                <w:rPr>
                                  <w:rFonts w:ascii="Arial" w:eastAsia="Arial" w:hAnsi="Arial"/>
                                  <w:color w:val="000000"/>
                                </w:rPr>
                                <w:t xml:space="preserve">, the AA has transferred US$ </w:t>
                              </w:r>
                              <w:r>
                                <w:rPr>
                                  <w:rFonts w:ascii="Arial" w:eastAsia="Arial" w:hAnsi="Arial"/>
                                  <w:b/>
                                  <w:color w:val="000000"/>
                                </w:rPr>
                                <w:t>13,085,930</w:t>
                              </w:r>
                              <w:r>
                                <w:rPr>
                                  <w:rFonts w:ascii="Arial" w:eastAsia="Arial" w:hAnsi="Arial"/>
                                  <w:color w:val="000000"/>
                                </w:rPr>
                                <w:t xml:space="preserve"> to </w:t>
                              </w:r>
                              <w:r>
                                <w:rPr>
                                  <w:rFonts w:ascii="Arial" w:eastAsia="Arial" w:hAnsi="Arial"/>
                                  <w:b/>
                                  <w:color w:val="000000"/>
                                </w:rPr>
                                <w:t>12</w:t>
                              </w:r>
                              <w:r>
                                <w:rPr>
                                  <w:rFonts w:ascii="Arial" w:eastAsia="Arial" w:hAnsi="Arial"/>
                                  <w:color w:val="000000"/>
                                </w:rPr>
                                <w:t xml:space="preserve"> Participating Organizations (see list below). </w:t>
                              </w:r>
                            </w:p>
                          </w:tc>
                        </w:tr>
                      </w:tbl>
                      <w:p w14:paraId="01C75B0D" w14:textId="77777777" w:rsidR="00A20B1B" w:rsidRDefault="00A20B1B">
                        <w:pPr>
                          <w:spacing w:after="0" w:line="240" w:lineRule="auto"/>
                        </w:pPr>
                      </w:p>
                    </w:tc>
                    <w:tc>
                      <w:tcPr>
                        <w:tcW w:w="575" w:type="dxa"/>
                      </w:tcPr>
                      <w:p w14:paraId="57FCBF2A" w14:textId="77777777" w:rsidR="00A20B1B" w:rsidRDefault="00A20B1B">
                        <w:pPr>
                          <w:pStyle w:val="EmptyCellLayoutStyle"/>
                          <w:spacing w:after="0" w:line="240" w:lineRule="auto"/>
                        </w:pPr>
                      </w:p>
                    </w:tc>
                    <w:tc>
                      <w:tcPr>
                        <w:tcW w:w="4524" w:type="dxa"/>
                        <w:vMerge/>
                      </w:tcPr>
                      <w:p w14:paraId="163E8601" w14:textId="77777777" w:rsidR="00A20B1B" w:rsidRDefault="00A20B1B">
                        <w:pPr>
                          <w:pStyle w:val="EmptyCellLayoutStyle"/>
                          <w:spacing w:after="0" w:line="240" w:lineRule="auto"/>
                        </w:pPr>
                      </w:p>
                    </w:tc>
                    <w:tc>
                      <w:tcPr>
                        <w:tcW w:w="1141" w:type="dxa"/>
                      </w:tcPr>
                      <w:p w14:paraId="77A79360" w14:textId="77777777" w:rsidR="00A20B1B" w:rsidRDefault="00A20B1B">
                        <w:pPr>
                          <w:pStyle w:val="EmptyCellLayoutStyle"/>
                          <w:spacing w:after="0" w:line="240" w:lineRule="auto"/>
                        </w:pPr>
                      </w:p>
                    </w:tc>
                  </w:tr>
                  <w:tr w:rsidR="00A20B1B" w14:paraId="66288891" w14:textId="77777777">
                    <w:trPr>
                      <w:trHeight w:val="24"/>
                    </w:trPr>
                    <w:tc>
                      <w:tcPr>
                        <w:tcW w:w="1140" w:type="dxa"/>
                      </w:tcPr>
                      <w:p w14:paraId="5A6CA2D8" w14:textId="77777777" w:rsidR="00A20B1B" w:rsidRDefault="00A20B1B">
                        <w:pPr>
                          <w:pStyle w:val="EmptyCellLayoutStyle"/>
                          <w:spacing w:after="0" w:line="240" w:lineRule="auto"/>
                        </w:pPr>
                      </w:p>
                    </w:tc>
                    <w:tc>
                      <w:tcPr>
                        <w:tcW w:w="4524" w:type="dxa"/>
                        <w:vMerge/>
                      </w:tcPr>
                      <w:p w14:paraId="14B01A1A" w14:textId="77777777" w:rsidR="00A20B1B" w:rsidRDefault="00A20B1B">
                        <w:pPr>
                          <w:pStyle w:val="EmptyCellLayoutStyle"/>
                          <w:spacing w:after="0" w:line="240" w:lineRule="auto"/>
                        </w:pPr>
                      </w:p>
                    </w:tc>
                    <w:tc>
                      <w:tcPr>
                        <w:tcW w:w="575" w:type="dxa"/>
                      </w:tcPr>
                      <w:p w14:paraId="42E624EC" w14:textId="77777777" w:rsidR="00A20B1B" w:rsidRDefault="00A20B1B">
                        <w:pPr>
                          <w:pStyle w:val="EmptyCellLayoutStyle"/>
                          <w:spacing w:after="0" w:line="240" w:lineRule="auto"/>
                        </w:pPr>
                      </w:p>
                    </w:tc>
                    <w:tc>
                      <w:tcPr>
                        <w:tcW w:w="4524" w:type="dxa"/>
                      </w:tcPr>
                      <w:p w14:paraId="12234489" w14:textId="77777777" w:rsidR="00A20B1B" w:rsidRDefault="00A20B1B">
                        <w:pPr>
                          <w:pStyle w:val="EmptyCellLayoutStyle"/>
                          <w:spacing w:after="0" w:line="240" w:lineRule="auto"/>
                        </w:pPr>
                      </w:p>
                    </w:tc>
                    <w:tc>
                      <w:tcPr>
                        <w:tcW w:w="1141" w:type="dxa"/>
                      </w:tcPr>
                      <w:p w14:paraId="6E08E43A" w14:textId="77777777" w:rsidR="00A20B1B" w:rsidRDefault="00A20B1B">
                        <w:pPr>
                          <w:pStyle w:val="EmptyCellLayoutStyle"/>
                          <w:spacing w:after="0" w:line="240" w:lineRule="auto"/>
                        </w:pPr>
                      </w:p>
                    </w:tc>
                  </w:tr>
                </w:tbl>
                <w:p w14:paraId="3C0C1A7D" w14:textId="77777777" w:rsidR="00A20B1B" w:rsidRDefault="00A20B1B">
                  <w:pPr>
                    <w:spacing w:after="0" w:line="240" w:lineRule="auto"/>
                  </w:pPr>
                </w:p>
              </w:tc>
            </w:tr>
          </w:tbl>
          <w:p w14:paraId="1D2CB8C8" w14:textId="77777777" w:rsidR="00A20B1B" w:rsidRDefault="00A20B1B">
            <w:pPr>
              <w:spacing w:after="0" w:line="240" w:lineRule="auto"/>
            </w:pPr>
          </w:p>
        </w:tc>
        <w:tc>
          <w:tcPr>
            <w:tcW w:w="745" w:type="dxa"/>
          </w:tcPr>
          <w:p w14:paraId="57B99B49" w14:textId="77777777" w:rsidR="00A20B1B" w:rsidRDefault="00A20B1B">
            <w:pPr>
              <w:pStyle w:val="EmptyCellLayoutStyle"/>
              <w:spacing w:after="0" w:line="240" w:lineRule="auto"/>
            </w:pPr>
          </w:p>
        </w:tc>
      </w:tr>
      <w:tr w:rsidR="00A20B1B" w14:paraId="2856D17A" w14:textId="77777777">
        <w:trPr>
          <w:trHeight w:val="89"/>
        </w:trPr>
        <w:tc>
          <w:tcPr>
            <w:tcW w:w="11905" w:type="dxa"/>
          </w:tcPr>
          <w:p w14:paraId="076635CA" w14:textId="77777777" w:rsidR="00A20B1B" w:rsidRDefault="00A20B1B">
            <w:pPr>
              <w:pStyle w:val="EmptyCellLayoutStyle"/>
              <w:spacing w:after="0" w:line="240" w:lineRule="auto"/>
            </w:pPr>
          </w:p>
        </w:tc>
        <w:tc>
          <w:tcPr>
            <w:tcW w:w="745" w:type="dxa"/>
          </w:tcPr>
          <w:p w14:paraId="772A2EEA" w14:textId="77777777" w:rsidR="00A20B1B" w:rsidRDefault="00A20B1B">
            <w:pPr>
              <w:pStyle w:val="EmptyCellLayoutStyle"/>
              <w:spacing w:after="0" w:line="240" w:lineRule="auto"/>
            </w:pPr>
          </w:p>
        </w:tc>
      </w:tr>
      <w:tr w:rsidR="00651C18" w14:paraId="6210F23B" w14:textId="77777777" w:rsidTr="00651C18">
        <w:tc>
          <w:tcPr>
            <w:tcW w:w="1190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50"/>
            </w:tblGrid>
            <w:tr w:rsidR="00A20B1B" w14:paraId="26A444D7" w14:textId="77777777">
              <w:trPr>
                <w:trHeight w:val="6646"/>
              </w:trPr>
              <w:tc>
                <w:tcPr>
                  <w:tcW w:w="12651"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12"/>
                    <w:gridCol w:w="6"/>
                    <w:gridCol w:w="9622"/>
                    <w:gridCol w:w="12"/>
                    <w:gridCol w:w="1865"/>
                  </w:tblGrid>
                  <w:tr w:rsidR="00A20B1B" w14:paraId="5A3097B0" w14:textId="77777777">
                    <w:trPr>
                      <w:trHeight w:val="126"/>
                    </w:trPr>
                    <w:tc>
                      <w:tcPr>
                        <w:tcW w:w="1127" w:type="dxa"/>
                      </w:tcPr>
                      <w:p w14:paraId="25AF0293" w14:textId="77777777" w:rsidR="00A20B1B" w:rsidRDefault="00A20B1B">
                        <w:pPr>
                          <w:pStyle w:val="EmptyCellLayoutStyle"/>
                          <w:spacing w:after="0" w:line="240" w:lineRule="auto"/>
                        </w:pPr>
                      </w:p>
                    </w:tc>
                    <w:tc>
                      <w:tcPr>
                        <w:tcW w:w="4" w:type="dxa"/>
                      </w:tcPr>
                      <w:p w14:paraId="46027F4B" w14:textId="77777777" w:rsidR="00A20B1B" w:rsidRDefault="00A20B1B">
                        <w:pPr>
                          <w:pStyle w:val="EmptyCellLayoutStyle"/>
                          <w:spacing w:after="0" w:line="240" w:lineRule="auto"/>
                        </w:pPr>
                      </w:p>
                    </w:tc>
                    <w:tc>
                      <w:tcPr>
                        <w:tcW w:w="12" w:type="dxa"/>
                      </w:tcPr>
                      <w:p w14:paraId="68DA3B6F" w14:textId="77777777" w:rsidR="00A20B1B" w:rsidRDefault="00A20B1B">
                        <w:pPr>
                          <w:pStyle w:val="EmptyCellLayoutStyle"/>
                          <w:spacing w:after="0" w:line="240" w:lineRule="auto"/>
                        </w:pPr>
                      </w:p>
                    </w:tc>
                    <w:tc>
                      <w:tcPr>
                        <w:tcW w:w="0" w:type="dxa"/>
                      </w:tcPr>
                      <w:p w14:paraId="1726ED57" w14:textId="77777777" w:rsidR="00A20B1B" w:rsidRDefault="00A20B1B">
                        <w:pPr>
                          <w:pStyle w:val="EmptyCellLayoutStyle"/>
                          <w:spacing w:after="0" w:line="240" w:lineRule="auto"/>
                        </w:pPr>
                      </w:p>
                    </w:tc>
                    <w:tc>
                      <w:tcPr>
                        <w:tcW w:w="9622" w:type="dxa"/>
                      </w:tcPr>
                      <w:p w14:paraId="4B6BD82E" w14:textId="77777777" w:rsidR="00A20B1B" w:rsidRDefault="00A20B1B">
                        <w:pPr>
                          <w:pStyle w:val="EmptyCellLayoutStyle"/>
                          <w:spacing w:after="0" w:line="240" w:lineRule="auto"/>
                        </w:pPr>
                      </w:p>
                    </w:tc>
                    <w:tc>
                      <w:tcPr>
                        <w:tcW w:w="12" w:type="dxa"/>
                      </w:tcPr>
                      <w:p w14:paraId="035131AF" w14:textId="77777777" w:rsidR="00A20B1B" w:rsidRDefault="00A20B1B">
                        <w:pPr>
                          <w:pStyle w:val="EmptyCellLayoutStyle"/>
                          <w:spacing w:after="0" w:line="240" w:lineRule="auto"/>
                        </w:pPr>
                      </w:p>
                    </w:tc>
                    <w:tc>
                      <w:tcPr>
                        <w:tcW w:w="1865" w:type="dxa"/>
                      </w:tcPr>
                      <w:p w14:paraId="5CEBB94D" w14:textId="77777777" w:rsidR="00A20B1B" w:rsidRDefault="00A20B1B">
                        <w:pPr>
                          <w:pStyle w:val="EmptyCellLayoutStyle"/>
                          <w:spacing w:after="0" w:line="240" w:lineRule="auto"/>
                        </w:pPr>
                      </w:p>
                    </w:tc>
                  </w:tr>
                  <w:tr w:rsidR="00651C18" w14:paraId="1EFFB737" w14:textId="77777777" w:rsidTr="00651C18">
                    <w:trPr>
                      <w:trHeight w:val="307"/>
                    </w:trPr>
                    <w:tc>
                      <w:tcPr>
                        <w:tcW w:w="1127" w:type="dxa"/>
                      </w:tcPr>
                      <w:p w14:paraId="15382E2E" w14:textId="77777777" w:rsidR="00A20B1B" w:rsidRDefault="00A20B1B">
                        <w:pPr>
                          <w:pStyle w:val="EmptyCellLayoutStyle"/>
                          <w:spacing w:after="0" w:line="240" w:lineRule="auto"/>
                        </w:pPr>
                      </w:p>
                    </w:tc>
                    <w:tc>
                      <w:tcPr>
                        <w:tcW w:w="4" w:type="dxa"/>
                      </w:tcPr>
                      <w:p w14:paraId="27505C20" w14:textId="77777777" w:rsidR="00A20B1B" w:rsidRDefault="00A20B1B">
                        <w:pPr>
                          <w:pStyle w:val="EmptyCellLayoutStyle"/>
                          <w:spacing w:after="0" w:line="240" w:lineRule="auto"/>
                        </w:pPr>
                      </w:p>
                    </w:tc>
                    <w:tc>
                      <w:tcPr>
                        <w:tcW w:w="12" w:type="dxa"/>
                      </w:tcPr>
                      <w:p w14:paraId="50EB010E" w14:textId="77777777" w:rsidR="00A20B1B" w:rsidRDefault="00A20B1B">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9640"/>
                        </w:tblGrid>
                        <w:tr w:rsidR="00A20B1B" w14:paraId="6ED68840"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62945039" w14:textId="77777777" w:rsidR="00A20B1B" w:rsidRDefault="00086226">
                              <w:pPr>
                                <w:spacing w:after="0" w:line="240" w:lineRule="auto"/>
                              </w:pPr>
                              <w:r>
                                <w:rPr>
                                  <w:rFonts w:ascii="Arial" w:eastAsia="Arial" w:hAnsi="Arial"/>
                                  <w:b/>
                                  <w:color w:val="66809D"/>
                                </w:rPr>
                                <w:t xml:space="preserve"> </w:t>
                              </w:r>
                            </w:p>
                          </w:tc>
                        </w:tr>
                      </w:tbl>
                      <w:p w14:paraId="3735EE85" w14:textId="77777777" w:rsidR="00A20B1B" w:rsidRDefault="00A20B1B">
                        <w:pPr>
                          <w:spacing w:after="0" w:line="240" w:lineRule="auto"/>
                        </w:pPr>
                      </w:p>
                    </w:tc>
                    <w:tc>
                      <w:tcPr>
                        <w:tcW w:w="1865" w:type="dxa"/>
                      </w:tcPr>
                      <w:p w14:paraId="1B5174EF" w14:textId="77777777" w:rsidR="00A20B1B" w:rsidRDefault="00A20B1B">
                        <w:pPr>
                          <w:pStyle w:val="EmptyCellLayoutStyle"/>
                          <w:spacing w:after="0" w:line="240" w:lineRule="auto"/>
                        </w:pPr>
                      </w:p>
                    </w:tc>
                  </w:tr>
                  <w:tr w:rsidR="00A20B1B" w14:paraId="68D0369E" w14:textId="77777777">
                    <w:trPr>
                      <w:trHeight w:val="56"/>
                    </w:trPr>
                    <w:tc>
                      <w:tcPr>
                        <w:tcW w:w="1127" w:type="dxa"/>
                      </w:tcPr>
                      <w:p w14:paraId="532469E8" w14:textId="77777777" w:rsidR="00A20B1B" w:rsidRDefault="00A20B1B">
                        <w:pPr>
                          <w:pStyle w:val="EmptyCellLayoutStyle"/>
                          <w:spacing w:after="0" w:line="240" w:lineRule="auto"/>
                        </w:pPr>
                      </w:p>
                    </w:tc>
                    <w:tc>
                      <w:tcPr>
                        <w:tcW w:w="4" w:type="dxa"/>
                      </w:tcPr>
                      <w:p w14:paraId="36FFDA93" w14:textId="77777777" w:rsidR="00A20B1B" w:rsidRDefault="00A20B1B">
                        <w:pPr>
                          <w:pStyle w:val="EmptyCellLayoutStyle"/>
                          <w:spacing w:after="0" w:line="240" w:lineRule="auto"/>
                        </w:pPr>
                      </w:p>
                    </w:tc>
                    <w:tc>
                      <w:tcPr>
                        <w:tcW w:w="12" w:type="dxa"/>
                      </w:tcPr>
                      <w:p w14:paraId="10710575" w14:textId="77777777" w:rsidR="00A20B1B" w:rsidRDefault="00A20B1B">
                        <w:pPr>
                          <w:pStyle w:val="EmptyCellLayoutStyle"/>
                          <w:spacing w:after="0" w:line="240" w:lineRule="auto"/>
                        </w:pPr>
                      </w:p>
                    </w:tc>
                    <w:tc>
                      <w:tcPr>
                        <w:tcW w:w="0" w:type="dxa"/>
                      </w:tcPr>
                      <w:p w14:paraId="5AEB1AFD" w14:textId="77777777" w:rsidR="00A20B1B" w:rsidRDefault="00A20B1B">
                        <w:pPr>
                          <w:pStyle w:val="EmptyCellLayoutStyle"/>
                          <w:spacing w:after="0" w:line="240" w:lineRule="auto"/>
                        </w:pPr>
                      </w:p>
                    </w:tc>
                    <w:tc>
                      <w:tcPr>
                        <w:tcW w:w="9622" w:type="dxa"/>
                      </w:tcPr>
                      <w:p w14:paraId="087752AD" w14:textId="77777777" w:rsidR="00A20B1B" w:rsidRDefault="00A20B1B">
                        <w:pPr>
                          <w:pStyle w:val="EmptyCellLayoutStyle"/>
                          <w:spacing w:after="0" w:line="240" w:lineRule="auto"/>
                        </w:pPr>
                      </w:p>
                    </w:tc>
                    <w:tc>
                      <w:tcPr>
                        <w:tcW w:w="12" w:type="dxa"/>
                      </w:tcPr>
                      <w:p w14:paraId="64AB6680" w14:textId="77777777" w:rsidR="00A20B1B" w:rsidRDefault="00A20B1B">
                        <w:pPr>
                          <w:pStyle w:val="EmptyCellLayoutStyle"/>
                          <w:spacing w:after="0" w:line="240" w:lineRule="auto"/>
                        </w:pPr>
                      </w:p>
                    </w:tc>
                    <w:tc>
                      <w:tcPr>
                        <w:tcW w:w="1865" w:type="dxa"/>
                      </w:tcPr>
                      <w:p w14:paraId="1E882A6C" w14:textId="77777777" w:rsidR="00A20B1B" w:rsidRDefault="00A20B1B">
                        <w:pPr>
                          <w:pStyle w:val="EmptyCellLayoutStyle"/>
                          <w:spacing w:after="0" w:line="240" w:lineRule="auto"/>
                        </w:pPr>
                      </w:p>
                    </w:tc>
                  </w:tr>
                  <w:tr w:rsidR="00651C18" w14:paraId="1C824F33" w14:textId="77777777" w:rsidTr="00651C18">
                    <w:trPr>
                      <w:trHeight w:val="307"/>
                    </w:trPr>
                    <w:tc>
                      <w:tcPr>
                        <w:tcW w:w="1127" w:type="dxa"/>
                      </w:tcPr>
                      <w:p w14:paraId="16CC2CE2" w14:textId="77777777" w:rsidR="00A20B1B" w:rsidRDefault="00A20B1B">
                        <w:pPr>
                          <w:pStyle w:val="EmptyCellLayoutStyle"/>
                          <w:spacing w:after="0" w:line="240" w:lineRule="auto"/>
                        </w:pPr>
                      </w:p>
                    </w:tc>
                    <w:tc>
                      <w:tcPr>
                        <w:tcW w:w="4" w:type="dxa"/>
                        <w:gridSpan w:val="4"/>
                      </w:tcPr>
                      <w:tbl>
                        <w:tblPr>
                          <w:tblW w:w="0" w:type="auto"/>
                          <w:tblCellMar>
                            <w:left w:w="0" w:type="dxa"/>
                            <w:right w:w="0" w:type="dxa"/>
                          </w:tblCellMar>
                          <w:tblLook w:val="04A0" w:firstRow="1" w:lastRow="0" w:firstColumn="1" w:lastColumn="0" w:noHBand="0" w:noVBand="1"/>
                        </w:tblPr>
                        <w:tblGrid>
                          <w:gridCol w:w="9640"/>
                        </w:tblGrid>
                        <w:tr w:rsidR="00A20B1B" w14:paraId="5D2D039D"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31E299A4" w14:textId="77777777" w:rsidR="00A20B1B" w:rsidRDefault="00086226">
                              <w:pPr>
                                <w:spacing w:after="0" w:line="240" w:lineRule="auto"/>
                              </w:pPr>
                              <w:r>
                                <w:rPr>
                                  <w:rFonts w:ascii="Arial" w:eastAsia="Arial" w:hAnsi="Arial"/>
                                  <w:b/>
                                  <w:color w:val="66809D"/>
                                </w:rPr>
                                <w:t>Table 4. Transfer, Refund, and Net Funded Amount to Participating Organization (in US Dollars)</w:t>
                              </w:r>
                            </w:p>
                          </w:tc>
                        </w:tr>
                      </w:tbl>
                      <w:p w14:paraId="22F0927A" w14:textId="77777777" w:rsidR="00A20B1B" w:rsidRDefault="00A20B1B">
                        <w:pPr>
                          <w:spacing w:after="0" w:line="240" w:lineRule="auto"/>
                        </w:pPr>
                      </w:p>
                    </w:tc>
                    <w:tc>
                      <w:tcPr>
                        <w:tcW w:w="12" w:type="dxa"/>
                      </w:tcPr>
                      <w:p w14:paraId="03EC0B90" w14:textId="77777777" w:rsidR="00A20B1B" w:rsidRDefault="00A20B1B">
                        <w:pPr>
                          <w:pStyle w:val="EmptyCellLayoutStyle"/>
                          <w:spacing w:after="0" w:line="240" w:lineRule="auto"/>
                        </w:pPr>
                      </w:p>
                    </w:tc>
                    <w:tc>
                      <w:tcPr>
                        <w:tcW w:w="1865" w:type="dxa"/>
                      </w:tcPr>
                      <w:p w14:paraId="11845374" w14:textId="77777777" w:rsidR="00A20B1B" w:rsidRDefault="00A20B1B">
                        <w:pPr>
                          <w:pStyle w:val="EmptyCellLayoutStyle"/>
                          <w:spacing w:after="0" w:line="240" w:lineRule="auto"/>
                        </w:pPr>
                      </w:p>
                    </w:tc>
                  </w:tr>
                  <w:tr w:rsidR="00A20B1B" w14:paraId="70CF69CA" w14:textId="77777777">
                    <w:trPr>
                      <w:trHeight w:val="45"/>
                    </w:trPr>
                    <w:tc>
                      <w:tcPr>
                        <w:tcW w:w="1127" w:type="dxa"/>
                      </w:tcPr>
                      <w:p w14:paraId="4E252AFF" w14:textId="77777777" w:rsidR="00A20B1B" w:rsidRDefault="00A20B1B">
                        <w:pPr>
                          <w:pStyle w:val="EmptyCellLayoutStyle"/>
                          <w:spacing w:after="0" w:line="240" w:lineRule="auto"/>
                        </w:pPr>
                      </w:p>
                    </w:tc>
                    <w:tc>
                      <w:tcPr>
                        <w:tcW w:w="4" w:type="dxa"/>
                      </w:tcPr>
                      <w:p w14:paraId="02EF5FD1" w14:textId="77777777" w:rsidR="00A20B1B" w:rsidRDefault="00A20B1B">
                        <w:pPr>
                          <w:pStyle w:val="EmptyCellLayoutStyle"/>
                          <w:spacing w:after="0" w:line="240" w:lineRule="auto"/>
                        </w:pPr>
                      </w:p>
                    </w:tc>
                    <w:tc>
                      <w:tcPr>
                        <w:tcW w:w="12" w:type="dxa"/>
                      </w:tcPr>
                      <w:p w14:paraId="343B8CF9" w14:textId="77777777" w:rsidR="00A20B1B" w:rsidRDefault="00A20B1B">
                        <w:pPr>
                          <w:pStyle w:val="EmptyCellLayoutStyle"/>
                          <w:spacing w:after="0" w:line="240" w:lineRule="auto"/>
                        </w:pPr>
                      </w:p>
                    </w:tc>
                    <w:tc>
                      <w:tcPr>
                        <w:tcW w:w="0" w:type="dxa"/>
                      </w:tcPr>
                      <w:p w14:paraId="6B9C0133" w14:textId="77777777" w:rsidR="00A20B1B" w:rsidRDefault="00A20B1B">
                        <w:pPr>
                          <w:pStyle w:val="EmptyCellLayoutStyle"/>
                          <w:spacing w:after="0" w:line="240" w:lineRule="auto"/>
                        </w:pPr>
                      </w:p>
                    </w:tc>
                    <w:tc>
                      <w:tcPr>
                        <w:tcW w:w="9622" w:type="dxa"/>
                      </w:tcPr>
                      <w:p w14:paraId="5AE70314" w14:textId="77777777" w:rsidR="00A20B1B" w:rsidRDefault="00A20B1B">
                        <w:pPr>
                          <w:pStyle w:val="EmptyCellLayoutStyle"/>
                          <w:spacing w:after="0" w:line="240" w:lineRule="auto"/>
                        </w:pPr>
                      </w:p>
                    </w:tc>
                    <w:tc>
                      <w:tcPr>
                        <w:tcW w:w="12" w:type="dxa"/>
                      </w:tcPr>
                      <w:p w14:paraId="6B6DF25A" w14:textId="77777777" w:rsidR="00A20B1B" w:rsidRDefault="00A20B1B">
                        <w:pPr>
                          <w:pStyle w:val="EmptyCellLayoutStyle"/>
                          <w:spacing w:after="0" w:line="240" w:lineRule="auto"/>
                        </w:pPr>
                      </w:p>
                    </w:tc>
                    <w:tc>
                      <w:tcPr>
                        <w:tcW w:w="1865" w:type="dxa"/>
                      </w:tcPr>
                      <w:p w14:paraId="73F74999" w14:textId="77777777" w:rsidR="00A20B1B" w:rsidRDefault="00A20B1B">
                        <w:pPr>
                          <w:pStyle w:val="EmptyCellLayoutStyle"/>
                          <w:spacing w:after="0" w:line="240" w:lineRule="auto"/>
                        </w:pPr>
                      </w:p>
                    </w:tc>
                  </w:tr>
                  <w:tr w:rsidR="00651C18" w14:paraId="45795FC6" w14:textId="77777777" w:rsidTr="00651C18">
                    <w:tc>
                      <w:tcPr>
                        <w:tcW w:w="1127" w:type="dxa"/>
                      </w:tcPr>
                      <w:p w14:paraId="601A6A49" w14:textId="77777777" w:rsidR="00A20B1B" w:rsidRDefault="00A20B1B">
                        <w:pPr>
                          <w:pStyle w:val="EmptyCellLayoutStyle"/>
                          <w:spacing w:after="0" w:line="240" w:lineRule="auto"/>
                        </w:pPr>
                      </w:p>
                    </w:tc>
                    <w:tc>
                      <w:tcPr>
                        <w:tcW w:w="4" w:type="dxa"/>
                      </w:tcPr>
                      <w:p w14:paraId="706C4EC1" w14:textId="77777777" w:rsidR="00A20B1B" w:rsidRDefault="00A20B1B">
                        <w:pPr>
                          <w:pStyle w:val="EmptyCellLayoutStyle"/>
                          <w:spacing w:after="0" w:line="240" w:lineRule="auto"/>
                        </w:pPr>
                      </w:p>
                    </w:tc>
                    <w:tc>
                      <w:tcPr>
                        <w:tcW w:w="12" w:type="dxa"/>
                      </w:tcPr>
                      <w:p w14:paraId="061632F6" w14:textId="77777777" w:rsidR="00A20B1B" w:rsidRDefault="00A20B1B">
                        <w:pPr>
                          <w:pStyle w:val="EmptyCellLayoutStyle"/>
                          <w:spacing w:after="0" w:line="240" w:lineRule="auto"/>
                        </w:pPr>
                      </w:p>
                    </w:tc>
                    <w:tc>
                      <w:tcPr>
                        <w:tcW w:w="0" w:type="dxa"/>
                      </w:tcPr>
                      <w:p w14:paraId="1CADA9C3" w14:textId="77777777" w:rsidR="00A20B1B" w:rsidRDefault="00A20B1B">
                        <w:pPr>
                          <w:pStyle w:val="EmptyCellLayoutStyle"/>
                          <w:spacing w:after="0" w:line="240" w:lineRule="auto"/>
                        </w:pPr>
                      </w:p>
                    </w:tc>
                    <w:tc>
                      <w:tcPr>
                        <w:tcW w:w="9622"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651C18" w14:paraId="2F2777A3" w14:textId="77777777" w:rsidTr="00651C18">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A20B1B" w14:paraId="059F6966" w14:textId="77777777">
                                <w:trPr>
                                  <w:trHeight w:hRule="exact" w:val="667"/>
                                </w:trPr>
                                <w:tc>
                                  <w:tcPr>
                                    <w:tcW w:w="997" w:type="dxa"/>
                                    <w:shd w:val="clear" w:color="auto" w:fill="15385F"/>
                                    <w:tcMar>
                                      <w:top w:w="0" w:type="dxa"/>
                                      <w:left w:w="0" w:type="dxa"/>
                                      <w:bottom w:w="0" w:type="dxa"/>
                                      <w:right w:w="0" w:type="dxa"/>
                                    </w:tcMar>
                                    <w:vAlign w:val="center"/>
                                  </w:tcPr>
                                  <w:p w14:paraId="4D565FA0" w14:textId="77777777" w:rsidR="00A20B1B" w:rsidRDefault="00A20B1B">
                                    <w:pPr>
                                      <w:spacing w:after="0" w:line="240" w:lineRule="auto"/>
                                    </w:pPr>
                                  </w:p>
                                </w:tc>
                              </w:tr>
                            </w:tbl>
                            <w:p w14:paraId="4F9B3396" w14:textId="77777777" w:rsidR="00A20B1B" w:rsidRDefault="00A20B1B">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A20B1B" w14:paraId="5B24F84E" w14:textId="77777777">
                                <w:trPr>
                                  <w:trHeight w:hRule="exact" w:val="667"/>
                                </w:trPr>
                                <w:tc>
                                  <w:tcPr>
                                    <w:tcW w:w="2795" w:type="dxa"/>
                                    <w:shd w:val="clear" w:color="auto" w:fill="15385F"/>
                                    <w:tcMar>
                                      <w:top w:w="0" w:type="dxa"/>
                                      <w:left w:w="0" w:type="dxa"/>
                                      <w:bottom w:w="0" w:type="dxa"/>
                                      <w:right w:w="0" w:type="dxa"/>
                                    </w:tcMar>
                                    <w:vAlign w:val="bottom"/>
                                  </w:tcPr>
                                  <w:p w14:paraId="1016F0EA" w14:textId="77777777" w:rsidR="00A20B1B" w:rsidRDefault="00086226">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31-Dec-2023</w:t>
                                    </w:r>
                                  </w:p>
                                </w:tc>
                              </w:tr>
                            </w:tbl>
                            <w:p w14:paraId="3456A420" w14:textId="77777777" w:rsidR="00A20B1B" w:rsidRDefault="00A20B1B">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A20B1B" w14:paraId="76C78FF9" w14:textId="77777777">
                                <w:trPr>
                                  <w:trHeight w:hRule="exact" w:val="667"/>
                                </w:trPr>
                                <w:tc>
                                  <w:tcPr>
                                    <w:tcW w:w="2766" w:type="dxa"/>
                                    <w:shd w:val="clear" w:color="auto" w:fill="15385F"/>
                                    <w:tcMar>
                                      <w:top w:w="0" w:type="dxa"/>
                                      <w:left w:w="0" w:type="dxa"/>
                                      <w:bottom w:w="0" w:type="dxa"/>
                                      <w:right w:w="0" w:type="dxa"/>
                                    </w:tcMar>
                                    <w:vAlign w:val="bottom"/>
                                  </w:tcPr>
                                  <w:p w14:paraId="2768B3D4" w14:textId="77777777" w:rsidR="00A20B1B" w:rsidRDefault="00086226">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Jan-Dec-2024</w:t>
                                    </w:r>
                                  </w:p>
                                </w:tc>
                              </w:tr>
                            </w:tbl>
                            <w:p w14:paraId="60EB39FE" w14:textId="77777777" w:rsidR="00A20B1B" w:rsidRDefault="00A20B1B">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A20B1B" w14:paraId="39CBA47A" w14:textId="77777777">
                                <w:trPr>
                                  <w:trHeight w:hRule="exact" w:val="667"/>
                                </w:trPr>
                                <w:tc>
                                  <w:tcPr>
                                    <w:tcW w:w="2760" w:type="dxa"/>
                                    <w:shd w:val="clear" w:color="auto" w:fill="15385F"/>
                                    <w:tcMar>
                                      <w:top w:w="0" w:type="dxa"/>
                                      <w:left w:w="0" w:type="dxa"/>
                                      <w:bottom w:w="0" w:type="dxa"/>
                                      <w:right w:w="0" w:type="dxa"/>
                                    </w:tcMar>
                                    <w:vAlign w:val="bottom"/>
                                  </w:tcPr>
                                  <w:p w14:paraId="6B04FF86" w14:textId="77777777" w:rsidR="00A20B1B" w:rsidRDefault="00086226">
                                    <w:pPr>
                                      <w:spacing w:after="0" w:line="240" w:lineRule="auto"/>
                                      <w:jc w:val="center"/>
                                    </w:pPr>
                                    <w:r>
                                      <w:rPr>
                                        <w:rFonts w:ascii="Arial" w:eastAsia="Arial" w:hAnsi="Arial"/>
                                        <w:color w:val="FFFFFF"/>
                                        <w:sz w:val="16"/>
                                      </w:rPr>
                                      <w:t>Total</w:t>
                                    </w:r>
                                  </w:p>
                                </w:tc>
                              </w:tr>
                            </w:tbl>
                            <w:p w14:paraId="5471AC45" w14:textId="77777777" w:rsidR="00A20B1B" w:rsidRDefault="00A20B1B">
                              <w:pPr>
                                <w:spacing w:after="0" w:line="240" w:lineRule="auto"/>
                              </w:pPr>
                            </w:p>
                          </w:tc>
                        </w:tr>
                        <w:tr w:rsidR="00A20B1B" w14:paraId="2AD111C2"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A20B1B" w14:paraId="708B354F" w14:textId="77777777">
                                <w:trPr>
                                  <w:trHeight w:hRule="exact" w:val="380"/>
                                </w:trPr>
                                <w:tc>
                                  <w:tcPr>
                                    <w:tcW w:w="997" w:type="dxa"/>
                                    <w:shd w:val="clear" w:color="auto" w:fill="15385F"/>
                                    <w:tcMar>
                                      <w:top w:w="0" w:type="dxa"/>
                                      <w:left w:w="0" w:type="dxa"/>
                                      <w:bottom w:w="0" w:type="dxa"/>
                                      <w:right w:w="0" w:type="dxa"/>
                                    </w:tcMar>
                                    <w:vAlign w:val="bottom"/>
                                  </w:tcPr>
                                  <w:p w14:paraId="18257877" w14:textId="77777777" w:rsidR="00A20B1B" w:rsidRDefault="00086226">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27890DDD"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A20B1B" w14:paraId="369E4EC5" w14:textId="77777777">
                                <w:trPr>
                                  <w:trHeight w:hRule="exact" w:val="380"/>
                                </w:trPr>
                                <w:tc>
                                  <w:tcPr>
                                    <w:tcW w:w="914" w:type="dxa"/>
                                    <w:shd w:val="clear" w:color="auto" w:fill="15385F"/>
                                    <w:tcMar>
                                      <w:top w:w="0" w:type="dxa"/>
                                      <w:left w:w="0" w:type="dxa"/>
                                      <w:bottom w:w="0" w:type="dxa"/>
                                      <w:right w:w="0" w:type="dxa"/>
                                    </w:tcMar>
                                    <w:vAlign w:val="bottom"/>
                                  </w:tcPr>
                                  <w:p w14:paraId="4FE59BFE" w14:textId="77777777" w:rsidR="00A20B1B" w:rsidRDefault="00086226">
                                    <w:pPr>
                                      <w:spacing w:after="0" w:line="240" w:lineRule="auto"/>
                                      <w:jc w:val="center"/>
                                    </w:pPr>
                                    <w:r>
                                      <w:rPr>
                                        <w:rFonts w:ascii="Arial" w:eastAsia="Arial" w:hAnsi="Arial"/>
                                        <w:b/>
                                        <w:color w:val="FFFFFF"/>
                                        <w:sz w:val="16"/>
                                      </w:rPr>
                                      <w:t>Transfers</w:t>
                                    </w:r>
                                  </w:p>
                                </w:tc>
                              </w:tr>
                            </w:tbl>
                            <w:p w14:paraId="724099D4" w14:textId="77777777" w:rsidR="00A20B1B" w:rsidRDefault="00A20B1B">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A20B1B" w14:paraId="2BF08BEB" w14:textId="77777777">
                                <w:trPr>
                                  <w:trHeight w:hRule="exact" w:val="380"/>
                                </w:trPr>
                                <w:tc>
                                  <w:tcPr>
                                    <w:tcW w:w="866" w:type="dxa"/>
                                    <w:shd w:val="clear" w:color="auto" w:fill="15385F"/>
                                    <w:tcMar>
                                      <w:top w:w="0" w:type="dxa"/>
                                      <w:left w:w="0" w:type="dxa"/>
                                      <w:bottom w:w="0" w:type="dxa"/>
                                      <w:right w:w="0" w:type="dxa"/>
                                    </w:tcMar>
                                    <w:vAlign w:val="bottom"/>
                                  </w:tcPr>
                                  <w:p w14:paraId="335A580C" w14:textId="77777777" w:rsidR="00A20B1B" w:rsidRDefault="00086226">
                                    <w:pPr>
                                      <w:spacing w:after="0" w:line="240" w:lineRule="auto"/>
                                      <w:jc w:val="center"/>
                                    </w:pPr>
                                    <w:r>
                                      <w:rPr>
                                        <w:rFonts w:ascii="Arial" w:eastAsia="Arial" w:hAnsi="Arial"/>
                                        <w:b/>
                                        <w:color w:val="FFFFFF"/>
                                        <w:sz w:val="16"/>
                                      </w:rPr>
                                      <w:t>Refunds</w:t>
                                    </w:r>
                                  </w:p>
                                </w:tc>
                              </w:tr>
                            </w:tbl>
                            <w:p w14:paraId="46347BC1"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A20B1B" w14:paraId="50C4B91F" w14:textId="77777777">
                                <w:trPr>
                                  <w:trHeight w:hRule="exact" w:val="380"/>
                                </w:trPr>
                                <w:tc>
                                  <w:tcPr>
                                    <w:tcW w:w="853" w:type="dxa"/>
                                    <w:shd w:val="clear" w:color="auto" w:fill="15385F"/>
                                    <w:tcMar>
                                      <w:top w:w="0" w:type="dxa"/>
                                      <w:left w:w="0" w:type="dxa"/>
                                      <w:bottom w:w="0" w:type="dxa"/>
                                      <w:right w:w="0" w:type="dxa"/>
                                    </w:tcMar>
                                    <w:vAlign w:val="bottom"/>
                                  </w:tcPr>
                                  <w:p w14:paraId="667C7C98" w14:textId="77777777" w:rsidR="00A20B1B" w:rsidRDefault="00086226">
                                    <w:pPr>
                                      <w:spacing w:after="0" w:line="240" w:lineRule="auto"/>
                                      <w:jc w:val="center"/>
                                    </w:pPr>
                                    <w:r>
                                      <w:rPr>
                                        <w:rFonts w:ascii="Arial" w:eastAsia="Arial" w:hAnsi="Arial"/>
                                        <w:b/>
                                        <w:color w:val="FFFFFF"/>
                                        <w:sz w:val="16"/>
                                      </w:rPr>
                                      <w:t xml:space="preserve">Net Funded </w:t>
                                    </w:r>
                                  </w:p>
                                </w:tc>
                              </w:tr>
                            </w:tbl>
                            <w:p w14:paraId="25FEB54D"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A20B1B" w14:paraId="7B93C589" w14:textId="77777777">
                                <w:trPr>
                                  <w:trHeight w:hRule="exact" w:val="380"/>
                                </w:trPr>
                                <w:tc>
                                  <w:tcPr>
                                    <w:tcW w:w="888" w:type="dxa"/>
                                    <w:shd w:val="clear" w:color="auto" w:fill="15385F"/>
                                    <w:tcMar>
                                      <w:top w:w="0" w:type="dxa"/>
                                      <w:left w:w="0" w:type="dxa"/>
                                      <w:bottom w:w="0" w:type="dxa"/>
                                      <w:right w:w="0" w:type="dxa"/>
                                    </w:tcMar>
                                    <w:vAlign w:val="bottom"/>
                                  </w:tcPr>
                                  <w:p w14:paraId="377E190C" w14:textId="77777777" w:rsidR="00A20B1B" w:rsidRDefault="00086226">
                                    <w:pPr>
                                      <w:spacing w:after="0" w:line="240" w:lineRule="auto"/>
                                      <w:jc w:val="center"/>
                                    </w:pPr>
                                    <w:r>
                                      <w:rPr>
                                        <w:rFonts w:ascii="Arial" w:eastAsia="Arial" w:hAnsi="Arial"/>
                                        <w:b/>
                                        <w:color w:val="FFFFFF"/>
                                        <w:sz w:val="16"/>
                                      </w:rPr>
                                      <w:t>Transfers</w:t>
                                    </w:r>
                                  </w:p>
                                </w:tc>
                              </w:tr>
                            </w:tbl>
                            <w:p w14:paraId="6F0E135A" w14:textId="77777777" w:rsidR="00A20B1B" w:rsidRDefault="00A20B1B">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A20B1B" w14:paraId="207BF7A8" w14:textId="77777777">
                                <w:trPr>
                                  <w:trHeight w:hRule="exact" w:val="380"/>
                                </w:trPr>
                                <w:tc>
                                  <w:tcPr>
                                    <w:tcW w:w="838" w:type="dxa"/>
                                    <w:shd w:val="clear" w:color="auto" w:fill="15385F"/>
                                    <w:tcMar>
                                      <w:top w:w="0" w:type="dxa"/>
                                      <w:left w:w="0" w:type="dxa"/>
                                      <w:bottom w:w="0" w:type="dxa"/>
                                      <w:right w:w="0" w:type="dxa"/>
                                    </w:tcMar>
                                    <w:vAlign w:val="bottom"/>
                                  </w:tcPr>
                                  <w:p w14:paraId="0A0943D5" w14:textId="77777777" w:rsidR="00A20B1B" w:rsidRDefault="00086226">
                                    <w:pPr>
                                      <w:spacing w:after="0" w:line="240" w:lineRule="auto"/>
                                      <w:jc w:val="center"/>
                                    </w:pPr>
                                    <w:r>
                                      <w:rPr>
                                        <w:rFonts w:ascii="Arial" w:eastAsia="Arial" w:hAnsi="Arial"/>
                                        <w:b/>
                                        <w:color w:val="FFFFFF"/>
                                        <w:sz w:val="16"/>
                                      </w:rPr>
                                      <w:t>Refunds</w:t>
                                    </w:r>
                                  </w:p>
                                </w:tc>
                              </w:tr>
                            </w:tbl>
                            <w:p w14:paraId="4ED8A120"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A20B1B" w14:paraId="0754A5BF" w14:textId="77777777">
                                <w:trPr>
                                  <w:trHeight w:hRule="exact" w:val="380"/>
                                </w:trPr>
                                <w:tc>
                                  <w:tcPr>
                                    <w:tcW w:w="878" w:type="dxa"/>
                                    <w:shd w:val="clear" w:color="auto" w:fill="15385F"/>
                                    <w:tcMar>
                                      <w:top w:w="0" w:type="dxa"/>
                                      <w:left w:w="0" w:type="dxa"/>
                                      <w:bottom w:w="0" w:type="dxa"/>
                                      <w:right w:w="0" w:type="dxa"/>
                                    </w:tcMar>
                                    <w:vAlign w:val="bottom"/>
                                  </w:tcPr>
                                  <w:p w14:paraId="67AA3232" w14:textId="77777777" w:rsidR="00A20B1B" w:rsidRDefault="00086226">
                                    <w:pPr>
                                      <w:spacing w:after="0" w:line="240" w:lineRule="auto"/>
                                      <w:jc w:val="center"/>
                                    </w:pPr>
                                    <w:r>
                                      <w:rPr>
                                        <w:rFonts w:ascii="Arial" w:eastAsia="Arial" w:hAnsi="Arial"/>
                                        <w:b/>
                                        <w:color w:val="FFFFFF"/>
                                        <w:sz w:val="16"/>
                                      </w:rPr>
                                      <w:t xml:space="preserve">Net Funded </w:t>
                                    </w:r>
                                  </w:p>
                                </w:tc>
                              </w:tr>
                            </w:tbl>
                            <w:p w14:paraId="55675458" w14:textId="77777777" w:rsidR="00A20B1B" w:rsidRDefault="00A20B1B">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A20B1B" w14:paraId="5868FE57" w14:textId="77777777">
                                <w:trPr>
                                  <w:trHeight w:hRule="exact" w:val="380"/>
                                </w:trPr>
                                <w:tc>
                                  <w:tcPr>
                                    <w:tcW w:w="890" w:type="dxa"/>
                                    <w:shd w:val="clear" w:color="auto" w:fill="15385F"/>
                                    <w:tcMar>
                                      <w:top w:w="0" w:type="dxa"/>
                                      <w:left w:w="0" w:type="dxa"/>
                                      <w:bottom w:w="0" w:type="dxa"/>
                                      <w:right w:w="0" w:type="dxa"/>
                                    </w:tcMar>
                                    <w:vAlign w:val="bottom"/>
                                  </w:tcPr>
                                  <w:p w14:paraId="781BAA81" w14:textId="77777777" w:rsidR="00A20B1B" w:rsidRDefault="00086226">
                                    <w:pPr>
                                      <w:spacing w:after="0" w:line="240" w:lineRule="auto"/>
                                      <w:jc w:val="center"/>
                                    </w:pPr>
                                    <w:r>
                                      <w:rPr>
                                        <w:rFonts w:ascii="Arial" w:eastAsia="Arial" w:hAnsi="Arial"/>
                                        <w:b/>
                                        <w:color w:val="FFFFFF"/>
                                        <w:sz w:val="16"/>
                                      </w:rPr>
                                      <w:t>Transfers</w:t>
                                    </w:r>
                                  </w:p>
                                </w:tc>
                              </w:tr>
                            </w:tbl>
                            <w:p w14:paraId="4EF22399" w14:textId="77777777" w:rsidR="00A20B1B" w:rsidRDefault="00A20B1B">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A20B1B" w14:paraId="2729FDE9" w14:textId="77777777">
                                <w:trPr>
                                  <w:trHeight w:hRule="exact" w:val="380"/>
                                </w:trPr>
                                <w:tc>
                                  <w:tcPr>
                                    <w:tcW w:w="818" w:type="dxa"/>
                                    <w:shd w:val="clear" w:color="auto" w:fill="15385F"/>
                                    <w:tcMar>
                                      <w:top w:w="0" w:type="dxa"/>
                                      <w:left w:w="0" w:type="dxa"/>
                                      <w:bottom w:w="0" w:type="dxa"/>
                                      <w:right w:w="0" w:type="dxa"/>
                                    </w:tcMar>
                                    <w:vAlign w:val="bottom"/>
                                  </w:tcPr>
                                  <w:p w14:paraId="3A4C962D" w14:textId="77777777" w:rsidR="00A20B1B" w:rsidRDefault="00086226">
                                    <w:pPr>
                                      <w:spacing w:after="0" w:line="240" w:lineRule="auto"/>
                                      <w:jc w:val="center"/>
                                    </w:pPr>
                                    <w:r>
                                      <w:rPr>
                                        <w:rFonts w:ascii="Arial" w:eastAsia="Arial" w:hAnsi="Arial"/>
                                        <w:b/>
                                        <w:color w:val="FFFFFF"/>
                                        <w:sz w:val="16"/>
                                      </w:rPr>
                                      <w:t>Refunds</w:t>
                                    </w:r>
                                  </w:p>
                                </w:tc>
                              </w:tr>
                            </w:tbl>
                            <w:p w14:paraId="10FEAB04" w14:textId="77777777" w:rsidR="00A20B1B" w:rsidRDefault="00A20B1B">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A20B1B" w14:paraId="584FA8D7" w14:textId="77777777">
                                <w:trPr>
                                  <w:trHeight w:hRule="exact" w:val="380"/>
                                </w:trPr>
                                <w:tc>
                                  <w:tcPr>
                                    <w:tcW w:w="890" w:type="dxa"/>
                                    <w:shd w:val="clear" w:color="auto" w:fill="15385F"/>
                                    <w:tcMar>
                                      <w:top w:w="0" w:type="dxa"/>
                                      <w:left w:w="0" w:type="dxa"/>
                                      <w:bottom w:w="0" w:type="dxa"/>
                                      <w:right w:w="0" w:type="dxa"/>
                                    </w:tcMar>
                                    <w:vAlign w:val="bottom"/>
                                  </w:tcPr>
                                  <w:p w14:paraId="14F363FD" w14:textId="77777777" w:rsidR="00A20B1B" w:rsidRDefault="00086226">
                                    <w:pPr>
                                      <w:spacing w:after="0" w:line="240" w:lineRule="auto"/>
                                      <w:jc w:val="center"/>
                                    </w:pPr>
                                    <w:r>
                                      <w:rPr>
                                        <w:rFonts w:ascii="Arial" w:eastAsia="Arial" w:hAnsi="Arial"/>
                                        <w:b/>
                                        <w:color w:val="FFFFFF"/>
                                        <w:sz w:val="16"/>
                                      </w:rPr>
                                      <w:t xml:space="preserve">Net Funded </w:t>
                                    </w:r>
                                  </w:p>
                                </w:tc>
                              </w:tr>
                            </w:tbl>
                            <w:p w14:paraId="030D2856" w14:textId="77777777" w:rsidR="00A20B1B" w:rsidRDefault="00A20B1B">
                              <w:pPr>
                                <w:spacing w:after="0" w:line="240" w:lineRule="auto"/>
                              </w:pPr>
                            </w:p>
                          </w:tc>
                        </w:tr>
                        <w:tr w:rsidR="00A20B1B" w14:paraId="56125A6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0B1B" w14:paraId="55660B43" w14:textId="77777777">
                                <w:trPr>
                                  <w:trHeight w:hRule="exact" w:val="225"/>
                                </w:trPr>
                                <w:tc>
                                  <w:tcPr>
                                    <w:tcW w:w="957" w:type="dxa"/>
                                    <w:shd w:val="clear" w:color="auto" w:fill="E3E8ED"/>
                                    <w:tcMar>
                                      <w:top w:w="0" w:type="dxa"/>
                                      <w:left w:w="0" w:type="dxa"/>
                                      <w:bottom w:w="0" w:type="dxa"/>
                                      <w:right w:w="0" w:type="dxa"/>
                                    </w:tcMar>
                                    <w:vAlign w:val="center"/>
                                  </w:tcPr>
                                  <w:p w14:paraId="31A300E4" w14:textId="77777777" w:rsidR="00A20B1B" w:rsidRDefault="00086226">
                                    <w:pPr>
                                      <w:spacing w:after="0" w:line="240" w:lineRule="auto"/>
                                    </w:pPr>
                                    <w:r>
                                      <w:rPr>
                                        <w:rFonts w:ascii="Arial" w:eastAsia="Arial" w:hAnsi="Arial"/>
                                        <w:color w:val="000000"/>
                                        <w:sz w:val="16"/>
                                      </w:rPr>
                                      <w:t>FAO</w:t>
                                    </w:r>
                                  </w:p>
                                </w:tc>
                              </w:tr>
                            </w:tbl>
                            <w:p w14:paraId="46CADA6A"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0B1B" w14:paraId="33FD7CC9" w14:textId="77777777">
                                <w:trPr>
                                  <w:trHeight w:hRule="exact" w:val="225"/>
                                </w:trPr>
                                <w:tc>
                                  <w:tcPr>
                                    <w:tcW w:w="874" w:type="dxa"/>
                                    <w:shd w:val="clear" w:color="auto" w:fill="E3E8ED"/>
                                    <w:tcMar>
                                      <w:top w:w="0" w:type="dxa"/>
                                      <w:left w:w="0" w:type="dxa"/>
                                      <w:bottom w:w="0" w:type="dxa"/>
                                      <w:right w:w="0" w:type="dxa"/>
                                    </w:tcMar>
                                    <w:vAlign w:val="center"/>
                                  </w:tcPr>
                                  <w:p w14:paraId="6F29DC83" w14:textId="77777777" w:rsidR="00A20B1B" w:rsidRDefault="00086226">
                                    <w:pPr>
                                      <w:spacing w:after="0" w:line="240" w:lineRule="auto"/>
                                      <w:jc w:val="right"/>
                                    </w:pPr>
                                    <w:r>
                                      <w:rPr>
                                        <w:rFonts w:ascii="Arial" w:eastAsia="Arial" w:hAnsi="Arial"/>
                                        <w:color w:val="000000"/>
                                        <w:sz w:val="16"/>
                                      </w:rPr>
                                      <w:t>2,122,940</w:t>
                                    </w:r>
                                  </w:p>
                                </w:tc>
                              </w:tr>
                            </w:tbl>
                            <w:p w14:paraId="1EA8F3C7" w14:textId="77777777" w:rsidR="00A20B1B" w:rsidRDefault="00A20B1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0B1B" w14:paraId="668D7A89" w14:textId="77777777">
                                <w:trPr>
                                  <w:trHeight w:hRule="exact" w:val="225"/>
                                </w:trPr>
                                <w:tc>
                                  <w:tcPr>
                                    <w:tcW w:w="826" w:type="dxa"/>
                                    <w:shd w:val="clear" w:color="auto" w:fill="E3E8ED"/>
                                    <w:tcMar>
                                      <w:top w:w="0" w:type="dxa"/>
                                      <w:left w:w="0" w:type="dxa"/>
                                      <w:bottom w:w="0" w:type="dxa"/>
                                      <w:right w:w="0" w:type="dxa"/>
                                    </w:tcMar>
                                    <w:vAlign w:val="center"/>
                                  </w:tcPr>
                                  <w:p w14:paraId="529CDB14" w14:textId="77777777" w:rsidR="00A20B1B" w:rsidRDefault="00086226">
                                    <w:pPr>
                                      <w:spacing w:after="0" w:line="240" w:lineRule="auto"/>
                                      <w:jc w:val="right"/>
                                    </w:pPr>
                                    <w:r>
                                      <w:rPr>
                                        <w:rFonts w:ascii="Arial" w:eastAsia="Arial" w:hAnsi="Arial"/>
                                        <w:color w:val="000000"/>
                                        <w:sz w:val="16"/>
                                      </w:rPr>
                                      <w:t>-</w:t>
                                    </w:r>
                                  </w:p>
                                </w:tc>
                              </w:tr>
                            </w:tbl>
                            <w:p w14:paraId="5CA2C5AA"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0B1B" w14:paraId="0DDB6E03" w14:textId="77777777">
                                <w:trPr>
                                  <w:trHeight w:hRule="exact" w:val="225"/>
                                </w:trPr>
                                <w:tc>
                                  <w:tcPr>
                                    <w:tcW w:w="813" w:type="dxa"/>
                                    <w:shd w:val="clear" w:color="auto" w:fill="E3E8ED"/>
                                    <w:tcMar>
                                      <w:top w:w="0" w:type="dxa"/>
                                      <w:left w:w="0" w:type="dxa"/>
                                      <w:bottom w:w="0" w:type="dxa"/>
                                      <w:right w:w="0" w:type="dxa"/>
                                    </w:tcMar>
                                    <w:vAlign w:val="center"/>
                                  </w:tcPr>
                                  <w:p w14:paraId="6B85FA2D" w14:textId="77777777" w:rsidR="00A20B1B" w:rsidRDefault="00086226">
                                    <w:pPr>
                                      <w:spacing w:after="0" w:line="240" w:lineRule="auto"/>
                                      <w:jc w:val="right"/>
                                    </w:pPr>
                                    <w:r>
                                      <w:rPr>
                                        <w:rFonts w:ascii="Arial" w:eastAsia="Arial" w:hAnsi="Arial"/>
                                        <w:color w:val="000000"/>
                                        <w:sz w:val="16"/>
                                      </w:rPr>
                                      <w:t>2,122,940</w:t>
                                    </w:r>
                                  </w:p>
                                </w:tc>
                              </w:tr>
                            </w:tbl>
                            <w:p w14:paraId="36181EAA"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0B1B" w14:paraId="50BC9CA9" w14:textId="77777777">
                                <w:trPr>
                                  <w:trHeight w:hRule="exact" w:val="225"/>
                                </w:trPr>
                                <w:tc>
                                  <w:tcPr>
                                    <w:tcW w:w="848" w:type="dxa"/>
                                    <w:shd w:val="clear" w:color="auto" w:fill="E3E8ED"/>
                                    <w:tcMar>
                                      <w:top w:w="0" w:type="dxa"/>
                                      <w:left w:w="0" w:type="dxa"/>
                                      <w:bottom w:w="0" w:type="dxa"/>
                                      <w:right w:w="0" w:type="dxa"/>
                                    </w:tcMar>
                                    <w:vAlign w:val="center"/>
                                  </w:tcPr>
                                  <w:p w14:paraId="565D34BA" w14:textId="77777777" w:rsidR="00A20B1B" w:rsidRDefault="00086226">
                                    <w:pPr>
                                      <w:spacing w:after="0" w:line="240" w:lineRule="auto"/>
                                      <w:jc w:val="right"/>
                                    </w:pPr>
                                    <w:r>
                                      <w:rPr>
                                        <w:rFonts w:ascii="Arial" w:eastAsia="Arial" w:hAnsi="Arial"/>
                                        <w:color w:val="000000"/>
                                        <w:sz w:val="16"/>
                                      </w:rPr>
                                      <w:t>-</w:t>
                                    </w:r>
                                  </w:p>
                                </w:tc>
                              </w:tr>
                            </w:tbl>
                            <w:p w14:paraId="6ED2D81B" w14:textId="77777777" w:rsidR="00A20B1B" w:rsidRDefault="00A20B1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0B1B" w14:paraId="4D6634B3" w14:textId="77777777">
                                <w:trPr>
                                  <w:trHeight w:hRule="exact" w:val="225"/>
                                </w:trPr>
                                <w:tc>
                                  <w:tcPr>
                                    <w:tcW w:w="798" w:type="dxa"/>
                                    <w:shd w:val="clear" w:color="auto" w:fill="E3E8ED"/>
                                    <w:tcMar>
                                      <w:top w:w="0" w:type="dxa"/>
                                      <w:left w:w="0" w:type="dxa"/>
                                      <w:bottom w:w="0" w:type="dxa"/>
                                      <w:right w:w="0" w:type="dxa"/>
                                    </w:tcMar>
                                    <w:vAlign w:val="center"/>
                                  </w:tcPr>
                                  <w:p w14:paraId="29B98669" w14:textId="77777777" w:rsidR="00A20B1B" w:rsidRDefault="00086226">
                                    <w:pPr>
                                      <w:spacing w:after="0" w:line="240" w:lineRule="auto"/>
                                      <w:jc w:val="right"/>
                                    </w:pPr>
                                    <w:r>
                                      <w:rPr>
                                        <w:rFonts w:ascii="Arial" w:eastAsia="Arial" w:hAnsi="Arial"/>
                                        <w:color w:val="000000"/>
                                        <w:sz w:val="16"/>
                                      </w:rPr>
                                      <w:t>-</w:t>
                                    </w:r>
                                  </w:p>
                                </w:tc>
                              </w:tr>
                            </w:tbl>
                            <w:p w14:paraId="65008699"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0B1B" w14:paraId="762D8628" w14:textId="77777777">
                                <w:trPr>
                                  <w:trHeight w:hRule="exact" w:val="225"/>
                                </w:trPr>
                                <w:tc>
                                  <w:tcPr>
                                    <w:tcW w:w="838" w:type="dxa"/>
                                    <w:shd w:val="clear" w:color="auto" w:fill="E3E8ED"/>
                                    <w:tcMar>
                                      <w:top w:w="0" w:type="dxa"/>
                                      <w:left w:w="0" w:type="dxa"/>
                                      <w:bottom w:w="0" w:type="dxa"/>
                                      <w:right w:w="0" w:type="dxa"/>
                                    </w:tcMar>
                                    <w:vAlign w:val="center"/>
                                  </w:tcPr>
                                  <w:p w14:paraId="60389809" w14:textId="77777777" w:rsidR="00A20B1B" w:rsidRDefault="00086226">
                                    <w:pPr>
                                      <w:spacing w:after="0" w:line="240" w:lineRule="auto"/>
                                      <w:jc w:val="right"/>
                                    </w:pPr>
                                    <w:r>
                                      <w:rPr>
                                        <w:rFonts w:ascii="Arial" w:eastAsia="Arial" w:hAnsi="Arial"/>
                                        <w:color w:val="000000"/>
                                        <w:sz w:val="16"/>
                                      </w:rPr>
                                      <w:t>-</w:t>
                                    </w:r>
                                  </w:p>
                                </w:tc>
                              </w:tr>
                            </w:tbl>
                            <w:p w14:paraId="4B809428" w14:textId="77777777" w:rsidR="00A20B1B" w:rsidRDefault="00A20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5F722C37" w14:textId="77777777">
                                <w:trPr>
                                  <w:trHeight w:hRule="exact" w:val="225"/>
                                </w:trPr>
                                <w:tc>
                                  <w:tcPr>
                                    <w:tcW w:w="850" w:type="dxa"/>
                                    <w:shd w:val="clear" w:color="auto" w:fill="E3E8ED"/>
                                    <w:tcMar>
                                      <w:top w:w="0" w:type="dxa"/>
                                      <w:left w:w="0" w:type="dxa"/>
                                      <w:bottom w:w="0" w:type="dxa"/>
                                      <w:right w:w="0" w:type="dxa"/>
                                    </w:tcMar>
                                    <w:vAlign w:val="center"/>
                                  </w:tcPr>
                                  <w:p w14:paraId="1EC0A477" w14:textId="77777777" w:rsidR="00A20B1B" w:rsidRDefault="00086226">
                                    <w:pPr>
                                      <w:spacing w:after="0" w:line="240" w:lineRule="auto"/>
                                      <w:jc w:val="right"/>
                                    </w:pPr>
                                    <w:r>
                                      <w:rPr>
                                        <w:rFonts w:ascii="Arial" w:eastAsia="Arial" w:hAnsi="Arial"/>
                                        <w:color w:val="000000"/>
                                        <w:sz w:val="16"/>
                                      </w:rPr>
                                      <w:t>2,122,940</w:t>
                                    </w:r>
                                  </w:p>
                                </w:tc>
                              </w:tr>
                            </w:tbl>
                            <w:p w14:paraId="3A1722A8" w14:textId="77777777" w:rsidR="00A20B1B" w:rsidRDefault="00A20B1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0B1B" w14:paraId="29B90D1C" w14:textId="77777777">
                                <w:trPr>
                                  <w:trHeight w:hRule="exact" w:val="225"/>
                                </w:trPr>
                                <w:tc>
                                  <w:tcPr>
                                    <w:tcW w:w="778" w:type="dxa"/>
                                    <w:shd w:val="clear" w:color="auto" w:fill="E3E8ED"/>
                                    <w:tcMar>
                                      <w:top w:w="0" w:type="dxa"/>
                                      <w:left w:w="0" w:type="dxa"/>
                                      <w:bottom w:w="0" w:type="dxa"/>
                                      <w:right w:w="0" w:type="dxa"/>
                                    </w:tcMar>
                                    <w:vAlign w:val="center"/>
                                  </w:tcPr>
                                  <w:p w14:paraId="2499575B" w14:textId="77777777" w:rsidR="00A20B1B" w:rsidRDefault="00086226">
                                    <w:pPr>
                                      <w:spacing w:after="0" w:line="240" w:lineRule="auto"/>
                                      <w:jc w:val="right"/>
                                    </w:pPr>
                                    <w:r>
                                      <w:rPr>
                                        <w:rFonts w:ascii="Arial" w:eastAsia="Arial" w:hAnsi="Arial"/>
                                        <w:color w:val="000000"/>
                                        <w:sz w:val="16"/>
                                      </w:rPr>
                                      <w:t>-</w:t>
                                    </w:r>
                                  </w:p>
                                </w:tc>
                              </w:tr>
                            </w:tbl>
                            <w:p w14:paraId="3B38B6DA" w14:textId="77777777" w:rsidR="00A20B1B" w:rsidRDefault="00A20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611B45E4" w14:textId="77777777">
                                <w:trPr>
                                  <w:trHeight w:hRule="exact" w:val="225"/>
                                </w:trPr>
                                <w:tc>
                                  <w:tcPr>
                                    <w:tcW w:w="850" w:type="dxa"/>
                                    <w:shd w:val="clear" w:color="auto" w:fill="E3E8ED"/>
                                    <w:tcMar>
                                      <w:top w:w="0" w:type="dxa"/>
                                      <w:left w:w="0" w:type="dxa"/>
                                      <w:bottom w:w="0" w:type="dxa"/>
                                      <w:right w:w="0" w:type="dxa"/>
                                    </w:tcMar>
                                    <w:vAlign w:val="center"/>
                                  </w:tcPr>
                                  <w:p w14:paraId="09CB8E35" w14:textId="77777777" w:rsidR="00A20B1B" w:rsidRDefault="00086226">
                                    <w:pPr>
                                      <w:spacing w:after="0" w:line="240" w:lineRule="auto"/>
                                      <w:jc w:val="right"/>
                                    </w:pPr>
                                    <w:r>
                                      <w:rPr>
                                        <w:rFonts w:ascii="Arial" w:eastAsia="Arial" w:hAnsi="Arial"/>
                                        <w:color w:val="000000"/>
                                        <w:sz w:val="16"/>
                                      </w:rPr>
                                      <w:t>2,122,940</w:t>
                                    </w:r>
                                  </w:p>
                                </w:tc>
                              </w:tr>
                            </w:tbl>
                            <w:p w14:paraId="6E553655" w14:textId="77777777" w:rsidR="00A20B1B" w:rsidRDefault="00A20B1B">
                              <w:pPr>
                                <w:spacing w:after="0" w:line="240" w:lineRule="auto"/>
                              </w:pPr>
                            </w:p>
                          </w:tc>
                        </w:tr>
                        <w:tr w:rsidR="00A20B1B" w14:paraId="29A19D1A"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0B1B" w14:paraId="74B39816" w14:textId="77777777">
                                <w:trPr>
                                  <w:trHeight w:hRule="exact" w:val="225"/>
                                </w:trPr>
                                <w:tc>
                                  <w:tcPr>
                                    <w:tcW w:w="957" w:type="dxa"/>
                                    <w:shd w:val="clear" w:color="auto" w:fill="FFFFFF"/>
                                    <w:tcMar>
                                      <w:top w:w="0" w:type="dxa"/>
                                      <w:left w:w="0" w:type="dxa"/>
                                      <w:bottom w:w="0" w:type="dxa"/>
                                      <w:right w:w="0" w:type="dxa"/>
                                    </w:tcMar>
                                    <w:vAlign w:val="center"/>
                                  </w:tcPr>
                                  <w:p w14:paraId="1923279E" w14:textId="77777777" w:rsidR="00A20B1B" w:rsidRDefault="00086226">
                                    <w:pPr>
                                      <w:spacing w:after="0" w:line="240" w:lineRule="auto"/>
                                    </w:pPr>
                                    <w:r>
                                      <w:rPr>
                                        <w:rFonts w:ascii="Arial" w:eastAsia="Arial" w:hAnsi="Arial"/>
                                        <w:color w:val="000000"/>
                                        <w:sz w:val="16"/>
                                      </w:rPr>
                                      <w:t>IFAD</w:t>
                                    </w:r>
                                  </w:p>
                                </w:tc>
                              </w:tr>
                            </w:tbl>
                            <w:p w14:paraId="28DE6CF8"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0B1B" w14:paraId="462FE7E6" w14:textId="77777777">
                                <w:trPr>
                                  <w:trHeight w:hRule="exact" w:val="225"/>
                                </w:trPr>
                                <w:tc>
                                  <w:tcPr>
                                    <w:tcW w:w="874" w:type="dxa"/>
                                    <w:shd w:val="clear" w:color="auto" w:fill="FFFFFF"/>
                                    <w:tcMar>
                                      <w:top w:w="0" w:type="dxa"/>
                                      <w:left w:w="0" w:type="dxa"/>
                                      <w:bottom w:w="0" w:type="dxa"/>
                                      <w:right w:w="0" w:type="dxa"/>
                                    </w:tcMar>
                                    <w:vAlign w:val="center"/>
                                  </w:tcPr>
                                  <w:p w14:paraId="78072C00" w14:textId="77777777" w:rsidR="00A20B1B" w:rsidRDefault="00086226">
                                    <w:pPr>
                                      <w:spacing w:after="0" w:line="240" w:lineRule="auto"/>
                                      <w:jc w:val="right"/>
                                    </w:pPr>
                                    <w:r>
                                      <w:rPr>
                                        <w:rFonts w:ascii="Arial" w:eastAsia="Arial" w:hAnsi="Arial"/>
                                        <w:color w:val="000000"/>
                                        <w:sz w:val="16"/>
                                      </w:rPr>
                                      <w:t>371,968</w:t>
                                    </w:r>
                                  </w:p>
                                </w:tc>
                              </w:tr>
                            </w:tbl>
                            <w:p w14:paraId="36E02B9C" w14:textId="77777777" w:rsidR="00A20B1B" w:rsidRDefault="00A20B1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0B1B" w14:paraId="0338E1AC" w14:textId="77777777">
                                <w:trPr>
                                  <w:trHeight w:hRule="exact" w:val="225"/>
                                </w:trPr>
                                <w:tc>
                                  <w:tcPr>
                                    <w:tcW w:w="826" w:type="dxa"/>
                                    <w:shd w:val="clear" w:color="auto" w:fill="FFFFFF"/>
                                    <w:tcMar>
                                      <w:top w:w="0" w:type="dxa"/>
                                      <w:left w:w="0" w:type="dxa"/>
                                      <w:bottom w:w="0" w:type="dxa"/>
                                      <w:right w:w="0" w:type="dxa"/>
                                    </w:tcMar>
                                    <w:vAlign w:val="center"/>
                                  </w:tcPr>
                                  <w:p w14:paraId="50F5DD55" w14:textId="77777777" w:rsidR="00A20B1B" w:rsidRDefault="00086226">
                                    <w:pPr>
                                      <w:spacing w:after="0" w:line="240" w:lineRule="auto"/>
                                      <w:jc w:val="right"/>
                                    </w:pPr>
                                    <w:r>
                                      <w:rPr>
                                        <w:rFonts w:ascii="Arial" w:eastAsia="Arial" w:hAnsi="Arial"/>
                                        <w:color w:val="000000"/>
                                        <w:sz w:val="16"/>
                                      </w:rPr>
                                      <w:t>-</w:t>
                                    </w:r>
                                  </w:p>
                                </w:tc>
                              </w:tr>
                            </w:tbl>
                            <w:p w14:paraId="38362427"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0B1B" w14:paraId="2F799678" w14:textId="77777777">
                                <w:trPr>
                                  <w:trHeight w:hRule="exact" w:val="225"/>
                                </w:trPr>
                                <w:tc>
                                  <w:tcPr>
                                    <w:tcW w:w="813" w:type="dxa"/>
                                    <w:shd w:val="clear" w:color="auto" w:fill="FFFFFF"/>
                                    <w:tcMar>
                                      <w:top w:w="0" w:type="dxa"/>
                                      <w:left w:w="0" w:type="dxa"/>
                                      <w:bottom w:w="0" w:type="dxa"/>
                                      <w:right w:w="0" w:type="dxa"/>
                                    </w:tcMar>
                                    <w:vAlign w:val="center"/>
                                  </w:tcPr>
                                  <w:p w14:paraId="1015CD81" w14:textId="77777777" w:rsidR="00A20B1B" w:rsidRDefault="00086226">
                                    <w:pPr>
                                      <w:spacing w:after="0" w:line="240" w:lineRule="auto"/>
                                      <w:jc w:val="right"/>
                                    </w:pPr>
                                    <w:r>
                                      <w:rPr>
                                        <w:rFonts w:ascii="Arial" w:eastAsia="Arial" w:hAnsi="Arial"/>
                                        <w:color w:val="000000"/>
                                        <w:sz w:val="16"/>
                                      </w:rPr>
                                      <w:t>371,968</w:t>
                                    </w:r>
                                  </w:p>
                                </w:tc>
                              </w:tr>
                            </w:tbl>
                            <w:p w14:paraId="668E53CE"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0B1B" w14:paraId="015E137C" w14:textId="77777777">
                                <w:trPr>
                                  <w:trHeight w:hRule="exact" w:val="225"/>
                                </w:trPr>
                                <w:tc>
                                  <w:tcPr>
                                    <w:tcW w:w="848" w:type="dxa"/>
                                    <w:shd w:val="clear" w:color="auto" w:fill="FFFFFF"/>
                                    <w:tcMar>
                                      <w:top w:w="0" w:type="dxa"/>
                                      <w:left w:w="0" w:type="dxa"/>
                                      <w:bottom w:w="0" w:type="dxa"/>
                                      <w:right w:w="0" w:type="dxa"/>
                                    </w:tcMar>
                                    <w:vAlign w:val="center"/>
                                  </w:tcPr>
                                  <w:p w14:paraId="7D31FA59" w14:textId="77777777" w:rsidR="00A20B1B" w:rsidRDefault="00086226">
                                    <w:pPr>
                                      <w:spacing w:after="0" w:line="240" w:lineRule="auto"/>
                                      <w:jc w:val="right"/>
                                    </w:pPr>
                                    <w:r>
                                      <w:rPr>
                                        <w:rFonts w:ascii="Arial" w:eastAsia="Arial" w:hAnsi="Arial"/>
                                        <w:color w:val="000000"/>
                                        <w:sz w:val="16"/>
                                      </w:rPr>
                                      <w:t>-</w:t>
                                    </w:r>
                                  </w:p>
                                </w:tc>
                              </w:tr>
                            </w:tbl>
                            <w:p w14:paraId="111E25EF" w14:textId="77777777" w:rsidR="00A20B1B" w:rsidRDefault="00A20B1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0B1B" w14:paraId="7F62E494" w14:textId="77777777">
                                <w:trPr>
                                  <w:trHeight w:hRule="exact" w:val="225"/>
                                </w:trPr>
                                <w:tc>
                                  <w:tcPr>
                                    <w:tcW w:w="798" w:type="dxa"/>
                                    <w:shd w:val="clear" w:color="auto" w:fill="FFFFFF"/>
                                    <w:tcMar>
                                      <w:top w:w="0" w:type="dxa"/>
                                      <w:left w:w="0" w:type="dxa"/>
                                      <w:bottom w:w="0" w:type="dxa"/>
                                      <w:right w:w="0" w:type="dxa"/>
                                    </w:tcMar>
                                    <w:vAlign w:val="center"/>
                                  </w:tcPr>
                                  <w:p w14:paraId="4CA209E8" w14:textId="77777777" w:rsidR="00A20B1B" w:rsidRDefault="00086226">
                                    <w:pPr>
                                      <w:spacing w:after="0" w:line="240" w:lineRule="auto"/>
                                      <w:jc w:val="right"/>
                                    </w:pPr>
                                    <w:r>
                                      <w:rPr>
                                        <w:rFonts w:ascii="Arial" w:eastAsia="Arial" w:hAnsi="Arial"/>
                                        <w:color w:val="000000"/>
                                        <w:sz w:val="16"/>
                                      </w:rPr>
                                      <w:t>-</w:t>
                                    </w:r>
                                  </w:p>
                                </w:tc>
                              </w:tr>
                            </w:tbl>
                            <w:p w14:paraId="0FE7FB74"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0B1B" w14:paraId="728C341A" w14:textId="77777777">
                                <w:trPr>
                                  <w:trHeight w:hRule="exact" w:val="225"/>
                                </w:trPr>
                                <w:tc>
                                  <w:tcPr>
                                    <w:tcW w:w="838" w:type="dxa"/>
                                    <w:shd w:val="clear" w:color="auto" w:fill="FFFFFF"/>
                                    <w:tcMar>
                                      <w:top w:w="0" w:type="dxa"/>
                                      <w:left w:w="0" w:type="dxa"/>
                                      <w:bottom w:w="0" w:type="dxa"/>
                                      <w:right w:w="0" w:type="dxa"/>
                                    </w:tcMar>
                                    <w:vAlign w:val="center"/>
                                  </w:tcPr>
                                  <w:p w14:paraId="51A64404" w14:textId="77777777" w:rsidR="00A20B1B" w:rsidRDefault="00086226">
                                    <w:pPr>
                                      <w:spacing w:after="0" w:line="240" w:lineRule="auto"/>
                                      <w:jc w:val="right"/>
                                    </w:pPr>
                                    <w:r>
                                      <w:rPr>
                                        <w:rFonts w:ascii="Arial" w:eastAsia="Arial" w:hAnsi="Arial"/>
                                        <w:color w:val="000000"/>
                                        <w:sz w:val="16"/>
                                      </w:rPr>
                                      <w:t>-</w:t>
                                    </w:r>
                                  </w:p>
                                </w:tc>
                              </w:tr>
                            </w:tbl>
                            <w:p w14:paraId="07B7C3CF" w14:textId="77777777" w:rsidR="00A20B1B" w:rsidRDefault="00A20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2C6A0A9C" w14:textId="77777777">
                                <w:trPr>
                                  <w:trHeight w:hRule="exact" w:val="225"/>
                                </w:trPr>
                                <w:tc>
                                  <w:tcPr>
                                    <w:tcW w:w="850" w:type="dxa"/>
                                    <w:shd w:val="clear" w:color="auto" w:fill="FFFFFF"/>
                                    <w:tcMar>
                                      <w:top w:w="0" w:type="dxa"/>
                                      <w:left w:w="0" w:type="dxa"/>
                                      <w:bottom w:w="0" w:type="dxa"/>
                                      <w:right w:w="0" w:type="dxa"/>
                                    </w:tcMar>
                                    <w:vAlign w:val="center"/>
                                  </w:tcPr>
                                  <w:p w14:paraId="2FDF8124" w14:textId="77777777" w:rsidR="00A20B1B" w:rsidRDefault="00086226">
                                    <w:pPr>
                                      <w:spacing w:after="0" w:line="240" w:lineRule="auto"/>
                                      <w:jc w:val="right"/>
                                    </w:pPr>
                                    <w:r>
                                      <w:rPr>
                                        <w:rFonts w:ascii="Arial" w:eastAsia="Arial" w:hAnsi="Arial"/>
                                        <w:color w:val="000000"/>
                                        <w:sz w:val="16"/>
                                      </w:rPr>
                                      <w:t>371,968</w:t>
                                    </w:r>
                                  </w:p>
                                </w:tc>
                              </w:tr>
                            </w:tbl>
                            <w:p w14:paraId="7B25D5EA" w14:textId="77777777" w:rsidR="00A20B1B" w:rsidRDefault="00A20B1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0B1B" w14:paraId="26E40081" w14:textId="77777777">
                                <w:trPr>
                                  <w:trHeight w:hRule="exact" w:val="225"/>
                                </w:trPr>
                                <w:tc>
                                  <w:tcPr>
                                    <w:tcW w:w="778" w:type="dxa"/>
                                    <w:shd w:val="clear" w:color="auto" w:fill="FFFFFF"/>
                                    <w:tcMar>
                                      <w:top w:w="0" w:type="dxa"/>
                                      <w:left w:w="0" w:type="dxa"/>
                                      <w:bottom w:w="0" w:type="dxa"/>
                                      <w:right w:w="0" w:type="dxa"/>
                                    </w:tcMar>
                                    <w:vAlign w:val="center"/>
                                  </w:tcPr>
                                  <w:p w14:paraId="758C6AA4" w14:textId="77777777" w:rsidR="00A20B1B" w:rsidRDefault="00086226">
                                    <w:pPr>
                                      <w:spacing w:after="0" w:line="240" w:lineRule="auto"/>
                                      <w:jc w:val="right"/>
                                    </w:pPr>
                                    <w:r>
                                      <w:rPr>
                                        <w:rFonts w:ascii="Arial" w:eastAsia="Arial" w:hAnsi="Arial"/>
                                        <w:color w:val="000000"/>
                                        <w:sz w:val="16"/>
                                      </w:rPr>
                                      <w:t>-</w:t>
                                    </w:r>
                                  </w:p>
                                </w:tc>
                              </w:tr>
                            </w:tbl>
                            <w:p w14:paraId="13F41022" w14:textId="77777777" w:rsidR="00A20B1B" w:rsidRDefault="00A20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631B58CF" w14:textId="77777777">
                                <w:trPr>
                                  <w:trHeight w:hRule="exact" w:val="225"/>
                                </w:trPr>
                                <w:tc>
                                  <w:tcPr>
                                    <w:tcW w:w="850" w:type="dxa"/>
                                    <w:shd w:val="clear" w:color="auto" w:fill="FFFFFF"/>
                                    <w:tcMar>
                                      <w:top w:w="0" w:type="dxa"/>
                                      <w:left w:w="0" w:type="dxa"/>
                                      <w:bottom w:w="0" w:type="dxa"/>
                                      <w:right w:w="0" w:type="dxa"/>
                                    </w:tcMar>
                                    <w:vAlign w:val="center"/>
                                  </w:tcPr>
                                  <w:p w14:paraId="151BB5D5" w14:textId="77777777" w:rsidR="00A20B1B" w:rsidRDefault="00086226">
                                    <w:pPr>
                                      <w:spacing w:after="0" w:line="240" w:lineRule="auto"/>
                                      <w:jc w:val="right"/>
                                    </w:pPr>
                                    <w:r>
                                      <w:rPr>
                                        <w:rFonts w:ascii="Arial" w:eastAsia="Arial" w:hAnsi="Arial"/>
                                        <w:color w:val="000000"/>
                                        <w:sz w:val="16"/>
                                      </w:rPr>
                                      <w:t>371,968</w:t>
                                    </w:r>
                                  </w:p>
                                </w:tc>
                              </w:tr>
                            </w:tbl>
                            <w:p w14:paraId="2B2AF263" w14:textId="77777777" w:rsidR="00A20B1B" w:rsidRDefault="00A20B1B">
                              <w:pPr>
                                <w:spacing w:after="0" w:line="240" w:lineRule="auto"/>
                              </w:pPr>
                            </w:p>
                          </w:tc>
                        </w:tr>
                        <w:tr w:rsidR="00A20B1B" w14:paraId="12F91B9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0B1B" w14:paraId="0F0F98CF" w14:textId="77777777">
                                <w:trPr>
                                  <w:trHeight w:hRule="exact" w:val="225"/>
                                </w:trPr>
                                <w:tc>
                                  <w:tcPr>
                                    <w:tcW w:w="957" w:type="dxa"/>
                                    <w:shd w:val="clear" w:color="auto" w:fill="E3E8ED"/>
                                    <w:tcMar>
                                      <w:top w:w="0" w:type="dxa"/>
                                      <w:left w:w="0" w:type="dxa"/>
                                      <w:bottom w:w="0" w:type="dxa"/>
                                      <w:right w:w="0" w:type="dxa"/>
                                    </w:tcMar>
                                    <w:vAlign w:val="center"/>
                                  </w:tcPr>
                                  <w:p w14:paraId="3814BFD1" w14:textId="77777777" w:rsidR="00A20B1B" w:rsidRDefault="00086226">
                                    <w:pPr>
                                      <w:spacing w:after="0" w:line="240" w:lineRule="auto"/>
                                    </w:pPr>
                                    <w:r>
                                      <w:rPr>
                                        <w:rFonts w:ascii="Arial" w:eastAsia="Arial" w:hAnsi="Arial"/>
                                        <w:color w:val="000000"/>
                                        <w:sz w:val="16"/>
                                      </w:rPr>
                                      <w:t>ILO</w:t>
                                    </w:r>
                                  </w:p>
                                </w:tc>
                              </w:tr>
                            </w:tbl>
                            <w:p w14:paraId="6465F58B"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0B1B" w14:paraId="5E822099" w14:textId="77777777">
                                <w:trPr>
                                  <w:trHeight w:hRule="exact" w:val="225"/>
                                </w:trPr>
                                <w:tc>
                                  <w:tcPr>
                                    <w:tcW w:w="874" w:type="dxa"/>
                                    <w:shd w:val="clear" w:color="auto" w:fill="E3E8ED"/>
                                    <w:tcMar>
                                      <w:top w:w="0" w:type="dxa"/>
                                      <w:left w:w="0" w:type="dxa"/>
                                      <w:bottom w:w="0" w:type="dxa"/>
                                      <w:right w:w="0" w:type="dxa"/>
                                    </w:tcMar>
                                    <w:vAlign w:val="center"/>
                                  </w:tcPr>
                                  <w:p w14:paraId="3689C61D" w14:textId="77777777" w:rsidR="00A20B1B" w:rsidRDefault="00086226">
                                    <w:pPr>
                                      <w:spacing w:after="0" w:line="240" w:lineRule="auto"/>
                                      <w:jc w:val="right"/>
                                    </w:pPr>
                                    <w:r>
                                      <w:rPr>
                                        <w:rFonts w:ascii="Arial" w:eastAsia="Arial" w:hAnsi="Arial"/>
                                        <w:color w:val="000000"/>
                                        <w:sz w:val="16"/>
                                      </w:rPr>
                                      <w:t>100,000</w:t>
                                    </w:r>
                                  </w:p>
                                </w:tc>
                              </w:tr>
                            </w:tbl>
                            <w:p w14:paraId="41297429" w14:textId="77777777" w:rsidR="00A20B1B" w:rsidRDefault="00A20B1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0B1B" w14:paraId="1107CE16" w14:textId="77777777">
                                <w:trPr>
                                  <w:trHeight w:hRule="exact" w:val="225"/>
                                </w:trPr>
                                <w:tc>
                                  <w:tcPr>
                                    <w:tcW w:w="826" w:type="dxa"/>
                                    <w:shd w:val="clear" w:color="auto" w:fill="E3E8ED"/>
                                    <w:tcMar>
                                      <w:top w:w="0" w:type="dxa"/>
                                      <w:left w:w="0" w:type="dxa"/>
                                      <w:bottom w:w="0" w:type="dxa"/>
                                      <w:right w:w="0" w:type="dxa"/>
                                    </w:tcMar>
                                    <w:vAlign w:val="center"/>
                                  </w:tcPr>
                                  <w:p w14:paraId="6E5A15EB" w14:textId="77777777" w:rsidR="00A20B1B" w:rsidRDefault="00086226">
                                    <w:pPr>
                                      <w:spacing w:after="0" w:line="240" w:lineRule="auto"/>
                                      <w:jc w:val="right"/>
                                    </w:pPr>
                                    <w:r>
                                      <w:rPr>
                                        <w:rFonts w:ascii="Arial" w:eastAsia="Arial" w:hAnsi="Arial"/>
                                        <w:color w:val="000000"/>
                                        <w:sz w:val="16"/>
                                      </w:rPr>
                                      <w:t>-</w:t>
                                    </w:r>
                                  </w:p>
                                </w:tc>
                              </w:tr>
                            </w:tbl>
                            <w:p w14:paraId="7379E340"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0B1B" w14:paraId="523ADC20" w14:textId="77777777">
                                <w:trPr>
                                  <w:trHeight w:hRule="exact" w:val="225"/>
                                </w:trPr>
                                <w:tc>
                                  <w:tcPr>
                                    <w:tcW w:w="813" w:type="dxa"/>
                                    <w:shd w:val="clear" w:color="auto" w:fill="E3E8ED"/>
                                    <w:tcMar>
                                      <w:top w:w="0" w:type="dxa"/>
                                      <w:left w:w="0" w:type="dxa"/>
                                      <w:bottom w:w="0" w:type="dxa"/>
                                      <w:right w:w="0" w:type="dxa"/>
                                    </w:tcMar>
                                    <w:vAlign w:val="center"/>
                                  </w:tcPr>
                                  <w:p w14:paraId="26101679" w14:textId="77777777" w:rsidR="00A20B1B" w:rsidRDefault="00086226">
                                    <w:pPr>
                                      <w:spacing w:after="0" w:line="240" w:lineRule="auto"/>
                                      <w:jc w:val="right"/>
                                    </w:pPr>
                                    <w:r>
                                      <w:rPr>
                                        <w:rFonts w:ascii="Arial" w:eastAsia="Arial" w:hAnsi="Arial"/>
                                        <w:color w:val="000000"/>
                                        <w:sz w:val="16"/>
                                      </w:rPr>
                                      <w:t>100,000</w:t>
                                    </w:r>
                                  </w:p>
                                </w:tc>
                              </w:tr>
                            </w:tbl>
                            <w:p w14:paraId="371B8BFF"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0B1B" w14:paraId="5D936C4A" w14:textId="77777777">
                                <w:trPr>
                                  <w:trHeight w:hRule="exact" w:val="225"/>
                                </w:trPr>
                                <w:tc>
                                  <w:tcPr>
                                    <w:tcW w:w="848" w:type="dxa"/>
                                    <w:shd w:val="clear" w:color="auto" w:fill="E3E8ED"/>
                                    <w:tcMar>
                                      <w:top w:w="0" w:type="dxa"/>
                                      <w:left w:w="0" w:type="dxa"/>
                                      <w:bottom w:w="0" w:type="dxa"/>
                                      <w:right w:w="0" w:type="dxa"/>
                                    </w:tcMar>
                                    <w:vAlign w:val="center"/>
                                  </w:tcPr>
                                  <w:p w14:paraId="36D67D58" w14:textId="77777777" w:rsidR="00A20B1B" w:rsidRDefault="00086226">
                                    <w:pPr>
                                      <w:spacing w:after="0" w:line="240" w:lineRule="auto"/>
                                      <w:jc w:val="right"/>
                                    </w:pPr>
                                    <w:r>
                                      <w:rPr>
                                        <w:rFonts w:ascii="Arial" w:eastAsia="Arial" w:hAnsi="Arial"/>
                                        <w:color w:val="000000"/>
                                        <w:sz w:val="16"/>
                                      </w:rPr>
                                      <w:t>-</w:t>
                                    </w:r>
                                  </w:p>
                                </w:tc>
                              </w:tr>
                            </w:tbl>
                            <w:p w14:paraId="7BAE2C1E" w14:textId="77777777" w:rsidR="00A20B1B" w:rsidRDefault="00A20B1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0B1B" w14:paraId="116DF028" w14:textId="77777777">
                                <w:trPr>
                                  <w:trHeight w:hRule="exact" w:val="225"/>
                                </w:trPr>
                                <w:tc>
                                  <w:tcPr>
                                    <w:tcW w:w="798" w:type="dxa"/>
                                    <w:shd w:val="clear" w:color="auto" w:fill="E3E8ED"/>
                                    <w:tcMar>
                                      <w:top w:w="0" w:type="dxa"/>
                                      <w:left w:w="0" w:type="dxa"/>
                                      <w:bottom w:w="0" w:type="dxa"/>
                                      <w:right w:w="0" w:type="dxa"/>
                                    </w:tcMar>
                                    <w:vAlign w:val="center"/>
                                  </w:tcPr>
                                  <w:p w14:paraId="63DF87E9" w14:textId="77777777" w:rsidR="00A20B1B" w:rsidRDefault="00086226">
                                    <w:pPr>
                                      <w:spacing w:after="0" w:line="240" w:lineRule="auto"/>
                                      <w:jc w:val="right"/>
                                    </w:pPr>
                                    <w:r>
                                      <w:rPr>
                                        <w:rFonts w:ascii="Arial" w:eastAsia="Arial" w:hAnsi="Arial"/>
                                        <w:color w:val="000000"/>
                                        <w:sz w:val="16"/>
                                      </w:rPr>
                                      <w:t>-</w:t>
                                    </w:r>
                                  </w:p>
                                </w:tc>
                              </w:tr>
                            </w:tbl>
                            <w:p w14:paraId="41A2E155"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0B1B" w14:paraId="6897C16D" w14:textId="77777777">
                                <w:trPr>
                                  <w:trHeight w:hRule="exact" w:val="225"/>
                                </w:trPr>
                                <w:tc>
                                  <w:tcPr>
                                    <w:tcW w:w="838" w:type="dxa"/>
                                    <w:shd w:val="clear" w:color="auto" w:fill="E3E8ED"/>
                                    <w:tcMar>
                                      <w:top w:w="0" w:type="dxa"/>
                                      <w:left w:w="0" w:type="dxa"/>
                                      <w:bottom w:w="0" w:type="dxa"/>
                                      <w:right w:w="0" w:type="dxa"/>
                                    </w:tcMar>
                                    <w:vAlign w:val="center"/>
                                  </w:tcPr>
                                  <w:p w14:paraId="20AB5991" w14:textId="77777777" w:rsidR="00A20B1B" w:rsidRDefault="00086226">
                                    <w:pPr>
                                      <w:spacing w:after="0" w:line="240" w:lineRule="auto"/>
                                      <w:jc w:val="right"/>
                                    </w:pPr>
                                    <w:r>
                                      <w:rPr>
                                        <w:rFonts w:ascii="Arial" w:eastAsia="Arial" w:hAnsi="Arial"/>
                                        <w:color w:val="000000"/>
                                        <w:sz w:val="16"/>
                                      </w:rPr>
                                      <w:t>-</w:t>
                                    </w:r>
                                  </w:p>
                                </w:tc>
                              </w:tr>
                            </w:tbl>
                            <w:p w14:paraId="20E463D1" w14:textId="77777777" w:rsidR="00A20B1B" w:rsidRDefault="00A20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52E44EB3" w14:textId="77777777">
                                <w:trPr>
                                  <w:trHeight w:hRule="exact" w:val="225"/>
                                </w:trPr>
                                <w:tc>
                                  <w:tcPr>
                                    <w:tcW w:w="850" w:type="dxa"/>
                                    <w:shd w:val="clear" w:color="auto" w:fill="E3E8ED"/>
                                    <w:tcMar>
                                      <w:top w:w="0" w:type="dxa"/>
                                      <w:left w:w="0" w:type="dxa"/>
                                      <w:bottom w:w="0" w:type="dxa"/>
                                      <w:right w:w="0" w:type="dxa"/>
                                    </w:tcMar>
                                    <w:vAlign w:val="center"/>
                                  </w:tcPr>
                                  <w:p w14:paraId="74D60E02" w14:textId="77777777" w:rsidR="00A20B1B" w:rsidRDefault="00086226">
                                    <w:pPr>
                                      <w:spacing w:after="0" w:line="240" w:lineRule="auto"/>
                                      <w:jc w:val="right"/>
                                    </w:pPr>
                                    <w:r>
                                      <w:rPr>
                                        <w:rFonts w:ascii="Arial" w:eastAsia="Arial" w:hAnsi="Arial"/>
                                        <w:color w:val="000000"/>
                                        <w:sz w:val="16"/>
                                      </w:rPr>
                                      <w:t>100,000</w:t>
                                    </w:r>
                                  </w:p>
                                </w:tc>
                              </w:tr>
                            </w:tbl>
                            <w:p w14:paraId="1BABF921" w14:textId="77777777" w:rsidR="00A20B1B" w:rsidRDefault="00A20B1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0B1B" w14:paraId="07E0ED65" w14:textId="77777777">
                                <w:trPr>
                                  <w:trHeight w:hRule="exact" w:val="225"/>
                                </w:trPr>
                                <w:tc>
                                  <w:tcPr>
                                    <w:tcW w:w="778" w:type="dxa"/>
                                    <w:shd w:val="clear" w:color="auto" w:fill="E3E8ED"/>
                                    <w:tcMar>
                                      <w:top w:w="0" w:type="dxa"/>
                                      <w:left w:w="0" w:type="dxa"/>
                                      <w:bottom w:w="0" w:type="dxa"/>
                                      <w:right w:w="0" w:type="dxa"/>
                                    </w:tcMar>
                                    <w:vAlign w:val="center"/>
                                  </w:tcPr>
                                  <w:p w14:paraId="2F812122" w14:textId="77777777" w:rsidR="00A20B1B" w:rsidRDefault="00086226">
                                    <w:pPr>
                                      <w:spacing w:after="0" w:line="240" w:lineRule="auto"/>
                                      <w:jc w:val="right"/>
                                    </w:pPr>
                                    <w:r>
                                      <w:rPr>
                                        <w:rFonts w:ascii="Arial" w:eastAsia="Arial" w:hAnsi="Arial"/>
                                        <w:color w:val="000000"/>
                                        <w:sz w:val="16"/>
                                      </w:rPr>
                                      <w:t>-</w:t>
                                    </w:r>
                                  </w:p>
                                </w:tc>
                              </w:tr>
                            </w:tbl>
                            <w:p w14:paraId="5AFFFF93" w14:textId="77777777" w:rsidR="00A20B1B" w:rsidRDefault="00A20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5AABAAB1" w14:textId="77777777">
                                <w:trPr>
                                  <w:trHeight w:hRule="exact" w:val="225"/>
                                </w:trPr>
                                <w:tc>
                                  <w:tcPr>
                                    <w:tcW w:w="850" w:type="dxa"/>
                                    <w:shd w:val="clear" w:color="auto" w:fill="E3E8ED"/>
                                    <w:tcMar>
                                      <w:top w:w="0" w:type="dxa"/>
                                      <w:left w:w="0" w:type="dxa"/>
                                      <w:bottom w:w="0" w:type="dxa"/>
                                      <w:right w:w="0" w:type="dxa"/>
                                    </w:tcMar>
                                    <w:vAlign w:val="center"/>
                                  </w:tcPr>
                                  <w:p w14:paraId="29FC99F9" w14:textId="77777777" w:rsidR="00A20B1B" w:rsidRDefault="00086226">
                                    <w:pPr>
                                      <w:spacing w:after="0" w:line="240" w:lineRule="auto"/>
                                      <w:jc w:val="right"/>
                                    </w:pPr>
                                    <w:r>
                                      <w:rPr>
                                        <w:rFonts w:ascii="Arial" w:eastAsia="Arial" w:hAnsi="Arial"/>
                                        <w:color w:val="000000"/>
                                        <w:sz w:val="16"/>
                                      </w:rPr>
                                      <w:t>100,000</w:t>
                                    </w:r>
                                  </w:p>
                                </w:tc>
                              </w:tr>
                            </w:tbl>
                            <w:p w14:paraId="06C01BDA" w14:textId="77777777" w:rsidR="00A20B1B" w:rsidRDefault="00A20B1B">
                              <w:pPr>
                                <w:spacing w:after="0" w:line="240" w:lineRule="auto"/>
                              </w:pPr>
                            </w:p>
                          </w:tc>
                        </w:tr>
                        <w:tr w:rsidR="00A20B1B" w14:paraId="41F5EC6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0B1B" w14:paraId="513BB545" w14:textId="77777777">
                                <w:trPr>
                                  <w:trHeight w:hRule="exact" w:val="225"/>
                                </w:trPr>
                                <w:tc>
                                  <w:tcPr>
                                    <w:tcW w:w="957" w:type="dxa"/>
                                    <w:shd w:val="clear" w:color="auto" w:fill="FFFFFF"/>
                                    <w:tcMar>
                                      <w:top w:w="0" w:type="dxa"/>
                                      <w:left w:w="0" w:type="dxa"/>
                                      <w:bottom w:w="0" w:type="dxa"/>
                                      <w:right w:w="0" w:type="dxa"/>
                                    </w:tcMar>
                                    <w:vAlign w:val="center"/>
                                  </w:tcPr>
                                  <w:p w14:paraId="79A53052" w14:textId="77777777" w:rsidR="00A20B1B" w:rsidRDefault="00086226">
                                    <w:pPr>
                                      <w:spacing w:after="0" w:line="240" w:lineRule="auto"/>
                                    </w:pPr>
                                    <w:r>
                                      <w:rPr>
                                        <w:rFonts w:ascii="Arial" w:eastAsia="Arial" w:hAnsi="Arial"/>
                                        <w:color w:val="000000"/>
                                        <w:sz w:val="16"/>
                                      </w:rPr>
                                      <w:t>IOM</w:t>
                                    </w:r>
                                  </w:p>
                                </w:tc>
                              </w:tr>
                            </w:tbl>
                            <w:p w14:paraId="7AA5FF17"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0B1B" w14:paraId="7A3890EF" w14:textId="77777777">
                                <w:trPr>
                                  <w:trHeight w:hRule="exact" w:val="225"/>
                                </w:trPr>
                                <w:tc>
                                  <w:tcPr>
                                    <w:tcW w:w="874" w:type="dxa"/>
                                    <w:shd w:val="clear" w:color="auto" w:fill="FFFFFF"/>
                                    <w:tcMar>
                                      <w:top w:w="0" w:type="dxa"/>
                                      <w:left w:w="0" w:type="dxa"/>
                                      <w:bottom w:w="0" w:type="dxa"/>
                                      <w:right w:w="0" w:type="dxa"/>
                                    </w:tcMar>
                                    <w:vAlign w:val="center"/>
                                  </w:tcPr>
                                  <w:p w14:paraId="4D380C31" w14:textId="77777777" w:rsidR="00A20B1B" w:rsidRDefault="00086226">
                                    <w:pPr>
                                      <w:spacing w:after="0" w:line="240" w:lineRule="auto"/>
                                      <w:jc w:val="right"/>
                                    </w:pPr>
                                    <w:r>
                                      <w:rPr>
                                        <w:rFonts w:ascii="Arial" w:eastAsia="Arial" w:hAnsi="Arial"/>
                                        <w:color w:val="000000"/>
                                        <w:sz w:val="16"/>
                                      </w:rPr>
                                      <w:t>100,000</w:t>
                                    </w:r>
                                  </w:p>
                                </w:tc>
                              </w:tr>
                            </w:tbl>
                            <w:p w14:paraId="671D188F" w14:textId="77777777" w:rsidR="00A20B1B" w:rsidRDefault="00A20B1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0B1B" w14:paraId="673FA877" w14:textId="77777777">
                                <w:trPr>
                                  <w:trHeight w:hRule="exact" w:val="225"/>
                                </w:trPr>
                                <w:tc>
                                  <w:tcPr>
                                    <w:tcW w:w="826" w:type="dxa"/>
                                    <w:shd w:val="clear" w:color="auto" w:fill="FFFFFF"/>
                                    <w:tcMar>
                                      <w:top w:w="0" w:type="dxa"/>
                                      <w:left w:w="0" w:type="dxa"/>
                                      <w:bottom w:w="0" w:type="dxa"/>
                                      <w:right w:w="0" w:type="dxa"/>
                                    </w:tcMar>
                                    <w:vAlign w:val="center"/>
                                  </w:tcPr>
                                  <w:p w14:paraId="624409FA" w14:textId="77777777" w:rsidR="00A20B1B" w:rsidRDefault="00086226">
                                    <w:pPr>
                                      <w:spacing w:after="0" w:line="240" w:lineRule="auto"/>
                                      <w:jc w:val="right"/>
                                    </w:pPr>
                                    <w:r>
                                      <w:rPr>
                                        <w:rFonts w:ascii="Arial" w:eastAsia="Arial" w:hAnsi="Arial"/>
                                        <w:color w:val="000000"/>
                                        <w:sz w:val="16"/>
                                      </w:rPr>
                                      <w:t>-</w:t>
                                    </w:r>
                                  </w:p>
                                </w:tc>
                              </w:tr>
                            </w:tbl>
                            <w:p w14:paraId="102EC59C"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0B1B" w14:paraId="0974D2CD" w14:textId="77777777">
                                <w:trPr>
                                  <w:trHeight w:hRule="exact" w:val="225"/>
                                </w:trPr>
                                <w:tc>
                                  <w:tcPr>
                                    <w:tcW w:w="813" w:type="dxa"/>
                                    <w:shd w:val="clear" w:color="auto" w:fill="FFFFFF"/>
                                    <w:tcMar>
                                      <w:top w:w="0" w:type="dxa"/>
                                      <w:left w:w="0" w:type="dxa"/>
                                      <w:bottom w:w="0" w:type="dxa"/>
                                      <w:right w:w="0" w:type="dxa"/>
                                    </w:tcMar>
                                    <w:vAlign w:val="center"/>
                                  </w:tcPr>
                                  <w:p w14:paraId="6D5FA61F" w14:textId="77777777" w:rsidR="00A20B1B" w:rsidRDefault="00086226">
                                    <w:pPr>
                                      <w:spacing w:after="0" w:line="240" w:lineRule="auto"/>
                                      <w:jc w:val="right"/>
                                    </w:pPr>
                                    <w:r>
                                      <w:rPr>
                                        <w:rFonts w:ascii="Arial" w:eastAsia="Arial" w:hAnsi="Arial"/>
                                        <w:color w:val="000000"/>
                                        <w:sz w:val="16"/>
                                      </w:rPr>
                                      <w:t>100,000</w:t>
                                    </w:r>
                                  </w:p>
                                </w:tc>
                              </w:tr>
                            </w:tbl>
                            <w:p w14:paraId="61C7A65D"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0B1B" w14:paraId="730DC668" w14:textId="77777777">
                                <w:trPr>
                                  <w:trHeight w:hRule="exact" w:val="225"/>
                                </w:trPr>
                                <w:tc>
                                  <w:tcPr>
                                    <w:tcW w:w="848" w:type="dxa"/>
                                    <w:shd w:val="clear" w:color="auto" w:fill="FFFFFF"/>
                                    <w:tcMar>
                                      <w:top w:w="0" w:type="dxa"/>
                                      <w:left w:w="0" w:type="dxa"/>
                                      <w:bottom w:w="0" w:type="dxa"/>
                                      <w:right w:w="0" w:type="dxa"/>
                                    </w:tcMar>
                                    <w:vAlign w:val="center"/>
                                  </w:tcPr>
                                  <w:p w14:paraId="434617D9" w14:textId="77777777" w:rsidR="00A20B1B" w:rsidRDefault="00086226">
                                    <w:pPr>
                                      <w:spacing w:after="0" w:line="240" w:lineRule="auto"/>
                                      <w:jc w:val="right"/>
                                    </w:pPr>
                                    <w:r>
                                      <w:rPr>
                                        <w:rFonts w:ascii="Arial" w:eastAsia="Arial" w:hAnsi="Arial"/>
                                        <w:color w:val="000000"/>
                                        <w:sz w:val="16"/>
                                      </w:rPr>
                                      <w:t>-</w:t>
                                    </w:r>
                                  </w:p>
                                </w:tc>
                              </w:tr>
                            </w:tbl>
                            <w:p w14:paraId="7281772B" w14:textId="77777777" w:rsidR="00A20B1B" w:rsidRDefault="00A20B1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0B1B" w14:paraId="17F17E82" w14:textId="77777777">
                                <w:trPr>
                                  <w:trHeight w:hRule="exact" w:val="225"/>
                                </w:trPr>
                                <w:tc>
                                  <w:tcPr>
                                    <w:tcW w:w="798" w:type="dxa"/>
                                    <w:shd w:val="clear" w:color="auto" w:fill="FFFFFF"/>
                                    <w:tcMar>
                                      <w:top w:w="0" w:type="dxa"/>
                                      <w:left w:w="0" w:type="dxa"/>
                                      <w:bottom w:w="0" w:type="dxa"/>
                                      <w:right w:w="0" w:type="dxa"/>
                                    </w:tcMar>
                                    <w:vAlign w:val="center"/>
                                  </w:tcPr>
                                  <w:p w14:paraId="6BC5A255" w14:textId="77777777" w:rsidR="00A20B1B" w:rsidRDefault="00086226">
                                    <w:pPr>
                                      <w:spacing w:after="0" w:line="240" w:lineRule="auto"/>
                                      <w:jc w:val="right"/>
                                    </w:pPr>
                                    <w:r>
                                      <w:rPr>
                                        <w:rFonts w:ascii="Arial" w:eastAsia="Arial" w:hAnsi="Arial"/>
                                        <w:color w:val="000000"/>
                                        <w:sz w:val="16"/>
                                      </w:rPr>
                                      <w:t>-</w:t>
                                    </w:r>
                                  </w:p>
                                </w:tc>
                              </w:tr>
                            </w:tbl>
                            <w:p w14:paraId="268EFCCC"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0B1B" w14:paraId="42BC3E65" w14:textId="77777777">
                                <w:trPr>
                                  <w:trHeight w:hRule="exact" w:val="225"/>
                                </w:trPr>
                                <w:tc>
                                  <w:tcPr>
                                    <w:tcW w:w="838" w:type="dxa"/>
                                    <w:shd w:val="clear" w:color="auto" w:fill="FFFFFF"/>
                                    <w:tcMar>
                                      <w:top w:w="0" w:type="dxa"/>
                                      <w:left w:w="0" w:type="dxa"/>
                                      <w:bottom w:w="0" w:type="dxa"/>
                                      <w:right w:w="0" w:type="dxa"/>
                                    </w:tcMar>
                                    <w:vAlign w:val="center"/>
                                  </w:tcPr>
                                  <w:p w14:paraId="5684E118" w14:textId="77777777" w:rsidR="00A20B1B" w:rsidRDefault="00086226">
                                    <w:pPr>
                                      <w:spacing w:after="0" w:line="240" w:lineRule="auto"/>
                                      <w:jc w:val="right"/>
                                    </w:pPr>
                                    <w:r>
                                      <w:rPr>
                                        <w:rFonts w:ascii="Arial" w:eastAsia="Arial" w:hAnsi="Arial"/>
                                        <w:color w:val="000000"/>
                                        <w:sz w:val="16"/>
                                      </w:rPr>
                                      <w:t>-</w:t>
                                    </w:r>
                                  </w:p>
                                </w:tc>
                              </w:tr>
                            </w:tbl>
                            <w:p w14:paraId="4AB27904" w14:textId="77777777" w:rsidR="00A20B1B" w:rsidRDefault="00A20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1CE4E98B" w14:textId="77777777">
                                <w:trPr>
                                  <w:trHeight w:hRule="exact" w:val="225"/>
                                </w:trPr>
                                <w:tc>
                                  <w:tcPr>
                                    <w:tcW w:w="850" w:type="dxa"/>
                                    <w:shd w:val="clear" w:color="auto" w:fill="FFFFFF"/>
                                    <w:tcMar>
                                      <w:top w:w="0" w:type="dxa"/>
                                      <w:left w:w="0" w:type="dxa"/>
                                      <w:bottom w:w="0" w:type="dxa"/>
                                      <w:right w:w="0" w:type="dxa"/>
                                    </w:tcMar>
                                    <w:vAlign w:val="center"/>
                                  </w:tcPr>
                                  <w:p w14:paraId="3BD95D81" w14:textId="77777777" w:rsidR="00A20B1B" w:rsidRDefault="00086226">
                                    <w:pPr>
                                      <w:spacing w:after="0" w:line="240" w:lineRule="auto"/>
                                      <w:jc w:val="right"/>
                                    </w:pPr>
                                    <w:r>
                                      <w:rPr>
                                        <w:rFonts w:ascii="Arial" w:eastAsia="Arial" w:hAnsi="Arial"/>
                                        <w:color w:val="000000"/>
                                        <w:sz w:val="16"/>
                                      </w:rPr>
                                      <w:t>100,000</w:t>
                                    </w:r>
                                  </w:p>
                                </w:tc>
                              </w:tr>
                            </w:tbl>
                            <w:p w14:paraId="14E03E82" w14:textId="77777777" w:rsidR="00A20B1B" w:rsidRDefault="00A20B1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0B1B" w14:paraId="722F7BCA" w14:textId="77777777">
                                <w:trPr>
                                  <w:trHeight w:hRule="exact" w:val="225"/>
                                </w:trPr>
                                <w:tc>
                                  <w:tcPr>
                                    <w:tcW w:w="778" w:type="dxa"/>
                                    <w:shd w:val="clear" w:color="auto" w:fill="FFFFFF"/>
                                    <w:tcMar>
                                      <w:top w:w="0" w:type="dxa"/>
                                      <w:left w:w="0" w:type="dxa"/>
                                      <w:bottom w:w="0" w:type="dxa"/>
                                      <w:right w:w="0" w:type="dxa"/>
                                    </w:tcMar>
                                    <w:vAlign w:val="center"/>
                                  </w:tcPr>
                                  <w:p w14:paraId="79CABFDD" w14:textId="77777777" w:rsidR="00A20B1B" w:rsidRDefault="00086226">
                                    <w:pPr>
                                      <w:spacing w:after="0" w:line="240" w:lineRule="auto"/>
                                      <w:jc w:val="right"/>
                                    </w:pPr>
                                    <w:r>
                                      <w:rPr>
                                        <w:rFonts w:ascii="Arial" w:eastAsia="Arial" w:hAnsi="Arial"/>
                                        <w:color w:val="000000"/>
                                        <w:sz w:val="16"/>
                                      </w:rPr>
                                      <w:t>-</w:t>
                                    </w:r>
                                  </w:p>
                                </w:tc>
                              </w:tr>
                            </w:tbl>
                            <w:p w14:paraId="22ACF3FD" w14:textId="77777777" w:rsidR="00A20B1B" w:rsidRDefault="00A20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37ECE565" w14:textId="77777777">
                                <w:trPr>
                                  <w:trHeight w:hRule="exact" w:val="225"/>
                                </w:trPr>
                                <w:tc>
                                  <w:tcPr>
                                    <w:tcW w:w="850" w:type="dxa"/>
                                    <w:shd w:val="clear" w:color="auto" w:fill="FFFFFF"/>
                                    <w:tcMar>
                                      <w:top w:w="0" w:type="dxa"/>
                                      <w:left w:w="0" w:type="dxa"/>
                                      <w:bottom w:w="0" w:type="dxa"/>
                                      <w:right w:w="0" w:type="dxa"/>
                                    </w:tcMar>
                                    <w:vAlign w:val="center"/>
                                  </w:tcPr>
                                  <w:p w14:paraId="6018F146" w14:textId="77777777" w:rsidR="00A20B1B" w:rsidRDefault="00086226">
                                    <w:pPr>
                                      <w:spacing w:after="0" w:line="240" w:lineRule="auto"/>
                                      <w:jc w:val="right"/>
                                    </w:pPr>
                                    <w:r>
                                      <w:rPr>
                                        <w:rFonts w:ascii="Arial" w:eastAsia="Arial" w:hAnsi="Arial"/>
                                        <w:color w:val="000000"/>
                                        <w:sz w:val="16"/>
                                      </w:rPr>
                                      <w:t>100,000</w:t>
                                    </w:r>
                                  </w:p>
                                </w:tc>
                              </w:tr>
                            </w:tbl>
                            <w:p w14:paraId="16291ACD" w14:textId="77777777" w:rsidR="00A20B1B" w:rsidRDefault="00A20B1B">
                              <w:pPr>
                                <w:spacing w:after="0" w:line="240" w:lineRule="auto"/>
                              </w:pPr>
                            </w:p>
                          </w:tc>
                        </w:tr>
                        <w:tr w:rsidR="00A20B1B" w14:paraId="11D0626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0B1B" w14:paraId="1F1F0C91" w14:textId="77777777">
                                <w:trPr>
                                  <w:trHeight w:hRule="exact" w:val="225"/>
                                </w:trPr>
                                <w:tc>
                                  <w:tcPr>
                                    <w:tcW w:w="957" w:type="dxa"/>
                                    <w:shd w:val="clear" w:color="auto" w:fill="E3E8ED"/>
                                    <w:tcMar>
                                      <w:top w:w="0" w:type="dxa"/>
                                      <w:left w:w="0" w:type="dxa"/>
                                      <w:bottom w:w="0" w:type="dxa"/>
                                      <w:right w:w="0" w:type="dxa"/>
                                    </w:tcMar>
                                    <w:vAlign w:val="center"/>
                                  </w:tcPr>
                                  <w:p w14:paraId="127B4BFE" w14:textId="77777777" w:rsidR="00A20B1B" w:rsidRDefault="00086226">
                                    <w:pPr>
                                      <w:spacing w:after="0" w:line="240" w:lineRule="auto"/>
                                    </w:pPr>
                                    <w:r>
                                      <w:rPr>
                                        <w:rFonts w:ascii="Arial" w:eastAsia="Arial" w:hAnsi="Arial"/>
                                        <w:color w:val="000000"/>
                                        <w:sz w:val="16"/>
                                      </w:rPr>
                                      <w:t>UNDP</w:t>
                                    </w:r>
                                  </w:p>
                                </w:tc>
                              </w:tr>
                            </w:tbl>
                            <w:p w14:paraId="0531E07C"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0B1B" w14:paraId="203B53EA" w14:textId="77777777">
                                <w:trPr>
                                  <w:trHeight w:hRule="exact" w:val="225"/>
                                </w:trPr>
                                <w:tc>
                                  <w:tcPr>
                                    <w:tcW w:w="874" w:type="dxa"/>
                                    <w:shd w:val="clear" w:color="auto" w:fill="E3E8ED"/>
                                    <w:tcMar>
                                      <w:top w:w="0" w:type="dxa"/>
                                      <w:left w:w="0" w:type="dxa"/>
                                      <w:bottom w:w="0" w:type="dxa"/>
                                      <w:right w:w="0" w:type="dxa"/>
                                    </w:tcMar>
                                    <w:vAlign w:val="center"/>
                                  </w:tcPr>
                                  <w:p w14:paraId="657DA54C" w14:textId="77777777" w:rsidR="00A20B1B" w:rsidRDefault="00086226">
                                    <w:pPr>
                                      <w:spacing w:after="0" w:line="240" w:lineRule="auto"/>
                                      <w:jc w:val="right"/>
                                    </w:pPr>
                                    <w:r>
                                      <w:rPr>
                                        <w:rFonts w:ascii="Arial" w:eastAsia="Arial" w:hAnsi="Arial"/>
                                        <w:color w:val="000000"/>
                                        <w:sz w:val="16"/>
                                      </w:rPr>
                                      <w:t>1,807,496</w:t>
                                    </w:r>
                                  </w:p>
                                </w:tc>
                              </w:tr>
                            </w:tbl>
                            <w:p w14:paraId="1F0F02CA" w14:textId="77777777" w:rsidR="00A20B1B" w:rsidRDefault="00A20B1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0B1B" w14:paraId="5174A13B" w14:textId="77777777">
                                <w:trPr>
                                  <w:trHeight w:hRule="exact" w:val="225"/>
                                </w:trPr>
                                <w:tc>
                                  <w:tcPr>
                                    <w:tcW w:w="826" w:type="dxa"/>
                                    <w:shd w:val="clear" w:color="auto" w:fill="E3E8ED"/>
                                    <w:tcMar>
                                      <w:top w:w="0" w:type="dxa"/>
                                      <w:left w:w="0" w:type="dxa"/>
                                      <w:bottom w:w="0" w:type="dxa"/>
                                      <w:right w:w="0" w:type="dxa"/>
                                    </w:tcMar>
                                    <w:vAlign w:val="center"/>
                                  </w:tcPr>
                                  <w:p w14:paraId="1DEABD80" w14:textId="77777777" w:rsidR="00A20B1B" w:rsidRDefault="00086226">
                                    <w:pPr>
                                      <w:spacing w:after="0" w:line="240" w:lineRule="auto"/>
                                      <w:jc w:val="right"/>
                                    </w:pPr>
                                    <w:r>
                                      <w:rPr>
                                        <w:rFonts w:ascii="Arial" w:eastAsia="Arial" w:hAnsi="Arial"/>
                                        <w:color w:val="000000"/>
                                        <w:sz w:val="16"/>
                                      </w:rPr>
                                      <w:t>-</w:t>
                                    </w:r>
                                  </w:p>
                                </w:tc>
                              </w:tr>
                            </w:tbl>
                            <w:p w14:paraId="025A2416"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0B1B" w14:paraId="119E4EB6" w14:textId="77777777">
                                <w:trPr>
                                  <w:trHeight w:hRule="exact" w:val="225"/>
                                </w:trPr>
                                <w:tc>
                                  <w:tcPr>
                                    <w:tcW w:w="813" w:type="dxa"/>
                                    <w:shd w:val="clear" w:color="auto" w:fill="E3E8ED"/>
                                    <w:tcMar>
                                      <w:top w:w="0" w:type="dxa"/>
                                      <w:left w:w="0" w:type="dxa"/>
                                      <w:bottom w:w="0" w:type="dxa"/>
                                      <w:right w:w="0" w:type="dxa"/>
                                    </w:tcMar>
                                    <w:vAlign w:val="center"/>
                                  </w:tcPr>
                                  <w:p w14:paraId="572716B0" w14:textId="77777777" w:rsidR="00A20B1B" w:rsidRDefault="00086226">
                                    <w:pPr>
                                      <w:spacing w:after="0" w:line="240" w:lineRule="auto"/>
                                      <w:jc w:val="right"/>
                                    </w:pPr>
                                    <w:r>
                                      <w:rPr>
                                        <w:rFonts w:ascii="Arial" w:eastAsia="Arial" w:hAnsi="Arial"/>
                                        <w:color w:val="000000"/>
                                        <w:sz w:val="16"/>
                                      </w:rPr>
                                      <w:t>1,807,496</w:t>
                                    </w:r>
                                  </w:p>
                                </w:tc>
                              </w:tr>
                            </w:tbl>
                            <w:p w14:paraId="013E4E66"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0B1B" w14:paraId="4685A4F8" w14:textId="77777777">
                                <w:trPr>
                                  <w:trHeight w:hRule="exact" w:val="225"/>
                                </w:trPr>
                                <w:tc>
                                  <w:tcPr>
                                    <w:tcW w:w="848" w:type="dxa"/>
                                    <w:shd w:val="clear" w:color="auto" w:fill="E3E8ED"/>
                                    <w:tcMar>
                                      <w:top w:w="0" w:type="dxa"/>
                                      <w:left w:w="0" w:type="dxa"/>
                                      <w:bottom w:w="0" w:type="dxa"/>
                                      <w:right w:w="0" w:type="dxa"/>
                                    </w:tcMar>
                                    <w:vAlign w:val="center"/>
                                  </w:tcPr>
                                  <w:p w14:paraId="4E524DF6" w14:textId="77777777" w:rsidR="00A20B1B" w:rsidRDefault="00086226">
                                    <w:pPr>
                                      <w:spacing w:after="0" w:line="240" w:lineRule="auto"/>
                                      <w:jc w:val="right"/>
                                    </w:pPr>
                                    <w:r>
                                      <w:rPr>
                                        <w:rFonts w:ascii="Arial" w:eastAsia="Arial" w:hAnsi="Arial"/>
                                        <w:color w:val="000000"/>
                                        <w:sz w:val="16"/>
                                      </w:rPr>
                                      <w:t>-</w:t>
                                    </w:r>
                                  </w:p>
                                </w:tc>
                              </w:tr>
                            </w:tbl>
                            <w:p w14:paraId="101691CB" w14:textId="77777777" w:rsidR="00A20B1B" w:rsidRDefault="00A20B1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0B1B" w14:paraId="59805F7E" w14:textId="77777777">
                                <w:trPr>
                                  <w:trHeight w:hRule="exact" w:val="225"/>
                                </w:trPr>
                                <w:tc>
                                  <w:tcPr>
                                    <w:tcW w:w="798" w:type="dxa"/>
                                    <w:shd w:val="clear" w:color="auto" w:fill="E3E8ED"/>
                                    <w:tcMar>
                                      <w:top w:w="0" w:type="dxa"/>
                                      <w:left w:w="0" w:type="dxa"/>
                                      <w:bottom w:w="0" w:type="dxa"/>
                                      <w:right w:w="0" w:type="dxa"/>
                                    </w:tcMar>
                                    <w:vAlign w:val="center"/>
                                  </w:tcPr>
                                  <w:p w14:paraId="4CE3C81A" w14:textId="77777777" w:rsidR="00A20B1B" w:rsidRDefault="00086226">
                                    <w:pPr>
                                      <w:spacing w:after="0" w:line="240" w:lineRule="auto"/>
                                      <w:jc w:val="right"/>
                                    </w:pPr>
                                    <w:r>
                                      <w:rPr>
                                        <w:rFonts w:ascii="Arial" w:eastAsia="Arial" w:hAnsi="Arial"/>
                                        <w:color w:val="000000"/>
                                        <w:sz w:val="16"/>
                                      </w:rPr>
                                      <w:t>-</w:t>
                                    </w:r>
                                  </w:p>
                                </w:tc>
                              </w:tr>
                            </w:tbl>
                            <w:p w14:paraId="2CDC3AA5"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0B1B" w14:paraId="1C8AB2F1" w14:textId="77777777">
                                <w:trPr>
                                  <w:trHeight w:hRule="exact" w:val="225"/>
                                </w:trPr>
                                <w:tc>
                                  <w:tcPr>
                                    <w:tcW w:w="838" w:type="dxa"/>
                                    <w:shd w:val="clear" w:color="auto" w:fill="E3E8ED"/>
                                    <w:tcMar>
                                      <w:top w:w="0" w:type="dxa"/>
                                      <w:left w:w="0" w:type="dxa"/>
                                      <w:bottom w:w="0" w:type="dxa"/>
                                      <w:right w:w="0" w:type="dxa"/>
                                    </w:tcMar>
                                    <w:vAlign w:val="center"/>
                                  </w:tcPr>
                                  <w:p w14:paraId="17C28590" w14:textId="77777777" w:rsidR="00A20B1B" w:rsidRDefault="00086226">
                                    <w:pPr>
                                      <w:spacing w:after="0" w:line="240" w:lineRule="auto"/>
                                      <w:jc w:val="right"/>
                                    </w:pPr>
                                    <w:r>
                                      <w:rPr>
                                        <w:rFonts w:ascii="Arial" w:eastAsia="Arial" w:hAnsi="Arial"/>
                                        <w:color w:val="000000"/>
                                        <w:sz w:val="16"/>
                                      </w:rPr>
                                      <w:t>-</w:t>
                                    </w:r>
                                  </w:p>
                                </w:tc>
                              </w:tr>
                            </w:tbl>
                            <w:p w14:paraId="0FFF81EC" w14:textId="77777777" w:rsidR="00A20B1B" w:rsidRDefault="00A20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11C75E50" w14:textId="77777777">
                                <w:trPr>
                                  <w:trHeight w:hRule="exact" w:val="225"/>
                                </w:trPr>
                                <w:tc>
                                  <w:tcPr>
                                    <w:tcW w:w="850" w:type="dxa"/>
                                    <w:shd w:val="clear" w:color="auto" w:fill="E3E8ED"/>
                                    <w:tcMar>
                                      <w:top w:w="0" w:type="dxa"/>
                                      <w:left w:w="0" w:type="dxa"/>
                                      <w:bottom w:w="0" w:type="dxa"/>
                                      <w:right w:w="0" w:type="dxa"/>
                                    </w:tcMar>
                                    <w:vAlign w:val="center"/>
                                  </w:tcPr>
                                  <w:p w14:paraId="58280151" w14:textId="77777777" w:rsidR="00A20B1B" w:rsidRDefault="00086226">
                                    <w:pPr>
                                      <w:spacing w:after="0" w:line="240" w:lineRule="auto"/>
                                      <w:jc w:val="right"/>
                                    </w:pPr>
                                    <w:r>
                                      <w:rPr>
                                        <w:rFonts w:ascii="Arial" w:eastAsia="Arial" w:hAnsi="Arial"/>
                                        <w:color w:val="000000"/>
                                        <w:sz w:val="16"/>
                                      </w:rPr>
                                      <w:t>1,807,496</w:t>
                                    </w:r>
                                  </w:p>
                                </w:tc>
                              </w:tr>
                            </w:tbl>
                            <w:p w14:paraId="2879ED65" w14:textId="77777777" w:rsidR="00A20B1B" w:rsidRDefault="00A20B1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0B1B" w14:paraId="35BC09E1" w14:textId="77777777">
                                <w:trPr>
                                  <w:trHeight w:hRule="exact" w:val="225"/>
                                </w:trPr>
                                <w:tc>
                                  <w:tcPr>
                                    <w:tcW w:w="778" w:type="dxa"/>
                                    <w:shd w:val="clear" w:color="auto" w:fill="E3E8ED"/>
                                    <w:tcMar>
                                      <w:top w:w="0" w:type="dxa"/>
                                      <w:left w:w="0" w:type="dxa"/>
                                      <w:bottom w:w="0" w:type="dxa"/>
                                      <w:right w:w="0" w:type="dxa"/>
                                    </w:tcMar>
                                    <w:vAlign w:val="center"/>
                                  </w:tcPr>
                                  <w:p w14:paraId="6894F65C" w14:textId="77777777" w:rsidR="00A20B1B" w:rsidRDefault="00086226">
                                    <w:pPr>
                                      <w:spacing w:after="0" w:line="240" w:lineRule="auto"/>
                                      <w:jc w:val="right"/>
                                    </w:pPr>
                                    <w:r>
                                      <w:rPr>
                                        <w:rFonts w:ascii="Arial" w:eastAsia="Arial" w:hAnsi="Arial"/>
                                        <w:color w:val="000000"/>
                                        <w:sz w:val="16"/>
                                      </w:rPr>
                                      <w:t>-</w:t>
                                    </w:r>
                                  </w:p>
                                </w:tc>
                              </w:tr>
                            </w:tbl>
                            <w:p w14:paraId="09D3CA25" w14:textId="77777777" w:rsidR="00A20B1B" w:rsidRDefault="00A20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6D56A139" w14:textId="77777777">
                                <w:trPr>
                                  <w:trHeight w:hRule="exact" w:val="225"/>
                                </w:trPr>
                                <w:tc>
                                  <w:tcPr>
                                    <w:tcW w:w="850" w:type="dxa"/>
                                    <w:shd w:val="clear" w:color="auto" w:fill="E3E8ED"/>
                                    <w:tcMar>
                                      <w:top w:w="0" w:type="dxa"/>
                                      <w:left w:w="0" w:type="dxa"/>
                                      <w:bottom w:w="0" w:type="dxa"/>
                                      <w:right w:w="0" w:type="dxa"/>
                                    </w:tcMar>
                                    <w:vAlign w:val="center"/>
                                  </w:tcPr>
                                  <w:p w14:paraId="1CFE92E8" w14:textId="77777777" w:rsidR="00A20B1B" w:rsidRDefault="00086226">
                                    <w:pPr>
                                      <w:spacing w:after="0" w:line="240" w:lineRule="auto"/>
                                      <w:jc w:val="right"/>
                                    </w:pPr>
                                    <w:r>
                                      <w:rPr>
                                        <w:rFonts w:ascii="Arial" w:eastAsia="Arial" w:hAnsi="Arial"/>
                                        <w:color w:val="000000"/>
                                        <w:sz w:val="16"/>
                                      </w:rPr>
                                      <w:t>1,807,496</w:t>
                                    </w:r>
                                  </w:p>
                                </w:tc>
                              </w:tr>
                            </w:tbl>
                            <w:p w14:paraId="2F740AD5" w14:textId="77777777" w:rsidR="00A20B1B" w:rsidRDefault="00A20B1B">
                              <w:pPr>
                                <w:spacing w:after="0" w:line="240" w:lineRule="auto"/>
                              </w:pPr>
                            </w:p>
                          </w:tc>
                        </w:tr>
                        <w:tr w:rsidR="00A20B1B" w14:paraId="1CF8001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0B1B" w14:paraId="37D776D7" w14:textId="77777777">
                                <w:trPr>
                                  <w:trHeight w:hRule="exact" w:val="225"/>
                                </w:trPr>
                                <w:tc>
                                  <w:tcPr>
                                    <w:tcW w:w="957" w:type="dxa"/>
                                    <w:shd w:val="clear" w:color="auto" w:fill="FFFFFF"/>
                                    <w:tcMar>
                                      <w:top w:w="0" w:type="dxa"/>
                                      <w:left w:w="0" w:type="dxa"/>
                                      <w:bottom w:w="0" w:type="dxa"/>
                                      <w:right w:w="0" w:type="dxa"/>
                                    </w:tcMar>
                                    <w:vAlign w:val="center"/>
                                  </w:tcPr>
                                  <w:p w14:paraId="025CA94C" w14:textId="77777777" w:rsidR="00A20B1B" w:rsidRDefault="00086226">
                                    <w:pPr>
                                      <w:spacing w:after="0" w:line="240" w:lineRule="auto"/>
                                    </w:pPr>
                                    <w:r>
                                      <w:rPr>
                                        <w:rFonts w:ascii="Arial" w:eastAsia="Arial" w:hAnsi="Arial"/>
                                        <w:color w:val="000000"/>
                                        <w:sz w:val="16"/>
                                      </w:rPr>
                                      <w:t>UNEP</w:t>
                                    </w:r>
                                  </w:p>
                                </w:tc>
                              </w:tr>
                            </w:tbl>
                            <w:p w14:paraId="5FF6F2B8"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0B1B" w14:paraId="310A6222" w14:textId="77777777">
                                <w:trPr>
                                  <w:trHeight w:hRule="exact" w:val="225"/>
                                </w:trPr>
                                <w:tc>
                                  <w:tcPr>
                                    <w:tcW w:w="874" w:type="dxa"/>
                                    <w:shd w:val="clear" w:color="auto" w:fill="FFFFFF"/>
                                    <w:tcMar>
                                      <w:top w:w="0" w:type="dxa"/>
                                      <w:left w:w="0" w:type="dxa"/>
                                      <w:bottom w:w="0" w:type="dxa"/>
                                      <w:right w:w="0" w:type="dxa"/>
                                    </w:tcMar>
                                    <w:vAlign w:val="center"/>
                                  </w:tcPr>
                                  <w:p w14:paraId="1FCA5ACE" w14:textId="77777777" w:rsidR="00A20B1B" w:rsidRDefault="00086226">
                                    <w:pPr>
                                      <w:spacing w:after="0" w:line="240" w:lineRule="auto"/>
                                      <w:jc w:val="right"/>
                                    </w:pPr>
                                    <w:r>
                                      <w:rPr>
                                        <w:rFonts w:ascii="Arial" w:eastAsia="Arial" w:hAnsi="Arial"/>
                                        <w:color w:val="000000"/>
                                        <w:sz w:val="16"/>
                                      </w:rPr>
                                      <w:t>100,019</w:t>
                                    </w:r>
                                  </w:p>
                                </w:tc>
                              </w:tr>
                            </w:tbl>
                            <w:p w14:paraId="76638F42" w14:textId="77777777" w:rsidR="00A20B1B" w:rsidRDefault="00A20B1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0B1B" w14:paraId="7F53C1EF" w14:textId="77777777">
                                <w:trPr>
                                  <w:trHeight w:hRule="exact" w:val="225"/>
                                </w:trPr>
                                <w:tc>
                                  <w:tcPr>
                                    <w:tcW w:w="826" w:type="dxa"/>
                                    <w:shd w:val="clear" w:color="auto" w:fill="FFFFFF"/>
                                    <w:tcMar>
                                      <w:top w:w="0" w:type="dxa"/>
                                      <w:left w:w="0" w:type="dxa"/>
                                      <w:bottom w:w="0" w:type="dxa"/>
                                      <w:right w:w="0" w:type="dxa"/>
                                    </w:tcMar>
                                    <w:vAlign w:val="center"/>
                                  </w:tcPr>
                                  <w:p w14:paraId="647BE02B" w14:textId="77777777" w:rsidR="00A20B1B" w:rsidRDefault="00086226">
                                    <w:pPr>
                                      <w:spacing w:after="0" w:line="240" w:lineRule="auto"/>
                                      <w:jc w:val="right"/>
                                    </w:pPr>
                                    <w:r>
                                      <w:rPr>
                                        <w:rFonts w:ascii="Arial" w:eastAsia="Arial" w:hAnsi="Arial"/>
                                        <w:color w:val="000000"/>
                                        <w:sz w:val="16"/>
                                      </w:rPr>
                                      <w:t>-</w:t>
                                    </w:r>
                                  </w:p>
                                </w:tc>
                              </w:tr>
                            </w:tbl>
                            <w:p w14:paraId="4B43F8BE"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0B1B" w14:paraId="68798179" w14:textId="77777777">
                                <w:trPr>
                                  <w:trHeight w:hRule="exact" w:val="225"/>
                                </w:trPr>
                                <w:tc>
                                  <w:tcPr>
                                    <w:tcW w:w="813" w:type="dxa"/>
                                    <w:shd w:val="clear" w:color="auto" w:fill="FFFFFF"/>
                                    <w:tcMar>
                                      <w:top w:w="0" w:type="dxa"/>
                                      <w:left w:w="0" w:type="dxa"/>
                                      <w:bottom w:w="0" w:type="dxa"/>
                                      <w:right w:w="0" w:type="dxa"/>
                                    </w:tcMar>
                                    <w:vAlign w:val="center"/>
                                  </w:tcPr>
                                  <w:p w14:paraId="09AA61E0" w14:textId="77777777" w:rsidR="00A20B1B" w:rsidRDefault="00086226">
                                    <w:pPr>
                                      <w:spacing w:after="0" w:line="240" w:lineRule="auto"/>
                                      <w:jc w:val="right"/>
                                    </w:pPr>
                                    <w:r>
                                      <w:rPr>
                                        <w:rFonts w:ascii="Arial" w:eastAsia="Arial" w:hAnsi="Arial"/>
                                        <w:color w:val="000000"/>
                                        <w:sz w:val="16"/>
                                      </w:rPr>
                                      <w:t>100,019</w:t>
                                    </w:r>
                                  </w:p>
                                </w:tc>
                              </w:tr>
                            </w:tbl>
                            <w:p w14:paraId="1868FA84"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0B1B" w14:paraId="7C2F83D7" w14:textId="77777777">
                                <w:trPr>
                                  <w:trHeight w:hRule="exact" w:val="225"/>
                                </w:trPr>
                                <w:tc>
                                  <w:tcPr>
                                    <w:tcW w:w="848" w:type="dxa"/>
                                    <w:shd w:val="clear" w:color="auto" w:fill="FFFFFF"/>
                                    <w:tcMar>
                                      <w:top w:w="0" w:type="dxa"/>
                                      <w:left w:w="0" w:type="dxa"/>
                                      <w:bottom w:w="0" w:type="dxa"/>
                                      <w:right w:w="0" w:type="dxa"/>
                                    </w:tcMar>
                                    <w:vAlign w:val="center"/>
                                  </w:tcPr>
                                  <w:p w14:paraId="0E5F6197" w14:textId="77777777" w:rsidR="00A20B1B" w:rsidRDefault="00086226">
                                    <w:pPr>
                                      <w:spacing w:after="0" w:line="240" w:lineRule="auto"/>
                                      <w:jc w:val="right"/>
                                    </w:pPr>
                                    <w:r>
                                      <w:rPr>
                                        <w:rFonts w:ascii="Arial" w:eastAsia="Arial" w:hAnsi="Arial"/>
                                        <w:color w:val="000000"/>
                                        <w:sz w:val="16"/>
                                      </w:rPr>
                                      <w:t>-</w:t>
                                    </w:r>
                                  </w:p>
                                </w:tc>
                              </w:tr>
                            </w:tbl>
                            <w:p w14:paraId="45E1D2D4" w14:textId="77777777" w:rsidR="00A20B1B" w:rsidRDefault="00A20B1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0B1B" w14:paraId="6011D581" w14:textId="77777777">
                                <w:trPr>
                                  <w:trHeight w:hRule="exact" w:val="225"/>
                                </w:trPr>
                                <w:tc>
                                  <w:tcPr>
                                    <w:tcW w:w="798" w:type="dxa"/>
                                    <w:shd w:val="clear" w:color="auto" w:fill="FFFFFF"/>
                                    <w:tcMar>
                                      <w:top w:w="0" w:type="dxa"/>
                                      <w:left w:w="0" w:type="dxa"/>
                                      <w:bottom w:w="0" w:type="dxa"/>
                                      <w:right w:w="0" w:type="dxa"/>
                                    </w:tcMar>
                                    <w:vAlign w:val="center"/>
                                  </w:tcPr>
                                  <w:p w14:paraId="0361F572" w14:textId="77777777" w:rsidR="00A20B1B" w:rsidRDefault="00086226">
                                    <w:pPr>
                                      <w:spacing w:after="0" w:line="240" w:lineRule="auto"/>
                                      <w:jc w:val="right"/>
                                    </w:pPr>
                                    <w:r>
                                      <w:rPr>
                                        <w:rFonts w:ascii="Arial" w:eastAsia="Arial" w:hAnsi="Arial"/>
                                        <w:color w:val="000000"/>
                                        <w:sz w:val="16"/>
                                      </w:rPr>
                                      <w:t>-</w:t>
                                    </w:r>
                                  </w:p>
                                </w:tc>
                              </w:tr>
                            </w:tbl>
                            <w:p w14:paraId="27388D75"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0B1B" w14:paraId="3260DC7C" w14:textId="77777777">
                                <w:trPr>
                                  <w:trHeight w:hRule="exact" w:val="225"/>
                                </w:trPr>
                                <w:tc>
                                  <w:tcPr>
                                    <w:tcW w:w="838" w:type="dxa"/>
                                    <w:shd w:val="clear" w:color="auto" w:fill="FFFFFF"/>
                                    <w:tcMar>
                                      <w:top w:w="0" w:type="dxa"/>
                                      <w:left w:w="0" w:type="dxa"/>
                                      <w:bottom w:w="0" w:type="dxa"/>
                                      <w:right w:w="0" w:type="dxa"/>
                                    </w:tcMar>
                                    <w:vAlign w:val="center"/>
                                  </w:tcPr>
                                  <w:p w14:paraId="3F9781F1" w14:textId="77777777" w:rsidR="00A20B1B" w:rsidRDefault="00086226">
                                    <w:pPr>
                                      <w:spacing w:after="0" w:line="240" w:lineRule="auto"/>
                                      <w:jc w:val="right"/>
                                    </w:pPr>
                                    <w:r>
                                      <w:rPr>
                                        <w:rFonts w:ascii="Arial" w:eastAsia="Arial" w:hAnsi="Arial"/>
                                        <w:color w:val="000000"/>
                                        <w:sz w:val="16"/>
                                      </w:rPr>
                                      <w:t>-</w:t>
                                    </w:r>
                                  </w:p>
                                </w:tc>
                              </w:tr>
                            </w:tbl>
                            <w:p w14:paraId="48F74408" w14:textId="77777777" w:rsidR="00A20B1B" w:rsidRDefault="00A20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1A9D5774" w14:textId="77777777">
                                <w:trPr>
                                  <w:trHeight w:hRule="exact" w:val="225"/>
                                </w:trPr>
                                <w:tc>
                                  <w:tcPr>
                                    <w:tcW w:w="850" w:type="dxa"/>
                                    <w:shd w:val="clear" w:color="auto" w:fill="FFFFFF"/>
                                    <w:tcMar>
                                      <w:top w:w="0" w:type="dxa"/>
                                      <w:left w:w="0" w:type="dxa"/>
                                      <w:bottom w:w="0" w:type="dxa"/>
                                      <w:right w:w="0" w:type="dxa"/>
                                    </w:tcMar>
                                    <w:vAlign w:val="center"/>
                                  </w:tcPr>
                                  <w:p w14:paraId="50F9CF95" w14:textId="77777777" w:rsidR="00A20B1B" w:rsidRDefault="00086226">
                                    <w:pPr>
                                      <w:spacing w:after="0" w:line="240" w:lineRule="auto"/>
                                      <w:jc w:val="right"/>
                                    </w:pPr>
                                    <w:r>
                                      <w:rPr>
                                        <w:rFonts w:ascii="Arial" w:eastAsia="Arial" w:hAnsi="Arial"/>
                                        <w:color w:val="000000"/>
                                        <w:sz w:val="16"/>
                                      </w:rPr>
                                      <w:t>100,019</w:t>
                                    </w:r>
                                  </w:p>
                                </w:tc>
                              </w:tr>
                            </w:tbl>
                            <w:p w14:paraId="2130CC31" w14:textId="77777777" w:rsidR="00A20B1B" w:rsidRDefault="00A20B1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0B1B" w14:paraId="388E16B1" w14:textId="77777777">
                                <w:trPr>
                                  <w:trHeight w:hRule="exact" w:val="225"/>
                                </w:trPr>
                                <w:tc>
                                  <w:tcPr>
                                    <w:tcW w:w="778" w:type="dxa"/>
                                    <w:shd w:val="clear" w:color="auto" w:fill="FFFFFF"/>
                                    <w:tcMar>
                                      <w:top w:w="0" w:type="dxa"/>
                                      <w:left w:w="0" w:type="dxa"/>
                                      <w:bottom w:w="0" w:type="dxa"/>
                                      <w:right w:w="0" w:type="dxa"/>
                                    </w:tcMar>
                                    <w:vAlign w:val="center"/>
                                  </w:tcPr>
                                  <w:p w14:paraId="68163F7A" w14:textId="77777777" w:rsidR="00A20B1B" w:rsidRDefault="00086226">
                                    <w:pPr>
                                      <w:spacing w:after="0" w:line="240" w:lineRule="auto"/>
                                      <w:jc w:val="right"/>
                                    </w:pPr>
                                    <w:r>
                                      <w:rPr>
                                        <w:rFonts w:ascii="Arial" w:eastAsia="Arial" w:hAnsi="Arial"/>
                                        <w:color w:val="000000"/>
                                        <w:sz w:val="16"/>
                                      </w:rPr>
                                      <w:t>-</w:t>
                                    </w:r>
                                  </w:p>
                                </w:tc>
                              </w:tr>
                            </w:tbl>
                            <w:p w14:paraId="3E09694E" w14:textId="77777777" w:rsidR="00A20B1B" w:rsidRDefault="00A20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1587ACDA" w14:textId="77777777">
                                <w:trPr>
                                  <w:trHeight w:hRule="exact" w:val="225"/>
                                </w:trPr>
                                <w:tc>
                                  <w:tcPr>
                                    <w:tcW w:w="850" w:type="dxa"/>
                                    <w:shd w:val="clear" w:color="auto" w:fill="FFFFFF"/>
                                    <w:tcMar>
                                      <w:top w:w="0" w:type="dxa"/>
                                      <w:left w:w="0" w:type="dxa"/>
                                      <w:bottom w:w="0" w:type="dxa"/>
                                      <w:right w:w="0" w:type="dxa"/>
                                    </w:tcMar>
                                    <w:vAlign w:val="center"/>
                                  </w:tcPr>
                                  <w:p w14:paraId="0A19A97C" w14:textId="77777777" w:rsidR="00A20B1B" w:rsidRDefault="00086226">
                                    <w:pPr>
                                      <w:spacing w:after="0" w:line="240" w:lineRule="auto"/>
                                      <w:jc w:val="right"/>
                                    </w:pPr>
                                    <w:r>
                                      <w:rPr>
                                        <w:rFonts w:ascii="Arial" w:eastAsia="Arial" w:hAnsi="Arial"/>
                                        <w:color w:val="000000"/>
                                        <w:sz w:val="16"/>
                                      </w:rPr>
                                      <w:t>100,019</w:t>
                                    </w:r>
                                  </w:p>
                                </w:tc>
                              </w:tr>
                            </w:tbl>
                            <w:p w14:paraId="10FEE085" w14:textId="77777777" w:rsidR="00A20B1B" w:rsidRDefault="00A20B1B">
                              <w:pPr>
                                <w:spacing w:after="0" w:line="240" w:lineRule="auto"/>
                              </w:pPr>
                            </w:p>
                          </w:tc>
                        </w:tr>
                        <w:tr w:rsidR="00A20B1B" w14:paraId="23BBD35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0B1B" w14:paraId="130250C7" w14:textId="77777777">
                                <w:trPr>
                                  <w:trHeight w:hRule="exact" w:val="225"/>
                                </w:trPr>
                                <w:tc>
                                  <w:tcPr>
                                    <w:tcW w:w="957" w:type="dxa"/>
                                    <w:shd w:val="clear" w:color="auto" w:fill="E3E8ED"/>
                                    <w:tcMar>
                                      <w:top w:w="0" w:type="dxa"/>
                                      <w:left w:w="0" w:type="dxa"/>
                                      <w:bottom w:w="0" w:type="dxa"/>
                                      <w:right w:w="0" w:type="dxa"/>
                                    </w:tcMar>
                                    <w:vAlign w:val="center"/>
                                  </w:tcPr>
                                  <w:p w14:paraId="71277D64" w14:textId="77777777" w:rsidR="00A20B1B" w:rsidRDefault="00086226">
                                    <w:pPr>
                                      <w:spacing w:after="0" w:line="240" w:lineRule="auto"/>
                                    </w:pPr>
                                    <w:r>
                                      <w:rPr>
                                        <w:rFonts w:ascii="Arial" w:eastAsia="Arial" w:hAnsi="Arial"/>
                                        <w:color w:val="000000"/>
                                        <w:sz w:val="16"/>
                                      </w:rPr>
                                      <w:t>UNFPA</w:t>
                                    </w:r>
                                  </w:p>
                                </w:tc>
                              </w:tr>
                            </w:tbl>
                            <w:p w14:paraId="5AE1A80D"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0B1B" w14:paraId="6E9D82DE" w14:textId="77777777">
                                <w:trPr>
                                  <w:trHeight w:hRule="exact" w:val="225"/>
                                </w:trPr>
                                <w:tc>
                                  <w:tcPr>
                                    <w:tcW w:w="874" w:type="dxa"/>
                                    <w:shd w:val="clear" w:color="auto" w:fill="E3E8ED"/>
                                    <w:tcMar>
                                      <w:top w:w="0" w:type="dxa"/>
                                      <w:left w:w="0" w:type="dxa"/>
                                      <w:bottom w:w="0" w:type="dxa"/>
                                      <w:right w:w="0" w:type="dxa"/>
                                    </w:tcMar>
                                    <w:vAlign w:val="center"/>
                                  </w:tcPr>
                                  <w:p w14:paraId="1DF8D8AF" w14:textId="77777777" w:rsidR="00A20B1B" w:rsidRDefault="00086226">
                                    <w:pPr>
                                      <w:spacing w:after="0" w:line="240" w:lineRule="auto"/>
                                      <w:jc w:val="right"/>
                                    </w:pPr>
                                    <w:r>
                                      <w:rPr>
                                        <w:rFonts w:ascii="Arial" w:eastAsia="Arial" w:hAnsi="Arial"/>
                                        <w:color w:val="000000"/>
                                        <w:sz w:val="16"/>
                                      </w:rPr>
                                      <w:t>2,211,592</w:t>
                                    </w:r>
                                  </w:p>
                                </w:tc>
                              </w:tr>
                            </w:tbl>
                            <w:p w14:paraId="2BB281ED" w14:textId="77777777" w:rsidR="00A20B1B" w:rsidRDefault="00A20B1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0B1B" w14:paraId="7C8E0D8D" w14:textId="77777777">
                                <w:trPr>
                                  <w:trHeight w:hRule="exact" w:val="225"/>
                                </w:trPr>
                                <w:tc>
                                  <w:tcPr>
                                    <w:tcW w:w="826" w:type="dxa"/>
                                    <w:shd w:val="clear" w:color="auto" w:fill="E3E8ED"/>
                                    <w:tcMar>
                                      <w:top w:w="0" w:type="dxa"/>
                                      <w:left w:w="0" w:type="dxa"/>
                                      <w:bottom w:w="0" w:type="dxa"/>
                                      <w:right w:w="0" w:type="dxa"/>
                                    </w:tcMar>
                                    <w:vAlign w:val="center"/>
                                  </w:tcPr>
                                  <w:p w14:paraId="7A2F1D90" w14:textId="77777777" w:rsidR="00A20B1B" w:rsidRDefault="00086226">
                                    <w:pPr>
                                      <w:spacing w:after="0" w:line="240" w:lineRule="auto"/>
                                      <w:jc w:val="right"/>
                                    </w:pPr>
                                    <w:r>
                                      <w:rPr>
                                        <w:rFonts w:ascii="Arial" w:eastAsia="Arial" w:hAnsi="Arial"/>
                                        <w:color w:val="000000"/>
                                        <w:sz w:val="16"/>
                                      </w:rPr>
                                      <w:t>-</w:t>
                                    </w:r>
                                  </w:p>
                                </w:tc>
                              </w:tr>
                            </w:tbl>
                            <w:p w14:paraId="70AADE52"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0B1B" w14:paraId="6DDFE7B7" w14:textId="77777777">
                                <w:trPr>
                                  <w:trHeight w:hRule="exact" w:val="225"/>
                                </w:trPr>
                                <w:tc>
                                  <w:tcPr>
                                    <w:tcW w:w="813" w:type="dxa"/>
                                    <w:shd w:val="clear" w:color="auto" w:fill="E3E8ED"/>
                                    <w:tcMar>
                                      <w:top w:w="0" w:type="dxa"/>
                                      <w:left w:w="0" w:type="dxa"/>
                                      <w:bottom w:w="0" w:type="dxa"/>
                                      <w:right w:w="0" w:type="dxa"/>
                                    </w:tcMar>
                                    <w:vAlign w:val="center"/>
                                  </w:tcPr>
                                  <w:p w14:paraId="661FD29E" w14:textId="77777777" w:rsidR="00A20B1B" w:rsidRDefault="00086226">
                                    <w:pPr>
                                      <w:spacing w:after="0" w:line="240" w:lineRule="auto"/>
                                      <w:jc w:val="right"/>
                                    </w:pPr>
                                    <w:r>
                                      <w:rPr>
                                        <w:rFonts w:ascii="Arial" w:eastAsia="Arial" w:hAnsi="Arial"/>
                                        <w:color w:val="000000"/>
                                        <w:sz w:val="16"/>
                                      </w:rPr>
                                      <w:t>2,211,592</w:t>
                                    </w:r>
                                  </w:p>
                                </w:tc>
                              </w:tr>
                            </w:tbl>
                            <w:p w14:paraId="41C93C09"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0B1B" w14:paraId="05BEB65E" w14:textId="77777777">
                                <w:trPr>
                                  <w:trHeight w:hRule="exact" w:val="225"/>
                                </w:trPr>
                                <w:tc>
                                  <w:tcPr>
                                    <w:tcW w:w="848" w:type="dxa"/>
                                    <w:shd w:val="clear" w:color="auto" w:fill="E3E8ED"/>
                                    <w:tcMar>
                                      <w:top w:w="0" w:type="dxa"/>
                                      <w:left w:w="0" w:type="dxa"/>
                                      <w:bottom w:w="0" w:type="dxa"/>
                                      <w:right w:w="0" w:type="dxa"/>
                                    </w:tcMar>
                                    <w:vAlign w:val="center"/>
                                  </w:tcPr>
                                  <w:p w14:paraId="6010F61E" w14:textId="77777777" w:rsidR="00A20B1B" w:rsidRDefault="00086226">
                                    <w:pPr>
                                      <w:spacing w:after="0" w:line="240" w:lineRule="auto"/>
                                      <w:jc w:val="right"/>
                                    </w:pPr>
                                    <w:r>
                                      <w:rPr>
                                        <w:rFonts w:ascii="Arial" w:eastAsia="Arial" w:hAnsi="Arial"/>
                                        <w:color w:val="000000"/>
                                        <w:sz w:val="16"/>
                                      </w:rPr>
                                      <w:t>-</w:t>
                                    </w:r>
                                  </w:p>
                                </w:tc>
                              </w:tr>
                            </w:tbl>
                            <w:p w14:paraId="0066E2FC" w14:textId="77777777" w:rsidR="00A20B1B" w:rsidRDefault="00A20B1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0B1B" w14:paraId="5AF3E447" w14:textId="77777777">
                                <w:trPr>
                                  <w:trHeight w:hRule="exact" w:val="225"/>
                                </w:trPr>
                                <w:tc>
                                  <w:tcPr>
                                    <w:tcW w:w="798" w:type="dxa"/>
                                    <w:shd w:val="clear" w:color="auto" w:fill="E3E8ED"/>
                                    <w:tcMar>
                                      <w:top w:w="0" w:type="dxa"/>
                                      <w:left w:w="0" w:type="dxa"/>
                                      <w:bottom w:w="0" w:type="dxa"/>
                                      <w:right w:w="0" w:type="dxa"/>
                                    </w:tcMar>
                                    <w:vAlign w:val="center"/>
                                  </w:tcPr>
                                  <w:p w14:paraId="061E7ED2" w14:textId="77777777" w:rsidR="00A20B1B" w:rsidRDefault="00086226">
                                    <w:pPr>
                                      <w:spacing w:after="0" w:line="240" w:lineRule="auto"/>
                                      <w:jc w:val="right"/>
                                    </w:pPr>
                                    <w:r>
                                      <w:rPr>
                                        <w:rFonts w:ascii="Arial" w:eastAsia="Arial" w:hAnsi="Arial"/>
                                        <w:color w:val="000000"/>
                                        <w:sz w:val="16"/>
                                      </w:rPr>
                                      <w:t>(2,688)</w:t>
                                    </w:r>
                                  </w:p>
                                </w:tc>
                              </w:tr>
                            </w:tbl>
                            <w:p w14:paraId="59896386"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0B1B" w14:paraId="74D92906" w14:textId="77777777">
                                <w:trPr>
                                  <w:trHeight w:hRule="exact" w:val="225"/>
                                </w:trPr>
                                <w:tc>
                                  <w:tcPr>
                                    <w:tcW w:w="838" w:type="dxa"/>
                                    <w:shd w:val="clear" w:color="auto" w:fill="E3E8ED"/>
                                    <w:tcMar>
                                      <w:top w:w="0" w:type="dxa"/>
                                      <w:left w:w="0" w:type="dxa"/>
                                      <w:bottom w:w="0" w:type="dxa"/>
                                      <w:right w:w="0" w:type="dxa"/>
                                    </w:tcMar>
                                    <w:vAlign w:val="center"/>
                                  </w:tcPr>
                                  <w:p w14:paraId="06BBFCAD" w14:textId="77777777" w:rsidR="00A20B1B" w:rsidRDefault="00086226">
                                    <w:pPr>
                                      <w:spacing w:after="0" w:line="240" w:lineRule="auto"/>
                                      <w:jc w:val="right"/>
                                    </w:pPr>
                                    <w:r>
                                      <w:rPr>
                                        <w:rFonts w:ascii="Arial" w:eastAsia="Arial" w:hAnsi="Arial"/>
                                        <w:color w:val="000000"/>
                                        <w:sz w:val="16"/>
                                      </w:rPr>
                                      <w:t>(2,688)</w:t>
                                    </w:r>
                                  </w:p>
                                </w:tc>
                              </w:tr>
                            </w:tbl>
                            <w:p w14:paraId="4A07C384" w14:textId="77777777" w:rsidR="00A20B1B" w:rsidRDefault="00A20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245CE80B" w14:textId="77777777">
                                <w:trPr>
                                  <w:trHeight w:hRule="exact" w:val="225"/>
                                </w:trPr>
                                <w:tc>
                                  <w:tcPr>
                                    <w:tcW w:w="850" w:type="dxa"/>
                                    <w:shd w:val="clear" w:color="auto" w:fill="E3E8ED"/>
                                    <w:tcMar>
                                      <w:top w:w="0" w:type="dxa"/>
                                      <w:left w:w="0" w:type="dxa"/>
                                      <w:bottom w:w="0" w:type="dxa"/>
                                      <w:right w:w="0" w:type="dxa"/>
                                    </w:tcMar>
                                    <w:vAlign w:val="center"/>
                                  </w:tcPr>
                                  <w:p w14:paraId="26E46E01" w14:textId="77777777" w:rsidR="00A20B1B" w:rsidRDefault="00086226">
                                    <w:pPr>
                                      <w:spacing w:after="0" w:line="240" w:lineRule="auto"/>
                                      <w:jc w:val="right"/>
                                    </w:pPr>
                                    <w:r>
                                      <w:rPr>
                                        <w:rFonts w:ascii="Arial" w:eastAsia="Arial" w:hAnsi="Arial"/>
                                        <w:color w:val="000000"/>
                                        <w:sz w:val="16"/>
                                      </w:rPr>
                                      <w:t>2,211,592</w:t>
                                    </w:r>
                                  </w:p>
                                </w:tc>
                              </w:tr>
                            </w:tbl>
                            <w:p w14:paraId="1B3EB302" w14:textId="77777777" w:rsidR="00A20B1B" w:rsidRDefault="00A20B1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0B1B" w14:paraId="19DB744C" w14:textId="77777777">
                                <w:trPr>
                                  <w:trHeight w:hRule="exact" w:val="225"/>
                                </w:trPr>
                                <w:tc>
                                  <w:tcPr>
                                    <w:tcW w:w="778" w:type="dxa"/>
                                    <w:shd w:val="clear" w:color="auto" w:fill="E3E8ED"/>
                                    <w:tcMar>
                                      <w:top w:w="0" w:type="dxa"/>
                                      <w:left w:w="0" w:type="dxa"/>
                                      <w:bottom w:w="0" w:type="dxa"/>
                                      <w:right w:w="0" w:type="dxa"/>
                                    </w:tcMar>
                                    <w:vAlign w:val="center"/>
                                  </w:tcPr>
                                  <w:p w14:paraId="4F66125E" w14:textId="77777777" w:rsidR="00A20B1B" w:rsidRDefault="00086226">
                                    <w:pPr>
                                      <w:spacing w:after="0" w:line="240" w:lineRule="auto"/>
                                      <w:jc w:val="right"/>
                                    </w:pPr>
                                    <w:r>
                                      <w:rPr>
                                        <w:rFonts w:ascii="Arial" w:eastAsia="Arial" w:hAnsi="Arial"/>
                                        <w:color w:val="000000"/>
                                        <w:sz w:val="16"/>
                                      </w:rPr>
                                      <w:t>(2,688)</w:t>
                                    </w:r>
                                  </w:p>
                                </w:tc>
                              </w:tr>
                            </w:tbl>
                            <w:p w14:paraId="13093A6A" w14:textId="77777777" w:rsidR="00A20B1B" w:rsidRDefault="00A20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3BA37622" w14:textId="77777777">
                                <w:trPr>
                                  <w:trHeight w:hRule="exact" w:val="225"/>
                                </w:trPr>
                                <w:tc>
                                  <w:tcPr>
                                    <w:tcW w:w="850" w:type="dxa"/>
                                    <w:shd w:val="clear" w:color="auto" w:fill="E3E8ED"/>
                                    <w:tcMar>
                                      <w:top w:w="0" w:type="dxa"/>
                                      <w:left w:w="0" w:type="dxa"/>
                                      <w:bottom w:w="0" w:type="dxa"/>
                                      <w:right w:w="0" w:type="dxa"/>
                                    </w:tcMar>
                                    <w:vAlign w:val="center"/>
                                  </w:tcPr>
                                  <w:p w14:paraId="6412ADD3" w14:textId="77777777" w:rsidR="00A20B1B" w:rsidRDefault="00086226">
                                    <w:pPr>
                                      <w:spacing w:after="0" w:line="240" w:lineRule="auto"/>
                                      <w:jc w:val="right"/>
                                    </w:pPr>
                                    <w:r>
                                      <w:rPr>
                                        <w:rFonts w:ascii="Arial" w:eastAsia="Arial" w:hAnsi="Arial"/>
                                        <w:color w:val="000000"/>
                                        <w:sz w:val="16"/>
                                      </w:rPr>
                                      <w:t>2,208,904</w:t>
                                    </w:r>
                                  </w:p>
                                </w:tc>
                              </w:tr>
                            </w:tbl>
                            <w:p w14:paraId="08F7C135" w14:textId="77777777" w:rsidR="00A20B1B" w:rsidRDefault="00A20B1B">
                              <w:pPr>
                                <w:spacing w:after="0" w:line="240" w:lineRule="auto"/>
                              </w:pPr>
                            </w:p>
                          </w:tc>
                        </w:tr>
                        <w:tr w:rsidR="00A20B1B" w14:paraId="6A35B98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0B1B" w14:paraId="6E6EEC00" w14:textId="77777777">
                                <w:trPr>
                                  <w:trHeight w:hRule="exact" w:val="225"/>
                                </w:trPr>
                                <w:tc>
                                  <w:tcPr>
                                    <w:tcW w:w="957" w:type="dxa"/>
                                    <w:shd w:val="clear" w:color="auto" w:fill="FFFFFF"/>
                                    <w:tcMar>
                                      <w:top w:w="0" w:type="dxa"/>
                                      <w:left w:w="0" w:type="dxa"/>
                                      <w:bottom w:w="0" w:type="dxa"/>
                                      <w:right w:w="0" w:type="dxa"/>
                                    </w:tcMar>
                                    <w:vAlign w:val="center"/>
                                  </w:tcPr>
                                  <w:p w14:paraId="77A77636" w14:textId="77777777" w:rsidR="00A20B1B" w:rsidRDefault="00086226">
                                    <w:pPr>
                                      <w:spacing w:after="0" w:line="240" w:lineRule="auto"/>
                                    </w:pPr>
                                    <w:r>
                                      <w:rPr>
                                        <w:rFonts w:ascii="Arial" w:eastAsia="Arial" w:hAnsi="Arial"/>
                                        <w:color w:val="000000"/>
                                        <w:sz w:val="16"/>
                                      </w:rPr>
                                      <w:t>UNHABITAT</w:t>
                                    </w:r>
                                  </w:p>
                                </w:tc>
                              </w:tr>
                            </w:tbl>
                            <w:p w14:paraId="3060BBE7"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0B1B" w14:paraId="726FEE02" w14:textId="77777777">
                                <w:trPr>
                                  <w:trHeight w:hRule="exact" w:val="225"/>
                                </w:trPr>
                                <w:tc>
                                  <w:tcPr>
                                    <w:tcW w:w="874" w:type="dxa"/>
                                    <w:shd w:val="clear" w:color="auto" w:fill="FFFFFF"/>
                                    <w:tcMar>
                                      <w:top w:w="0" w:type="dxa"/>
                                      <w:left w:w="0" w:type="dxa"/>
                                      <w:bottom w:w="0" w:type="dxa"/>
                                      <w:right w:w="0" w:type="dxa"/>
                                    </w:tcMar>
                                    <w:vAlign w:val="center"/>
                                  </w:tcPr>
                                  <w:p w14:paraId="0A156929" w14:textId="77777777" w:rsidR="00A20B1B" w:rsidRDefault="00086226">
                                    <w:pPr>
                                      <w:spacing w:after="0" w:line="240" w:lineRule="auto"/>
                                      <w:jc w:val="right"/>
                                    </w:pPr>
                                    <w:r>
                                      <w:rPr>
                                        <w:rFonts w:ascii="Arial" w:eastAsia="Arial" w:hAnsi="Arial"/>
                                        <w:color w:val="000000"/>
                                        <w:sz w:val="16"/>
                                      </w:rPr>
                                      <w:t>209,076</w:t>
                                    </w:r>
                                  </w:p>
                                </w:tc>
                              </w:tr>
                            </w:tbl>
                            <w:p w14:paraId="4B0AB1B2" w14:textId="77777777" w:rsidR="00A20B1B" w:rsidRDefault="00A20B1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0B1B" w14:paraId="35830CC3" w14:textId="77777777">
                                <w:trPr>
                                  <w:trHeight w:hRule="exact" w:val="225"/>
                                </w:trPr>
                                <w:tc>
                                  <w:tcPr>
                                    <w:tcW w:w="826" w:type="dxa"/>
                                    <w:shd w:val="clear" w:color="auto" w:fill="FFFFFF"/>
                                    <w:tcMar>
                                      <w:top w:w="0" w:type="dxa"/>
                                      <w:left w:w="0" w:type="dxa"/>
                                      <w:bottom w:w="0" w:type="dxa"/>
                                      <w:right w:w="0" w:type="dxa"/>
                                    </w:tcMar>
                                    <w:vAlign w:val="center"/>
                                  </w:tcPr>
                                  <w:p w14:paraId="744FD3F3" w14:textId="77777777" w:rsidR="00A20B1B" w:rsidRDefault="00086226">
                                    <w:pPr>
                                      <w:spacing w:after="0" w:line="240" w:lineRule="auto"/>
                                      <w:jc w:val="right"/>
                                    </w:pPr>
                                    <w:r>
                                      <w:rPr>
                                        <w:rFonts w:ascii="Arial" w:eastAsia="Arial" w:hAnsi="Arial"/>
                                        <w:color w:val="000000"/>
                                        <w:sz w:val="16"/>
                                      </w:rPr>
                                      <w:t>-</w:t>
                                    </w:r>
                                  </w:p>
                                </w:tc>
                              </w:tr>
                            </w:tbl>
                            <w:p w14:paraId="7F8D5580"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0B1B" w14:paraId="23FDEE61" w14:textId="77777777">
                                <w:trPr>
                                  <w:trHeight w:hRule="exact" w:val="225"/>
                                </w:trPr>
                                <w:tc>
                                  <w:tcPr>
                                    <w:tcW w:w="813" w:type="dxa"/>
                                    <w:shd w:val="clear" w:color="auto" w:fill="FFFFFF"/>
                                    <w:tcMar>
                                      <w:top w:w="0" w:type="dxa"/>
                                      <w:left w:w="0" w:type="dxa"/>
                                      <w:bottom w:w="0" w:type="dxa"/>
                                      <w:right w:w="0" w:type="dxa"/>
                                    </w:tcMar>
                                    <w:vAlign w:val="center"/>
                                  </w:tcPr>
                                  <w:p w14:paraId="6C160655" w14:textId="77777777" w:rsidR="00A20B1B" w:rsidRDefault="00086226">
                                    <w:pPr>
                                      <w:spacing w:after="0" w:line="240" w:lineRule="auto"/>
                                      <w:jc w:val="right"/>
                                    </w:pPr>
                                    <w:r>
                                      <w:rPr>
                                        <w:rFonts w:ascii="Arial" w:eastAsia="Arial" w:hAnsi="Arial"/>
                                        <w:color w:val="000000"/>
                                        <w:sz w:val="16"/>
                                      </w:rPr>
                                      <w:t>209,076</w:t>
                                    </w:r>
                                  </w:p>
                                </w:tc>
                              </w:tr>
                            </w:tbl>
                            <w:p w14:paraId="5FAED0AF"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0B1B" w14:paraId="277E6DD3" w14:textId="77777777">
                                <w:trPr>
                                  <w:trHeight w:hRule="exact" w:val="225"/>
                                </w:trPr>
                                <w:tc>
                                  <w:tcPr>
                                    <w:tcW w:w="848" w:type="dxa"/>
                                    <w:shd w:val="clear" w:color="auto" w:fill="FFFFFF"/>
                                    <w:tcMar>
                                      <w:top w:w="0" w:type="dxa"/>
                                      <w:left w:w="0" w:type="dxa"/>
                                      <w:bottom w:w="0" w:type="dxa"/>
                                      <w:right w:w="0" w:type="dxa"/>
                                    </w:tcMar>
                                    <w:vAlign w:val="center"/>
                                  </w:tcPr>
                                  <w:p w14:paraId="5088B46C" w14:textId="77777777" w:rsidR="00A20B1B" w:rsidRDefault="00086226">
                                    <w:pPr>
                                      <w:spacing w:after="0" w:line="240" w:lineRule="auto"/>
                                      <w:jc w:val="right"/>
                                    </w:pPr>
                                    <w:r>
                                      <w:rPr>
                                        <w:rFonts w:ascii="Arial" w:eastAsia="Arial" w:hAnsi="Arial"/>
                                        <w:color w:val="000000"/>
                                        <w:sz w:val="16"/>
                                      </w:rPr>
                                      <w:t>-</w:t>
                                    </w:r>
                                  </w:p>
                                </w:tc>
                              </w:tr>
                            </w:tbl>
                            <w:p w14:paraId="38480248" w14:textId="77777777" w:rsidR="00A20B1B" w:rsidRDefault="00A20B1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0B1B" w14:paraId="4C805700" w14:textId="77777777">
                                <w:trPr>
                                  <w:trHeight w:hRule="exact" w:val="225"/>
                                </w:trPr>
                                <w:tc>
                                  <w:tcPr>
                                    <w:tcW w:w="798" w:type="dxa"/>
                                    <w:shd w:val="clear" w:color="auto" w:fill="FFFFFF"/>
                                    <w:tcMar>
                                      <w:top w:w="0" w:type="dxa"/>
                                      <w:left w:w="0" w:type="dxa"/>
                                      <w:bottom w:w="0" w:type="dxa"/>
                                      <w:right w:w="0" w:type="dxa"/>
                                    </w:tcMar>
                                    <w:vAlign w:val="center"/>
                                  </w:tcPr>
                                  <w:p w14:paraId="3D8C5AB3" w14:textId="77777777" w:rsidR="00A20B1B" w:rsidRDefault="00086226">
                                    <w:pPr>
                                      <w:spacing w:after="0" w:line="240" w:lineRule="auto"/>
                                      <w:jc w:val="right"/>
                                    </w:pPr>
                                    <w:r>
                                      <w:rPr>
                                        <w:rFonts w:ascii="Arial" w:eastAsia="Arial" w:hAnsi="Arial"/>
                                        <w:color w:val="000000"/>
                                        <w:sz w:val="16"/>
                                      </w:rPr>
                                      <w:t>-</w:t>
                                    </w:r>
                                  </w:p>
                                </w:tc>
                              </w:tr>
                            </w:tbl>
                            <w:p w14:paraId="729669E6"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0B1B" w14:paraId="5D79A0A5" w14:textId="77777777">
                                <w:trPr>
                                  <w:trHeight w:hRule="exact" w:val="225"/>
                                </w:trPr>
                                <w:tc>
                                  <w:tcPr>
                                    <w:tcW w:w="838" w:type="dxa"/>
                                    <w:shd w:val="clear" w:color="auto" w:fill="FFFFFF"/>
                                    <w:tcMar>
                                      <w:top w:w="0" w:type="dxa"/>
                                      <w:left w:w="0" w:type="dxa"/>
                                      <w:bottom w:w="0" w:type="dxa"/>
                                      <w:right w:w="0" w:type="dxa"/>
                                    </w:tcMar>
                                    <w:vAlign w:val="center"/>
                                  </w:tcPr>
                                  <w:p w14:paraId="0F6980AA" w14:textId="77777777" w:rsidR="00A20B1B" w:rsidRDefault="00086226">
                                    <w:pPr>
                                      <w:spacing w:after="0" w:line="240" w:lineRule="auto"/>
                                      <w:jc w:val="right"/>
                                    </w:pPr>
                                    <w:r>
                                      <w:rPr>
                                        <w:rFonts w:ascii="Arial" w:eastAsia="Arial" w:hAnsi="Arial"/>
                                        <w:color w:val="000000"/>
                                        <w:sz w:val="16"/>
                                      </w:rPr>
                                      <w:t>-</w:t>
                                    </w:r>
                                  </w:p>
                                </w:tc>
                              </w:tr>
                            </w:tbl>
                            <w:p w14:paraId="1E14BE33" w14:textId="77777777" w:rsidR="00A20B1B" w:rsidRDefault="00A20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2743DBB6" w14:textId="77777777">
                                <w:trPr>
                                  <w:trHeight w:hRule="exact" w:val="225"/>
                                </w:trPr>
                                <w:tc>
                                  <w:tcPr>
                                    <w:tcW w:w="850" w:type="dxa"/>
                                    <w:shd w:val="clear" w:color="auto" w:fill="FFFFFF"/>
                                    <w:tcMar>
                                      <w:top w:w="0" w:type="dxa"/>
                                      <w:left w:w="0" w:type="dxa"/>
                                      <w:bottom w:w="0" w:type="dxa"/>
                                      <w:right w:w="0" w:type="dxa"/>
                                    </w:tcMar>
                                    <w:vAlign w:val="center"/>
                                  </w:tcPr>
                                  <w:p w14:paraId="1CD15F5B" w14:textId="77777777" w:rsidR="00A20B1B" w:rsidRDefault="00086226">
                                    <w:pPr>
                                      <w:spacing w:after="0" w:line="240" w:lineRule="auto"/>
                                      <w:jc w:val="right"/>
                                    </w:pPr>
                                    <w:r>
                                      <w:rPr>
                                        <w:rFonts w:ascii="Arial" w:eastAsia="Arial" w:hAnsi="Arial"/>
                                        <w:color w:val="000000"/>
                                        <w:sz w:val="16"/>
                                      </w:rPr>
                                      <w:t>209,076</w:t>
                                    </w:r>
                                  </w:p>
                                </w:tc>
                              </w:tr>
                            </w:tbl>
                            <w:p w14:paraId="71508AB0" w14:textId="77777777" w:rsidR="00A20B1B" w:rsidRDefault="00A20B1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0B1B" w14:paraId="3403994F" w14:textId="77777777">
                                <w:trPr>
                                  <w:trHeight w:hRule="exact" w:val="225"/>
                                </w:trPr>
                                <w:tc>
                                  <w:tcPr>
                                    <w:tcW w:w="778" w:type="dxa"/>
                                    <w:shd w:val="clear" w:color="auto" w:fill="FFFFFF"/>
                                    <w:tcMar>
                                      <w:top w:w="0" w:type="dxa"/>
                                      <w:left w:w="0" w:type="dxa"/>
                                      <w:bottom w:w="0" w:type="dxa"/>
                                      <w:right w:w="0" w:type="dxa"/>
                                    </w:tcMar>
                                    <w:vAlign w:val="center"/>
                                  </w:tcPr>
                                  <w:p w14:paraId="39E57D45" w14:textId="77777777" w:rsidR="00A20B1B" w:rsidRDefault="00086226">
                                    <w:pPr>
                                      <w:spacing w:after="0" w:line="240" w:lineRule="auto"/>
                                      <w:jc w:val="right"/>
                                    </w:pPr>
                                    <w:r>
                                      <w:rPr>
                                        <w:rFonts w:ascii="Arial" w:eastAsia="Arial" w:hAnsi="Arial"/>
                                        <w:color w:val="000000"/>
                                        <w:sz w:val="16"/>
                                      </w:rPr>
                                      <w:t>-</w:t>
                                    </w:r>
                                  </w:p>
                                </w:tc>
                              </w:tr>
                            </w:tbl>
                            <w:p w14:paraId="091D2BFE" w14:textId="77777777" w:rsidR="00A20B1B" w:rsidRDefault="00A20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4A51FB82" w14:textId="77777777">
                                <w:trPr>
                                  <w:trHeight w:hRule="exact" w:val="225"/>
                                </w:trPr>
                                <w:tc>
                                  <w:tcPr>
                                    <w:tcW w:w="850" w:type="dxa"/>
                                    <w:shd w:val="clear" w:color="auto" w:fill="FFFFFF"/>
                                    <w:tcMar>
                                      <w:top w:w="0" w:type="dxa"/>
                                      <w:left w:w="0" w:type="dxa"/>
                                      <w:bottom w:w="0" w:type="dxa"/>
                                      <w:right w:w="0" w:type="dxa"/>
                                    </w:tcMar>
                                    <w:vAlign w:val="center"/>
                                  </w:tcPr>
                                  <w:p w14:paraId="3F2D5CE8" w14:textId="77777777" w:rsidR="00A20B1B" w:rsidRDefault="00086226">
                                    <w:pPr>
                                      <w:spacing w:after="0" w:line="240" w:lineRule="auto"/>
                                      <w:jc w:val="right"/>
                                    </w:pPr>
                                    <w:r>
                                      <w:rPr>
                                        <w:rFonts w:ascii="Arial" w:eastAsia="Arial" w:hAnsi="Arial"/>
                                        <w:color w:val="000000"/>
                                        <w:sz w:val="16"/>
                                      </w:rPr>
                                      <w:t>209,076</w:t>
                                    </w:r>
                                  </w:p>
                                </w:tc>
                              </w:tr>
                            </w:tbl>
                            <w:p w14:paraId="462A9227" w14:textId="77777777" w:rsidR="00A20B1B" w:rsidRDefault="00A20B1B">
                              <w:pPr>
                                <w:spacing w:after="0" w:line="240" w:lineRule="auto"/>
                              </w:pPr>
                            </w:p>
                          </w:tc>
                        </w:tr>
                        <w:tr w:rsidR="00A20B1B" w14:paraId="0E7E70B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0B1B" w14:paraId="7E3CFE0C" w14:textId="77777777">
                                <w:trPr>
                                  <w:trHeight w:hRule="exact" w:val="225"/>
                                </w:trPr>
                                <w:tc>
                                  <w:tcPr>
                                    <w:tcW w:w="957" w:type="dxa"/>
                                    <w:shd w:val="clear" w:color="auto" w:fill="E3E8ED"/>
                                    <w:tcMar>
                                      <w:top w:w="0" w:type="dxa"/>
                                      <w:left w:w="0" w:type="dxa"/>
                                      <w:bottom w:w="0" w:type="dxa"/>
                                      <w:right w:w="0" w:type="dxa"/>
                                    </w:tcMar>
                                    <w:vAlign w:val="center"/>
                                  </w:tcPr>
                                  <w:p w14:paraId="2A1B8EAB" w14:textId="77777777" w:rsidR="00A20B1B" w:rsidRDefault="00086226">
                                    <w:pPr>
                                      <w:spacing w:after="0" w:line="240" w:lineRule="auto"/>
                                    </w:pPr>
                                    <w:r>
                                      <w:rPr>
                                        <w:rFonts w:ascii="Arial" w:eastAsia="Arial" w:hAnsi="Arial"/>
                                        <w:color w:val="000000"/>
                                        <w:sz w:val="16"/>
                                      </w:rPr>
                                      <w:t>UNICEF</w:t>
                                    </w:r>
                                  </w:p>
                                </w:tc>
                              </w:tr>
                            </w:tbl>
                            <w:p w14:paraId="04EB20F4"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0B1B" w14:paraId="1D5CBAD1" w14:textId="77777777">
                                <w:trPr>
                                  <w:trHeight w:hRule="exact" w:val="225"/>
                                </w:trPr>
                                <w:tc>
                                  <w:tcPr>
                                    <w:tcW w:w="874" w:type="dxa"/>
                                    <w:shd w:val="clear" w:color="auto" w:fill="E3E8ED"/>
                                    <w:tcMar>
                                      <w:top w:w="0" w:type="dxa"/>
                                      <w:left w:w="0" w:type="dxa"/>
                                      <w:bottom w:w="0" w:type="dxa"/>
                                      <w:right w:w="0" w:type="dxa"/>
                                    </w:tcMar>
                                    <w:vAlign w:val="center"/>
                                  </w:tcPr>
                                  <w:p w14:paraId="4B5BD73A" w14:textId="77777777" w:rsidR="00A20B1B" w:rsidRDefault="00086226">
                                    <w:pPr>
                                      <w:spacing w:after="0" w:line="240" w:lineRule="auto"/>
                                      <w:jc w:val="right"/>
                                    </w:pPr>
                                    <w:r>
                                      <w:rPr>
                                        <w:rFonts w:ascii="Arial" w:eastAsia="Arial" w:hAnsi="Arial"/>
                                        <w:color w:val="000000"/>
                                        <w:sz w:val="16"/>
                                      </w:rPr>
                                      <w:t>857,126</w:t>
                                    </w:r>
                                  </w:p>
                                </w:tc>
                              </w:tr>
                            </w:tbl>
                            <w:p w14:paraId="0977A93D" w14:textId="77777777" w:rsidR="00A20B1B" w:rsidRDefault="00A20B1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0B1B" w14:paraId="0DD0E9BA" w14:textId="77777777">
                                <w:trPr>
                                  <w:trHeight w:hRule="exact" w:val="225"/>
                                </w:trPr>
                                <w:tc>
                                  <w:tcPr>
                                    <w:tcW w:w="826" w:type="dxa"/>
                                    <w:shd w:val="clear" w:color="auto" w:fill="E3E8ED"/>
                                    <w:tcMar>
                                      <w:top w:w="0" w:type="dxa"/>
                                      <w:left w:w="0" w:type="dxa"/>
                                      <w:bottom w:w="0" w:type="dxa"/>
                                      <w:right w:w="0" w:type="dxa"/>
                                    </w:tcMar>
                                    <w:vAlign w:val="center"/>
                                  </w:tcPr>
                                  <w:p w14:paraId="4EA43D4F" w14:textId="77777777" w:rsidR="00A20B1B" w:rsidRDefault="00086226">
                                    <w:pPr>
                                      <w:spacing w:after="0" w:line="240" w:lineRule="auto"/>
                                      <w:jc w:val="right"/>
                                    </w:pPr>
                                    <w:r>
                                      <w:rPr>
                                        <w:rFonts w:ascii="Arial" w:eastAsia="Arial" w:hAnsi="Arial"/>
                                        <w:color w:val="000000"/>
                                        <w:sz w:val="16"/>
                                      </w:rPr>
                                      <w:t>-</w:t>
                                    </w:r>
                                  </w:p>
                                </w:tc>
                              </w:tr>
                            </w:tbl>
                            <w:p w14:paraId="22A338DF"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0B1B" w14:paraId="5256F718" w14:textId="77777777">
                                <w:trPr>
                                  <w:trHeight w:hRule="exact" w:val="225"/>
                                </w:trPr>
                                <w:tc>
                                  <w:tcPr>
                                    <w:tcW w:w="813" w:type="dxa"/>
                                    <w:shd w:val="clear" w:color="auto" w:fill="E3E8ED"/>
                                    <w:tcMar>
                                      <w:top w:w="0" w:type="dxa"/>
                                      <w:left w:w="0" w:type="dxa"/>
                                      <w:bottom w:w="0" w:type="dxa"/>
                                      <w:right w:w="0" w:type="dxa"/>
                                    </w:tcMar>
                                    <w:vAlign w:val="center"/>
                                  </w:tcPr>
                                  <w:p w14:paraId="6AC9949B" w14:textId="77777777" w:rsidR="00A20B1B" w:rsidRDefault="00086226">
                                    <w:pPr>
                                      <w:spacing w:after="0" w:line="240" w:lineRule="auto"/>
                                      <w:jc w:val="right"/>
                                    </w:pPr>
                                    <w:r>
                                      <w:rPr>
                                        <w:rFonts w:ascii="Arial" w:eastAsia="Arial" w:hAnsi="Arial"/>
                                        <w:color w:val="000000"/>
                                        <w:sz w:val="16"/>
                                      </w:rPr>
                                      <w:t>857,126</w:t>
                                    </w:r>
                                  </w:p>
                                </w:tc>
                              </w:tr>
                            </w:tbl>
                            <w:p w14:paraId="6D522610"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0B1B" w14:paraId="0C2C883D" w14:textId="77777777">
                                <w:trPr>
                                  <w:trHeight w:hRule="exact" w:val="225"/>
                                </w:trPr>
                                <w:tc>
                                  <w:tcPr>
                                    <w:tcW w:w="848" w:type="dxa"/>
                                    <w:shd w:val="clear" w:color="auto" w:fill="E3E8ED"/>
                                    <w:tcMar>
                                      <w:top w:w="0" w:type="dxa"/>
                                      <w:left w:w="0" w:type="dxa"/>
                                      <w:bottom w:w="0" w:type="dxa"/>
                                      <w:right w:w="0" w:type="dxa"/>
                                    </w:tcMar>
                                    <w:vAlign w:val="center"/>
                                  </w:tcPr>
                                  <w:p w14:paraId="038B258F" w14:textId="77777777" w:rsidR="00A20B1B" w:rsidRDefault="00086226">
                                    <w:pPr>
                                      <w:spacing w:after="0" w:line="240" w:lineRule="auto"/>
                                      <w:jc w:val="right"/>
                                    </w:pPr>
                                    <w:r>
                                      <w:rPr>
                                        <w:rFonts w:ascii="Arial" w:eastAsia="Arial" w:hAnsi="Arial"/>
                                        <w:color w:val="000000"/>
                                        <w:sz w:val="16"/>
                                      </w:rPr>
                                      <w:t>-</w:t>
                                    </w:r>
                                  </w:p>
                                </w:tc>
                              </w:tr>
                            </w:tbl>
                            <w:p w14:paraId="237342DC" w14:textId="77777777" w:rsidR="00A20B1B" w:rsidRDefault="00A20B1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0B1B" w14:paraId="70BDA426" w14:textId="77777777">
                                <w:trPr>
                                  <w:trHeight w:hRule="exact" w:val="225"/>
                                </w:trPr>
                                <w:tc>
                                  <w:tcPr>
                                    <w:tcW w:w="798" w:type="dxa"/>
                                    <w:shd w:val="clear" w:color="auto" w:fill="E3E8ED"/>
                                    <w:tcMar>
                                      <w:top w:w="0" w:type="dxa"/>
                                      <w:left w:w="0" w:type="dxa"/>
                                      <w:bottom w:w="0" w:type="dxa"/>
                                      <w:right w:w="0" w:type="dxa"/>
                                    </w:tcMar>
                                    <w:vAlign w:val="center"/>
                                  </w:tcPr>
                                  <w:p w14:paraId="17D8BC54" w14:textId="77777777" w:rsidR="00A20B1B" w:rsidRDefault="00086226">
                                    <w:pPr>
                                      <w:spacing w:after="0" w:line="240" w:lineRule="auto"/>
                                      <w:jc w:val="right"/>
                                    </w:pPr>
                                    <w:r>
                                      <w:rPr>
                                        <w:rFonts w:ascii="Arial" w:eastAsia="Arial" w:hAnsi="Arial"/>
                                        <w:color w:val="000000"/>
                                        <w:sz w:val="16"/>
                                      </w:rPr>
                                      <w:t>-</w:t>
                                    </w:r>
                                  </w:p>
                                </w:tc>
                              </w:tr>
                            </w:tbl>
                            <w:p w14:paraId="364F4A81"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0B1B" w14:paraId="1EC3AFC2" w14:textId="77777777">
                                <w:trPr>
                                  <w:trHeight w:hRule="exact" w:val="225"/>
                                </w:trPr>
                                <w:tc>
                                  <w:tcPr>
                                    <w:tcW w:w="838" w:type="dxa"/>
                                    <w:shd w:val="clear" w:color="auto" w:fill="E3E8ED"/>
                                    <w:tcMar>
                                      <w:top w:w="0" w:type="dxa"/>
                                      <w:left w:w="0" w:type="dxa"/>
                                      <w:bottom w:w="0" w:type="dxa"/>
                                      <w:right w:w="0" w:type="dxa"/>
                                    </w:tcMar>
                                    <w:vAlign w:val="center"/>
                                  </w:tcPr>
                                  <w:p w14:paraId="1AEA04B7" w14:textId="77777777" w:rsidR="00A20B1B" w:rsidRDefault="00086226">
                                    <w:pPr>
                                      <w:spacing w:after="0" w:line="240" w:lineRule="auto"/>
                                      <w:jc w:val="right"/>
                                    </w:pPr>
                                    <w:r>
                                      <w:rPr>
                                        <w:rFonts w:ascii="Arial" w:eastAsia="Arial" w:hAnsi="Arial"/>
                                        <w:color w:val="000000"/>
                                        <w:sz w:val="16"/>
                                      </w:rPr>
                                      <w:t>-</w:t>
                                    </w:r>
                                  </w:p>
                                </w:tc>
                              </w:tr>
                            </w:tbl>
                            <w:p w14:paraId="543A5FB2" w14:textId="77777777" w:rsidR="00A20B1B" w:rsidRDefault="00A20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721DC29C" w14:textId="77777777">
                                <w:trPr>
                                  <w:trHeight w:hRule="exact" w:val="225"/>
                                </w:trPr>
                                <w:tc>
                                  <w:tcPr>
                                    <w:tcW w:w="850" w:type="dxa"/>
                                    <w:shd w:val="clear" w:color="auto" w:fill="E3E8ED"/>
                                    <w:tcMar>
                                      <w:top w:w="0" w:type="dxa"/>
                                      <w:left w:w="0" w:type="dxa"/>
                                      <w:bottom w:w="0" w:type="dxa"/>
                                      <w:right w:w="0" w:type="dxa"/>
                                    </w:tcMar>
                                    <w:vAlign w:val="center"/>
                                  </w:tcPr>
                                  <w:p w14:paraId="5E760EAC" w14:textId="77777777" w:rsidR="00A20B1B" w:rsidRDefault="00086226">
                                    <w:pPr>
                                      <w:spacing w:after="0" w:line="240" w:lineRule="auto"/>
                                      <w:jc w:val="right"/>
                                    </w:pPr>
                                    <w:r>
                                      <w:rPr>
                                        <w:rFonts w:ascii="Arial" w:eastAsia="Arial" w:hAnsi="Arial"/>
                                        <w:color w:val="000000"/>
                                        <w:sz w:val="16"/>
                                      </w:rPr>
                                      <w:t>857,126</w:t>
                                    </w:r>
                                  </w:p>
                                </w:tc>
                              </w:tr>
                            </w:tbl>
                            <w:p w14:paraId="7ABFCA9D" w14:textId="77777777" w:rsidR="00A20B1B" w:rsidRDefault="00A20B1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0B1B" w14:paraId="0E84C44B" w14:textId="77777777">
                                <w:trPr>
                                  <w:trHeight w:hRule="exact" w:val="225"/>
                                </w:trPr>
                                <w:tc>
                                  <w:tcPr>
                                    <w:tcW w:w="778" w:type="dxa"/>
                                    <w:shd w:val="clear" w:color="auto" w:fill="E3E8ED"/>
                                    <w:tcMar>
                                      <w:top w:w="0" w:type="dxa"/>
                                      <w:left w:w="0" w:type="dxa"/>
                                      <w:bottom w:w="0" w:type="dxa"/>
                                      <w:right w:w="0" w:type="dxa"/>
                                    </w:tcMar>
                                    <w:vAlign w:val="center"/>
                                  </w:tcPr>
                                  <w:p w14:paraId="2ACCD143" w14:textId="77777777" w:rsidR="00A20B1B" w:rsidRDefault="00086226">
                                    <w:pPr>
                                      <w:spacing w:after="0" w:line="240" w:lineRule="auto"/>
                                      <w:jc w:val="right"/>
                                    </w:pPr>
                                    <w:r>
                                      <w:rPr>
                                        <w:rFonts w:ascii="Arial" w:eastAsia="Arial" w:hAnsi="Arial"/>
                                        <w:color w:val="000000"/>
                                        <w:sz w:val="16"/>
                                      </w:rPr>
                                      <w:t>-</w:t>
                                    </w:r>
                                  </w:p>
                                </w:tc>
                              </w:tr>
                            </w:tbl>
                            <w:p w14:paraId="166B39A1" w14:textId="77777777" w:rsidR="00A20B1B" w:rsidRDefault="00A20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3BD55EA0" w14:textId="77777777">
                                <w:trPr>
                                  <w:trHeight w:hRule="exact" w:val="225"/>
                                </w:trPr>
                                <w:tc>
                                  <w:tcPr>
                                    <w:tcW w:w="850" w:type="dxa"/>
                                    <w:shd w:val="clear" w:color="auto" w:fill="E3E8ED"/>
                                    <w:tcMar>
                                      <w:top w:w="0" w:type="dxa"/>
                                      <w:left w:w="0" w:type="dxa"/>
                                      <w:bottom w:w="0" w:type="dxa"/>
                                      <w:right w:w="0" w:type="dxa"/>
                                    </w:tcMar>
                                    <w:vAlign w:val="center"/>
                                  </w:tcPr>
                                  <w:p w14:paraId="2A8E9ACC" w14:textId="77777777" w:rsidR="00A20B1B" w:rsidRDefault="00086226">
                                    <w:pPr>
                                      <w:spacing w:after="0" w:line="240" w:lineRule="auto"/>
                                      <w:jc w:val="right"/>
                                    </w:pPr>
                                    <w:r>
                                      <w:rPr>
                                        <w:rFonts w:ascii="Arial" w:eastAsia="Arial" w:hAnsi="Arial"/>
                                        <w:color w:val="000000"/>
                                        <w:sz w:val="16"/>
                                      </w:rPr>
                                      <w:t>857,126</w:t>
                                    </w:r>
                                  </w:p>
                                </w:tc>
                              </w:tr>
                            </w:tbl>
                            <w:p w14:paraId="039BE3CA" w14:textId="77777777" w:rsidR="00A20B1B" w:rsidRDefault="00A20B1B">
                              <w:pPr>
                                <w:spacing w:after="0" w:line="240" w:lineRule="auto"/>
                              </w:pPr>
                            </w:p>
                          </w:tc>
                        </w:tr>
                        <w:tr w:rsidR="00A20B1B" w14:paraId="65854BD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0B1B" w14:paraId="0DDA5969" w14:textId="77777777">
                                <w:trPr>
                                  <w:trHeight w:hRule="exact" w:val="225"/>
                                </w:trPr>
                                <w:tc>
                                  <w:tcPr>
                                    <w:tcW w:w="957" w:type="dxa"/>
                                    <w:shd w:val="clear" w:color="auto" w:fill="FFFFFF"/>
                                    <w:tcMar>
                                      <w:top w:w="0" w:type="dxa"/>
                                      <w:left w:w="0" w:type="dxa"/>
                                      <w:bottom w:w="0" w:type="dxa"/>
                                      <w:right w:w="0" w:type="dxa"/>
                                    </w:tcMar>
                                    <w:vAlign w:val="center"/>
                                  </w:tcPr>
                                  <w:p w14:paraId="23B5BB2C" w14:textId="77777777" w:rsidR="00A20B1B" w:rsidRDefault="00086226">
                                    <w:pPr>
                                      <w:spacing w:after="0" w:line="240" w:lineRule="auto"/>
                                    </w:pPr>
                                    <w:r>
                                      <w:rPr>
                                        <w:rFonts w:ascii="Arial" w:eastAsia="Arial" w:hAnsi="Arial"/>
                                        <w:color w:val="000000"/>
                                        <w:sz w:val="16"/>
                                      </w:rPr>
                                      <w:t>UNWOMEN</w:t>
                                    </w:r>
                                  </w:p>
                                </w:tc>
                              </w:tr>
                            </w:tbl>
                            <w:p w14:paraId="0CA4BD22"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0B1B" w14:paraId="227BF3A6" w14:textId="77777777">
                                <w:trPr>
                                  <w:trHeight w:hRule="exact" w:val="225"/>
                                </w:trPr>
                                <w:tc>
                                  <w:tcPr>
                                    <w:tcW w:w="874" w:type="dxa"/>
                                    <w:shd w:val="clear" w:color="auto" w:fill="FFFFFF"/>
                                    <w:tcMar>
                                      <w:top w:w="0" w:type="dxa"/>
                                      <w:left w:w="0" w:type="dxa"/>
                                      <w:bottom w:w="0" w:type="dxa"/>
                                      <w:right w:w="0" w:type="dxa"/>
                                    </w:tcMar>
                                    <w:vAlign w:val="center"/>
                                  </w:tcPr>
                                  <w:p w14:paraId="26F8665E" w14:textId="77777777" w:rsidR="00A20B1B" w:rsidRDefault="00086226">
                                    <w:pPr>
                                      <w:spacing w:after="0" w:line="240" w:lineRule="auto"/>
                                      <w:jc w:val="right"/>
                                    </w:pPr>
                                    <w:r>
                                      <w:rPr>
                                        <w:rFonts w:ascii="Arial" w:eastAsia="Arial" w:hAnsi="Arial"/>
                                        <w:color w:val="000000"/>
                                        <w:sz w:val="16"/>
                                      </w:rPr>
                                      <w:t>3,038,653</w:t>
                                    </w:r>
                                  </w:p>
                                </w:tc>
                              </w:tr>
                            </w:tbl>
                            <w:p w14:paraId="083EF66F" w14:textId="77777777" w:rsidR="00A20B1B" w:rsidRDefault="00A20B1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0B1B" w14:paraId="4D6A9D8F" w14:textId="77777777">
                                <w:trPr>
                                  <w:trHeight w:hRule="exact" w:val="225"/>
                                </w:trPr>
                                <w:tc>
                                  <w:tcPr>
                                    <w:tcW w:w="826" w:type="dxa"/>
                                    <w:shd w:val="clear" w:color="auto" w:fill="FFFFFF"/>
                                    <w:tcMar>
                                      <w:top w:w="0" w:type="dxa"/>
                                      <w:left w:w="0" w:type="dxa"/>
                                      <w:bottom w:w="0" w:type="dxa"/>
                                      <w:right w:w="0" w:type="dxa"/>
                                    </w:tcMar>
                                    <w:vAlign w:val="center"/>
                                  </w:tcPr>
                                  <w:p w14:paraId="7280AC9B" w14:textId="77777777" w:rsidR="00A20B1B" w:rsidRDefault="00086226">
                                    <w:pPr>
                                      <w:spacing w:after="0" w:line="240" w:lineRule="auto"/>
                                      <w:jc w:val="right"/>
                                    </w:pPr>
                                    <w:r>
                                      <w:rPr>
                                        <w:rFonts w:ascii="Arial" w:eastAsia="Arial" w:hAnsi="Arial"/>
                                        <w:color w:val="000000"/>
                                        <w:sz w:val="16"/>
                                      </w:rPr>
                                      <w:t>-</w:t>
                                    </w:r>
                                  </w:p>
                                </w:tc>
                              </w:tr>
                            </w:tbl>
                            <w:p w14:paraId="0E2B5C7B"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0B1B" w14:paraId="5C1AA46B" w14:textId="77777777">
                                <w:trPr>
                                  <w:trHeight w:hRule="exact" w:val="225"/>
                                </w:trPr>
                                <w:tc>
                                  <w:tcPr>
                                    <w:tcW w:w="813" w:type="dxa"/>
                                    <w:shd w:val="clear" w:color="auto" w:fill="FFFFFF"/>
                                    <w:tcMar>
                                      <w:top w:w="0" w:type="dxa"/>
                                      <w:left w:w="0" w:type="dxa"/>
                                      <w:bottom w:w="0" w:type="dxa"/>
                                      <w:right w:w="0" w:type="dxa"/>
                                    </w:tcMar>
                                    <w:vAlign w:val="center"/>
                                  </w:tcPr>
                                  <w:p w14:paraId="308792E2" w14:textId="77777777" w:rsidR="00A20B1B" w:rsidRDefault="00086226">
                                    <w:pPr>
                                      <w:spacing w:after="0" w:line="240" w:lineRule="auto"/>
                                      <w:jc w:val="right"/>
                                    </w:pPr>
                                    <w:r>
                                      <w:rPr>
                                        <w:rFonts w:ascii="Arial" w:eastAsia="Arial" w:hAnsi="Arial"/>
                                        <w:color w:val="000000"/>
                                        <w:sz w:val="16"/>
                                      </w:rPr>
                                      <w:t>3,038,653</w:t>
                                    </w:r>
                                  </w:p>
                                </w:tc>
                              </w:tr>
                            </w:tbl>
                            <w:p w14:paraId="05227F2E"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0B1B" w14:paraId="1C66DD6B" w14:textId="77777777">
                                <w:trPr>
                                  <w:trHeight w:hRule="exact" w:val="225"/>
                                </w:trPr>
                                <w:tc>
                                  <w:tcPr>
                                    <w:tcW w:w="848" w:type="dxa"/>
                                    <w:shd w:val="clear" w:color="auto" w:fill="FFFFFF"/>
                                    <w:tcMar>
                                      <w:top w:w="0" w:type="dxa"/>
                                      <w:left w:w="0" w:type="dxa"/>
                                      <w:bottom w:w="0" w:type="dxa"/>
                                      <w:right w:w="0" w:type="dxa"/>
                                    </w:tcMar>
                                    <w:vAlign w:val="center"/>
                                  </w:tcPr>
                                  <w:p w14:paraId="1775C72E" w14:textId="77777777" w:rsidR="00A20B1B" w:rsidRDefault="00086226">
                                    <w:pPr>
                                      <w:spacing w:after="0" w:line="240" w:lineRule="auto"/>
                                      <w:jc w:val="right"/>
                                    </w:pPr>
                                    <w:r>
                                      <w:rPr>
                                        <w:rFonts w:ascii="Arial" w:eastAsia="Arial" w:hAnsi="Arial"/>
                                        <w:color w:val="000000"/>
                                        <w:sz w:val="16"/>
                                      </w:rPr>
                                      <w:t>-</w:t>
                                    </w:r>
                                  </w:p>
                                </w:tc>
                              </w:tr>
                            </w:tbl>
                            <w:p w14:paraId="31492412" w14:textId="77777777" w:rsidR="00A20B1B" w:rsidRDefault="00A20B1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0B1B" w14:paraId="48490BED" w14:textId="77777777">
                                <w:trPr>
                                  <w:trHeight w:hRule="exact" w:val="225"/>
                                </w:trPr>
                                <w:tc>
                                  <w:tcPr>
                                    <w:tcW w:w="798" w:type="dxa"/>
                                    <w:shd w:val="clear" w:color="auto" w:fill="FFFFFF"/>
                                    <w:tcMar>
                                      <w:top w:w="0" w:type="dxa"/>
                                      <w:left w:w="0" w:type="dxa"/>
                                      <w:bottom w:w="0" w:type="dxa"/>
                                      <w:right w:w="0" w:type="dxa"/>
                                    </w:tcMar>
                                    <w:vAlign w:val="center"/>
                                  </w:tcPr>
                                  <w:p w14:paraId="5DF983FB" w14:textId="77777777" w:rsidR="00A20B1B" w:rsidRDefault="00086226">
                                    <w:pPr>
                                      <w:spacing w:after="0" w:line="240" w:lineRule="auto"/>
                                      <w:jc w:val="right"/>
                                    </w:pPr>
                                    <w:r>
                                      <w:rPr>
                                        <w:rFonts w:ascii="Arial" w:eastAsia="Arial" w:hAnsi="Arial"/>
                                        <w:color w:val="000000"/>
                                        <w:sz w:val="16"/>
                                      </w:rPr>
                                      <w:t>-</w:t>
                                    </w:r>
                                  </w:p>
                                </w:tc>
                              </w:tr>
                            </w:tbl>
                            <w:p w14:paraId="355B5179"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0B1B" w14:paraId="4D286C0A" w14:textId="77777777">
                                <w:trPr>
                                  <w:trHeight w:hRule="exact" w:val="225"/>
                                </w:trPr>
                                <w:tc>
                                  <w:tcPr>
                                    <w:tcW w:w="838" w:type="dxa"/>
                                    <w:shd w:val="clear" w:color="auto" w:fill="FFFFFF"/>
                                    <w:tcMar>
                                      <w:top w:w="0" w:type="dxa"/>
                                      <w:left w:w="0" w:type="dxa"/>
                                      <w:bottom w:w="0" w:type="dxa"/>
                                      <w:right w:w="0" w:type="dxa"/>
                                    </w:tcMar>
                                    <w:vAlign w:val="center"/>
                                  </w:tcPr>
                                  <w:p w14:paraId="0B5168A6" w14:textId="77777777" w:rsidR="00A20B1B" w:rsidRDefault="00086226">
                                    <w:pPr>
                                      <w:spacing w:after="0" w:line="240" w:lineRule="auto"/>
                                      <w:jc w:val="right"/>
                                    </w:pPr>
                                    <w:r>
                                      <w:rPr>
                                        <w:rFonts w:ascii="Arial" w:eastAsia="Arial" w:hAnsi="Arial"/>
                                        <w:color w:val="000000"/>
                                        <w:sz w:val="16"/>
                                      </w:rPr>
                                      <w:t>-</w:t>
                                    </w:r>
                                  </w:p>
                                </w:tc>
                              </w:tr>
                            </w:tbl>
                            <w:p w14:paraId="22C59D44" w14:textId="77777777" w:rsidR="00A20B1B" w:rsidRDefault="00A20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31334282" w14:textId="77777777">
                                <w:trPr>
                                  <w:trHeight w:hRule="exact" w:val="225"/>
                                </w:trPr>
                                <w:tc>
                                  <w:tcPr>
                                    <w:tcW w:w="850" w:type="dxa"/>
                                    <w:shd w:val="clear" w:color="auto" w:fill="FFFFFF"/>
                                    <w:tcMar>
                                      <w:top w:w="0" w:type="dxa"/>
                                      <w:left w:w="0" w:type="dxa"/>
                                      <w:bottom w:w="0" w:type="dxa"/>
                                      <w:right w:w="0" w:type="dxa"/>
                                    </w:tcMar>
                                    <w:vAlign w:val="center"/>
                                  </w:tcPr>
                                  <w:p w14:paraId="122F072F" w14:textId="77777777" w:rsidR="00A20B1B" w:rsidRDefault="00086226">
                                    <w:pPr>
                                      <w:spacing w:after="0" w:line="240" w:lineRule="auto"/>
                                      <w:jc w:val="right"/>
                                    </w:pPr>
                                    <w:r>
                                      <w:rPr>
                                        <w:rFonts w:ascii="Arial" w:eastAsia="Arial" w:hAnsi="Arial"/>
                                        <w:color w:val="000000"/>
                                        <w:sz w:val="16"/>
                                      </w:rPr>
                                      <w:t>3,038,653</w:t>
                                    </w:r>
                                  </w:p>
                                </w:tc>
                              </w:tr>
                            </w:tbl>
                            <w:p w14:paraId="168B440E" w14:textId="77777777" w:rsidR="00A20B1B" w:rsidRDefault="00A20B1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0B1B" w14:paraId="62D5604B" w14:textId="77777777">
                                <w:trPr>
                                  <w:trHeight w:hRule="exact" w:val="225"/>
                                </w:trPr>
                                <w:tc>
                                  <w:tcPr>
                                    <w:tcW w:w="778" w:type="dxa"/>
                                    <w:shd w:val="clear" w:color="auto" w:fill="FFFFFF"/>
                                    <w:tcMar>
                                      <w:top w:w="0" w:type="dxa"/>
                                      <w:left w:w="0" w:type="dxa"/>
                                      <w:bottom w:w="0" w:type="dxa"/>
                                      <w:right w:w="0" w:type="dxa"/>
                                    </w:tcMar>
                                    <w:vAlign w:val="center"/>
                                  </w:tcPr>
                                  <w:p w14:paraId="77BE83DB" w14:textId="77777777" w:rsidR="00A20B1B" w:rsidRDefault="00086226">
                                    <w:pPr>
                                      <w:spacing w:after="0" w:line="240" w:lineRule="auto"/>
                                      <w:jc w:val="right"/>
                                    </w:pPr>
                                    <w:r>
                                      <w:rPr>
                                        <w:rFonts w:ascii="Arial" w:eastAsia="Arial" w:hAnsi="Arial"/>
                                        <w:color w:val="000000"/>
                                        <w:sz w:val="16"/>
                                      </w:rPr>
                                      <w:t>-</w:t>
                                    </w:r>
                                  </w:p>
                                </w:tc>
                              </w:tr>
                            </w:tbl>
                            <w:p w14:paraId="2EDC0147" w14:textId="77777777" w:rsidR="00A20B1B" w:rsidRDefault="00A20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62C70C47" w14:textId="77777777">
                                <w:trPr>
                                  <w:trHeight w:hRule="exact" w:val="225"/>
                                </w:trPr>
                                <w:tc>
                                  <w:tcPr>
                                    <w:tcW w:w="850" w:type="dxa"/>
                                    <w:shd w:val="clear" w:color="auto" w:fill="FFFFFF"/>
                                    <w:tcMar>
                                      <w:top w:w="0" w:type="dxa"/>
                                      <w:left w:w="0" w:type="dxa"/>
                                      <w:bottom w:w="0" w:type="dxa"/>
                                      <w:right w:w="0" w:type="dxa"/>
                                    </w:tcMar>
                                    <w:vAlign w:val="center"/>
                                  </w:tcPr>
                                  <w:p w14:paraId="4929C713" w14:textId="77777777" w:rsidR="00A20B1B" w:rsidRDefault="00086226">
                                    <w:pPr>
                                      <w:spacing w:after="0" w:line="240" w:lineRule="auto"/>
                                      <w:jc w:val="right"/>
                                    </w:pPr>
                                    <w:r>
                                      <w:rPr>
                                        <w:rFonts w:ascii="Arial" w:eastAsia="Arial" w:hAnsi="Arial"/>
                                        <w:color w:val="000000"/>
                                        <w:sz w:val="16"/>
                                      </w:rPr>
                                      <w:t>3,038,653</w:t>
                                    </w:r>
                                  </w:p>
                                </w:tc>
                              </w:tr>
                            </w:tbl>
                            <w:p w14:paraId="092EDA9C" w14:textId="77777777" w:rsidR="00A20B1B" w:rsidRDefault="00A20B1B">
                              <w:pPr>
                                <w:spacing w:after="0" w:line="240" w:lineRule="auto"/>
                              </w:pPr>
                            </w:p>
                          </w:tc>
                        </w:tr>
                        <w:tr w:rsidR="00A20B1B" w14:paraId="4674EC8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0B1B" w14:paraId="41841E67" w14:textId="77777777">
                                <w:trPr>
                                  <w:trHeight w:hRule="exact" w:val="225"/>
                                </w:trPr>
                                <w:tc>
                                  <w:tcPr>
                                    <w:tcW w:w="957" w:type="dxa"/>
                                    <w:shd w:val="clear" w:color="auto" w:fill="E3E8ED"/>
                                    <w:tcMar>
                                      <w:top w:w="0" w:type="dxa"/>
                                      <w:left w:w="0" w:type="dxa"/>
                                      <w:bottom w:w="0" w:type="dxa"/>
                                      <w:right w:w="0" w:type="dxa"/>
                                    </w:tcMar>
                                    <w:vAlign w:val="center"/>
                                  </w:tcPr>
                                  <w:p w14:paraId="45BB67A6" w14:textId="77777777" w:rsidR="00A20B1B" w:rsidRDefault="00086226">
                                    <w:pPr>
                                      <w:spacing w:after="0" w:line="240" w:lineRule="auto"/>
                                    </w:pPr>
                                    <w:r>
                                      <w:rPr>
                                        <w:rFonts w:ascii="Arial" w:eastAsia="Arial" w:hAnsi="Arial"/>
                                        <w:color w:val="000000"/>
                                        <w:sz w:val="16"/>
                                      </w:rPr>
                                      <w:t>WFP</w:t>
                                    </w:r>
                                  </w:p>
                                </w:tc>
                              </w:tr>
                            </w:tbl>
                            <w:p w14:paraId="048F19C2"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0B1B" w14:paraId="0B71AB14" w14:textId="77777777">
                                <w:trPr>
                                  <w:trHeight w:hRule="exact" w:val="225"/>
                                </w:trPr>
                                <w:tc>
                                  <w:tcPr>
                                    <w:tcW w:w="874" w:type="dxa"/>
                                    <w:shd w:val="clear" w:color="auto" w:fill="E3E8ED"/>
                                    <w:tcMar>
                                      <w:top w:w="0" w:type="dxa"/>
                                      <w:left w:w="0" w:type="dxa"/>
                                      <w:bottom w:w="0" w:type="dxa"/>
                                      <w:right w:w="0" w:type="dxa"/>
                                    </w:tcMar>
                                    <w:vAlign w:val="center"/>
                                  </w:tcPr>
                                  <w:p w14:paraId="00DBCDC5" w14:textId="77777777" w:rsidR="00A20B1B" w:rsidRDefault="00086226">
                                    <w:pPr>
                                      <w:spacing w:after="0" w:line="240" w:lineRule="auto"/>
                                      <w:jc w:val="right"/>
                                    </w:pPr>
                                    <w:r>
                                      <w:rPr>
                                        <w:rFonts w:ascii="Arial" w:eastAsia="Arial" w:hAnsi="Arial"/>
                                        <w:color w:val="000000"/>
                                        <w:sz w:val="16"/>
                                      </w:rPr>
                                      <w:t>1,528,490</w:t>
                                    </w:r>
                                  </w:p>
                                </w:tc>
                              </w:tr>
                            </w:tbl>
                            <w:p w14:paraId="22BCCDB3" w14:textId="77777777" w:rsidR="00A20B1B" w:rsidRDefault="00A20B1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0B1B" w14:paraId="748F671A" w14:textId="77777777">
                                <w:trPr>
                                  <w:trHeight w:hRule="exact" w:val="225"/>
                                </w:trPr>
                                <w:tc>
                                  <w:tcPr>
                                    <w:tcW w:w="826" w:type="dxa"/>
                                    <w:shd w:val="clear" w:color="auto" w:fill="E3E8ED"/>
                                    <w:tcMar>
                                      <w:top w:w="0" w:type="dxa"/>
                                      <w:left w:w="0" w:type="dxa"/>
                                      <w:bottom w:w="0" w:type="dxa"/>
                                      <w:right w:w="0" w:type="dxa"/>
                                    </w:tcMar>
                                    <w:vAlign w:val="center"/>
                                  </w:tcPr>
                                  <w:p w14:paraId="402C0A2E" w14:textId="77777777" w:rsidR="00A20B1B" w:rsidRDefault="00086226">
                                    <w:pPr>
                                      <w:spacing w:after="0" w:line="240" w:lineRule="auto"/>
                                      <w:jc w:val="right"/>
                                    </w:pPr>
                                    <w:r>
                                      <w:rPr>
                                        <w:rFonts w:ascii="Arial" w:eastAsia="Arial" w:hAnsi="Arial"/>
                                        <w:color w:val="000000"/>
                                        <w:sz w:val="16"/>
                                      </w:rPr>
                                      <w:t>-</w:t>
                                    </w:r>
                                  </w:p>
                                </w:tc>
                              </w:tr>
                            </w:tbl>
                            <w:p w14:paraId="3C73579E"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0B1B" w14:paraId="6857E50A" w14:textId="77777777">
                                <w:trPr>
                                  <w:trHeight w:hRule="exact" w:val="225"/>
                                </w:trPr>
                                <w:tc>
                                  <w:tcPr>
                                    <w:tcW w:w="813" w:type="dxa"/>
                                    <w:shd w:val="clear" w:color="auto" w:fill="E3E8ED"/>
                                    <w:tcMar>
                                      <w:top w:w="0" w:type="dxa"/>
                                      <w:left w:w="0" w:type="dxa"/>
                                      <w:bottom w:w="0" w:type="dxa"/>
                                      <w:right w:w="0" w:type="dxa"/>
                                    </w:tcMar>
                                    <w:vAlign w:val="center"/>
                                  </w:tcPr>
                                  <w:p w14:paraId="2FF515F3" w14:textId="77777777" w:rsidR="00A20B1B" w:rsidRDefault="00086226">
                                    <w:pPr>
                                      <w:spacing w:after="0" w:line="240" w:lineRule="auto"/>
                                      <w:jc w:val="right"/>
                                    </w:pPr>
                                    <w:r>
                                      <w:rPr>
                                        <w:rFonts w:ascii="Arial" w:eastAsia="Arial" w:hAnsi="Arial"/>
                                        <w:color w:val="000000"/>
                                        <w:sz w:val="16"/>
                                      </w:rPr>
                                      <w:t>1,528,490</w:t>
                                    </w:r>
                                  </w:p>
                                </w:tc>
                              </w:tr>
                            </w:tbl>
                            <w:p w14:paraId="0EFAA1B4"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0B1B" w14:paraId="4751D4FC" w14:textId="77777777">
                                <w:trPr>
                                  <w:trHeight w:hRule="exact" w:val="225"/>
                                </w:trPr>
                                <w:tc>
                                  <w:tcPr>
                                    <w:tcW w:w="848" w:type="dxa"/>
                                    <w:shd w:val="clear" w:color="auto" w:fill="E3E8ED"/>
                                    <w:tcMar>
                                      <w:top w:w="0" w:type="dxa"/>
                                      <w:left w:w="0" w:type="dxa"/>
                                      <w:bottom w:w="0" w:type="dxa"/>
                                      <w:right w:w="0" w:type="dxa"/>
                                    </w:tcMar>
                                    <w:vAlign w:val="center"/>
                                  </w:tcPr>
                                  <w:p w14:paraId="401A2D8A" w14:textId="77777777" w:rsidR="00A20B1B" w:rsidRDefault="00086226">
                                    <w:pPr>
                                      <w:spacing w:after="0" w:line="240" w:lineRule="auto"/>
                                      <w:jc w:val="right"/>
                                    </w:pPr>
                                    <w:r>
                                      <w:rPr>
                                        <w:rFonts w:ascii="Arial" w:eastAsia="Arial" w:hAnsi="Arial"/>
                                        <w:color w:val="000000"/>
                                        <w:sz w:val="16"/>
                                      </w:rPr>
                                      <w:t>-</w:t>
                                    </w:r>
                                  </w:p>
                                </w:tc>
                              </w:tr>
                            </w:tbl>
                            <w:p w14:paraId="296496D3" w14:textId="77777777" w:rsidR="00A20B1B" w:rsidRDefault="00A20B1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0B1B" w14:paraId="3C120805" w14:textId="77777777">
                                <w:trPr>
                                  <w:trHeight w:hRule="exact" w:val="225"/>
                                </w:trPr>
                                <w:tc>
                                  <w:tcPr>
                                    <w:tcW w:w="798" w:type="dxa"/>
                                    <w:shd w:val="clear" w:color="auto" w:fill="E3E8ED"/>
                                    <w:tcMar>
                                      <w:top w:w="0" w:type="dxa"/>
                                      <w:left w:w="0" w:type="dxa"/>
                                      <w:bottom w:w="0" w:type="dxa"/>
                                      <w:right w:w="0" w:type="dxa"/>
                                    </w:tcMar>
                                    <w:vAlign w:val="center"/>
                                  </w:tcPr>
                                  <w:p w14:paraId="12FAD6E0" w14:textId="77777777" w:rsidR="00A20B1B" w:rsidRDefault="00086226">
                                    <w:pPr>
                                      <w:spacing w:after="0" w:line="240" w:lineRule="auto"/>
                                      <w:jc w:val="right"/>
                                    </w:pPr>
                                    <w:r>
                                      <w:rPr>
                                        <w:rFonts w:ascii="Arial" w:eastAsia="Arial" w:hAnsi="Arial"/>
                                        <w:color w:val="000000"/>
                                        <w:sz w:val="16"/>
                                      </w:rPr>
                                      <w:t>-</w:t>
                                    </w:r>
                                  </w:p>
                                </w:tc>
                              </w:tr>
                            </w:tbl>
                            <w:p w14:paraId="1ACA8DF2"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0B1B" w14:paraId="0A0137DA" w14:textId="77777777">
                                <w:trPr>
                                  <w:trHeight w:hRule="exact" w:val="225"/>
                                </w:trPr>
                                <w:tc>
                                  <w:tcPr>
                                    <w:tcW w:w="838" w:type="dxa"/>
                                    <w:shd w:val="clear" w:color="auto" w:fill="E3E8ED"/>
                                    <w:tcMar>
                                      <w:top w:w="0" w:type="dxa"/>
                                      <w:left w:w="0" w:type="dxa"/>
                                      <w:bottom w:w="0" w:type="dxa"/>
                                      <w:right w:w="0" w:type="dxa"/>
                                    </w:tcMar>
                                    <w:vAlign w:val="center"/>
                                  </w:tcPr>
                                  <w:p w14:paraId="67B4467E" w14:textId="77777777" w:rsidR="00A20B1B" w:rsidRDefault="00086226">
                                    <w:pPr>
                                      <w:spacing w:after="0" w:line="240" w:lineRule="auto"/>
                                      <w:jc w:val="right"/>
                                    </w:pPr>
                                    <w:r>
                                      <w:rPr>
                                        <w:rFonts w:ascii="Arial" w:eastAsia="Arial" w:hAnsi="Arial"/>
                                        <w:color w:val="000000"/>
                                        <w:sz w:val="16"/>
                                      </w:rPr>
                                      <w:t>-</w:t>
                                    </w:r>
                                  </w:p>
                                </w:tc>
                              </w:tr>
                            </w:tbl>
                            <w:p w14:paraId="6BC86522" w14:textId="77777777" w:rsidR="00A20B1B" w:rsidRDefault="00A20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0BC03A45" w14:textId="77777777">
                                <w:trPr>
                                  <w:trHeight w:hRule="exact" w:val="225"/>
                                </w:trPr>
                                <w:tc>
                                  <w:tcPr>
                                    <w:tcW w:w="850" w:type="dxa"/>
                                    <w:shd w:val="clear" w:color="auto" w:fill="E3E8ED"/>
                                    <w:tcMar>
                                      <w:top w:w="0" w:type="dxa"/>
                                      <w:left w:w="0" w:type="dxa"/>
                                      <w:bottom w:w="0" w:type="dxa"/>
                                      <w:right w:w="0" w:type="dxa"/>
                                    </w:tcMar>
                                    <w:vAlign w:val="center"/>
                                  </w:tcPr>
                                  <w:p w14:paraId="01DCB960" w14:textId="77777777" w:rsidR="00A20B1B" w:rsidRDefault="00086226">
                                    <w:pPr>
                                      <w:spacing w:after="0" w:line="240" w:lineRule="auto"/>
                                      <w:jc w:val="right"/>
                                    </w:pPr>
                                    <w:r>
                                      <w:rPr>
                                        <w:rFonts w:ascii="Arial" w:eastAsia="Arial" w:hAnsi="Arial"/>
                                        <w:color w:val="000000"/>
                                        <w:sz w:val="16"/>
                                      </w:rPr>
                                      <w:t>1,528,490</w:t>
                                    </w:r>
                                  </w:p>
                                </w:tc>
                              </w:tr>
                            </w:tbl>
                            <w:p w14:paraId="68882ADB" w14:textId="77777777" w:rsidR="00A20B1B" w:rsidRDefault="00A20B1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0B1B" w14:paraId="3275B26A" w14:textId="77777777">
                                <w:trPr>
                                  <w:trHeight w:hRule="exact" w:val="225"/>
                                </w:trPr>
                                <w:tc>
                                  <w:tcPr>
                                    <w:tcW w:w="778" w:type="dxa"/>
                                    <w:shd w:val="clear" w:color="auto" w:fill="E3E8ED"/>
                                    <w:tcMar>
                                      <w:top w:w="0" w:type="dxa"/>
                                      <w:left w:w="0" w:type="dxa"/>
                                      <w:bottom w:w="0" w:type="dxa"/>
                                      <w:right w:w="0" w:type="dxa"/>
                                    </w:tcMar>
                                    <w:vAlign w:val="center"/>
                                  </w:tcPr>
                                  <w:p w14:paraId="4AE0F076" w14:textId="77777777" w:rsidR="00A20B1B" w:rsidRDefault="00086226">
                                    <w:pPr>
                                      <w:spacing w:after="0" w:line="240" w:lineRule="auto"/>
                                      <w:jc w:val="right"/>
                                    </w:pPr>
                                    <w:r>
                                      <w:rPr>
                                        <w:rFonts w:ascii="Arial" w:eastAsia="Arial" w:hAnsi="Arial"/>
                                        <w:color w:val="000000"/>
                                        <w:sz w:val="16"/>
                                      </w:rPr>
                                      <w:t>-</w:t>
                                    </w:r>
                                  </w:p>
                                </w:tc>
                              </w:tr>
                            </w:tbl>
                            <w:p w14:paraId="684A5449" w14:textId="77777777" w:rsidR="00A20B1B" w:rsidRDefault="00A20B1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6EEBEE1A" w14:textId="77777777">
                                <w:trPr>
                                  <w:trHeight w:hRule="exact" w:val="225"/>
                                </w:trPr>
                                <w:tc>
                                  <w:tcPr>
                                    <w:tcW w:w="850" w:type="dxa"/>
                                    <w:shd w:val="clear" w:color="auto" w:fill="E3E8ED"/>
                                    <w:tcMar>
                                      <w:top w:w="0" w:type="dxa"/>
                                      <w:left w:w="0" w:type="dxa"/>
                                      <w:bottom w:w="0" w:type="dxa"/>
                                      <w:right w:w="0" w:type="dxa"/>
                                    </w:tcMar>
                                    <w:vAlign w:val="center"/>
                                  </w:tcPr>
                                  <w:p w14:paraId="0690752D" w14:textId="77777777" w:rsidR="00A20B1B" w:rsidRDefault="00086226">
                                    <w:pPr>
                                      <w:spacing w:after="0" w:line="240" w:lineRule="auto"/>
                                      <w:jc w:val="right"/>
                                    </w:pPr>
                                    <w:r>
                                      <w:rPr>
                                        <w:rFonts w:ascii="Arial" w:eastAsia="Arial" w:hAnsi="Arial"/>
                                        <w:color w:val="000000"/>
                                        <w:sz w:val="16"/>
                                      </w:rPr>
                                      <w:t>1,528,490</w:t>
                                    </w:r>
                                  </w:p>
                                </w:tc>
                              </w:tr>
                            </w:tbl>
                            <w:p w14:paraId="6C1A4278" w14:textId="77777777" w:rsidR="00A20B1B" w:rsidRDefault="00A20B1B">
                              <w:pPr>
                                <w:spacing w:after="0" w:line="240" w:lineRule="auto"/>
                              </w:pPr>
                            </w:p>
                          </w:tc>
                        </w:tr>
                        <w:tr w:rsidR="00A20B1B" w14:paraId="611CDA2A"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0B1B" w14:paraId="763CBB79" w14:textId="77777777">
                                <w:trPr>
                                  <w:trHeight w:hRule="exact" w:val="225"/>
                                </w:trPr>
                                <w:tc>
                                  <w:tcPr>
                                    <w:tcW w:w="957" w:type="dxa"/>
                                    <w:shd w:val="clear" w:color="auto" w:fill="FFFFFF"/>
                                    <w:tcMar>
                                      <w:top w:w="0" w:type="dxa"/>
                                      <w:left w:w="0" w:type="dxa"/>
                                      <w:bottom w:w="0" w:type="dxa"/>
                                      <w:right w:w="0" w:type="dxa"/>
                                    </w:tcMar>
                                    <w:vAlign w:val="center"/>
                                  </w:tcPr>
                                  <w:p w14:paraId="0EA1F4E5" w14:textId="77777777" w:rsidR="00A20B1B" w:rsidRDefault="00086226">
                                    <w:pPr>
                                      <w:spacing w:after="0" w:line="240" w:lineRule="auto"/>
                                    </w:pPr>
                                    <w:r>
                                      <w:rPr>
                                        <w:rFonts w:ascii="Arial" w:eastAsia="Arial" w:hAnsi="Arial"/>
                                        <w:color w:val="000000"/>
                                        <w:sz w:val="16"/>
                                      </w:rPr>
                                      <w:t>WHO</w:t>
                                    </w:r>
                                  </w:p>
                                </w:tc>
                              </w:tr>
                            </w:tbl>
                            <w:p w14:paraId="12F0F956"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0B1B" w14:paraId="4DE8A1B4" w14:textId="77777777">
                                <w:trPr>
                                  <w:trHeight w:hRule="exact" w:val="225"/>
                                </w:trPr>
                                <w:tc>
                                  <w:tcPr>
                                    <w:tcW w:w="874" w:type="dxa"/>
                                    <w:shd w:val="clear" w:color="auto" w:fill="FFFFFF"/>
                                    <w:tcMar>
                                      <w:top w:w="0" w:type="dxa"/>
                                      <w:left w:w="0" w:type="dxa"/>
                                      <w:bottom w:w="0" w:type="dxa"/>
                                      <w:right w:w="0" w:type="dxa"/>
                                    </w:tcMar>
                                    <w:vAlign w:val="center"/>
                                  </w:tcPr>
                                  <w:p w14:paraId="419A0CC4" w14:textId="77777777" w:rsidR="00A20B1B" w:rsidRDefault="00086226">
                                    <w:pPr>
                                      <w:spacing w:after="0" w:line="240" w:lineRule="auto"/>
                                      <w:jc w:val="right"/>
                                    </w:pPr>
                                    <w:r>
                                      <w:rPr>
                                        <w:rFonts w:ascii="Arial" w:eastAsia="Arial" w:hAnsi="Arial"/>
                                        <w:color w:val="000000"/>
                                        <w:sz w:val="16"/>
                                      </w:rPr>
                                      <w:t>638,570</w:t>
                                    </w:r>
                                  </w:p>
                                </w:tc>
                              </w:tr>
                            </w:tbl>
                            <w:p w14:paraId="709062CF" w14:textId="77777777" w:rsidR="00A20B1B" w:rsidRDefault="00A20B1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0B1B" w14:paraId="199AAF3C" w14:textId="77777777">
                                <w:trPr>
                                  <w:trHeight w:hRule="exact" w:val="225"/>
                                </w:trPr>
                                <w:tc>
                                  <w:tcPr>
                                    <w:tcW w:w="826" w:type="dxa"/>
                                    <w:shd w:val="clear" w:color="auto" w:fill="FFFFFF"/>
                                    <w:tcMar>
                                      <w:top w:w="0" w:type="dxa"/>
                                      <w:left w:w="0" w:type="dxa"/>
                                      <w:bottom w:w="0" w:type="dxa"/>
                                      <w:right w:w="0" w:type="dxa"/>
                                    </w:tcMar>
                                    <w:vAlign w:val="center"/>
                                  </w:tcPr>
                                  <w:p w14:paraId="6E2B9908" w14:textId="77777777" w:rsidR="00A20B1B" w:rsidRDefault="00086226">
                                    <w:pPr>
                                      <w:spacing w:after="0" w:line="240" w:lineRule="auto"/>
                                      <w:jc w:val="right"/>
                                    </w:pPr>
                                    <w:r>
                                      <w:rPr>
                                        <w:rFonts w:ascii="Arial" w:eastAsia="Arial" w:hAnsi="Arial"/>
                                        <w:color w:val="000000"/>
                                        <w:sz w:val="16"/>
                                      </w:rPr>
                                      <w:t>-</w:t>
                                    </w:r>
                                  </w:p>
                                </w:tc>
                              </w:tr>
                            </w:tbl>
                            <w:p w14:paraId="5E4156DA"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0B1B" w14:paraId="28EB6AB9" w14:textId="77777777">
                                <w:trPr>
                                  <w:trHeight w:hRule="exact" w:val="225"/>
                                </w:trPr>
                                <w:tc>
                                  <w:tcPr>
                                    <w:tcW w:w="813" w:type="dxa"/>
                                    <w:shd w:val="clear" w:color="auto" w:fill="FFFFFF"/>
                                    <w:tcMar>
                                      <w:top w:w="0" w:type="dxa"/>
                                      <w:left w:w="0" w:type="dxa"/>
                                      <w:bottom w:w="0" w:type="dxa"/>
                                      <w:right w:w="0" w:type="dxa"/>
                                    </w:tcMar>
                                    <w:vAlign w:val="center"/>
                                  </w:tcPr>
                                  <w:p w14:paraId="0BADE308" w14:textId="77777777" w:rsidR="00A20B1B" w:rsidRDefault="00086226">
                                    <w:pPr>
                                      <w:spacing w:after="0" w:line="240" w:lineRule="auto"/>
                                      <w:jc w:val="right"/>
                                    </w:pPr>
                                    <w:r>
                                      <w:rPr>
                                        <w:rFonts w:ascii="Arial" w:eastAsia="Arial" w:hAnsi="Arial"/>
                                        <w:color w:val="000000"/>
                                        <w:sz w:val="16"/>
                                      </w:rPr>
                                      <w:t>638,570</w:t>
                                    </w:r>
                                  </w:p>
                                </w:tc>
                              </w:tr>
                            </w:tbl>
                            <w:p w14:paraId="6A69F340"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0B1B" w14:paraId="5E90629B" w14:textId="77777777">
                                <w:trPr>
                                  <w:trHeight w:hRule="exact" w:val="225"/>
                                </w:trPr>
                                <w:tc>
                                  <w:tcPr>
                                    <w:tcW w:w="848" w:type="dxa"/>
                                    <w:shd w:val="clear" w:color="auto" w:fill="FFFFFF"/>
                                    <w:tcMar>
                                      <w:top w:w="0" w:type="dxa"/>
                                      <w:left w:w="0" w:type="dxa"/>
                                      <w:bottom w:w="0" w:type="dxa"/>
                                      <w:right w:w="0" w:type="dxa"/>
                                    </w:tcMar>
                                    <w:vAlign w:val="center"/>
                                  </w:tcPr>
                                  <w:p w14:paraId="7DA5D95B" w14:textId="77777777" w:rsidR="00A20B1B" w:rsidRDefault="00086226">
                                    <w:pPr>
                                      <w:spacing w:after="0" w:line="240" w:lineRule="auto"/>
                                      <w:jc w:val="right"/>
                                    </w:pPr>
                                    <w:r>
                                      <w:rPr>
                                        <w:rFonts w:ascii="Arial" w:eastAsia="Arial" w:hAnsi="Arial"/>
                                        <w:color w:val="000000"/>
                                        <w:sz w:val="16"/>
                                      </w:rPr>
                                      <w:t>-</w:t>
                                    </w:r>
                                  </w:p>
                                </w:tc>
                              </w:tr>
                            </w:tbl>
                            <w:p w14:paraId="6423B989" w14:textId="77777777" w:rsidR="00A20B1B" w:rsidRDefault="00A20B1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0B1B" w14:paraId="73933616" w14:textId="77777777">
                                <w:trPr>
                                  <w:trHeight w:hRule="exact" w:val="225"/>
                                </w:trPr>
                                <w:tc>
                                  <w:tcPr>
                                    <w:tcW w:w="798" w:type="dxa"/>
                                    <w:shd w:val="clear" w:color="auto" w:fill="FFFFFF"/>
                                    <w:tcMar>
                                      <w:top w:w="0" w:type="dxa"/>
                                      <w:left w:w="0" w:type="dxa"/>
                                      <w:bottom w:w="0" w:type="dxa"/>
                                      <w:right w:w="0" w:type="dxa"/>
                                    </w:tcMar>
                                    <w:vAlign w:val="center"/>
                                  </w:tcPr>
                                  <w:p w14:paraId="4991A5D2" w14:textId="77777777" w:rsidR="00A20B1B" w:rsidRDefault="00086226">
                                    <w:pPr>
                                      <w:spacing w:after="0" w:line="240" w:lineRule="auto"/>
                                      <w:jc w:val="right"/>
                                    </w:pPr>
                                    <w:r>
                                      <w:rPr>
                                        <w:rFonts w:ascii="Arial" w:eastAsia="Arial" w:hAnsi="Arial"/>
                                        <w:color w:val="000000"/>
                                        <w:sz w:val="16"/>
                                      </w:rPr>
                                      <w:t>-</w:t>
                                    </w:r>
                                  </w:p>
                                </w:tc>
                              </w:tr>
                            </w:tbl>
                            <w:p w14:paraId="718EF129"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0B1B" w14:paraId="46D3D00A" w14:textId="77777777">
                                <w:trPr>
                                  <w:trHeight w:hRule="exact" w:val="225"/>
                                </w:trPr>
                                <w:tc>
                                  <w:tcPr>
                                    <w:tcW w:w="838" w:type="dxa"/>
                                    <w:shd w:val="clear" w:color="auto" w:fill="FFFFFF"/>
                                    <w:tcMar>
                                      <w:top w:w="0" w:type="dxa"/>
                                      <w:left w:w="0" w:type="dxa"/>
                                      <w:bottom w:w="0" w:type="dxa"/>
                                      <w:right w:w="0" w:type="dxa"/>
                                    </w:tcMar>
                                    <w:vAlign w:val="center"/>
                                  </w:tcPr>
                                  <w:p w14:paraId="13C6A5D0" w14:textId="77777777" w:rsidR="00A20B1B" w:rsidRDefault="00086226">
                                    <w:pPr>
                                      <w:spacing w:after="0" w:line="240" w:lineRule="auto"/>
                                      <w:jc w:val="right"/>
                                    </w:pPr>
                                    <w:r>
                                      <w:rPr>
                                        <w:rFonts w:ascii="Arial" w:eastAsia="Arial" w:hAnsi="Arial"/>
                                        <w:color w:val="000000"/>
                                        <w:sz w:val="16"/>
                                      </w:rPr>
                                      <w:t>-</w:t>
                                    </w:r>
                                  </w:p>
                                </w:tc>
                              </w:tr>
                            </w:tbl>
                            <w:p w14:paraId="46E0E14E" w14:textId="77777777" w:rsidR="00A20B1B" w:rsidRDefault="00A20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23161BCC" w14:textId="77777777">
                                <w:trPr>
                                  <w:trHeight w:hRule="exact" w:val="225"/>
                                </w:trPr>
                                <w:tc>
                                  <w:tcPr>
                                    <w:tcW w:w="850" w:type="dxa"/>
                                    <w:shd w:val="clear" w:color="auto" w:fill="FFFFFF"/>
                                    <w:tcMar>
                                      <w:top w:w="0" w:type="dxa"/>
                                      <w:left w:w="0" w:type="dxa"/>
                                      <w:bottom w:w="0" w:type="dxa"/>
                                      <w:right w:w="0" w:type="dxa"/>
                                    </w:tcMar>
                                    <w:vAlign w:val="center"/>
                                  </w:tcPr>
                                  <w:p w14:paraId="3C3046BA" w14:textId="77777777" w:rsidR="00A20B1B" w:rsidRDefault="00086226">
                                    <w:pPr>
                                      <w:spacing w:after="0" w:line="240" w:lineRule="auto"/>
                                      <w:jc w:val="right"/>
                                    </w:pPr>
                                    <w:r>
                                      <w:rPr>
                                        <w:rFonts w:ascii="Arial" w:eastAsia="Arial" w:hAnsi="Arial"/>
                                        <w:color w:val="000000"/>
                                        <w:sz w:val="16"/>
                                      </w:rPr>
                                      <w:t>638,570</w:t>
                                    </w:r>
                                  </w:p>
                                </w:tc>
                              </w:tr>
                            </w:tbl>
                            <w:p w14:paraId="22352CDD" w14:textId="77777777" w:rsidR="00A20B1B" w:rsidRDefault="00A20B1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0B1B" w14:paraId="3CBC7939" w14:textId="77777777">
                                <w:trPr>
                                  <w:trHeight w:hRule="exact" w:val="225"/>
                                </w:trPr>
                                <w:tc>
                                  <w:tcPr>
                                    <w:tcW w:w="778" w:type="dxa"/>
                                    <w:shd w:val="clear" w:color="auto" w:fill="FFFFFF"/>
                                    <w:tcMar>
                                      <w:top w:w="0" w:type="dxa"/>
                                      <w:left w:w="0" w:type="dxa"/>
                                      <w:bottom w:w="0" w:type="dxa"/>
                                      <w:right w:w="0" w:type="dxa"/>
                                    </w:tcMar>
                                    <w:vAlign w:val="center"/>
                                  </w:tcPr>
                                  <w:p w14:paraId="6D06E643" w14:textId="77777777" w:rsidR="00A20B1B" w:rsidRDefault="00086226">
                                    <w:pPr>
                                      <w:spacing w:after="0" w:line="240" w:lineRule="auto"/>
                                      <w:jc w:val="right"/>
                                    </w:pPr>
                                    <w:r>
                                      <w:rPr>
                                        <w:rFonts w:ascii="Arial" w:eastAsia="Arial" w:hAnsi="Arial"/>
                                        <w:color w:val="000000"/>
                                        <w:sz w:val="16"/>
                                      </w:rPr>
                                      <w:t>-</w:t>
                                    </w:r>
                                  </w:p>
                                </w:tc>
                              </w:tr>
                            </w:tbl>
                            <w:p w14:paraId="2583544E" w14:textId="77777777" w:rsidR="00A20B1B" w:rsidRDefault="00A20B1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27454373" w14:textId="77777777">
                                <w:trPr>
                                  <w:trHeight w:hRule="exact" w:val="225"/>
                                </w:trPr>
                                <w:tc>
                                  <w:tcPr>
                                    <w:tcW w:w="850" w:type="dxa"/>
                                    <w:shd w:val="clear" w:color="auto" w:fill="FFFFFF"/>
                                    <w:tcMar>
                                      <w:top w:w="0" w:type="dxa"/>
                                      <w:left w:w="0" w:type="dxa"/>
                                      <w:bottom w:w="0" w:type="dxa"/>
                                      <w:right w:w="0" w:type="dxa"/>
                                    </w:tcMar>
                                    <w:vAlign w:val="center"/>
                                  </w:tcPr>
                                  <w:p w14:paraId="3A45EA96" w14:textId="77777777" w:rsidR="00A20B1B" w:rsidRDefault="00086226">
                                    <w:pPr>
                                      <w:spacing w:after="0" w:line="240" w:lineRule="auto"/>
                                      <w:jc w:val="right"/>
                                    </w:pPr>
                                    <w:r>
                                      <w:rPr>
                                        <w:rFonts w:ascii="Arial" w:eastAsia="Arial" w:hAnsi="Arial"/>
                                        <w:color w:val="000000"/>
                                        <w:sz w:val="16"/>
                                      </w:rPr>
                                      <w:t>638,570</w:t>
                                    </w:r>
                                  </w:p>
                                </w:tc>
                              </w:tr>
                            </w:tbl>
                            <w:p w14:paraId="27396D25" w14:textId="77777777" w:rsidR="00A20B1B" w:rsidRDefault="00A20B1B">
                              <w:pPr>
                                <w:spacing w:after="0" w:line="240" w:lineRule="auto"/>
                              </w:pPr>
                            </w:p>
                          </w:tc>
                        </w:tr>
                      </w:tbl>
                      <w:p w14:paraId="2AEA602A" w14:textId="77777777" w:rsidR="00A20B1B" w:rsidRDefault="00A20B1B">
                        <w:pPr>
                          <w:spacing w:after="0" w:line="240" w:lineRule="auto"/>
                        </w:pPr>
                      </w:p>
                    </w:tc>
                    <w:tc>
                      <w:tcPr>
                        <w:tcW w:w="1865" w:type="dxa"/>
                      </w:tcPr>
                      <w:p w14:paraId="220F7146" w14:textId="77777777" w:rsidR="00A20B1B" w:rsidRDefault="00A20B1B">
                        <w:pPr>
                          <w:pStyle w:val="EmptyCellLayoutStyle"/>
                          <w:spacing w:after="0" w:line="240" w:lineRule="auto"/>
                        </w:pPr>
                      </w:p>
                    </w:tc>
                  </w:tr>
                  <w:tr w:rsidR="00A20B1B" w14:paraId="0D342FF4" w14:textId="77777777">
                    <w:trPr>
                      <w:trHeight w:val="85"/>
                    </w:trPr>
                    <w:tc>
                      <w:tcPr>
                        <w:tcW w:w="1127" w:type="dxa"/>
                      </w:tcPr>
                      <w:p w14:paraId="5C5C047F" w14:textId="77777777" w:rsidR="00A20B1B" w:rsidRDefault="00A20B1B">
                        <w:pPr>
                          <w:pStyle w:val="EmptyCellLayoutStyle"/>
                          <w:spacing w:after="0" w:line="240" w:lineRule="auto"/>
                        </w:pPr>
                      </w:p>
                    </w:tc>
                    <w:tc>
                      <w:tcPr>
                        <w:tcW w:w="4" w:type="dxa"/>
                      </w:tcPr>
                      <w:p w14:paraId="5125669C" w14:textId="77777777" w:rsidR="00A20B1B" w:rsidRDefault="00A20B1B">
                        <w:pPr>
                          <w:pStyle w:val="EmptyCellLayoutStyle"/>
                          <w:spacing w:after="0" w:line="240" w:lineRule="auto"/>
                        </w:pPr>
                      </w:p>
                    </w:tc>
                    <w:tc>
                      <w:tcPr>
                        <w:tcW w:w="12" w:type="dxa"/>
                      </w:tcPr>
                      <w:p w14:paraId="22DE4CC9" w14:textId="77777777" w:rsidR="00A20B1B" w:rsidRDefault="00A20B1B">
                        <w:pPr>
                          <w:pStyle w:val="EmptyCellLayoutStyle"/>
                          <w:spacing w:after="0" w:line="240" w:lineRule="auto"/>
                        </w:pPr>
                      </w:p>
                    </w:tc>
                    <w:tc>
                      <w:tcPr>
                        <w:tcW w:w="0" w:type="dxa"/>
                      </w:tcPr>
                      <w:p w14:paraId="453473E4" w14:textId="77777777" w:rsidR="00A20B1B" w:rsidRDefault="00A20B1B">
                        <w:pPr>
                          <w:pStyle w:val="EmptyCellLayoutStyle"/>
                          <w:spacing w:after="0" w:line="240" w:lineRule="auto"/>
                        </w:pPr>
                      </w:p>
                    </w:tc>
                    <w:tc>
                      <w:tcPr>
                        <w:tcW w:w="9622" w:type="dxa"/>
                      </w:tcPr>
                      <w:p w14:paraId="084EC680" w14:textId="77777777" w:rsidR="00A20B1B" w:rsidRDefault="00A20B1B">
                        <w:pPr>
                          <w:pStyle w:val="EmptyCellLayoutStyle"/>
                          <w:spacing w:after="0" w:line="240" w:lineRule="auto"/>
                        </w:pPr>
                      </w:p>
                    </w:tc>
                    <w:tc>
                      <w:tcPr>
                        <w:tcW w:w="12" w:type="dxa"/>
                      </w:tcPr>
                      <w:p w14:paraId="5121D9B7" w14:textId="77777777" w:rsidR="00A20B1B" w:rsidRDefault="00A20B1B">
                        <w:pPr>
                          <w:pStyle w:val="EmptyCellLayoutStyle"/>
                          <w:spacing w:after="0" w:line="240" w:lineRule="auto"/>
                        </w:pPr>
                      </w:p>
                    </w:tc>
                    <w:tc>
                      <w:tcPr>
                        <w:tcW w:w="1865" w:type="dxa"/>
                      </w:tcPr>
                      <w:p w14:paraId="1AAA2AAF" w14:textId="77777777" w:rsidR="00A20B1B" w:rsidRDefault="00A20B1B">
                        <w:pPr>
                          <w:pStyle w:val="EmptyCellLayoutStyle"/>
                          <w:spacing w:after="0" w:line="240" w:lineRule="auto"/>
                        </w:pPr>
                      </w:p>
                    </w:tc>
                  </w:tr>
                  <w:tr w:rsidR="00651C18" w14:paraId="36271B08" w14:textId="77777777" w:rsidTr="00651C18">
                    <w:tc>
                      <w:tcPr>
                        <w:tcW w:w="1127" w:type="dxa"/>
                      </w:tcPr>
                      <w:p w14:paraId="262055D8" w14:textId="77777777" w:rsidR="00A20B1B" w:rsidRDefault="00A20B1B">
                        <w:pPr>
                          <w:pStyle w:val="EmptyCellLayoutStyle"/>
                          <w:spacing w:after="0" w:line="240" w:lineRule="auto"/>
                        </w:pPr>
                      </w:p>
                    </w:tc>
                    <w:tc>
                      <w:tcPr>
                        <w:tcW w:w="4" w:type="dxa"/>
                      </w:tcPr>
                      <w:p w14:paraId="418A0DC5" w14:textId="77777777" w:rsidR="00A20B1B" w:rsidRDefault="00A20B1B">
                        <w:pPr>
                          <w:pStyle w:val="EmptyCellLayoutStyle"/>
                          <w:spacing w:after="0" w:line="240" w:lineRule="auto"/>
                        </w:pPr>
                      </w:p>
                    </w:tc>
                    <w:tc>
                      <w:tcPr>
                        <w:tcW w:w="1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A20B1B" w14:paraId="6198B454"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0B1B" w14:paraId="56870BBD" w14:textId="77777777">
                                <w:trPr>
                                  <w:trHeight w:hRule="exact" w:val="225"/>
                                </w:trPr>
                                <w:tc>
                                  <w:tcPr>
                                    <w:tcW w:w="957" w:type="dxa"/>
                                    <w:shd w:val="clear" w:color="auto" w:fill="66809D"/>
                                    <w:tcMar>
                                      <w:top w:w="0" w:type="dxa"/>
                                      <w:left w:w="0" w:type="dxa"/>
                                      <w:bottom w:w="0" w:type="dxa"/>
                                      <w:right w:w="0" w:type="dxa"/>
                                    </w:tcMar>
                                    <w:vAlign w:val="center"/>
                                  </w:tcPr>
                                  <w:p w14:paraId="683F1149" w14:textId="77777777" w:rsidR="00A20B1B" w:rsidRDefault="00086226">
                                    <w:pPr>
                                      <w:spacing w:after="0" w:line="240" w:lineRule="auto"/>
                                    </w:pPr>
                                    <w:r>
                                      <w:rPr>
                                        <w:rFonts w:ascii="Arial" w:eastAsia="Arial" w:hAnsi="Arial"/>
                                        <w:b/>
                                        <w:color w:val="FFFFFF"/>
                                        <w:sz w:val="16"/>
                                      </w:rPr>
                                      <w:t>Grand Total</w:t>
                                    </w:r>
                                  </w:p>
                                </w:tc>
                              </w:tr>
                            </w:tbl>
                            <w:p w14:paraId="15DA32EC" w14:textId="77777777" w:rsidR="00A20B1B" w:rsidRDefault="00A20B1B">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0B1B" w14:paraId="29F9278D" w14:textId="77777777">
                                <w:trPr>
                                  <w:trHeight w:hRule="exact" w:val="225"/>
                                </w:trPr>
                                <w:tc>
                                  <w:tcPr>
                                    <w:tcW w:w="874" w:type="dxa"/>
                                    <w:shd w:val="clear" w:color="auto" w:fill="66809D"/>
                                    <w:tcMar>
                                      <w:top w:w="0" w:type="dxa"/>
                                      <w:left w:w="0" w:type="dxa"/>
                                      <w:bottom w:w="0" w:type="dxa"/>
                                      <w:right w:w="0" w:type="dxa"/>
                                    </w:tcMar>
                                    <w:vAlign w:val="center"/>
                                  </w:tcPr>
                                  <w:p w14:paraId="6EE0325E" w14:textId="77777777" w:rsidR="00A20B1B" w:rsidRDefault="00086226">
                                    <w:pPr>
                                      <w:spacing w:after="0" w:line="240" w:lineRule="auto"/>
                                      <w:jc w:val="right"/>
                                    </w:pPr>
                                    <w:r>
                                      <w:rPr>
                                        <w:rFonts w:ascii="Arial" w:eastAsia="Arial" w:hAnsi="Arial"/>
                                        <w:b/>
                                        <w:color w:val="FFFFFF"/>
                                        <w:sz w:val="16"/>
                                      </w:rPr>
                                      <w:t>13,085,930</w:t>
                                    </w:r>
                                  </w:p>
                                </w:tc>
                              </w:tr>
                            </w:tbl>
                            <w:p w14:paraId="566F192C" w14:textId="77777777" w:rsidR="00A20B1B" w:rsidRDefault="00A20B1B">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0B1B" w14:paraId="60D41A3E" w14:textId="77777777">
                                <w:trPr>
                                  <w:trHeight w:hRule="exact" w:val="225"/>
                                </w:trPr>
                                <w:tc>
                                  <w:tcPr>
                                    <w:tcW w:w="826" w:type="dxa"/>
                                    <w:shd w:val="clear" w:color="auto" w:fill="66809D"/>
                                    <w:tcMar>
                                      <w:top w:w="0" w:type="dxa"/>
                                      <w:left w:w="0" w:type="dxa"/>
                                      <w:bottom w:w="0" w:type="dxa"/>
                                      <w:right w:w="0" w:type="dxa"/>
                                    </w:tcMar>
                                    <w:vAlign w:val="center"/>
                                  </w:tcPr>
                                  <w:p w14:paraId="7F259BBA" w14:textId="77777777" w:rsidR="00A20B1B" w:rsidRDefault="00086226">
                                    <w:pPr>
                                      <w:spacing w:after="0" w:line="240" w:lineRule="auto"/>
                                      <w:jc w:val="right"/>
                                    </w:pPr>
                                    <w:r>
                                      <w:rPr>
                                        <w:rFonts w:ascii="Arial" w:eastAsia="Arial" w:hAnsi="Arial"/>
                                        <w:b/>
                                        <w:color w:val="FFFFFF"/>
                                        <w:sz w:val="16"/>
                                      </w:rPr>
                                      <w:t>-</w:t>
                                    </w:r>
                                  </w:p>
                                </w:tc>
                              </w:tr>
                            </w:tbl>
                            <w:p w14:paraId="43FF971D" w14:textId="77777777" w:rsidR="00A20B1B" w:rsidRDefault="00A20B1B">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0B1B" w14:paraId="3AA767CD" w14:textId="77777777">
                                <w:trPr>
                                  <w:trHeight w:hRule="exact" w:val="225"/>
                                </w:trPr>
                                <w:tc>
                                  <w:tcPr>
                                    <w:tcW w:w="813" w:type="dxa"/>
                                    <w:shd w:val="clear" w:color="auto" w:fill="66809D"/>
                                    <w:tcMar>
                                      <w:top w:w="0" w:type="dxa"/>
                                      <w:left w:w="0" w:type="dxa"/>
                                      <w:bottom w:w="0" w:type="dxa"/>
                                      <w:right w:w="0" w:type="dxa"/>
                                    </w:tcMar>
                                    <w:vAlign w:val="center"/>
                                  </w:tcPr>
                                  <w:p w14:paraId="3F54FE2A" w14:textId="77777777" w:rsidR="00A20B1B" w:rsidRDefault="00086226">
                                    <w:pPr>
                                      <w:spacing w:after="0" w:line="240" w:lineRule="auto"/>
                                      <w:jc w:val="right"/>
                                    </w:pPr>
                                    <w:r>
                                      <w:rPr>
                                        <w:rFonts w:ascii="Arial" w:eastAsia="Arial" w:hAnsi="Arial"/>
                                        <w:b/>
                                        <w:color w:val="FFFFFF"/>
                                        <w:sz w:val="16"/>
                                      </w:rPr>
                                      <w:t>13,085,930</w:t>
                                    </w:r>
                                  </w:p>
                                </w:tc>
                              </w:tr>
                            </w:tbl>
                            <w:p w14:paraId="4345F572" w14:textId="77777777" w:rsidR="00A20B1B" w:rsidRDefault="00A20B1B">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0B1B" w14:paraId="279B122B" w14:textId="77777777">
                                <w:trPr>
                                  <w:trHeight w:hRule="exact" w:val="225"/>
                                </w:trPr>
                                <w:tc>
                                  <w:tcPr>
                                    <w:tcW w:w="848" w:type="dxa"/>
                                    <w:shd w:val="clear" w:color="auto" w:fill="66809D"/>
                                    <w:tcMar>
                                      <w:top w:w="0" w:type="dxa"/>
                                      <w:left w:w="0" w:type="dxa"/>
                                      <w:bottom w:w="0" w:type="dxa"/>
                                      <w:right w:w="0" w:type="dxa"/>
                                    </w:tcMar>
                                    <w:vAlign w:val="center"/>
                                  </w:tcPr>
                                  <w:p w14:paraId="6DE5E550" w14:textId="77777777" w:rsidR="00A20B1B" w:rsidRDefault="00086226">
                                    <w:pPr>
                                      <w:spacing w:after="0" w:line="240" w:lineRule="auto"/>
                                      <w:jc w:val="right"/>
                                    </w:pPr>
                                    <w:r>
                                      <w:rPr>
                                        <w:rFonts w:ascii="Arial" w:eastAsia="Arial" w:hAnsi="Arial"/>
                                        <w:b/>
                                        <w:color w:val="FFFFFF"/>
                                        <w:sz w:val="16"/>
                                      </w:rPr>
                                      <w:t>-</w:t>
                                    </w:r>
                                  </w:p>
                                </w:tc>
                              </w:tr>
                            </w:tbl>
                            <w:p w14:paraId="0314C8E0" w14:textId="77777777" w:rsidR="00A20B1B" w:rsidRDefault="00A20B1B">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0B1B" w14:paraId="559CC6E4" w14:textId="77777777">
                                <w:trPr>
                                  <w:trHeight w:hRule="exact" w:val="225"/>
                                </w:trPr>
                                <w:tc>
                                  <w:tcPr>
                                    <w:tcW w:w="798" w:type="dxa"/>
                                    <w:shd w:val="clear" w:color="auto" w:fill="66809D"/>
                                    <w:tcMar>
                                      <w:top w:w="0" w:type="dxa"/>
                                      <w:left w:w="0" w:type="dxa"/>
                                      <w:bottom w:w="0" w:type="dxa"/>
                                      <w:right w:w="0" w:type="dxa"/>
                                    </w:tcMar>
                                    <w:vAlign w:val="center"/>
                                  </w:tcPr>
                                  <w:p w14:paraId="4F6AF744" w14:textId="77777777" w:rsidR="00A20B1B" w:rsidRDefault="00086226">
                                    <w:pPr>
                                      <w:spacing w:after="0" w:line="240" w:lineRule="auto"/>
                                      <w:jc w:val="right"/>
                                    </w:pPr>
                                    <w:r>
                                      <w:rPr>
                                        <w:rFonts w:ascii="Arial" w:eastAsia="Arial" w:hAnsi="Arial"/>
                                        <w:b/>
                                        <w:color w:val="FFFFFF"/>
                                        <w:sz w:val="16"/>
                                      </w:rPr>
                                      <w:t>(2,688)</w:t>
                                    </w:r>
                                  </w:p>
                                </w:tc>
                              </w:tr>
                            </w:tbl>
                            <w:p w14:paraId="7A870BD7" w14:textId="77777777" w:rsidR="00A20B1B" w:rsidRDefault="00A20B1B">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0B1B" w14:paraId="4BF14F8C" w14:textId="77777777">
                                <w:trPr>
                                  <w:trHeight w:hRule="exact" w:val="225"/>
                                </w:trPr>
                                <w:tc>
                                  <w:tcPr>
                                    <w:tcW w:w="838" w:type="dxa"/>
                                    <w:shd w:val="clear" w:color="auto" w:fill="66809D"/>
                                    <w:tcMar>
                                      <w:top w:w="0" w:type="dxa"/>
                                      <w:left w:w="0" w:type="dxa"/>
                                      <w:bottom w:w="0" w:type="dxa"/>
                                      <w:right w:w="0" w:type="dxa"/>
                                    </w:tcMar>
                                    <w:vAlign w:val="center"/>
                                  </w:tcPr>
                                  <w:p w14:paraId="29DE3057" w14:textId="77777777" w:rsidR="00A20B1B" w:rsidRDefault="00086226">
                                    <w:pPr>
                                      <w:spacing w:after="0" w:line="240" w:lineRule="auto"/>
                                      <w:jc w:val="right"/>
                                    </w:pPr>
                                    <w:r>
                                      <w:rPr>
                                        <w:rFonts w:ascii="Arial" w:eastAsia="Arial" w:hAnsi="Arial"/>
                                        <w:b/>
                                        <w:color w:val="FFFFFF"/>
                                        <w:sz w:val="16"/>
                                      </w:rPr>
                                      <w:t>(2,688)</w:t>
                                    </w:r>
                                  </w:p>
                                </w:tc>
                              </w:tr>
                            </w:tbl>
                            <w:p w14:paraId="038594D1" w14:textId="77777777" w:rsidR="00A20B1B" w:rsidRDefault="00A20B1B">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4E8AA248" w14:textId="77777777">
                                <w:trPr>
                                  <w:trHeight w:hRule="exact" w:val="225"/>
                                </w:trPr>
                                <w:tc>
                                  <w:tcPr>
                                    <w:tcW w:w="850" w:type="dxa"/>
                                    <w:shd w:val="clear" w:color="auto" w:fill="66809D"/>
                                    <w:tcMar>
                                      <w:top w:w="0" w:type="dxa"/>
                                      <w:left w:w="0" w:type="dxa"/>
                                      <w:bottom w:w="0" w:type="dxa"/>
                                      <w:right w:w="0" w:type="dxa"/>
                                    </w:tcMar>
                                    <w:vAlign w:val="center"/>
                                  </w:tcPr>
                                  <w:p w14:paraId="36AAB911" w14:textId="77777777" w:rsidR="00A20B1B" w:rsidRDefault="00086226">
                                    <w:pPr>
                                      <w:spacing w:after="0" w:line="240" w:lineRule="auto"/>
                                      <w:jc w:val="right"/>
                                    </w:pPr>
                                    <w:r>
                                      <w:rPr>
                                        <w:rFonts w:ascii="Arial" w:eastAsia="Arial" w:hAnsi="Arial"/>
                                        <w:b/>
                                        <w:color w:val="FFFFFF"/>
                                        <w:sz w:val="16"/>
                                      </w:rPr>
                                      <w:t>13,085,930</w:t>
                                    </w:r>
                                  </w:p>
                                </w:tc>
                              </w:tr>
                            </w:tbl>
                            <w:p w14:paraId="37808D95" w14:textId="77777777" w:rsidR="00A20B1B" w:rsidRDefault="00A20B1B">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0B1B" w14:paraId="5C33C658" w14:textId="77777777">
                                <w:trPr>
                                  <w:trHeight w:hRule="exact" w:val="225"/>
                                </w:trPr>
                                <w:tc>
                                  <w:tcPr>
                                    <w:tcW w:w="778" w:type="dxa"/>
                                    <w:shd w:val="clear" w:color="auto" w:fill="66809D"/>
                                    <w:tcMar>
                                      <w:top w:w="0" w:type="dxa"/>
                                      <w:left w:w="0" w:type="dxa"/>
                                      <w:bottom w:w="0" w:type="dxa"/>
                                      <w:right w:w="0" w:type="dxa"/>
                                    </w:tcMar>
                                    <w:vAlign w:val="center"/>
                                  </w:tcPr>
                                  <w:p w14:paraId="59C45668" w14:textId="77777777" w:rsidR="00A20B1B" w:rsidRDefault="00086226">
                                    <w:pPr>
                                      <w:spacing w:after="0" w:line="240" w:lineRule="auto"/>
                                      <w:jc w:val="right"/>
                                    </w:pPr>
                                    <w:r>
                                      <w:rPr>
                                        <w:rFonts w:ascii="Arial" w:eastAsia="Arial" w:hAnsi="Arial"/>
                                        <w:b/>
                                        <w:color w:val="FFFFFF"/>
                                        <w:sz w:val="16"/>
                                      </w:rPr>
                                      <w:t>(2,688)</w:t>
                                    </w:r>
                                  </w:p>
                                </w:tc>
                              </w:tr>
                            </w:tbl>
                            <w:p w14:paraId="494D13C1" w14:textId="77777777" w:rsidR="00A20B1B" w:rsidRDefault="00A20B1B">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0B1B" w14:paraId="51403A9E" w14:textId="77777777">
                                <w:trPr>
                                  <w:trHeight w:hRule="exact" w:val="225"/>
                                </w:trPr>
                                <w:tc>
                                  <w:tcPr>
                                    <w:tcW w:w="850" w:type="dxa"/>
                                    <w:shd w:val="clear" w:color="auto" w:fill="66809D"/>
                                    <w:tcMar>
                                      <w:top w:w="0" w:type="dxa"/>
                                      <w:left w:w="0" w:type="dxa"/>
                                      <w:bottom w:w="0" w:type="dxa"/>
                                      <w:right w:w="0" w:type="dxa"/>
                                    </w:tcMar>
                                    <w:vAlign w:val="center"/>
                                  </w:tcPr>
                                  <w:p w14:paraId="2CFBC1A2" w14:textId="77777777" w:rsidR="00A20B1B" w:rsidRDefault="00086226">
                                    <w:pPr>
                                      <w:spacing w:after="0" w:line="240" w:lineRule="auto"/>
                                      <w:jc w:val="right"/>
                                    </w:pPr>
                                    <w:r>
                                      <w:rPr>
                                        <w:rFonts w:ascii="Arial" w:eastAsia="Arial" w:hAnsi="Arial"/>
                                        <w:b/>
                                        <w:color w:val="FFFFFF"/>
                                        <w:sz w:val="16"/>
                                      </w:rPr>
                                      <w:t>13,083,242</w:t>
                                    </w:r>
                                  </w:p>
                                </w:tc>
                              </w:tr>
                            </w:tbl>
                            <w:p w14:paraId="2815A647" w14:textId="77777777" w:rsidR="00A20B1B" w:rsidRDefault="00A20B1B">
                              <w:pPr>
                                <w:spacing w:after="0" w:line="240" w:lineRule="auto"/>
                              </w:pPr>
                            </w:p>
                          </w:tc>
                        </w:tr>
                      </w:tbl>
                      <w:p w14:paraId="3A4ADFBF" w14:textId="77777777" w:rsidR="00A20B1B" w:rsidRDefault="00A20B1B">
                        <w:pPr>
                          <w:spacing w:after="0" w:line="240" w:lineRule="auto"/>
                        </w:pPr>
                      </w:p>
                    </w:tc>
                    <w:tc>
                      <w:tcPr>
                        <w:tcW w:w="12" w:type="dxa"/>
                      </w:tcPr>
                      <w:p w14:paraId="2FDB1833" w14:textId="77777777" w:rsidR="00A20B1B" w:rsidRDefault="00A20B1B">
                        <w:pPr>
                          <w:pStyle w:val="EmptyCellLayoutStyle"/>
                          <w:spacing w:after="0" w:line="240" w:lineRule="auto"/>
                        </w:pPr>
                      </w:p>
                    </w:tc>
                    <w:tc>
                      <w:tcPr>
                        <w:tcW w:w="1865" w:type="dxa"/>
                      </w:tcPr>
                      <w:p w14:paraId="033C2A15" w14:textId="77777777" w:rsidR="00A20B1B" w:rsidRDefault="00A20B1B">
                        <w:pPr>
                          <w:pStyle w:val="EmptyCellLayoutStyle"/>
                          <w:spacing w:after="0" w:line="240" w:lineRule="auto"/>
                        </w:pPr>
                      </w:p>
                    </w:tc>
                  </w:tr>
                  <w:tr w:rsidR="00A20B1B" w14:paraId="2E6A2207" w14:textId="77777777">
                    <w:trPr>
                      <w:trHeight w:val="17"/>
                    </w:trPr>
                    <w:tc>
                      <w:tcPr>
                        <w:tcW w:w="1127" w:type="dxa"/>
                      </w:tcPr>
                      <w:p w14:paraId="1544CC9D" w14:textId="77777777" w:rsidR="00A20B1B" w:rsidRDefault="00A20B1B">
                        <w:pPr>
                          <w:pStyle w:val="EmptyCellLayoutStyle"/>
                          <w:spacing w:after="0" w:line="240" w:lineRule="auto"/>
                        </w:pPr>
                      </w:p>
                    </w:tc>
                    <w:tc>
                      <w:tcPr>
                        <w:tcW w:w="4" w:type="dxa"/>
                      </w:tcPr>
                      <w:p w14:paraId="0B6A7130" w14:textId="77777777" w:rsidR="00A20B1B" w:rsidRDefault="00A20B1B">
                        <w:pPr>
                          <w:pStyle w:val="EmptyCellLayoutStyle"/>
                          <w:spacing w:after="0" w:line="240" w:lineRule="auto"/>
                        </w:pPr>
                      </w:p>
                    </w:tc>
                    <w:tc>
                      <w:tcPr>
                        <w:tcW w:w="12" w:type="dxa"/>
                      </w:tcPr>
                      <w:p w14:paraId="0D85033A" w14:textId="77777777" w:rsidR="00A20B1B" w:rsidRDefault="00A20B1B">
                        <w:pPr>
                          <w:pStyle w:val="EmptyCellLayoutStyle"/>
                          <w:spacing w:after="0" w:line="240" w:lineRule="auto"/>
                        </w:pPr>
                      </w:p>
                    </w:tc>
                    <w:tc>
                      <w:tcPr>
                        <w:tcW w:w="0" w:type="dxa"/>
                      </w:tcPr>
                      <w:p w14:paraId="42D971CE" w14:textId="77777777" w:rsidR="00A20B1B" w:rsidRDefault="00A20B1B">
                        <w:pPr>
                          <w:pStyle w:val="EmptyCellLayoutStyle"/>
                          <w:spacing w:after="0" w:line="240" w:lineRule="auto"/>
                        </w:pPr>
                      </w:p>
                    </w:tc>
                    <w:tc>
                      <w:tcPr>
                        <w:tcW w:w="9622" w:type="dxa"/>
                      </w:tcPr>
                      <w:p w14:paraId="2AEFCC58" w14:textId="77777777" w:rsidR="00A20B1B" w:rsidRDefault="00A20B1B">
                        <w:pPr>
                          <w:pStyle w:val="EmptyCellLayoutStyle"/>
                          <w:spacing w:after="0" w:line="240" w:lineRule="auto"/>
                        </w:pPr>
                      </w:p>
                    </w:tc>
                    <w:tc>
                      <w:tcPr>
                        <w:tcW w:w="12" w:type="dxa"/>
                      </w:tcPr>
                      <w:p w14:paraId="4C7F2402" w14:textId="77777777" w:rsidR="00A20B1B" w:rsidRDefault="00A20B1B">
                        <w:pPr>
                          <w:pStyle w:val="EmptyCellLayoutStyle"/>
                          <w:spacing w:after="0" w:line="240" w:lineRule="auto"/>
                        </w:pPr>
                      </w:p>
                    </w:tc>
                    <w:tc>
                      <w:tcPr>
                        <w:tcW w:w="1865" w:type="dxa"/>
                      </w:tcPr>
                      <w:p w14:paraId="44954AFA" w14:textId="77777777" w:rsidR="00A20B1B" w:rsidRDefault="00A20B1B">
                        <w:pPr>
                          <w:pStyle w:val="EmptyCellLayoutStyle"/>
                          <w:spacing w:after="0" w:line="240" w:lineRule="auto"/>
                        </w:pPr>
                      </w:p>
                    </w:tc>
                  </w:tr>
                </w:tbl>
                <w:p w14:paraId="38A82BC7" w14:textId="77777777" w:rsidR="00A20B1B" w:rsidRDefault="00A20B1B">
                  <w:pPr>
                    <w:spacing w:after="0" w:line="240" w:lineRule="auto"/>
                  </w:pPr>
                </w:p>
              </w:tc>
            </w:tr>
          </w:tbl>
          <w:p w14:paraId="06F1B3E4" w14:textId="77777777" w:rsidR="00A20B1B" w:rsidRDefault="00A20B1B">
            <w:pPr>
              <w:spacing w:after="0" w:line="240" w:lineRule="auto"/>
            </w:pPr>
          </w:p>
        </w:tc>
      </w:tr>
    </w:tbl>
    <w:p w14:paraId="3F29A876" w14:textId="77777777" w:rsidR="00A20B1B" w:rsidRDefault="000862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0B1B" w14:paraId="7FD9B73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79BAD8B1"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A20B1B" w14:paraId="123EAD7C" w14:textId="77777777">
                    <w:trPr>
                      <w:trHeight w:val="11"/>
                    </w:trPr>
                    <w:tc>
                      <w:tcPr>
                        <w:tcW w:w="1127" w:type="dxa"/>
                      </w:tcPr>
                      <w:p w14:paraId="3C3092CE" w14:textId="77777777" w:rsidR="00A20B1B" w:rsidRDefault="00A20B1B">
                        <w:pPr>
                          <w:pStyle w:val="EmptyCellLayoutStyle"/>
                          <w:spacing w:after="0" w:line="240" w:lineRule="auto"/>
                        </w:pPr>
                      </w:p>
                    </w:tc>
                    <w:tc>
                      <w:tcPr>
                        <w:tcW w:w="4527" w:type="dxa"/>
                      </w:tcPr>
                      <w:p w14:paraId="2E7CBDCE" w14:textId="77777777" w:rsidR="00A20B1B" w:rsidRDefault="00A20B1B">
                        <w:pPr>
                          <w:pStyle w:val="EmptyCellLayoutStyle"/>
                          <w:spacing w:after="0" w:line="240" w:lineRule="auto"/>
                        </w:pPr>
                      </w:p>
                    </w:tc>
                    <w:tc>
                      <w:tcPr>
                        <w:tcW w:w="580" w:type="dxa"/>
                      </w:tcPr>
                      <w:p w14:paraId="028A60EE" w14:textId="77777777" w:rsidR="00A20B1B" w:rsidRDefault="00A20B1B">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A20B1B" w14:paraId="70EAD3CD" w14:textId="77777777">
                          <w:trPr>
                            <w:trHeight w:val="219"/>
                          </w:trPr>
                          <w:tc>
                            <w:tcPr>
                              <w:tcW w:w="4539" w:type="dxa"/>
                              <w:tcBorders>
                                <w:top w:val="nil"/>
                                <w:left w:val="nil"/>
                                <w:bottom w:val="nil"/>
                                <w:right w:val="nil"/>
                              </w:tcBorders>
                              <w:tcMar>
                                <w:top w:w="39" w:type="dxa"/>
                                <w:left w:w="39" w:type="dxa"/>
                                <w:bottom w:w="39" w:type="dxa"/>
                                <w:right w:w="39" w:type="dxa"/>
                              </w:tcMar>
                            </w:tcPr>
                            <w:p w14:paraId="11B53CD1" w14:textId="77777777" w:rsidR="00A20B1B" w:rsidRDefault="00086226">
                              <w:pPr>
                                <w:spacing w:after="0" w:line="240" w:lineRule="auto"/>
                              </w:pPr>
                              <w:r>
                                <w:rPr>
                                  <w:rFonts w:ascii="Arial" w:eastAsia="Arial" w:hAnsi="Arial"/>
                                  <w:b/>
                                  <w:color w:val="2DABE0"/>
                                  <w:sz w:val="21"/>
                                </w:rPr>
                                <w:t>5.1 EXPENDITURE REPORTED BY PARTICIPATING ORGANIZATION</w:t>
                              </w:r>
                            </w:p>
                          </w:tc>
                        </w:tr>
                      </w:tbl>
                      <w:p w14:paraId="7BCC40F3" w14:textId="77777777" w:rsidR="00A20B1B" w:rsidRDefault="00A20B1B">
                        <w:pPr>
                          <w:spacing w:after="0" w:line="240" w:lineRule="auto"/>
                        </w:pPr>
                      </w:p>
                    </w:tc>
                    <w:tc>
                      <w:tcPr>
                        <w:tcW w:w="1130" w:type="dxa"/>
                      </w:tcPr>
                      <w:p w14:paraId="65E4B69E" w14:textId="77777777" w:rsidR="00A20B1B" w:rsidRDefault="00A20B1B">
                        <w:pPr>
                          <w:pStyle w:val="EmptyCellLayoutStyle"/>
                          <w:spacing w:after="0" w:line="240" w:lineRule="auto"/>
                        </w:pPr>
                      </w:p>
                    </w:tc>
                  </w:tr>
                  <w:tr w:rsidR="00A20B1B" w14:paraId="0FFBE58D" w14:textId="77777777">
                    <w:trPr>
                      <w:trHeight w:val="285"/>
                    </w:trPr>
                    <w:tc>
                      <w:tcPr>
                        <w:tcW w:w="1127" w:type="dxa"/>
                      </w:tcPr>
                      <w:p w14:paraId="0992189C" w14:textId="77777777" w:rsidR="00A20B1B" w:rsidRDefault="00A20B1B">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A20B1B" w14:paraId="1A8F9419" w14:textId="77777777">
                          <w:trPr>
                            <w:trHeight w:val="219"/>
                          </w:trPr>
                          <w:tc>
                            <w:tcPr>
                              <w:tcW w:w="4527" w:type="dxa"/>
                              <w:tcBorders>
                                <w:top w:val="nil"/>
                                <w:left w:val="nil"/>
                                <w:bottom w:val="nil"/>
                                <w:right w:val="nil"/>
                              </w:tcBorders>
                              <w:tcMar>
                                <w:top w:w="39" w:type="dxa"/>
                                <w:left w:w="39" w:type="dxa"/>
                                <w:bottom w:w="39" w:type="dxa"/>
                                <w:right w:w="39" w:type="dxa"/>
                              </w:tcMar>
                            </w:tcPr>
                            <w:p w14:paraId="44C6D2BE" w14:textId="77777777" w:rsidR="00A20B1B" w:rsidRDefault="00086226">
                              <w:pPr>
                                <w:spacing w:after="0" w:line="240" w:lineRule="auto"/>
                              </w:pPr>
                              <w:r>
                                <w:rPr>
                                  <w:rFonts w:ascii="Arial" w:eastAsia="Arial" w:hAnsi="Arial"/>
                                  <w:b/>
                                  <w:color w:val="2DABE0"/>
                                  <w:sz w:val="21"/>
                                </w:rPr>
                                <w:t>5. EXPENDITURE AND FINANCIAL DELIVERY RATES</w:t>
                              </w:r>
                            </w:p>
                          </w:tc>
                        </w:tr>
                      </w:tbl>
                      <w:p w14:paraId="11314B17" w14:textId="77777777" w:rsidR="00A20B1B" w:rsidRDefault="00A20B1B">
                        <w:pPr>
                          <w:spacing w:after="0" w:line="240" w:lineRule="auto"/>
                        </w:pPr>
                      </w:p>
                    </w:tc>
                    <w:tc>
                      <w:tcPr>
                        <w:tcW w:w="580" w:type="dxa"/>
                      </w:tcPr>
                      <w:p w14:paraId="2B1A7A30" w14:textId="77777777" w:rsidR="00A20B1B" w:rsidRDefault="00A20B1B">
                        <w:pPr>
                          <w:pStyle w:val="EmptyCellLayoutStyle"/>
                          <w:spacing w:after="0" w:line="240" w:lineRule="auto"/>
                        </w:pPr>
                      </w:p>
                    </w:tc>
                    <w:tc>
                      <w:tcPr>
                        <w:tcW w:w="4539" w:type="dxa"/>
                        <w:vMerge/>
                      </w:tcPr>
                      <w:p w14:paraId="31CE4C32" w14:textId="77777777" w:rsidR="00A20B1B" w:rsidRDefault="00A20B1B">
                        <w:pPr>
                          <w:pStyle w:val="EmptyCellLayoutStyle"/>
                          <w:spacing w:after="0" w:line="240" w:lineRule="auto"/>
                        </w:pPr>
                      </w:p>
                    </w:tc>
                    <w:tc>
                      <w:tcPr>
                        <w:tcW w:w="1130" w:type="dxa"/>
                      </w:tcPr>
                      <w:p w14:paraId="524DDBF3" w14:textId="77777777" w:rsidR="00A20B1B" w:rsidRDefault="00A20B1B">
                        <w:pPr>
                          <w:pStyle w:val="EmptyCellLayoutStyle"/>
                          <w:spacing w:after="0" w:line="240" w:lineRule="auto"/>
                        </w:pPr>
                      </w:p>
                    </w:tc>
                  </w:tr>
                  <w:tr w:rsidR="00A20B1B" w14:paraId="337C8C0B" w14:textId="77777777">
                    <w:trPr>
                      <w:trHeight w:val="11"/>
                    </w:trPr>
                    <w:tc>
                      <w:tcPr>
                        <w:tcW w:w="1127" w:type="dxa"/>
                      </w:tcPr>
                      <w:p w14:paraId="4DA217C1" w14:textId="77777777" w:rsidR="00A20B1B" w:rsidRDefault="00A20B1B">
                        <w:pPr>
                          <w:pStyle w:val="EmptyCellLayoutStyle"/>
                          <w:spacing w:after="0" w:line="240" w:lineRule="auto"/>
                        </w:pPr>
                      </w:p>
                    </w:tc>
                    <w:tc>
                      <w:tcPr>
                        <w:tcW w:w="4527" w:type="dxa"/>
                        <w:vMerge/>
                      </w:tcPr>
                      <w:p w14:paraId="5E763688" w14:textId="77777777" w:rsidR="00A20B1B" w:rsidRDefault="00A20B1B">
                        <w:pPr>
                          <w:pStyle w:val="EmptyCellLayoutStyle"/>
                          <w:spacing w:after="0" w:line="240" w:lineRule="auto"/>
                        </w:pPr>
                      </w:p>
                    </w:tc>
                    <w:tc>
                      <w:tcPr>
                        <w:tcW w:w="580" w:type="dxa"/>
                      </w:tcPr>
                      <w:p w14:paraId="7816DD10" w14:textId="77777777" w:rsidR="00A20B1B" w:rsidRDefault="00A20B1B">
                        <w:pPr>
                          <w:pStyle w:val="EmptyCellLayoutStyle"/>
                          <w:spacing w:after="0" w:line="240" w:lineRule="auto"/>
                        </w:pPr>
                      </w:p>
                    </w:tc>
                    <w:tc>
                      <w:tcPr>
                        <w:tcW w:w="4539" w:type="dxa"/>
                      </w:tcPr>
                      <w:p w14:paraId="202BB0F7" w14:textId="77777777" w:rsidR="00A20B1B" w:rsidRDefault="00A20B1B">
                        <w:pPr>
                          <w:pStyle w:val="EmptyCellLayoutStyle"/>
                          <w:spacing w:after="0" w:line="240" w:lineRule="auto"/>
                        </w:pPr>
                      </w:p>
                    </w:tc>
                    <w:tc>
                      <w:tcPr>
                        <w:tcW w:w="1130" w:type="dxa"/>
                      </w:tcPr>
                      <w:p w14:paraId="4730BAD6" w14:textId="77777777" w:rsidR="00A20B1B" w:rsidRDefault="00A20B1B">
                        <w:pPr>
                          <w:pStyle w:val="EmptyCellLayoutStyle"/>
                          <w:spacing w:after="0" w:line="240" w:lineRule="auto"/>
                        </w:pPr>
                      </w:p>
                    </w:tc>
                  </w:tr>
                  <w:tr w:rsidR="00A20B1B" w14:paraId="1E12399C" w14:textId="77777777">
                    <w:trPr>
                      <w:trHeight w:val="28"/>
                    </w:trPr>
                    <w:tc>
                      <w:tcPr>
                        <w:tcW w:w="1127" w:type="dxa"/>
                      </w:tcPr>
                      <w:p w14:paraId="4C1555D7" w14:textId="77777777" w:rsidR="00A20B1B" w:rsidRDefault="00A20B1B">
                        <w:pPr>
                          <w:pStyle w:val="EmptyCellLayoutStyle"/>
                          <w:spacing w:after="0" w:line="240" w:lineRule="auto"/>
                        </w:pPr>
                      </w:p>
                    </w:tc>
                    <w:tc>
                      <w:tcPr>
                        <w:tcW w:w="4527" w:type="dxa"/>
                      </w:tcPr>
                      <w:p w14:paraId="698AFCC2" w14:textId="77777777" w:rsidR="00A20B1B" w:rsidRDefault="00A20B1B">
                        <w:pPr>
                          <w:pStyle w:val="EmptyCellLayoutStyle"/>
                          <w:spacing w:after="0" w:line="240" w:lineRule="auto"/>
                        </w:pPr>
                      </w:p>
                    </w:tc>
                    <w:tc>
                      <w:tcPr>
                        <w:tcW w:w="580" w:type="dxa"/>
                      </w:tcPr>
                      <w:p w14:paraId="140F8EA6" w14:textId="77777777" w:rsidR="00A20B1B" w:rsidRDefault="00A20B1B">
                        <w:pPr>
                          <w:pStyle w:val="EmptyCellLayoutStyle"/>
                          <w:spacing w:after="0" w:line="240" w:lineRule="auto"/>
                        </w:pPr>
                      </w:p>
                    </w:tc>
                    <w:tc>
                      <w:tcPr>
                        <w:tcW w:w="4539" w:type="dxa"/>
                      </w:tcPr>
                      <w:p w14:paraId="33E0268F" w14:textId="77777777" w:rsidR="00A20B1B" w:rsidRDefault="00A20B1B">
                        <w:pPr>
                          <w:pStyle w:val="EmptyCellLayoutStyle"/>
                          <w:spacing w:after="0" w:line="240" w:lineRule="auto"/>
                        </w:pPr>
                      </w:p>
                    </w:tc>
                    <w:tc>
                      <w:tcPr>
                        <w:tcW w:w="1130" w:type="dxa"/>
                      </w:tcPr>
                      <w:p w14:paraId="393414E4" w14:textId="77777777" w:rsidR="00A20B1B" w:rsidRDefault="00A20B1B">
                        <w:pPr>
                          <w:pStyle w:val="EmptyCellLayoutStyle"/>
                          <w:spacing w:after="0" w:line="240" w:lineRule="auto"/>
                        </w:pPr>
                      </w:p>
                    </w:tc>
                  </w:tr>
                  <w:tr w:rsidR="00A20B1B" w14:paraId="236947E5" w14:textId="77777777">
                    <w:trPr>
                      <w:trHeight w:val="312"/>
                    </w:trPr>
                    <w:tc>
                      <w:tcPr>
                        <w:tcW w:w="1127" w:type="dxa"/>
                      </w:tcPr>
                      <w:p w14:paraId="3C38D3CA" w14:textId="77777777" w:rsidR="00A20B1B" w:rsidRDefault="00A20B1B">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A20B1B" w14:paraId="07544630" w14:textId="77777777">
                          <w:trPr>
                            <w:trHeight w:val="234"/>
                          </w:trPr>
                          <w:tc>
                            <w:tcPr>
                              <w:tcW w:w="4527" w:type="dxa"/>
                              <w:tcBorders>
                                <w:top w:val="nil"/>
                                <w:left w:val="nil"/>
                                <w:bottom w:val="nil"/>
                                <w:right w:val="nil"/>
                              </w:tcBorders>
                              <w:tcMar>
                                <w:top w:w="39" w:type="dxa"/>
                                <w:left w:w="39" w:type="dxa"/>
                                <w:bottom w:w="39" w:type="dxa"/>
                                <w:right w:w="39" w:type="dxa"/>
                              </w:tcMar>
                            </w:tcPr>
                            <w:p w14:paraId="6B21B61C" w14:textId="77777777" w:rsidR="00A20B1B" w:rsidRDefault="00086226">
                              <w:pPr>
                                <w:spacing w:after="0" w:line="240" w:lineRule="auto"/>
                              </w:pPr>
                              <w:r>
                                <w:rPr>
                                  <w:rFonts w:ascii="Arial" w:eastAsia="Arial" w:hAnsi="Arial"/>
                                  <w:color w:val="000000"/>
                                </w:rPr>
                                <w:t>All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2024</w:t>
                              </w:r>
                              <w:r>
                                <w:rPr>
                                  <w:rFonts w:ascii="Arial" w:eastAsia="Arial" w:hAnsi="Arial"/>
                                  <w:color w:val="000000"/>
                                </w:rPr>
                                <w:t xml:space="preserve"> expenditure data has been posted on the MPTF Office GATEWAY at </w:t>
                              </w:r>
                              <w:hyperlink r:id="rId14" w:history="1">
                                <w:r w:rsidR="00A20B1B">
                                  <w:rPr>
                                    <w:rFonts w:ascii="Arial" w:eastAsia="Arial" w:hAnsi="Arial"/>
                                    <w:color w:val="0000FF"/>
                                    <w:u w:val="single"/>
                                  </w:rPr>
                                  <w:t>https://mptf.undp.org/fund/rw200</w:t>
                                </w:r>
                              </w:hyperlink>
                              <w:r>
                                <w:rPr>
                                  <w:rFonts w:ascii="Arial" w:eastAsia="Arial" w:hAnsi="Arial"/>
                                  <w:color w:val="000000"/>
                                </w:rPr>
                                <w:t>.</w:t>
                              </w:r>
                            </w:p>
                          </w:tc>
                        </w:tr>
                      </w:tbl>
                      <w:p w14:paraId="47155636" w14:textId="77777777" w:rsidR="00A20B1B" w:rsidRDefault="00A20B1B">
                        <w:pPr>
                          <w:spacing w:after="0" w:line="240" w:lineRule="auto"/>
                        </w:pPr>
                      </w:p>
                    </w:tc>
                    <w:tc>
                      <w:tcPr>
                        <w:tcW w:w="580" w:type="dxa"/>
                      </w:tcPr>
                      <w:p w14:paraId="189926FE" w14:textId="77777777" w:rsidR="00A20B1B" w:rsidRDefault="00A20B1B">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A20B1B" w14:paraId="425A7318" w14:textId="77777777">
                          <w:trPr>
                            <w:trHeight w:val="234"/>
                          </w:trPr>
                          <w:tc>
                            <w:tcPr>
                              <w:tcW w:w="4539" w:type="dxa"/>
                              <w:tcBorders>
                                <w:top w:val="nil"/>
                                <w:left w:val="nil"/>
                                <w:bottom w:val="nil"/>
                                <w:right w:val="nil"/>
                              </w:tcBorders>
                              <w:tcMar>
                                <w:top w:w="39" w:type="dxa"/>
                                <w:left w:w="39" w:type="dxa"/>
                                <w:bottom w:w="39" w:type="dxa"/>
                                <w:right w:w="39" w:type="dxa"/>
                              </w:tcMar>
                            </w:tcPr>
                            <w:p w14:paraId="46799BCA" w14:textId="2A23B5E6" w:rsidR="00A20B1B" w:rsidRDefault="00086226">
                              <w:pPr>
                                <w:spacing w:after="0" w:line="240" w:lineRule="auto"/>
                              </w:pPr>
                              <w:r>
                                <w:rPr>
                                  <w:rFonts w:ascii="Arial" w:eastAsia="Arial" w:hAnsi="Arial"/>
                                  <w:color w:val="000000"/>
                                </w:rPr>
                                <w:t xml:space="preserve">In </w:t>
                              </w:r>
                              <w:r>
                                <w:rPr>
                                  <w:rFonts w:ascii="Arial" w:eastAsia="Arial" w:hAnsi="Arial"/>
                                  <w:b/>
                                  <w:color w:val="000000"/>
                                </w:rPr>
                                <w:t>2024</w:t>
                              </w:r>
                              <w:r>
                                <w:rPr>
                                  <w:rFonts w:ascii="Arial" w:eastAsia="Arial" w:hAnsi="Arial"/>
                                  <w:color w:val="000000"/>
                                </w:rPr>
                                <w:t xml:space="preserve">, US$ </w:t>
                              </w:r>
                              <w:r>
                                <w:rPr>
                                  <w:rFonts w:ascii="Arial" w:eastAsia="Arial" w:hAnsi="Arial"/>
                                  <w:b/>
                                  <w:color w:val="000000"/>
                                </w:rPr>
                                <w:t>2,688</w:t>
                              </w:r>
                              <w:r>
                                <w:rPr>
                                  <w:rFonts w:ascii="Arial" w:eastAsia="Arial" w:hAnsi="Arial"/>
                                  <w:color w:val="000000"/>
                                </w:rPr>
                                <w:t xml:space="preserve"> was refunded </w:t>
                              </w:r>
                              <w:r w:rsidR="00651C18">
                                <w:rPr>
                                  <w:rFonts w:ascii="Arial" w:eastAsia="Arial" w:hAnsi="Arial"/>
                                  <w:color w:val="000000"/>
                                </w:rPr>
                                <w:t>by</w:t>
                              </w:r>
                              <w:r>
                                <w:rPr>
                                  <w:rFonts w:ascii="Arial" w:eastAsia="Arial" w:hAnsi="Arial"/>
                                  <w:color w:val="000000"/>
                                </w:rPr>
                                <w:t xml:space="preserve"> Participating Organizations, and US$ </w:t>
                              </w:r>
                              <w:r>
                                <w:rPr>
                                  <w:rFonts w:ascii="Arial" w:eastAsia="Arial" w:hAnsi="Arial"/>
                                  <w:b/>
                                  <w:color w:val="000000"/>
                                </w:rPr>
                                <w:t>2,649,793</w:t>
                              </w:r>
                              <w:r>
                                <w:rPr>
                                  <w:rFonts w:ascii="Arial" w:eastAsia="Arial" w:hAnsi="Arial"/>
                                  <w:color w:val="000000"/>
                                </w:rPr>
                                <w:t xml:space="preserve"> was reported in expenditure. </w:t>
                              </w:r>
                              <w:r>
                                <w:rPr>
                                  <w:rFonts w:ascii="Arial" w:eastAsia="Arial" w:hAnsi="Arial"/>
                                  <w:color w:val="000000"/>
                                </w:rPr>
                                <w:br/>
                              </w:r>
                              <w:r>
                                <w:rPr>
                                  <w:rFonts w:ascii="Arial" w:eastAsia="Arial" w:hAnsi="Arial"/>
                                  <w:color w:val="000000"/>
                                </w:rPr>
                                <w:br/>
                                <w:t xml:space="preserve">As shown in the table below, the cumulative net funded amount is US$ </w:t>
                              </w:r>
                              <w:r>
                                <w:rPr>
                                  <w:rFonts w:ascii="Arial" w:eastAsia="Arial" w:hAnsi="Arial"/>
                                  <w:b/>
                                  <w:color w:val="000000"/>
                                </w:rPr>
                                <w:t>13,083,242</w:t>
                              </w:r>
                              <w:r>
                                <w:rPr>
                                  <w:rFonts w:ascii="Arial" w:eastAsia="Arial" w:hAnsi="Arial"/>
                                  <w:color w:val="000000"/>
                                </w:rPr>
                                <w:t xml:space="preserve"> and cumulative expenditures reported by the Participating Organizations amount to </w:t>
                              </w:r>
                              <w:r>
                                <w:rPr>
                                  <w:rFonts w:ascii="Arial" w:eastAsia="Arial" w:hAnsi="Arial"/>
                                  <w:b/>
                                  <w:color w:val="000000"/>
                                </w:rPr>
                                <w:t>US$ 12,295,798</w:t>
                              </w:r>
                              <w:r>
                                <w:rPr>
                                  <w:rFonts w:ascii="Arial" w:eastAsia="Arial" w:hAnsi="Arial"/>
                                  <w:color w:val="000000"/>
                                </w:rPr>
                                <w:t xml:space="preserve">. This equates to an overall Fund expenditure delivery rate of </w:t>
                              </w:r>
                              <w:r>
                                <w:rPr>
                                  <w:rFonts w:ascii="Arial" w:eastAsia="Arial" w:hAnsi="Arial"/>
                                  <w:b/>
                                  <w:color w:val="000000"/>
                                </w:rPr>
                                <w:t>93.98</w:t>
                              </w:r>
                              <w:r>
                                <w:rPr>
                                  <w:rFonts w:ascii="Arial" w:eastAsia="Arial" w:hAnsi="Arial"/>
                                  <w:color w:val="000000"/>
                                </w:rPr>
                                <w:t xml:space="preserve"> percent.</w:t>
                              </w:r>
                            </w:p>
                          </w:tc>
                        </w:tr>
                      </w:tbl>
                      <w:p w14:paraId="22FE29FA" w14:textId="77777777" w:rsidR="00A20B1B" w:rsidRDefault="00A20B1B">
                        <w:pPr>
                          <w:spacing w:after="0" w:line="240" w:lineRule="auto"/>
                        </w:pPr>
                      </w:p>
                    </w:tc>
                    <w:tc>
                      <w:tcPr>
                        <w:tcW w:w="1130" w:type="dxa"/>
                      </w:tcPr>
                      <w:p w14:paraId="0B9D0F86" w14:textId="77777777" w:rsidR="00A20B1B" w:rsidRDefault="00A20B1B">
                        <w:pPr>
                          <w:pStyle w:val="EmptyCellLayoutStyle"/>
                          <w:spacing w:after="0" w:line="240" w:lineRule="auto"/>
                        </w:pPr>
                      </w:p>
                    </w:tc>
                  </w:tr>
                </w:tbl>
                <w:p w14:paraId="18F7E938" w14:textId="77777777" w:rsidR="00A20B1B" w:rsidRDefault="00A20B1B">
                  <w:pPr>
                    <w:spacing w:after="0" w:line="240" w:lineRule="auto"/>
                  </w:pPr>
                </w:p>
              </w:tc>
            </w:tr>
          </w:tbl>
          <w:p w14:paraId="1017E5DB" w14:textId="77777777" w:rsidR="00A20B1B" w:rsidRDefault="00A20B1B">
            <w:pPr>
              <w:spacing w:after="0" w:line="240" w:lineRule="auto"/>
            </w:pPr>
          </w:p>
        </w:tc>
      </w:tr>
      <w:tr w:rsidR="00A20B1B" w14:paraId="5546BD57" w14:textId="77777777">
        <w:trPr>
          <w:trHeight w:val="90"/>
        </w:trPr>
        <w:tc>
          <w:tcPr>
            <w:tcW w:w="11905" w:type="dxa"/>
          </w:tcPr>
          <w:p w14:paraId="5E5746DF" w14:textId="77777777" w:rsidR="00A20B1B" w:rsidRDefault="00A20B1B">
            <w:pPr>
              <w:pStyle w:val="EmptyCellLayoutStyle"/>
              <w:spacing w:after="0" w:line="240" w:lineRule="auto"/>
            </w:pPr>
          </w:p>
        </w:tc>
      </w:tr>
      <w:tr w:rsidR="00A20B1B" w14:paraId="6CD071E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16C1C056" w14:textId="77777777">
              <w:trPr>
                <w:trHeight w:val="65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9633"/>
                    <w:gridCol w:w="1133"/>
                  </w:tblGrid>
                  <w:tr w:rsidR="00651C18" w14:paraId="0D80B087" w14:textId="77777777" w:rsidTr="00651C18">
                    <w:trPr>
                      <w:trHeight w:val="371"/>
                    </w:trPr>
                    <w:tc>
                      <w:tcPr>
                        <w:tcW w:w="1127" w:type="dxa"/>
                      </w:tcPr>
                      <w:p w14:paraId="15DA94C4" w14:textId="77777777" w:rsidR="00A20B1B" w:rsidRDefault="00A20B1B">
                        <w:pPr>
                          <w:pStyle w:val="EmptyCellLayoutStyle"/>
                          <w:spacing w:after="0" w:line="240" w:lineRule="auto"/>
                        </w:pPr>
                      </w:p>
                    </w:tc>
                    <w:tc>
                      <w:tcPr>
                        <w:tcW w:w="5" w:type="dxa"/>
                        <w:gridSpan w:val="2"/>
                      </w:tcPr>
                      <w:tbl>
                        <w:tblPr>
                          <w:tblW w:w="0" w:type="auto"/>
                          <w:tblCellMar>
                            <w:left w:w="0" w:type="dxa"/>
                            <w:right w:w="0" w:type="dxa"/>
                          </w:tblCellMar>
                          <w:tblLook w:val="04A0" w:firstRow="1" w:lastRow="0" w:firstColumn="1" w:lastColumn="0" w:noHBand="0" w:noVBand="1"/>
                        </w:tblPr>
                        <w:tblGrid>
                          <w:gridCol w:w="9638"/>
                        </w:tblGrid>
                        <w:tr w:rsidR="00A20B1B" w14:paraId="2BB2E63F"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7D89D4BA" w14:textId="77777777" w:rsidR="00A20B1B" w:rsidRDefault="00086226">
                              <w:pPr>
                                <w:spacing w:after="0" w:line="240" w:lineRule="auto"/>
                              </w:pPr>
                              <w:r>
                                <w:rPr>
                                  <w:rFonts w:ascii="Arial" w:eastAsia="Arial" w:hAnsi="Arial"/>
                                  <w:b/>
                                  <w:color w:val="66809D"/>
                                </w:rPr>
                                <w:t>Table 5.1 Net Funded Amount and Reported Expenditures by Participating Organization, as of 31 December 2024 (in US Dollars)</w:t>
                              </w:r>
                            </w:p>
                          </w:tc>
                        </w:tr>
                      </w:tbl>
                      <w:p w14:paraId="0937D056" w14:textId="77777777" w:rsidR="00A20B1B" w:rsidRDefault="00A20B1B">
                        <w:pPr>
                          <w:spacing w:after="0" w:line="240" w:lineRule="auto"/>
                        </w:pPr>
                      </w:p>
                    </w:tc>
                    <w:tc>
                      <w:tcPr>
                        <w:tcW w:w="1133" w:type="dxa"/>
                      </w:tcPr>
                      <w:p w14:paraId="63A6B528" w14:textId="77777777" w:rsidR="00A20B1B" w:rsidRDefault="00A20B1B">
                        <w:pPr>
                          <w:pStyle w:val="EmptyCellLayoutStyle"/>
                          <w:spacing w:after="0" w:line="240" w:lineRule="auto"/>
                        </w:pPr>
                      </w:p>
                    </w:tc>
                  </w:tr>
                  <w:tr w:rsidR="00A20B1B" w14:paraId="0F0C780C" w14:textId="77777777">
                    <w:trPr>
                      <w:trHeight w:val="40"/>
                    </w:trPr>
                    <w:tc>
                      <w:tcPr>
                        <w:tcW w:w="1127" w:type="dxa"/>
                      </w:tcPr>
                      <w:p w14:paraId="1D00DB39" w14:textId="77777777" w:rsidR="00A20B1B" w:rsidRDefault="00A20B1B">
                        <w:pPr>
                          <w:pStyle w:val="EmptyCellLayoutStyle"/>
                          <w:spacing w:after="0" w:line="240" w:lineRule="auto"/>
                        </w:pPr>
                      </w:p>
                    </w:tc>
                    <w:tc>
                      <w:tcPr>
                        <w:tcW w:w="5" w:type="dxa"/>
                      </w:tcPr>
                      <w:p w14:paraId="44E6EBAE" w14:textId="77777777" w:rsidR="00A20B1B" w:rsidRDefault="00A20B1B">
                        <w:pPr>
                          <w:pStyle w:val="EmptyCellLayoutStyle"/>
                          <w:spacing w:after="0" w:line="240" w:lineRule="auto"/>
                        </w:pPr>
                      </w:p>
                    </w:tc>
                    <w:tc>
                      <w:tcPr>
                        <w:tcW w:w="9633" w:type="dxa"/>
                      </w:tcPr>
                      <w:p w14:paraId="69EC411C" w14:textId="77777777" w:rsidR="00A20B1B" w:rsidRDefault="00A20B1B">
                        <w:pPr>
                          <w:pStyle w:val="EmptyCellLayoutStyle"/>
                          <w:spacing w:after="0" w:line="240" w:lineRule="auto"/>
                        </w:pPr>
                      </w:p>
                    </w:tc>
                    <w:tc>
                      <w:tcPr>
                        <w:tcW w:w="1133" w:type="dxa"/>
                      </w:tcPr>
                      <w:p w14:paraId="278AB347" w14:textId="77777777" w:rsidR="00A20B1B" w:rsidRDefault="00A20B1B">
                        <w:pPr>
                          <w:pStyle w:val="EmptyCellLayoutStyle"/>
                          <w:spacing w:after="0" w:line="240" w:lineRule="auto"/>
                        </w:pPr>
                      </w:p>
                    </w:tc>
                  </w:tr>
                  <w:tr w:rsidR="00651C18" w14:paraId="4EDE25F9" w14:textId="77777777" w:rsidTr="00651C18">
                    <w:tc>
                      <w:tcPr>
                        <w:tcW w:w="1127" w:type="dxa"/>
                      </w:tcPr>
                      <w:p w14:paraId="6C66223F" w14:textId="77777777" w:rsidR="00A20B1B" w:rsidRDefault="00A20B1B">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651C18" w14:paraId="486B2A1E" w14:textId="77777777" w:rsidTr="00651C18">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A20B1B" w14:paraId="287BC0C7" w14:textId="77777777">
                                <w:trPr>
                                  <w:trHeight w:hRule="exact" w:val="632"/>
                                </w:trPr>
                                <w:tc>
                                  <w:tcPr>
                                    <w:tcW w:w="1032" w:type="dxa"/>
                                    <w:shd w:val="clear" w:color="auto" w:fill="15385F"/>
                                    <w:tcMar>
                                      <w:top w:w="0" w:type="dxa"/>
                                      <w:left w:w="0" w:type="dxa"/>
                                      <w:bottom w:w="0" w:type="dxa"/>
                                      <w:right w:w="0" w:type="dxa"/>
                                    </w:tcMar>
                                    <w:vAlign w:val="center"/>
                                  </w:tcPr>
                                  <w:p w14:paraId="253CCC71" w14:textId="77777777" w:rsidR="00A20B1B" w:rsidRDefault="00086226">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E9F4ED6" w14:textId="77777777" w:rsidR="00A20B1B" w:rsidRDefault="00A20B1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0A03897" w14:textId="77777777" w:rsidR="00A20B1B" w:rsidRDefault="00086226">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DA7D253" w14:textId="77777777" w:rsidR="00A20B1B" w:rsidRDefault="00086226">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A20B1B" w14:paraId="7A94532D" w14:textId="77777777">
                                <w:trPr>
                                  <w:trHeight w:hRule="exact" w:val="632"/>
                                </w:trPr>
                                <w:tc>
                                  <w:tcPr>
                                    <w:tcW w:w="4408" w:type="dxa"/>
                                    <w:shd w:val="clear" w:color="auto" w:fill="15385F"/>
                                    <w:tcMar>
                                      <w:top w:w="0" w:type="dxa"/>
                                      <w:left w:w="0" w:type="dxa"/>
                                      <w:bottom w:w="0" w:type="dxa"/>
                                      <w:right w:w="0" w:type="dxa"/>
                                    </w:tcMar>
                                    <w:vAlign w:val="center"/>
                                  </w:tcPr>
                                  <w:p w14:paraId="7A3C68FB" w14:textId="77777777" w:rsidR="00A20B1B" w:rsidRDefault="00086226">
                                    <w:pPr>
                                      <w:spacing w:after="0" w:line="240" w:lineRule="auto"/>
                                      <w:jc w:val="center"/>
                                    </w:pPr>
                                    <w:r>
                                      <w:rPr>
                                        <w:rFonts w:ascii="Arial" w:eastAsia="Arial" w:hAnsi="Arial"/>
                                        <w:color w:val="FFFFFF"/>
                                        <w:sz w:val="16"/>
                                      </w:rPr>
                                      <w:t>Expenditure</w:t>
                                    </w:r>
                                  </w:p>
                                </w:tc>
                              </w:tr>
                            </w:tbl>
                            <w:p w14:paraId="2747D811" w14:textId="77777777" w:rsidR="00A20B1B" w:rsidRDefault="00A20B1B">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A20B1B" w14:paraId="29B75399" w14:textId="77777777">
                                <w:trPr>
                                  <w:trHeight w:hRule="exact" w:val="632"/>
                                </w:trPr>
                                <w:tc>
                                  <w:tcPr>
                                    <w:tcW w:w="986" w:type="dxa"/>
                                    <w:shd w:val="clear" w:color="auto" w:fill="15385F"/>
                                    <w:tcMar>
                                      <w:top w:w="0" w:type="dxa"/>
                                      <w:left w:w="0" w:type="dxa"/>
                                      <w:bottom w:w="0" w:type="dxa"/>
                                      <w:right w:w="0" w:type="dxa"/>
                                    </w:tcMar>
                                    <w:vAlign w:val="center"/>
                                  </w:tcPr>
                                  <w:p w14:paraId="31BFE4BF" w14:textId="77777777" w:rsidR="00A20B1B" w:rsidRDefault="00086226">
                                    <w:pPr>
                                      <w:spacing w:after="0" w:line="240" w:lineRule="auto"/>
                                      <w:jc w:val="center"/>
                                    </w:pPr>
                                    <w:r>
                                      <w:rPr>
                                        <w:rFonts w:ascii="Arial" w:eastAsia="Arial" w:hAnsi="Arial"/>
                                        <w:color w:val="FFFFFF"/>
                                        <w:sz w:val="16"/>
                                      </w:rPr>
                                      <w:t>Delivery Rate %</w:t>
                                    </w:r>
                                  </w:p>
                                </w:tc>
                              </w:tr>
                            </w:tbl>
                            <w:p w14:paraId="790ED0BF" w14:textId="77777777" w:rsidR="00A20B1B" w:rsidRDefault="00A20B1B">
                              <w:pPr>
                                <w:spacing w:after="0" w:line="240" w:lineRule="auto"/>
                              </w:pPr>
                            </w:p>
                          </w:tc>
                        </w:tr>
                        <w:tr w:rsidR="00A20B1B" w14:paraId="61BBECFE"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23BAF1E" w14:textId="77777777" w:rsidR="00A20B1B" w:rsidRDefault="00A20B1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6B9F328" w14:textId="77777777" w:rsidR="00A20B1B" w:rsidRDefault="00A20B1B">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6B21688" w14:textId="77777777" w:rsidR="00A20B1B" w:rsidRDefault="00A20B1B">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9172071" w14:textId="77777777" w:rsidR="00A20B1B" w:rsidRDefault="00086226">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3744825E" w14:textId="77777777" w:rsidR="00A20B1B" w:rsidRDefault="00086226">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A4A1887" w14:textId="77777777" w:rsidR="00A20B1B" w:rsidRDefault="00086226">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79BDEB6" w14:textId="77777777" w:rsidR="00A20B1B" w:rsidRDefault="00A20B1B">
                              <w:pPr>
                                <w:spacing w:after="0" w:line="240" w:lineRule="auto"/>
                              </w:pPr>
                            </w:p>
                          </w:tc>
                        </w:tr>
                        <w:tr w:rsidR="00A20B1B" w14:paraId="1E30A33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17FB64D" w14:textId="77777777" w:rsidR="00A20B1B" w:rsidRDefault="00086226">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B815C46" w14:textId="77777777" w:rsidR="00A20B1B" w:rsidRDefault="00086226">
                              <w:pPr>
                                <w:spacing w:after="0" w:line="240" w:lineRule="auto"/>
                                <w:jc w:val="right"/>
                              </w:pPr>
                              <w:r>
                                <w:rPr>
                                  <w:rFonts w:ascii="Arial" w:eastAsia="Arial" w:hAnsi="Arial"/>
                                  <w:color w:val="000000"/>
                                  <w:sz w:val="16"/>
                                </w:rPr>
                                <w:t>2,122,940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CBDBB07" w14:textId="77777777" w:rsidR="00A20B1B" w:rsidRDefault="00086226">
                              <w:pPr>
                                <w:spacing w:after="0" w:line="240" w:lineRule="auto"/>
                                <w:jc w:val="right"/>
                              </w:pPr>
                              <w:r>
                                <w:rPr>
                                  <w:rFonts w:ascii="Arial" w:eastAsia="Arial" w:hAnsi="Arial"/>
                                  <w:color w:val="000000"/>
                                  <w:sz w:val="16"/>
                                </w:rPr>
                                <w:t>2,122,940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5BCD978" w14:textId="77777777" w:rsidR="00A20B1B" w:rsidRDefault="00086226">
                              <w:pPr>
                                <w:spacing w:after="0" w:line="240" w:lineRule="auto"/>
                                <w:jc w:val="right"/>
                              </w:pPr>
                              <w:r>
                                <w:rPr>
                                  <w:rFonts w:ascii="Arial" w:eastAsia="Arial" w:hAnsi="Arial"/>
                                  <w:color w:val="000000"/>
                                  <w:sz w:val="16"/>
                                </w:rPr>
                                <w:t>1,424,376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8EF8B30" w14:textId="77777777" w:rsidR="00A20B1B" w:rsidRDefault="00086226">
                              <w:pPr>
                                <w:spacing w:after="0" w:line="240" w:lineRule="auto"/>
                                <w:jc w:val="right"/>
                              </w:pPr>
                              <w:r>
                                <w:rPr>
                                  <w:rFonts w:ascii="Arial" w:eastAsia="Arial" w:hAnsi="Arial"/>
                                  <w:color w:val="000000"/>
                                  <w:sz w:val="16"/>
                                </w:rPr>
                                <w:t>702,444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BB8BEC" w14:textId="77777777" w:rsidR="00A20B1B" w:rsidRDefault="00086226">
                              <w:pPr>
                                <w:spacing w:after="0" w:line="240" w:lineRule="auto"/>
                                <w:jc w:val="right"/>
                              </w:pPr>
                              <w:r>
                                <w:rPr>
                                  <w:rFonts w:ascii="Arial" w:eastAsia="Arial" w:hAnsi="Arial"/>
                                  <w:color w:val="000000"/>
                                  <w:sz w:val="16"/>
                                </w:rPr>
                                <w:t>2,126,821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DF3D49E" w14:textId="77777777" w:rsidR="00A20B1B" w:rsidRDefault="00086226">
                              <w:pPr>
                                <w:spacing w:after="0" w:line="240" w:lineRule="auto"/>
                                <w:jc w:val="right"/>
                              </w:pPr>
                              <w:r>
                                <w:rPr>
                                  <w:rFonts w:ascii="Arial" w:eastAsia="Arial" w:hAnsi="Arial"/>
                                  <w:color w:val="000000"/>
                                  <w:sz w:val="16"/>
                                </w:rPr>
                                <w:t>100.18</w:t>
                              </w:r>
                            </w:p>
                          </w:tc>
                        </w:tr>
                        <w:tr w:rsidR="00A20B1B" w14:paraId="1F620D1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AF24B73" w14:textId="77777777" w:rsidR="00A20B1B" w:rsidRDefault="00086226">
                              <w:pPr>
                                <w:spacing w:after="0" w:line="240" w:lineRule="auto"/>
                              </w:pPr>
                              <w:r>
                                <w:rPr>
                                  <w:rFonts w:ascii="Arial" w:eastAsia="Arial" w:hAnsi="Arial"/>
                                  <w:color w:val="000000"/>
                                  <w:sz w:val="16"/>
                                </w:rPr>
                                <w:t>IFAD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C4545C8" w14:textId="77777777" w:rsidR="00A20B1B" w:rsidRDefault="00086226">
                              <w:pPr>
                                <w:spacing w:after="0" w:line="240" w:lineRule="auto"/>
                                <w:jc w:val="right"/>
                              </w:pPr>
                              <w:r>
                                <w:rPr>
                                  <w:rFonts w:ascii="Arial" w:eastAsia="Arial" w:hAnsi="Arial"/>
                                  <w:color w:val="000000"/>
                                  <w:sz w:val="16"/>
                                </w:rPr>
                                <w:t>371,968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892DCAE" w14:textId="77777777" w:rsidR="00A20B1B" w:rsidRDefault="00086226">
                              <w:pPr>
                                <w:spacing w:after="0" w:line="240" w:lineRule="auto"/>
                                <w:jc w:val="right"/>
                              </w:pPr>
                              <w:r>
                                <w:rPr>
                                  <w:rFonts w:ascii="Arial" w:eastAsia="Arial" w:hAnsi="Arial"/>
                                  <w:color w:val="000000"/>
                                  <w:sz w:val="16"/>
                                </w:rPr>
                                <w:t>371,968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528BC94" w14:textId="77777777" w:rsidR="00A20B1B" w:rsidRDefault="00086226">
                              <w:pPr>
                                <w:spacing w:after="0" w:line="240" w:lineRule="auto"/>
                                <w:jc w:val="right"/>
                              </w:pPr>
                              <w:r>
                                <w:rPr>
                                  <w:rFonts w:ascii="Arial" w:eastAsia="Arial" w:hAnsi="Arial"/>
                                  <w:color w:val="000000"/>
                                  <w:sz w:val="16"/>
                                </w:rPr>
                                <w:t>357,861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6D74A8B" w14:textId="77777777" w:rsidR="00A20B1B" w:rsidRDefault="00086226">
                              <w:pPr>
                                <w:spacing w:after="0" w:line="240" w:lineRule="auto"/>
                                <w:jc w:val="right"/>
                              </w:pPr>
                              <w:r>
                                <w:rPr>
                                  <w:rFonts w:ascii="Arial" w:eastAsia="Arial" w:hAnsi="Arial"/>
                                  <w:color w:val="000000"/>
                                  <w:sz w:val="16"/>
                                </w:rPr>
                                <w:t>(987)</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5362A1" w14:textId="77777777" w:rsidR="00A20B1B" w:rsidRDefault="00086226">
                              <w:pPr>
                                <w:spacing w:after="0" w:line="240" w:lineRule="auto"/>
                                <w:jc w:val="right"/>
                              </w:pPr>
                              <w:r>
                                <w:rPr>
                                  <w:rFonts w:ascii="Arial" w:eastAsia="Arial" w:hAnsi="Arial"/>
                                  <w:color w:val="000000"/>
                                  <w:sz w:val="16"/>
                                </w:rPr>
                                <w:t>356,874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5FB93CF" w14:textId="77777777" w:rsidR="00A20B1B" w:rsidRDefault="00086226">
                              <w:pPr>
                                <w:spacing w:after="0" w:line="240" w:lineRule="auto"/>
                                <w:jc w:val="right"/>
                              </w:pPr>
                              <w:r>
                                <w:rPr>
                                  <w:rFonts w:ascii="Arial" w:eastAsia="Arial" w:hAnsi="Arial"/>
                                  <w:color w:val="000000"/>
                                  <w:sz w:val="16"/>
                                </w:rPr>
                                <w:t>95.94</w:t>
                              </w:r>
                            </w:p>
                          </w:tc>
                        </w:tr>
                        <w:tr w:rsidR="00A20B1B" w14:paraId="51A10A5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F9D2198" w14:textId="77777777" w:rsidR="00A20B1B" w:rsidRDefault="00086226">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A1E8FD3" w14:textId="77777777" w:rsidR="00A20B1B" w:rsidRDefault="00086226">
                              <w:pPr>
                                <w:spacing w:after="0" w:line="240" w:lineRule="auto"/>
                                <w:jc w:val="right"/>
                              </w:pPr>
                              <w:r>
                                <w:rPr>
                                  <w:rFonts w:ascii="Arial" w:eastAsia="Arial" w:hAnsi="Arial"/>
                                  <w:color w:val="000000"/>
                                  <w:sz w:val="16"/>
                                </w:rPr>
                                <w:t>100,000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1804FB2" w14:textId="77777777" w:rsidR="00A20B1B" w:rsidRDefault="00086226">
                              <w:pPr>
                                <w:spacing w:after="0" w:line="240" w:lineRule="auto"/>
                                <w:jc w:val="right"/>
                              </w:pPr>
                              <w:r>
                                <w:rPr>
                                  <w:rFonts w:ascii="Arial" w:eastAsia="Arial" w:hAnsi="Arial"/>
                                  <w:color w:val="000000"/>
                                  <w:sz w:val="16"/>
                                </w:rPr>
                                <w:t>100,000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27E226D" w14:textId="77777777" w:rsidR="00A20B1B" w:rsidRDefault="00086226">
                              <w:pPr>
                                <w:spacing w:after="0" w:line="240" w:lineRule="auto"/>
                                <w:jc w:val="right"/>
                              </w:pPr>
                              <w:r>
                                <w:rPr>
                                  <w:rFonts w:ascii="Arial" w:eastAsia="Arial" w:hAnsi="Arial"/>
                                  <w:color w:val="000000"/>
                                  <w:sz w:val="16"/>
                                </w:rPr>
                                <w:t>87,390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BFB835E" w14:textId="77777777" w:rsidR="00A20B1B" w:rsidRDefault="00086226">
                              <w:pPr>
                                <w:spacing w:after="0" w:line="240" w:lineRule="auto"/>
                                <w:jc w:val="right"/>
                              </w:pPr>
                              <w:r>
                                <w:rPr>
                                  <w:rFonts w:ascii="Arial" w:eastAsia="Arial" w:hAnsi="Arial"/>
                                  <w:color w:val="000000"/>
                                  <w:sz w:val="16"/>
                                </w:rPr>
                                <w:t>12,610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EB89D7" w14:textId="77777777" w:rsidR="00A20B1B" w:rsidRDefault="00086226">
                              <w:pPr>
                                <w:spacing w:after="0" w:line="240" w:lineRule="auto"/>
                                <w:jc w:val="right"/>
                              </w:pPr>
                              <w:r>
                                <w:rPr>
                                  <w:rFonts w:ascii="Arial" w:eastAsia="Arial" w:hAnsi="Arial"/>
                                  <w:color w:val="000000"/>
                                  <w:sz w:val="16"/>
                                </w:rPr>
                                <w:t>100,000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913A4AC" w14:textId="77777777" w:rsidR="00A20B1B" w:rsidRDefault="00086226">
                              <w:pPr>
                                <w:spacing w:after="0" w:line="240" w:lineRule="auto"/>
                                <w:jc w:val="right"/>
                              </w:pPr>
                              <w:r>
                                <w:rPr>
                                  <w:rFonts w:ascii="Arial" w:eastAsia="Arial" w:hAnsi="Arial"/>
                                  <w:color w:val="000000"/>
                                  <w:sz w:val="16"/>
                                </w:rPr>
                                <w:t>100.00</w:t>
                              </w:r>
                            </w:p>
                          </w:tc>
                        </w:tr>
                        <w:tr w:rsidR="00A20B1B" w14:paraId="3B3705D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A176E40" w14:textId="77777777" w:rsidR="00A20B1B" w:rsidRDefault="00086226">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FED4645" w14:textId="77777777" w:rsidR="00A20B1B" w:rsidRDefault="00086226">
                              <w:pPr>
                                <w:spacing w:after="0" w:line="240" w:lineRule="auto"/>
                                <w:jc w:val="right"/>
                              </w:pPr>
                              <w:r>
                                <w:rPr>
                                  <w:rFonts w:ascii="Arial" w:eastAsia="Arial" w:hAnsi="Arial"/>
                                  <w:color w:val="000000"/>
                                  <w:sz w:val="16"/>
                                </w:rPr>
                                <w:t>100,000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CADA7AC" w14:textId="77777777" w:rsidR="00A20B1B" w:rsidRDefault="00086226">
                              <w:pPr>
                                <w:spacing w:after="0" w:line="240" w:lineRule="auto"/>
                                <w:jc w:val="right"/>
                              </w:pPr>
                              <w:r>
                                <w:rPr>
                                  <w:rFonts w:ascii="Arial" w:eastAsia="Arial" w:hAnsi="Arial"/>
                                  <w:color w:val="000000"/>
                                  <w:sz w:val="16"/>
                                </w:rPr>
                                <w:t>100,000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D064CD3" w14:textId="77777777" w:rsidR="00A20B1B" w:rsidRDefault="00086226">
                              <w:pPr>
                                <w:spacing w:after="0" w:line="240" w:lineRule="auto"/>
                                <w:jc w:val="right"/>
                              </w:pPr>
                              <w:r>
                                <w:rPr>
                                  <w:rFonts w:ascii="Arial" w:eastAsia="Arial" w:hAnsi="Arial"/>
                                  <w:color w:val="000000"/>
                                  <w:sz w:val="16"/>
                                </w:rPr>
                                <w:t>100,000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5BDFE3E" w14:textId="77777777" w:rsidR="00A20B1B" w:rsidRDefault="00086226">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CF3DDB" w14:textId="77777777" w:rsidR="00A20B1B" w:rsidRDefault="00086226">
                              <w:pPr>
                                <w:spacing w:after="0" w:line="240" w:lineRule="auto"/>
                                <w:jc w:val="right"/>
                              </w:pPr>
                              <w:r>
                                <w:rPr>
                                  <w:rFonts w:ascii="Arial" w:eastAsia="Arial" w:hAnsi="Arial"/>
                                  <w:color w:val="000000"/>
                                  <w:sz w:val="16"/>
                                </w:rPr>
                                <w:t>100,000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D84D048" w14:textId="77777777" w:rsidR="00A20B1B" w:rsidRDefault="00086226">
                              <w:pPr>
                                <w:spacing w:after="0" w:line="240" w:lineRule="auto"/>
                                <w:jc w:val="right"/>
                              </w:pPr>
                              <w:r>
                                <w:rPr>
                                  <w:rFonts w:ascii="Arial" w:eastAsia="Arial" w:hAnsi="Arial"/>
                                  <w:color w:val="000000"/>
                                  <w:sz w:val="16"/>
                                </w:rPr>
                                <w:t>100.00</w:t>
                              </w:r>
                            </w:p>
                          </w:tc>
                        </w:tr>
                        <w:tr w:rsidR="00A20B1B" w14:paraId="0943DA9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8E7DEF9" w14:textId="77777777" w:rsidR="00A20B1B" w:rsidRDefault="00086226">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261D672" w14:textId="77777777" w:rsidR="00A20B1B" w:rsidRDefault="00086226">
                              <w:pPr>
                                <w:spacing w:after="0" w:line="240" w:lineRule="auto"/>
                                <w:jc w:val="right"/>
                              </w:pPr>
                              <w:r>
                                <w:rPr>
                                  <w:rFonts w:ascii="Arial" w:eastAsia="Arial" w:hAnsi="Arial"/>
                                  <w:color w:val="000000"/>
                                  <w:sz w:val="16"/>
                                </w:rPr>
                                <w:t>1,807,496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E6C7AAC" w14:textId="77777777" w:rsidR="00A20B1B" w:rsidRDefault="00086226">
                              <w:pPr>
                                <w:spacing w:after="0" w:line="240" w:lineRule="auto"/>
                                <w:jc w:val="right"/>
                              </w:pPr>
                              <w:r>
                                <w:rPr>
                                  <w:rFonts w:ascii="Arial" w:eastAsia="Arial" w:hAnsi="Arial"/>
                                  <w:color w:val="000000"/>
                                  <w:sz w:val="16"/>
                                </w:rPr>
                                <w:t>1,807,496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2AB1F96" w14:textId="77777777" w:rsidR="00A20B1B" w:rsidRDefault="00086226">
                              <w:pPr>
                                <w:spacing w:after="0" w:line="240" w:lineRule="auto"/>
                                <w:jc w:val="right"/>
                              </w:pPr>
                              <w:r>
                                <w:rPr>
                                  <w:rFonts w:ascii="Arial" w:eastAsia="Arial" w:hAnsi="Arial"/>
                                  <w:color w:val="000000"/>
                                  <w:sz w:val="16"/>
                                </w:rPr>
                                <w:t>1,420,935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9E774B8" w14:textId="77777777" w:rsidR="00A20B1B" w:rsidRDefault="00086226">
                              <w:pPr>
                                <w:spacing w:after="0" w:line="240" w:lineRule="auto"/>
                                <w:jc w:val="right"/>
                              </w:pPr>
                              <w:r>
                                <w:rPr>
                                  <w:rFonts w:ascii="Arial" w:eastAsia="Arial" w:hAnsi="Arial"/>
                                  <w:color w:val="000000"/>
                                  <w:sz w:val="16"/>
                                </w:rPr>
                                <w:t>182,548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75654C" w14:textId="77777777" w:rsidR="00A20B1B" w:rsidRDefault="00086226">
                              <w:pPr>
                                <w:spacing w:after="0" w:line="240" w:lineRule="auto"/>
                                <w:jc w:val="right"/>
                              </w:pPr>
                              <w:r>
                                <w:rPr>
                                  <w:rFonts w:ascii="Arial" w:eastAsia="Arial" w:hAnsi="Arial"/>
                                  <w:color w:val="000000"/>
                                  <w:sz w:val="16"/>
                                </w:rPr>
                                <w:t>1,603,482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5BC0620" w14:textId="77777777" w:rsidR="00A20B1B" w:rsidRDefault="00086226">
                              <w:pPr>
                                <w:spacing w:after="0" w:line="240" w:lineRule="auto"/>
                                <w:jc w:val="right"/>
                              </w:pPr>
                              <w:r>
                                <w:rPr>
                                  <w:rFonts w:ascii="Arial" w:eastAsia="Arial" w:hAnsi="Arial"/>
                                  <w:color w:val="000000"/>
                                  <w:sz w:val="16"/>
                                </w:rPr>
                                <w:t>88.71</w:t>
                              </w:r>
                            </w:p>
                          </w:tc>
                        </w:tr>
                        <w:tr w:rsidR="00A20B1B" w14:paraId="73F7710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B25619F" w14:textId="77777777" w:rsidR="00A20B1B" w:rsidRDefault="00086226">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41EBBEC" w14:textId="77777777" w:rsidR="00A20B1B" w:rsidRDefault="00086226">
                              <w:pPr>
                                <w:spacing w:after="0" w:line="240" w:lineRule="auto"/>
                                <w:jc w:val="right"/>
                              </w:pPr>
                              <w:r>
                                <w:rPr>
                                  <w:rFonts w:ascii="Arial" w:eastAsia="Arial" w:hAnsi="Arial"/>
                                  <w:color w:val="000000"/>
                                  <w:sz w:val="16"/>
                                </w:rPr>
                                <w:t>100,019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A1C1831" w14:textId="77777777" w:rsidR="00A20B1B" w:rsidRDefault="00086226">
                              <w:pPr>
                                <w:spacing w:after="0" w:line="240" w:lineRule="auto"/>
                                <w:jc w:val="right"/>
                              </w:pPr>
                              <w:r>
                                <w:rPr>
                                  <w:rFonts w:ascii="Arial" w:eastAsia="Arial" w:hAnsi="Arial"/>
                                  <w:color w:val="000000"/>
                                  <w:sz w:val="16"/>
                                </w:rPr>
                                <w:t>100,019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2D8BFE8" w14:textId="77777777" w:rsidR="00A20B1B" w:rsidRDefault="00086226">
                              <w:pPr>
                                <w:spacing w:after="0" w:line="240" w:lineRule="auto"/>
                                <w:jc w:val="right"/>
                              </w:pPr>
                              <w:r>
                                <w:rPr>
                                  <w:rFonts w:ascii="Arial" w:eastAsia="Arial" w:hAnsi="Arial"/>
                                  <w:color w:val="000000"/>
                                  <w:sz w:val="16"/>
                                </w:rPr>
                                <w:t>66,904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046F24A" w14:textId="77777777" w:rsidR="00A20B1B" w:rsidRDefault="00086226">
                              <w:pPr>
                                <w:spacing w:after="0" w:line="240" w:lineRule="auto"/>
                                <w:jc w:val="right"/>
                              </w:pPr>
                              <w:r>
                                <w:rPr>
                                  <w:rFonts w:ascii="Arial" w:eastAsia="Arial" w:hAnsi="Arial"/>
                                  <w:color w:val="000000"/>
                                  <w:sz w:val="16"/>
                                </w:rPr>
                                <w:t>28,553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C9AD8B" w14:textId="77777777" w:rsidR="00A20B1B" w:rsidRDefault="00086226">
                              <w:pPr>
                                <w:spacing w:after="0" w:line="240" w:lineRule="auto"/>
                                <w:jc w:val="right"/>
                              </w:pPr>
                              <w:r>
                                <w:rPr>
                                  <w:rFonts w:ascii="Arial" w:eastAsia="Arial" w:hAnsi="Arial"/>
                                  <w:color w:val="000000"/>
                                  <w:sz w:val="16"/>
                                </w:rPr>
                                <w:t>95,457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0136ADD" w14:textId="77777777" w:rsidR="00A20B1B" w:rsidRDefault="00086226">
                              <w:pPr>
                                <w:spacing w:after="0" w:line="240" w:lineRule="auto"/>
                                <w:jc w:val="right"/>
                              </w:pPr>
                              <w:r>
                                <w:rPr>
                                  <w:rFonts w:ascii="Arial" w:eastAsia="Arial" w:hAnsi="Arial"/>
                                  <w:color w:val="000000"/>
                                  <w:sz w:val="16"/>
                                </w:rPr>
                                <w:t>95.44</w:t>
                              </w:r>
                            </w:p>
                          </w:tc>
                        </w:tr>
                        <w:tr w:rsidR="00A20B1B" w14:paraId="2EB261F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6B91EF1" w14:textId="77777777" w:rsidR="00A20B1B" w:rsidRDefault="00086226">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6E5034E" w14:textId="77777777" w:rsidR="00A20B1B" w:rsidRDefault="00086226">
                              <w:pPr>
                                <w:spacing w:after="0" w:line="240" w:lineRule="auto"/>
                                <w:jc w:val="right"/>
                              </w:pPr>
                              <w:r>
                                <w:rPr>
                                  <w:rFonts w:ascii="Arial" w:eastAsia="Arial" w:hAnsi="Arial"/>
                                  <w:color w:val="000000"/>
                                  <w:sz w:val="16"/>
                                </w:rPr>
                                <w:t>2,211,592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ABC95A4" w14:textId="77777777" w:rsidR="00A20B1B" w:rsidRDefault="00086226">
                              <w:pPr>
                                <w:spacing w:after="0" w:line="240" w:lineRule="auto"/>
                                <w:jc w:val="right"/>
                              </w:pPr>
                              <w:r>
                                <w:rPr>
                                  <w:rFonts w:ascii="Arial" w:eastAsia="Arial" w:hAnsi="Arial"/>
                                  <w:color w:val="000000"/>
                                  <w:sz w:val="16"/>
                                </w:rPr>
                                <w:t>2,208,904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FC560EF" w14:textId="77777777" w:rsidR="00A20B1B" w:rsidRDefault="00086226">
                              <w:pPr>
                                <w:spacing w:after="0" w:line="240" w:lineRule="auto"/>
                                <w:jc w:val="right"/>
                              </w:pPr>
                              <w:r>
                                <w:rPr>
                                  <w:rFonts w:ascii="Arial" w:eastAsia="Arial" w:hAnsi="Arial"/>
                                  <w:color w:val="000000"/>
                                  <w:sz w:val="16"/>
                                </w:rPr>
                                <w:t>2,192,916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2249F0B" w14:textId="77777777" w:rsidR="00A20B1B" w:rsidRDefault="00086226">
                              <w:pPr>
                                <w:spacing w:after="0" w:line="240" w:lineRule="auto"/>
                                <w:jc w:val="right"/>
                              </w:pPr>
                              <w:r>
                                <w:rPr>
                                  <w:rFonts w:ascii="Arial" w:eastAsia="Arial" w:hAnsi="Arial"/>
                                  <w:color w:val="000000"/>
                                  <w:sz w:val="16"/>
                                </w:rPr>
                                <w:t>15,051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F64A54" w14:textId="77777777" w:rsidR="00A20B1B" w:rsidRDefault="00086226">
                              <w:pPr>
                                <w:spacing w:after="0" w:line="240" w:lineRule="auto"/>
                                <w:jc w:val="right"/>
                              </w:pPr>
                              <w:r>
                                <w:rPr>
                                  <w:rFonts w:ascii="Arial" w:eastAsia="Arial" w:hAnsi="Arial"/>
                                  <w:color w:val="000000"/>
                                  <w:sz w:val="16"/>
                                </w:rPr>
                                <w:t>2,207,966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08E507B" w14:textId="77777777" w:rsidR="00A20B1B" w:rsidRDefault="00086226">
                              <w:pPr>
                                <w:spacing w:after="0" w:line="240" w:lineRule="auto"/>
                                <w:jc w:val="right"/>
                              </w:pPr>
                              <w:r>
                                <w:rPr>
                                  <w:rFonts w:ascii="Arial" w:eastAsia="Arial" w:hAnsi="Arial"/>
                                  <w:color w:val="000000"/>
                                  <w:sz w:val="16"/>
                                </w:rPr>
                                <w:t>99.96</w:t>
                              </w:r>
                            </w:p>
                          </w:tc>
                        </w:tr>
                        <w:tr w:rsidR="00A20B1B" w14:paraId="4880EB8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C650E0F" w14:textId="77777777" w:rsidR="00A20B1B" w:rsidRDefault="00086226">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BD91A50" w14:textId="77777777" w:rsidR="00A20B1B" w:rsidRDefault="00086226">
                              <w:pPr>
                                <w:spacing w:after="0" w:line="240" w:lineRule="auto"/>
                                <w:jc w:val="right"/>
                              </w:pPr>
                              <w:r>
                                <w:rPr>
                                  <w:rFonts w:ascii="Arial" w:eastAsia="Arial" w:hAnsi="Arial"/>
                                  <w:color w:val="000000"/>
                                  <w:sz w:val="16"/>
                                </w:rPr>
                                <w:t>209,076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2D31FC3" w14:textId="77777777" w:rsidR="00A20B1B" w:rsidRDefault="00086226">
                              <w:pPr>
                                <w:spacing w:after="0" w:line="240" w:lineRule="auto"/>
                                <w:jc w:val="right"/>
                              </w:pPr>
                              <w:r>
                                <w:rPr>
                                  <w:rFonts w:ascii="Arial" w:eastAsia="Arial" w:hAnsi="Arial"/>
                                  <w:color w:val="000000"/>
                                  <w:sz w:val="16"/>
                                </w:rPr>
                                <w:t>209,076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8767E97" w14:textId="77777777" w:rsidR="00A20B1B" w:rsidRDefault="00086226">
                              <w:pPr>
                                <w:spacing w:after="0" w:line="240" w:lineRule="auto"/>
                                <w:jc w:val="right"/>
                              </w:pPr>
                              <w:r>
                                <w:rPr>
                                  <w:rFonts w:ascii="Arial" w:eastAsia="Arial" w:hAnsi="Arial"/>
                                  <w:color w:val="000000"/>
                                  <w:sz w:val="16"/>
                                </w:rPr>
                                <w:t>123,215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4E33F58" w14:textId="77777777" w:rsidR="00A20B1B" w:rsidRDefault="00086226">
                              <w:pPr>
                                <w:spacing w:after="0" w:line="240" w:lineRule="auto"/>
                                <w:jc w:val="right"/>
                              </w:pPr>
                              <w:r>
                                <w:rPr>
                                  <w:rFonts w:ascii="Arial" w:eastAsia="Arial" w:hAnsi="Arial"/>
                                  <w:color w:val="000000"/>
                                  <w:sz w:val="16"/>
                                </w:rPr>
                                <w:t>67,526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0200A9" w14:textId="77777777" w:rsidR="00A20B1B" w:rsidRDefault="00086226">
                              <w:pPr>
                                <w:spacing w:after="0" w:line="240" w:lineRule="auto"/>
                                <w:jc w:val="right"/>
                              </w:pPr>
                              <w:r>
                                <w:rPr>
                                  <w:rFonts w:ascii="Arial" w:eastAsia="Arial" w:hAnsi="Arial"/>
                                  <w:color w:val="000000"/>
                                  <w:sz w:val="16"/>
                                </w:rPr>
                                <w:t>190,741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0E05099" w14:textId="77777777" w:rsidR="00A20B1B" w:rsidRDefault="00086226">
                              <w:pPr>
                                <w:spacing w:after="0" w:line="240" w:lineRule="auto"/>
                                <w:jc w:val="right"/>
                              </w:pPr>
                              <w:r>
                                <w:rPr>
                                  <w:rFonts w:ascii="Arial" w:eastAsia="Arial" w:hAnsi="Arial"/>
                                  <w:color w:val="000000"/>
                                  <w:sz w:val="16"/>
                                </w:rPr>
                                <w:t>91.23</w:t>
                              </w:r>
                            </w:p>
                          </w:tc>
                        </w:tr>
                        <w:tr w:rsidR="00A20B1B" w14:paraId="39EE415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4D77940" w14:textId="77777777" w:rsidR="00A20B1B" w:rsidRDefault="00086226">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953475F" w14:textId="77777777" w:rsidR="00A20B1B" w:rsidRDefault="00086226">
                              <w:pPr>
                                <w:spacing w:after="0" w:line="240" w:lineRule="auto"/>
                                <w:jc w:val="right"/>
                              </w:pPr>
                              <w:r>
                                <w:rPr>
                                  <w:rFonts w:ascii="Arial" w:eastAsia="Arial" w:hAnsi="Arial"/>
                                  <w:color w:val="000000"/>
                                  <w:sz w:val="16"/>
                                </w:rPr>
                                <w:t>857,126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AE5C70C" w14:textId="77777777" w:rsidR="00A20B1B" w:rsidRDefault="00086226">
                              <w:pPr>
                                <w:spacing w:after="0" w:line="240" w:lineRule="auto"/>
                                <w:jc w:val="right"/>
                              </w:pPr>
                              <w:r>
                                <w:rPr>
                                  <w:rFonts w:ascii="Arial" w:eastAsia="Arial" w:hAnsi="Arial"/>
                                  <w:color w:val="000000"/>
                                  <w:sz w:val="16"/>
                                </w:rPr>
                                <w:t>857,126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C1218C2" w14:textId="77777777" w:rsidR="00A20B1B" w:rsidRDefault="00086226">
                              <w:pPr>
                                <w:spacing w:after="0" w:line="240" w:lineRule="auto"/>
                                <w:jc w:val="right"/>
                              </w:pPr>
                              <w:r>
                                <w:rPr>
                                  <w:rFonts w:ascii="Arial" w:eastAsia="Arial" w:hAnsi="Arial"/>
                                  <w:color w:val="000000"/>
                                  <w:sz w:val="16"/>
                                </w:rPr>
                                <w:t>373,322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D4CBEFE" w14:textId="77777777" w:rsidR="00A20B1B" w:rsidRDefault="00086226">
                              <w:pPr>
                                <w:spacing w:after="0" w:line="240" w:lineRule="auto"/>
                                <w:jc w:val="right"/>
                              </w:pPr>
                              <w:r>
                                <w:rPr>
                                  <w:rFonts w:ascii="Arial" w:eastAsia="Arial" w:hAnsi="Arial"/>
                                  <w:color w:val="000000"/>
                                  <w:sz w:val="16"/>
                                </w:rPr>
                                <w:t>311,427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47DB0F" w14:textId="77777777" w:rsidR="00A20B1B" w:rsidRDefault="00086226">
                              <w:pPr>
                                <w:spacing w:after="0" w:line="240" w:lineRule="auto"/>
                                <w:jc w:val="right"/>
                              </w:pPr>
                              <w:r>
                                <w:rPr>
                                  <w:rFonts w:ascii="Arial" w:eastAsia="Arial" w:hAnsi="Arial"/>
                                  <w:color w:val="000000"/>
                                  <w:sz w:val="16"/>
                                </w:rPr>
                                <w:t>684,749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3AB9E8D" w14:textId="77777777" w:rsidR="00A20B1B" w:rsidRDefault="00086226">
                              <w:pPr>
                                <w:spacing w:after="0" w:line="240" w:lineRule="auto"/>
                                <w:jc w:val="right"/>
                              </w:pPr>
                              <w:r>
                                <w:rPr>
                                  <w:rFonts w:ascii="Arial" w:eastAsia="Arial" w:hAnsi="Arial"/>
                                  <w:color w:val="000000"/>
                                  <w:sz w:val="16"/>
                                </w:rPr>
                                <w:t>79.89</w:t>
                              </w:r>
                            </w:p>
                          </w:tc>
                        </w:tr>
                        <w:tr w:rsidR="00A20B1B" w14:paraId="0B25892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44E8B31" w14:textId="77777777" w:rsidR="00A20B1B" w:rsidRDefault="00086226">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43E9AAF" w14:textId="77777777" w:rsidR="00A20B1B" w:rsidRDefault="00086226">
                              <w:pPr>
                                <w:spacing w:after="0" w:line="240" w:lineRule="auto"/>
                                <w:jc w:val="right"/>
                              </w:pPr>
                              <w:r>
                                <w:rPr>
                                  <w:rFonts w:ascii="Arial" w:eastAsia="Arial" w:hAnsi="Arial"/>
                                  <w:color w:val="000000"/>
                                  <w:sz w:val="16"/>
                                </w:rPr>
                                <w:t>3,038,653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0C11B26" w14:textId="77777777" w:rsidR="00A20B1B" w:rsidRDefault="00086226">
                              <w:pPr>
                                <w:spacing w:after="0" w:line="240" w:lineRule="auto"/>
                                <w:jc w:val="right"/>
                              </w:pPr>
                              <w:r>
                                <w:rPr>
                                  <w:rFonts w:ascii="Arial" w:eastAsia="Arial" w:hAnsi="Arial"/>
                                  <w:color w:val="000000"/>
                                  <w:sz w:val="16"/>
                                </w:rPr>
                                <w:t>3,038,653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B3B1FAE" w14:textId="77777777" w:rsidR="00A20B1B" w:rsidRDefault="00086226">
                              <w:pPr>
                                <w:spacing w:after="0" w:line="240" w:lineRule="auto"/>
                                <w:jc w:val="right"/>
                              </w:pPr>
                              <w:r>
                                <w:rPr>
                                  <w:rFonts w:ascii="Arial" w:eastAsia="Arial" w:hAnsi="Arial"/>
                                  <w:color w:val="000000"/>
                                  <w:sz w:val="16"/>
                                </w:rPr>
                                <w:t>2,572,159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63B0364" w14:textId="77777777" w:rsidR="00A20B1B" w:rsidRDefault="00086226">
                              <w:pPr>
                                <w:spacing w:after="0" w:line="240" w:lineRule="auto"/>
                                <w:jc w:val="right"/>
                              </w:pPr>
                              <w:r>
                                <w:rPr>
                                  <w:rFonts w:ascii="Arial" w:eastAsia="Arial" w:hAnsi="Arial"/>
                                  <w:color w:val="000000"/>
                                  <w:sz w:val="16"/>
                                </w:rPr>
                                <w:t>343,865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FE0CF9" w14:textId="77777777" w:rsidR="00A20B1B" w:rsidRDefault="00086226">
                              <w:pPr>
                                <w:spacing w:after="0" w:line="240" w:lineRule="auto"/>
                                <w:jc w:val="right"/>
                              </w:pPr>
                              <w:r>
                                <w:rPr>
                                  <w:rFonts w:ascii="Arial" w:eastAsia="Arial" w:hAnsi="Arial"/>
                                  <w:color w:val="000000"/>
                                  <w:sz w:val="16"/>
                                </w:rPr>
                                <w:t>2,916,024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D44956F" w14:textId="77777777" w:rsidR="00A20B1B" w:rsidRDefault="00086226">
                              <w:pPr>
                                <w:spacing w:after="0" w:line="240" w:lineRule="auto"/>
                                <w:jc w:val="right"/>
                              </w:pPr>
                              <w:r>
                                <w:rPr>
                                  <w:rFonts w:ascii="Arial" w:eastAsia="Arial" w:hAnsi="Arial"/>
                                  <w:color w:val="000000"/>
                                  <w:sz w:val="16"/>
                                </w:rPr>
                                <w:t>95.96</w:t>
                              </w:r>
                            </w:p>
                          </w:tc>
                        </w:tr>
                        <w:tr w:rsidR="00A20B1B" w14:paraId="4316339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A0BA876" w14:textId="77777777" w:rsidR="00A20B1B" w:rsidRDefault="00086226">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C4A840A" w14:textId="77777777" w:rsidR="00A20B1B" w:rsidRDefault="00086226">
                              <w:pPr>
                                <w:spacing w:after="0" w:line="240" w:lineRule="auto"/>
                                <w:jc w:val="right"/>
                              </w:pPr>
                              <w:r>
                                <w:rPr>
                                  <w:rFonts w:ascii="Arial" w:eastAsia="Arial" w:hAnsi="Arial"/>
                                  <w:color w:val="000000"/>
                                  <w:sz w:val="16"/>
                                </w:rPr>
                                <w:t>1,528,490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1B87749" w14:textId="77777777" w:rsidR="00A20B1B" w:rsidRDefault="00086226">
                              <w:pPr>
                                <w:spacing w:after="0" w:line="240" w:lineRule="auto"/>
                                <w:jc w:val="right"/>
                              </w:pPr>
                              <w:r>
                                <w:rPr>
                                  <w:rFonts w:ascii="Arial" w:eastAsia="Arial" w:hAnsi="Arial"/>
                                  <w:color w:val="000000"/>
                                  <w:sz w:val="16"/>
                                </w:rPr>
                                <w:t>1,528,490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CC4E48B" w14:textId="77777777" w:rsidR="00A20B1B" w:rsidRDefault="00086226">
                              <w:pPr>
                                <w:spacing w:after="0" w:line="240" w:lineRule="auto"/>
                                <w:jc w:val="right"/>
                              </w:pPr>
                              <w:r>
                                <w:rPr>
                                  <w:rFonts w:ascii="Arial" w:eastAsia="Arial" w:hAnsi="Arial"/>
                                  <w:color w:val="000000"/>
                                  <w:sz w:val="16"/>
                                </w:rPr>
                                <w:t>857,681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88064BE" w14:textId="77777777" w:rsidR="00A20B1B" w:rsidRDefault="00086226">
                              <w:pPr>
                                <w:spacing w:after="0" w:line="240" w:lineRule="auto"/>
                                <w:jc w:val="right"/>
                              </w:pPr>
                              <w:r>
                                <w:rPr>
                                  <w:rFonts w:ascii="Arial" w:eastAsia="Arial" w:hAnsi="Arial"/>
                                  <w:color w:val="000000"/>
                                  <w:sz w:val="16"/>
                                </w:rPr>
                                <w:t>513,886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A59901" w14:textId="77777777" w:rsidR="00A20B1B" w:rsidRDefault="00086226">
                              <w:pPr>
                                <w:spacing w:after="0" w:line="240" w:lineRule="auto"/>
                                <w:jc w:val="right"/>
                              </w:pPr>
                              <w:r>
                                <w:rPr>
                                  <w:rFonts w:ascii="Arial" w:eastAsia="Arial" w:hAnsi="Arial"/>
                                  <w:color w:val="000000"/>
                                  <w:sz w:val="16"/>
                                </w:rPr>
                                <w:t>1,371,567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BEB75E1" w14:textId="77777777" w:rsidR="00A20B1B" w:rsidRDefault="00086226">
                              <w:pPr>
                                <w:spacing w:after="0" w:line="240" w:lineRule="auto"/>
                                <w:jc w:val="right"/>
                              </w:pPr>
                              <w:r>
                                <w:rPr>
                                  <w:rFonts w:ascii="Arial" w:eastAsia="Arial" w:hAnsi="Arial"/>
                                  <w:color w:val="000000"/>
                                  <w:sz w:val="16"/>
                                </w:rPr>
                                <w:t>89.73</w:t>
                              </w:r>
                            </w:p>
                          </w:tc>
                        </w:tr>
                        <w:tr w:rsidR="00A20B1B" w14:paraId="3F83368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5C73BF2" w14:textId="77777777" w:rsidR="00A20B1B" w:rsidRDefault="00086226">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7537CF2" w14:textId="77777777" w:rsidR="00A20B1B" w:rsidRDefault="00086226">
                              <w:pPr>
                                <w:spacing w:after="0" w:line="240" w:lineRule="auto"/>
                                <w:jc w:val="right"/>
                              </w:pPr>
                              <w:r>
                                <w:rPr>
                                  <w:rFonts w:ascii="Arial" w:eastAsia="Arial" w:hAnsi="Arial"/>
                                  <w:color w:val="000000"/>
                                  <w:sz w:val="16"/>
                                </w:rPr>
                                <w:t>638,570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8ED1513" w14:textId="77777777" w:rsidR="00A20B1B" w:rsidRDefault="00086226">
                              <w:pPr>
                                <w:spacing w:after="0" w:line="240" w:lineRule="auto"/>
                                <w:jc w:val="right"/>
                              </w:pPr>
                              <w:r>
                                <w:rPr>
                                  <w:rFonts w:ascii="Arial" w:eastAsia="Arial" w:hAnsi="Arial"/>
                                  <w:color w:val="000000"/>
                                  <w:sz w:val="16"/>
                                </w:rPr>
                                <w:t>638,570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A4E467B" w14:textId="77777777" w:rsidR="00A20B1B" w:rsidRDefault="00086226">
                              <w:pPr>
                                <w:spacing w:after="0" w:line="240" w:lineRule="auto"/>
                                <w:jc w:val="right"/>
                              </w:pPr>
                              <w:r>
                                <w:rPr>
                                  <w:rFonts w:ascii="Arial" w:eastAsia="Arial" w:hAnsi="Arial"/>
                                  <w:color w:val="000000"/>
                                  <w:sz w:val="16"/>
                                </w:rPr>
                                <w:t>69,248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7F2A897" w14:textId="77777777" w:rsidR="00A20B1B" w:rsidRDefault="00086226">
                              <w:pPr>
                                <w:spacing w:after="0" w:line="240" w:lineRule="auto"/>
                                <w:jc w:val="right"/>
                              </w:pPr>
                              <w:r>
                                <w:rPr>
                                  <w:rFonts w:ascii="Arial" w:eastAsia="Arial" w:hAnsi="Arial"/>
                                  <w:color w:val="000000"/>
                                  <w:sz w:val="16"/>
                                </w:rPr>
                                <w:t>472,870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3A5C68" w14:textId="77777777" w:rsidR="00A20B1B" w:rsidRDefault="00086226">
                              <w:pPr>
                                <w:spacing w:after="0" w:line="240" w:lineRule="auto"/>
                                <w:jc w:val="right"/>
                              </w:pPr>
                              <w:r>
                                <w:rPr>
                                  <w:rFonts w:ascii="Arial" w:eastAsia="Arial" w:hAnsi="Arial"/>
                                  <w:color w:val="000000"/>
                                  <w:sz w:val="16"/>
                                </w:rPr>
                                <w:t>542,118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0F7DA6D" w14:textId="77777777" w:rsidR="00A20B1B" w:rsidRDefault="00086226">
                              <w:pPr>
                                <w:spacing w:after="0" w:line="240" w:lineRule="auto"/>
                                <w:jc w:val="right"/>
                              </w:pPr>
                              <w:r>
                                <w:rPr>
                                  <w:rFonts w:ascii="Arial" w:eastAsia="Arial" w:hAnsi="Arial"/>
                                  <w:color w:val="000000"/>
                                  <w:sz w:val="16"/>
                                </w:rPr>
                                <w:t>84.90</w:t>
                              </w:r>
                            </w:p>
                          </w:tc>
                        </w:tr>
                      </w:tbl>
                      <w:p w14:paraId="27CEC177" w14:textId="77777777" w:rsidR="00A20B1B" w:rsidRDefault="00A20B1B">
                        <w:pPr>
                          <w:spacing w:after="0" w:line="240" w:lineRule="auto"/>
                        </w:pPr>
                      </w:p>
                    </w:tc>
                    <w:tc>
                      <w:tcPr>
                        <w:tcW w:w="1133" w:type="dxa"/>
                      </w:tcPr>
                      <w:p w14:paraId="6715EAD0" w14:textId="77777777" w:rsidR="00A20B1B" w:rsidRDefault="00A20B1B">
                        <w:pPr>
                          <w:pStyle w:val="EmptyCellLayoutStyle"/>
                          <w:spacing w:after="0" w:line="240" w:lineRule="auto"/>
                        </w:pPr>
                      </w:p>
                    </w:tc>
                  </w:tr>
                  <w:tr w:rsidR="00A20B1B" w14:paraId="00551531" w14:textId="77777777">
                    <w:trPr>
                      <w:trHeight w:val="54"/>
                    </w:trPr>
                    <w:tc>
                      <w:tcPr>
                        <w:tcW w:w="1127" w:type="dxa"/>
                      </w:tcPr>
                      <w:p w14:paraId="3B639753" w14:textId="77777777" w:rsidR="00A20B1B" w:rsidRDefault="00A20B1B">
                        <w:pPr>
                          <w:pStyle w:val="EmptyCellLayoutStyle"/>
                          <w:spacing w:after="0" w:line="240" w:lineRule="auto"/>
                        </w:pPr>
                      </w:p>
                    </w:tc>
                    <w:tc>
                      <w:tcPr>
                        <w:tcW w:w="5" w:type="dxa"/>
                      </w:tcPr>
                      <w:p w14:paraId="76B12B22" w14:textId="77777777" w:rsidR="00A20B1B" w:rsidRDefault="00A20B1B">
                        <w:pPr>
                          <w:pStyle w:val="EmptyCellLayoutStyle"/>
                          <w:spacing w:after="0" w:line="240" w:lineRule="auto"/>
                        </w:pPr>
                      </w:p>
                    </w:tc>
                    <w:tc>
                      <w:tcPr>
                        <w:tcW w:w="9633" w:type="dxa"/>
                      </w:tcPr>
                      <w:p w14:paraId="05D0AB58" w14:textId="77777777" w:rsidR="00A20B1B" w:rsidRDefault="00A20B1B">
                        <w:pPr>
                          <w:pStyle w:val="EmptyCellLayoutStyle"/>
                          <w:spacing w:after="0" w:line="240" w:lineRule="auto"/>
                        </w:pPr>
                      </w:p>
                    </w:tc>
                    <w:tc>
                      <w:tcPr>
                        <w:tcW w:w="1133" w:type="dxa"/>
                      </w:tcPr>
                      <w:p w14:paraId="314A0957" w14:textId="77777777" w:rsidR="00A20B1B" w:rsidRDefault="00A20B1B">
                        <w:pPr>
                          <w:pStyle w:val="EmptyCellLayoutStyle"/>
                          <w:spacing w:after="0" w:line="240" w:lineRule="auto"/>
                        </w:pPr>
                      </w:p>
                    </w:tc>
                  </w:tr>
                  <w:tr w:rsidR="00A20B1B" w14:paraId="712E1C7D" w14:textId="77777777">
                    <w:tc>
                      <w:tcPr>
                        <w:tcW w:w="1127" w:type="dxa"/>
                      </w:tcPr>
                      <w:p w14:paraId="5B1AB052" w14:textId="77777777" w:rsidR="00A20B1B" w:rsidRDefault="00A20B1B">
                        <w:pPr>
                          <w:pStyle w:val="EmptyCellLayoutStyle"/>
                          <w:spacing w:after="0" w:line="240" w:lineRule="auto"/>
                        </w:pPr>
                      </w:p>
                    </w:tc>
                    <w:tc>
                      <w:tcPr>
                        <w:tcW w:w="5" w:type="dxa"/>
                      </w:tcPr>
                      <w:p w14:paraId="29EB2A7C" w14:textId="77777777" w:rsidR="00A20B1B" w:rsidRDefault="00A20B1B">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484"/>
                          <w:gridCol w:w="1485"/>
                          <w:gridCol w:w="1521"/>
                          <w:gridCol w:w="1554"/>
                          <w:gridCol w:w="1412"/>
                          <w:gridCol w:w="1066"/>
                        </w:tblGrid>
                        <w:tr w:rsidR="00A20B1B" w14:paraId="4E7B459F"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DC9A01A" w14:textId="77777777" w:rsidR="00A20B1B" w:rsidRDefault="00086226">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7B0FE31A" w14:textId="77777777" w:rsidR="00A20B1B" w:rsidRDefault="00086226">
                              <w:pPr>
                                <w:spacing w:after="0" w:line="240" w:lineRule="auto"/>
                                <w:jc w:val="right"/>
                              </w:pPr>
                              <w:r>
                                <w:rPr>
                                  <w:rFonts w:ascii="Arial" w:eastAsia="Arial" w:hAnsi="Arial"/>
                                  <w:b/>
                                  <w:color w:val="FFFFFF"/>
                                  <w:sz w:val="16"/>
                                </w:rPr>
                                <w:t>13,085,930</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2B885E99" w14:textId="77777777" w:rsidR="00A20B1B" w:rsidRDefault="00086226">
                              <w:pPr>
                                <w:spacing w:after="0" w:line="240" w:lineRule="auto"/>
                                <w:jc w:val="right"/>
                              </w:pPr>
                              <w:r>
                                <w:rPr>
                                  <w:rFonts w:ascii="Arial" w:eastAsia="Arial" w:hAnsi="Arial"/>
                                  <w:b/>
                                  <w:color w:val="FFFFFF"/>
                                  <w:sz w:val="16"/>
                                </w:rPr>
                                <w:t>13,083,242</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9A1DAB1" w14:textId="77777777" w:rsidR="00A20B1B" w:rsidRDefault="00086226">
                              <w:pPr>
                                <w:spacing w:after="0" w:line="240" w:lineRule="auto"/>
                                <w:jc w:val="right"/>
                              </w:pPr>
                              <w:r>
                                <w:rPr>
                                  <w:rFonts w:ascii="Arial" w:eastAsia="Arial" w:hAnsi="Arial"/>
                                  <w:b/>
                                  <w:color w:val="FFFFFF"/>
                                  <w:sz w:val="16"/>
                                </w:rPr>
                                <w:t>9,646,005</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414F7A3D" w14:textId="77777777" w:rsidR="00A20B1B" w:rsidRDefault="00086226">
                              <w:pPr>
                                <w:spacing w:after="0" w:line="240" w:lineRule="auto"/>
                                <w:jc w:val="right"/>
                              </w:pPr>
                              <w:r>
                                <w:rPr>
                                  <w:rFonts w:ascii="Arial" w:eastAsia="Arial" w:hAnsi="Arial"/>
                                  <w:b/>
                                  <w:color w:val="FFFFFF"/>
                                  <w:sz w:val="16"/>
                                </w:rPr>
                                <w:t>2,649,793</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1114A02" w14:textId="77777777" w:rsidR="00A20B1B" w:rsidRDefault="00086226">
                              <w:pPr>
                                <w:spacing w:after="0" w:line="240" w:lineRule="auto"/>
                                <w:jc w:val="right"/>
                              </w:pPr>
                              <w:r>
                                <w:rPr>
                                  <w:rFonts w:ascii="Arial" w:eastAsia="Arial" w:hAnsi="Arial"/>
                                  <w:b/>
                                  <w:color w:val="FFFFFF"/>
                                  <w:sz w:val="16"/>
                                </w:rPr>
                                <w:t>12,295,798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2F50EC05" w14:textId="77777777" w:rsidR="00A20B1B" w:rsidRDefault="00086226">
                              <w:pPr>
                                <w:spacing w:after="0" w:line="240" w:lineRule="auto"/>
                                <w:jc w:val="right"/>
                              </w:pPr>
                              <w:r>
                                <w:rPr>
                                  <w:rFonts w:ascii="Arial" w:eastAsia="Arial" w:hAnsi="Arial"/>
                                  <w:b/>
                                  <w:color w:val="FFFFFF"/>
                                  <w:sz w:val="16"/>
                                </w:rPr>
                                <w:t>93.98</w:t>
                              </w:r>
                            </w:p>
                          </w:tc>
                        </w:tr>
                      </w:tbl>
                      <w:p w14:paraId="6A2ABB60" w14:textId="77777777" w:rsidR="00A20B1B" w:rsidRDefault="00A20B1B">
                        <w:pPr>
                          <w:spacing w:after="0" w:line="240" w:lineRule="auto"/>
                        </w:pPr>
                      </w:p>
                    </w:tc>
                    <w:tc>
                      <w:tcPr>
                        <w:tcW w:w="1133" w:type="dxa"/>
                      </w:tcPr>
                      <w:p w14:paraId="0463512F" w14:textId="77777777" w:rsidR="00A20B1B" w:rsidRDefault="00A20B1B">
                        <w:pPr>
                          <w:pStyle w:val="EmptyCellLayoutStyle"/>
                          <w:spacing w:after="0" w:line="240" w:lineRule="auto"/>
                        </w:pPr>
                      </w:p>
                    </w:tc>
                  </w:tr>
                  <w:tr w:rsidR="00A20B1B" w14:paraId="1EED9A8D" w14:textId="77777777">
                    <w:trPr>
                      <w:trHeight w:val="419"/>
                    </w:trPr>
                    <w:tc>
                      <w:tcPr>
                        <w:tcW w:w="1127" w:type="dxa"/>
                      </w:tcPr>
                      <w:p w14:paraId="1107CBE4" w14:textId="77777777" w:rsidR="00A20B1B" w:rsidRDefault="00A20B1B">
                        <w:pPr>
                          <w:pStyle w:val="EmptyCellLayoutStyle"/>
                          <w:spacing w:after="0" w:line="240" w:lineRule="auto"/>
                        </w:pPr>
                      </w:p>
                    </w:tc>
                    <w:tc>
                      <w:tcPr>
                        <w:tcW w:w="5" w:type="dxa"/>
                      </w:tcPr>
                      <w:p w14:paraId="7325B3A1" w14:textId="77777777" w:rsidR="00A20B1B" w:rsidRDefault="00A20B1B">
                        <w:pPr>
                          <w:pStyle w:val="EmptyCellLayoutStyle"/>
                          <w:spacing w:after="0" w:line="240" w:lineRule="auto"/>
                        </w:pPr>
                      </w:p>
                    </w:tc>
                    <w:tc>
                      <w:tcPr>
                        <w:tcW w:w="9633" w:type="dxa"/>
                      </w:tcPr>
                      <w:p w14:paraId="08692479" w14:textId="77777777" w:rsidR="00A20B1B" w:rsidRDefault="00A20B1B">
                        <w:pPr>
                          <w:pStyle w:val="EmptyCellLayoutStyle"/>
                          <w:spacing w:after="0" w:line="240" w:lineRule="auto"/>
                        </w:pPr>
                      </w:p>
                    </w:tc>
                    <w:tc>
                      <w:tcPr>
                        <w:tcW w:w="1133" w:type="dxa"/>
                      </w:tcPr>
                      <w:p w14:paraId="44A8E889" w14:textId="77777777" w:rsidR="00A20B1B" w:rsidRDefault="00A20B1B">
                        <w:pPr>
                          <w:pStyle w:val="EmptyCellLayoutStyle"/>
                          <w:spacing w:after="0" w:line="240" w:lineRule="auto"/>
                        </w:pPr>
                      </w:p>
                    </w:tc>
                  </w:tr>
                </w:tbl>
                <w:p w14:paraId="1C4ED157" w14:textId="77777777" w:rsidR="00A20B1B" w:rsidRDefault="00A20B1B">
                  <w:pPr>
                    <w:spacing w:after="0" w:line="240" w:lineRule="auto"/>
                  </w:pPr>
                </w:p>
              </w:tc>
            </w:tr>
          </w:tbl>
          <w:p w14:paraId="21FC72E5" w14:textId="77777777" w:rsidR="00A20B1B" w:rsidRDefault="00A20B1B">
            <w:pPr>
              <w:spacing w:after="0" w:line="240" w:lineRule="auto"/>
            </w:pPr>
          </w:p>
        </w:tc>
      </w:tr>
    </w:tbl>
    <w:p w14:paraId="13AE023C" w14:textId="77777777" w:rsidR="00A20B1B" w:rsidRDefault="000862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0B1B" w14:paraId="7AFE294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A20B1B" w14:paraId="7BA5DF4C" w14:textId="77777777">
              <w:trPr>
                <w:trHeight w:val="566"/>
              </w:trPr>
              <w:tc>
                <w:tcPr>
                  <w:tcW w:w="1134" w:type="dxa"/>
                </w:tcPr>
                <w:p w14:paraId="15987983" w14:textId="77777777" w:rsidR="00A20B1B" w:rsidRDefault="00A20B1B">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A20B1B" w14:paraId="7B4B8A7D" w14:textId="77777777">
                    <w:trPr>
                      <w:trHeight w:val="488"/>
                    </w:trPr>
                    <w:tc>
                      <w:tcPr>
                        <w:tcW w:w="9637" w:type="dxa"/>
                        <w:tcBorders>
                          <w:top w:val="nil"/>
                          <w:left w:val="nil"/>
                          <w:bottom w:val="nil"/>
                          <w:right w:val="nil"/>
                        </w:tcBorders>
                        <w:tcMar>
                          <w:top w:w="39" w:type="dxa"/>
                          <w:left w:w="39" w:type="dxa"/>
                          <w:bottom w:w="39" w:type="dxa"/>
                          <w:right w:w="39" w:type="dxa"/>
                        </w:tcMar>
                      </w:tcPr>
                      <w:p w14:paraId="157A5588" w14:textId="148C371A" w:rsidR="00A20B1B" w:rsidRDefault="00086226">
                        <w:pPr>
                          <w:spacing w:after="0" w:line="240" w:lineRule="auto"/>
                        </w:pPr>
                        <w:r>
                          <w:rPr>
                            <w:rFonts w:ascii="Calibri" w:eastAsia="Calibri" w:hAnsi="Calibri"/>
                            <w:b/>
                            <w:color w:val="0082BF"/>
                            <w:sz w:val="21"/>
                          </w:rPr>
                          <w:t>5.2 EXPENDITURE BY [ OUTCOME]</w:t>
                        </w:r>
                      </w:p>
                      <w:p w14:paraId="11300C10" w14:textId="24D1AD61" w:rsidR="00A20B1B" w:rsidRDefault="00086226">
                        <w:pPr>
                          <w:spacing w:after="0" w:line="240" w:lineRule="auto"/>
                        </w:pPr>
                        <w:r>
                          <w:rPr>
                            <w:rFonts w:ascii="Calibri" w:eastAsia="Calibri" w:hAnsi="Calibri"/>
                            <w:color w:val="000000"/>
                          </w:rPr>
                          <w:t>Table 5.2 displays the net funded amounts, expenditures incurred and the financial delivery rates by [Outcome].</w:t>
                        </w:r>
                      </w:p>
                    </w:tc>
                  </w:tr>
                </w:tbl>
                <w:p w14:paraId="1C0CE4F5" w14:textId="77777777" w:rsidR="00A20B1B" w:rsidRDefault="00A20B1B">
                  <w:pPr>
                    <w:spacing w:after="0" w:line="240" w:lineRule="auto"/>
                  </w:pPr>
                </w:p>
              </w:tc>
              <w:tc>
                <w:tcPr>
                  <w:tcW w:w="1134" w:type="dxa"/>
                </w:tcPr>
                <w:p w14:paraId="35B8551C" w14:textId="77777777" w:rsidR="00A20B1B" w:rsidRDefault="00A20B1B">
                  <w:pPr>
                    <w:pStyle w:val="EmptyCellLayoutStyle"/>
                    <w:spacing w:after="0" w:line="240" w:lineRule="auto"/>
                  </w:pPr>
                </w:p>
              </w:tc>
            </w:tr>
          </w:tbl>
          <w:p w14:paraId="2574556E" w14:textId="77777777" w:rsidR="00A20B1B" w:rsidRDefault="00A20B1B">
            <w:pPr>
              <w:spacing w:after="0" w:line="240" w:lineRule="auto"/>
            </w:pPr>
          </w:p>
        </w:tc>
      </w:tr>
      <w:tr w:rsidR="00A20B1B" w14:paraId="705378A9" w14:textId="77777777">
        <w:trPr>
          <w:trHeight w:val="89"/>
        </w:trPr>
        <w:tc>
          <w:tcPr>
            <w:tcW w:w="11905" w:type="dxa"/>
          </w:tcPr>
          <w:p w14:paraId="0383BF6D" w14:textId="77777777" w:rsidR="00A20B1B" w:rsidRDefault="00A20B1B">
            <w:pPr>
              <w:pStyle w:val="EmptyCellLayoutStyle"/>
              <w:spacing w:after="0" w:line="240" w:lineRule="auto"/>
            </w:pPr>
          </w:p>
        </w:tc>
      </w:tr>
      <w:tr w:rsidR="00A20B1B" w14:paraId="57A8182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43BE6597" w14:textId="77777777">
              <w:trPr>
                <w:trHeight w:val="450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A20B1B" w14:paraId="6EE55921" w14:textId="77777777">
                    <w:trPr>
                      <w:trHeight w:val="20"/>
                    </w:trPr>
                    <w:tc>
                      <w:tcPr>
                        <w:tcW w:w="1127" w:type="dxa"/>
                      </w:tcPr>
                      <w:p w14:paraId="4D48D0D9" w14:textId="77777777" w:rsidR="00A20B1B" w:rsidRDefault="00A20B1B">
                        <w:pPr>
                          <w:pStyle w:val="EmptyCellLayoutStyle"/>
                          <w:spacing w:after="0" w:line="240" w:lineRule="auto"/>
                        </w:pPr>
                      </w:p>
                    </w:tc>
                    <w:tc>
                      <w:tcPr>
                        <w:tcW w:w="9743" w:type="dxa"/>
                      </w:tcPr>
                      <w:p w14:paraId="7D80EC92" w14:textId="77777777" w:rsidR="00A20B1B" w:rsidRDefault="00A20B1B">
                        <w:pPr>
                          <w:pStyle w:val="EmptyCellLayoutStyle"/>
                          <w:spacing w:after="0" w:line="240" w:lineRule="auto"/>
                        </w:pPr>
                      </w:p>
                    </w:tc>
                    <w:tc>
                      <w:tcPr>
                        <w:tcW w:w="1033" w:type="dxa"/>
                      </w:tcPr>
                      <w:p w14:paraId="560091C7" w14:textId="77777777" w:rsidR="00A20B1B" w:rsidRDefault="00A20B1B">
                        <w:pPr>
                          <w:pStyle w:val="EmptyCellLayoutStyle"/>
                          <w:spacing w:after="0" w:line="240" w:lineRule="auto"/>
                        </w:pPr>
                      </w:p>
                    </w:tc>
                  </w:tr>
                  <w:tr w:rsidR="00A20B1B" w14:paraId="4FDC5B82" w14:textId="77777777">
                    <w:trPr>
                      <w:trHeight w:val="504"/>
                    </w:trPr>
                    <w:tc>
                      <w:tcPr>
                        <w:tcW w:w="1127" w:type="dxa"/>
                      </w:tcPr>
                      <w:p w14:paraId="6F993F05" w14:textId="77777777" w:rsidR="00A20B1B" w:rsidRDefault="00A20B1B">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A20B1B" w14:paraId="3D564915"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6513A2B8" w14:textId="1831EAE1" w:rsidR="00A20B1B" w:rsidRDefault="00086226">
                              <w:pPr>
                                <w:spacing w:after="0" w:line="240" w:lineRule="auto"/>
                              </w:pPr>
                              <w:r>
                                <w:rPr>
                                  <w:rFonts w:ascii="Arial" w:eastAsia="Arial" w:hAnsi="Arial"/>
                                  <w:b/>
                                  <w:color w:val="66809D"/>
                                </w:rPr>
                                <w:t>Table 5.2. Expenditure with breakdown by Outcome</w:t>
                              </w:r>
                              <w:r w:rsidR="00D6592B">
                                <w:rPr>
                                  <w:rFonts w:ascii="Arial" w:eastAsia="Arial" w:hAnsi="Arial"/>
                                  <w:b/>
                                  <w:color w:val="66809D"/>
                                </w:rPr>
                                <w:t xml:space="preserve"> </w:t>
                              </w:r>
                              <w:r>
                                <w:rPr>
                                  <w:rFonts w:ascii="Arial" w:eastAsia="Arial" w:hAnsi="Arial"/>
                                  <w:b/>
                                  <w:color w:val="66809D"/>
                                </w:rPr>
                                <w:t>(in US Dollars)</w:t>
                              </w:r>
                            </w:p>
                          </w:tc>
                        </w:tr>
                      </w:tbl>
                      <w:p w14:paraId="323E751C" w14:textId="77777777" w:rsidR="00A20B1B" w:rsidRDefault="00A20B1B">
                        <w:pPr>
                          <w:spacing w:after="0" w:line="240" w:lineRule="auto"/>
                        </w:pPr>
                      </w:p>
                    </w:tc>
                    <w:tc>
                      <w:tcPr>
                        <w:tcW w:w="1033" w:type="dxa"/>
                      </w:tcPr>
                      <w:p w14:paraId="211F7BC8" w14:textId="77777777" w:rsidR="00A20B1B" w:rsidRDefault="00A20B1B">
                        <w:pPr>
                          <w:pStyle w:val="EmptyCellLayoutStyle"/>
                          <w:spacing w:after="0" w:line="240" w:lineRule="auto"/>
                        </w:pPr>
                      </w:p>
                    </w:tc>
                  </w:tr>
                  <w:tr w:rsidR="00A20B1B" w14:paraId="2DF3C8A3" w14:textId="77777777">
                    <w:tc>
                      <w:tcPr>
                        <w:tcW w:w="1127" w:type="dxa"/>
                      </w:tcPr>
                      <w:p w14:paraId="53AF5860" w14:textId="77777777" w:rsidR="00A20B1B" w:rsidRDefault="00A20B1B">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651C18" w14:paraId="0C1402A8" w14:textId="77777777" w:rsidTr="00651C18">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08DE4607" w14:textId="77777777" w:rsidR="00A20B1B" w:rsidRDefault="00A20B1B">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52312447" w14:textId="77777777" w:rsidR="00A20B1B" w:rsidRDefault="00A20B1B">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4249984D" w14:textId="77777777" w:rsidR="00A20B1B" w:rsidRDefault="00086226">
                              <w:pPr>
                                <w:spacing w:after="0" w:line="240" w:lineRule="auto"/>
                                <w:jc w:val="center"/>
                              </w:pPr>
                              <w:r>
                                <w:rPr>
                                  <w:rFonts w:ascii="Segoe UI" w:eastAsia="Segoe UI" w:hAnsi="Segoe UI"/>
                                  <w:b/>
                                  <w:color w:val="FFFFFF"/>
                                  <w:sz w:val="18"/>
                                </w:rPr>
                                <w:t>Current Year Jan-Dec-2024</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5A754F56" w14:textId="77777777" w:rsidR="00A20B1B" w:rsidRDefault="00086226">
                              <w:pPr>
                                <w:spacing w:after="0" w:line="240" w:lineRule="auto"/>
                                <w:jc w:val="center"/>
                              </w:pPr>
                              <w:r>
                                <w:rPr>
                                  <w:rFonts w:ascii="Segoe UI" w:eastAsia="Segoe UI" w:hAnsi="Segoe UI"/>
                                  <w:b/>
                                  <w:color w:val="FFFFFF"/>
                                  <w:sz w:val="18"/>
                                </w:rPr>
                                <w:t>Cumulative 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5B2741CB" w14:textId="77777777" w:rsidR="00A20B1B" w:rsidRDefault="00A20B1B">
                              <w:pPr>
                                <w:spacing w:after="0" w:line="240" w:lineRule="auto"/>
                              </w:pPr>
                            </w:p>
                          </w:tc>
                        </w:tr>
                        <w:tr w:rsidR="00651C18" w14:paraId="41974923" w14:textId="77777777" w:rsidTr="00651C18">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76B6AECF" w14:textId="257CC6FF" w:rsidR="00A20B1B" w:rsidRDefault="00086226">
                              <w:pPr>
                                <w:spacing w:after="0" w:line="240" w:lineRule="auto"/>
                                <w:jc w:val="center"/>
                              </w:pPr>
                              <w:r>
                                <w:rPr>
                                  <w:rFonts w:ascii="Segoe UI" w:eastAsia="Segoe UI" w:hAnsi="Segoe UI"/>
                                  <w:b/>
                                  <w:color w:val="FFFFFF"/>
                                  <w:sz w:val="18"/>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68CDEF63" w14:textId="77777777" w:rsidR="00A20B1B" w:rsidRDefault="00086226">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3F6596F6" w14:textId="77777777" w:rsidR="00A20B1B" w:rsidRDefault="00086226">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375D27B8" w14:textId="77777777" w:rsidR="00A20B1B" w:rsidRDefault="00086226">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0BC99B35" w14:textId="77777777" w:rsidR="00A20B1B" w:rsidRDefault="00086226">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5054002B" w14:textId="77777777" w:rsidR="00A20B1B" w:rsidRDefault="00086226">
                              <w:pPr>
                                <w:spacing w:after="0" w:line="240" w:lineRule="auto"/>
                                <w:jc w:val="center"/>
                              </w:pPr>
                              <w:r>
                                <w:rPr>
                                  <w:rFonts w:ascii="Arial" w:eastAsia="Arial" w:hAnsi="Arial"/>
                                  <w:b/>
                                  <w:color w:val="FFFFFF"/>
                                  <w:sz w:val="18"/>
                                </w:rPr>
                                <w:t>Delivery Rate %</w:t>
                              </w:r>
                            </w:p>
                          </w:tc>
                        </w:tr>
                        <w:tr w:rsidR="00651C18" w14:paraId="56E95FCB" w14:textId="77777777" w:rsidTr="00651C18">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63DDA38C" w14:textId="77777777" w:rsidR="00A20B1B" w:rsidRDefault="00086226">
                              <w:pPr>
                                <w:spacing w:after="0" w:line="240" w:lineRule="auto"/>
                              </w:pPr>
                              <w:r>
                                <w:rPr>
                                  <w:rFonts w:ascii="Arial" w:eastAsia="Arial" w:hAnsi="Arial"/>
                                  <w:b/>
                                  <w:color w:val="FFFFFF"/>
                                  <w:sz w:val="16"/>
                                </w:rPr>
                                <w:t>Rwanda</w:t>
                              </w:r>
                            </w:p>
                          </w:tc>
                        </w:tr>
                        <w:tr w:rsidR="00651C18" w14:paraId="23B92F68" w14:textId="77777777" w:rsidTr="00651C18">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0CCAD5" w14:textId="77777777" w:rsidR="00A20B1B" w:rsidRDefault="00086226">
                              <w:pPr>
                                <w:spacing w:after="0" w:line="240" w:lineRule="auto"/>
                              </w:pPr>
                              <w:r>
                                <w:rPr>
                                  <w:rFonts w:ascii="Arial" w:eastAsia="Arial" w:hAnsi="Arial"/>
                                  <w:color w:val="000000"/>
                                  <w:sz w:val="16"/>
                                </w:rPr>
                                <w:t>1 EcoNmic Transformation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41F315E" w14:textId="77777777" w:rsidR="00A20B1B" w:rsidRDefault="00086226">
                              <w:pPr>
                                <w:spacing w:after="0" w:line="240" w:lineRule="auto"/>
                                <w:jc w:val="right"/>
                              </w:pPr>
                              <w:r>
                                <w:rPr>
                                  <w:rFonts w:ascii="Arial" w:eastAsia="Arial" w:hAnsi="Arial"/>
                                  <w:color w:val="000000"/>
                                  <w:sz w:val="16"/>
                                </w:rPr>
                                <w:t>(2,688)</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B5BC9D" w14:textId="77777777" w:rsidR="00A20B1B" w:rsidRDefault="00086226">
                              <w:pPr>
                                <w:spacing w:after="0" w:line="240" w:lineRule="auto"/>
                                <w:jc w:val="right"/>
                              </w:pPr>
                              <w:r>
                                <w:rPr>
                                  <w:rFonts w:ascii="Arial" w:eastAsia="Arial" w:hAnsi="Arial"/>
                                  <w:color w:val="000000"/>
                                  <w:sz w:val="16"/>
                                </w:rPr>
                                <w:t>413,446</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611A83A" w14:textId="77777777" w:rsidR="00A20B1B" w:rsidRDefault="00086226">
                              <w:pPr>
                                <w:spacing w:after="0" w:line="240" w:lineRule="auto"/>
                                <w:jc w:val="right"/>
                              </w:pPr>
                              <w:r>
                                <w:rPr>
                                  <w:rFonts w:ascii="Arial" w:eastAsia="Arial" w:hAnsi="Arial"/>
                                  <w:color w:val="000000"/>
                                  <w:sz w:val="16"/>
                                </w:rPr>
                                <w:t>3,077,726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6FA711" w14:textId="77777777" w:rsidR="00A20B1B" w:rsidRDefault="00086226">
                              <w:pPr>
                                <w:spacing w:after="0" w:line="240" w:lineRule="auto"/>
                                <w:jc w:val="right"/>
                              </w:pPr>
                              <w:r>
                                <w:rPr>
                                  <w:rFonts w:ascii="Arial" w:eastAsia="Arial" w:hAnsi="Arial"/>
                                  <w:color w:val="000000"/>
                                  <w:sz w:val="16"/>
                                </w:rPr>
                                <w:t>2,849,720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C690387" w14:textId="77777777" w:rsidR="00A20B1B" w:rsidRDefault="00086226">
                              <w:pPr>
                                <w:spacing w:after="0" w:line="240" w:lineRule="auto"/>
                                <w:jc w:val="right"/>
                              </w:pPr>
                              <w:r>
                                <w:rPr>
                                  <w:rFonts w:ascii="Arial" w:eastAsia="Arial" w:hAnsi="Arial"/>
                                  <w:color w:val="000000"/>
                                  <w:sz w:val="16"/>
                                </w:rPr>
                                <w:t>92.59</w:t>
                              </w:r>
                            </w:p>
                          </w:tc>
                        </w:tr>
                        <w:tr w:rsidR="00651C18" w14:paraId="41C9F54C" w14:textId="77777777" w:rsidTr="00651C18">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5C68B3" w14:textId="77777777" w:rsidR="00A20B1B" w:rsidRDefault="00086226">
                              <w:pPr>
                                <w:spacing w:after="0" w:line="240" w:lineRule="auto"/>
                              </w:pPr>
                              <w:r>
                                <w:rPr>
                                  <w:rFonts w:ascii="Arial" w:eastAsia="Arial" w:hAnsi="Arial"/>
                                  <w:color w:val="000000"/>
                                  <w:sz w:val="16"/>
                                </w:rPr>
                                <w:t>2 Climate Change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15C608C" w14:textId="77777777" w:rsidR="00A20B1B" w:rsidRDefault="00086226">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F09AA0" w14:textId="77777777" w:rsidR="00A20B1B" w:rsidRDefault="00086226">
                              <w:pPr>
                                <w:spacing w:after="0" w:line="240" w:lineRule="auto"/>
                                <w:jc w:val="right"/>
                              </w:pPr>
                              <w:r>
                                <w:rPr>
                                  <w:rFonts w:ascii="Arial" w:eastAsia="Arial" w:hAnsi="Arial"/>
                                  <w:color w:val="000000"/>
                                  <w:sz w:val="16"/>
                                </w:rPr>
                                <w:t>288,425</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C68B5B4" w14:textId="77777777" w:rsidR="00A20B1B" w:rsidRDefault="00086226">
                              <w:pPr>
                                <w:spacing w:after="0" w:line="240" w:lineRule="auto"/>
                                <w:jc w:val="right"/>
                              </w:pPr>
                              <w:r>
                                <w:rPr>
                                  <w:rFonts w:ascii="Arial" w:eastAsia="Arial" w:hAnsi="Arial"/>
                                  <w:color w:val="000000"/>
                                  <w:sz w:val="16"/>
                                </w:rPr>
                                <w:t>2,829,514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0FA278" w14:textId="77777777" w:rsidR="00A20B1B" w:rsidRDefault="00086226">
                              <w:pPr>
                                <w:spacing w:after="0" w:line="240" w:lineRule="auto"/>
                                <w:jc w:val="right"/>
                              </w:pPr>
                              <w:r>
                                <w:rPr>
                                  <w:rFonts w:ascii="Arial" w:eastAsia="Arial" w:hAnsi="Arial"/>
                                  <w:color w:val="000000"/>
                                  <w:sz w:val="16"/>
                                </w:rPr>
                                <w:t>2,767,627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AD8949B" w14:textId="77777777" w:rsidR="00A20B1B" w:rsidRDefault="00086226">
                              <w:pPr>
                                <w:spacing w:after="0" w:line="240" w:lineRule="auto"/>
                                <w:jc w:val="right"/>
                              </w:pPr>
                              <w:r>
                                <w:rPr>
                                  <w:rFonts w:ascii="Arial" w:eastAsia="Arial" w:hAnsi="Arial"/>
                                  <w:color w:val="000000"/>
                                  <w:sz w:val="16"/>
                                </w:rPr>
                                <w:t>97.81</w:t>
                              </w:r>
                            </w:p>
                          </w:tc>
                        </w:tr>
                        <w:tr w:rsidR="00651C18" w14:paraId="7187797D" w14:textId="77777777" w:rsidTr="00651C18">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D4292A" w14:textId="77777777" w:rsidR="00A20B1B" w:rsidRDefault="00086226">
                              <w:pPr>
                                <w:spacing w:after="0" w:line="240" w:lineRule="auto"/>
                              </w:pPr>
                              <w:r>
                                <w:rPr>
                                  <w:rFonts w:ascii="Arial" w:eastAsia="Arial" w:hAnsi="Arial"/>
                                  <w:color w:val="000000"/>
                                  <w:sz w:val="16"/>
                                </w:rPr>
                                <w:t>3 Human Capital</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244035E" w14:textId="77777777" w:rsidR="00A20B1B" w:rsidRDefault="00086226">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421200" w14:textId="77777777" w:rsidR="00A20B1B" w:rsidRDefault="00086226">
                              <w:pPr>
                                <w:spacing w:after="0" w:line="240" w:lineRule="auto"/>
                                <w:jc w:val="right"/>
                              </w:pPr>
                              <w:r>
                                <w:rPr>
                                  <w:rFonts w:ascii="Arial" w:eastAsia="Arial" w:hAnsi="Arial"/>
                                  <w:color w:val="000000"/>
                                  <w:sz w:val="16"/>
                                </w:rPr>
                                <w:t>1,428,935</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B97692" w14:textId="77777777" w:rsidR="00A20B1B" w:rsidRDefault="00086226">
                              <w:pPr>
                                <w:spacing w:after="0" w:line="240" w:lineRule="auto"/>
                                <w:jc w:val="right"/>
                              </w:pPr>
                              <w:r>
                                <w:rPr>
                                  <w:rFonts w:ascii="Arial" w:eastAsia="Arial" w:hAnsi="Arial"/>
                                  <w:color w:val="000000"/>
                                  <w:sz w:val="16"/>
                                </w:rPr>
                                <w:t>2,613,189</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06A072" w14:textId="77777777" w:rsidR="00A20B1B" w:rsidRDefault="00086226">
                              <w:pPr>
                                <w:spacing w:after="0" w:line="240" w:lineRule="auto"/>
                                <w:jc w:val="right"/>
                              </w:pPr>
                              <w:r>
                                <w:rPr>
                                  <w:rFonts w:ascii="Arial" w:eastAsia="Arial" w:hAnsi="Arial"/>
                                  <w:color w:val="000000"/>
                                  <w:sz w:val="16"/>
                                </w:rPr>
                                <w:t>2,281,714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E461459" w14:textId="77777777" w:rsidR="00A20B1B" w:rsidRDefault="00086226">
                              <w:pPr>
                                <w:spacing w:after="0" w:line="240" w:lineRule="auto"/>
                                <w:jc w:val="right"/>
                              </w:pPr>
                              <w:r>
                                <w:rPr>
                                  <w:rFonts w:ascii="Arial" w:eastAsia="Arial" w:hAnsi="Arial"/>
                                  <w:color w:val="000000"/>
                                  <w:sz w:val="16"/>
                                </w:rPr>
                                <w:t>87.32</w:t>
                              </w:r>
                            </w:p>
                          </w:tc>
                        </w:tr>
                        <w:tr w:rsidR="00651C18" w14:paraId="5ACAB2CD" w14:textId="77777777" w:rsidTr="00651C18">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4CA479" w14:textId="77777777" w:rsidR="00A20B1B" w:rsidRDefault="00086226">
                              <w:pPr>
                                <w:spacing w:after="0" w:line="240" w:lineRule="auto"/>
                              </w:pPr>
                              <w:r>
                                <w:rPr>
                                  <w:rFonts w:ascii="Arial" w:eastAsia="Arial" w:hAnsi="Arial"/>
                                  <w:color w:val="000000"/>
                                  <w:sz w:val="16"/>
                                </w:rPr>
                                <w:t>5 GE HRs Peace Security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B05FECE" w14:textId="77777777" w:rsidR="00A20B1B" w:rsidRDefault="00086226">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0CDF94" w14:textId="77777777" w:rsidR="00A20B1B" w:rsidRDefault="00086226">
                              <w:pPr>
                                <w:spacing w:after="0" w:line="240" w:lineRule="auto"/>
                                <w:jc w:val="right"/>
                              </w:pPr>
                              <w:r>
                                <w:rPr>
                                  <w:rFonts w:ascii="Arial" w:eastAsia="Arial" w:hAnsi="Arial"/>
                                  <w:color w:val="000000"/>
                                  <w:sz w:val="16"/>
                                </w:rPr>
                                <w:t>336,317</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8EA1A31" w14:textId="77777777" w:rsidR="00A20B1B" w:rsidRDefault="00086226">
                              <w:pPr>
                                <w:spacing w:after="0" w:line="240" w:lineRule="auto"/>
                                <w:jc w:val="right"/>
                              </w:pPr>
                              <w:r>
                                <w:rPr>
                                  <w:rFonts w:ascii="Arial" w:eastAsia="Arial" w:hAnsi="Arial"/>
                                  <w:color w:val="000000"/>
                                  <w:sz w:val="16"/>
                                </w:rPr>
                                <w:t>2,688,369</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FB9314" w14:textId="77777777" w:rsidR="00A20B1B" w:rsidRDefault="00086226">
                              <w:pPr>
                                <w:spacing w:after="0" w:line="240" w:lineRule="auto"/>
                                <w:jc w:val="right"/>
                              </w:pPr>
                              <w:r>
                                <w:rPr>
                                  <w:rFonts w:ascii="Arial" w:eastAsia="Arial" w:hAnsi="Arial"/>
                                  <w:color w:val="000000"/>
                                  <w:sz w:val="16"/>
                                </w:rPr>
                                <w:t>2,571,868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94658D5" w14:textId="77777777" w:rsidR="00A20B1B" w:rsidRDefault="00086226">
                              <w:pPr>
                                <w:spacing w:after="0" w:line="240" w:lineRule="auto"/>
                                <w:jc w:val="right"/>
                              </w:pPr>
                              <w:r>
                                <w:rPr>
                                  <w:rFonts w:ascii="Arial" w:eastAsia="Arial" w:hAnsi="Arial"/>
                                  <w:color w:val="000000"/>
                                  <w:sz w:val="16"/>
                                </w:rPr>
                                <w:t>95.67</w:t>
                              </w:r>
                            </w:p>
                          </w:tc>
                        </w:tr>
                        <w:tr w:rsidR="00651C18" w14:paraId="6D3A3EBE" w14:textId="77777777" w:rsidTr="00651C18">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3A50FE" w14:textId="77777777" w:rsidR="00A20B1B" w:rsidRDefault="00086226">
                              <w:pPr>
                                <w:spacing w:after="0" w:line="240" w:lineRule="auto"/>
                              </w:pPr>
                              <w:r>
                                <w:rPr>
                                  <w:rFonts w:ascii="Arial" w:eastAsia="Arial" w:hAnsi="Arial"/>
                                  <w:color w:val="000000"/>
                                  <w:sz w:val="16"/>
                                </w:rPr>
                                <w:t>6 Democratic Participation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AAF2182" w14:textId="77777777" w:rsidR="00A20B1B" w:rsidRDefault="00A20B1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A56120" w14:textId="77777777" w:rsidR="00A20B1B" w:rsidRDefault="00A20B1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28BEDDA" w14:textId="77777777" w:rsidR="00A20B1B" w:rsidRDefault="00086226">
                              <w:pPr>
                                <w:spacing w:after="0" w:line="240" w:lineRule="auto"/>
                                <w:jc w:val="right"/>
                              </w:pPr>
                              <w:r>
                                <w:rPr>
                                  <w:rFonts w:ascii="Arial" w:eastAsia="Arial" w:hAnsi="Arial"/>
                                  <w:color w:val="000000"/>
                                  <w:sz w:val="16"/>
                                </w:rPr>
                                <w:t>1,583,579</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30AD3E" w14:textId="77777777" w:rsidR="00A20B1B" w:rsidRDefault="00086226">
                              <w:pPr>
                                <w:spacing w:after="0" w:line="240" w:lineRule="auto"/>
                                <w:jc w:val="right"/>
                              </w:pPr>
                              <w:r>
                                <w:rPr>
                                  <w:rFonts w:ascii="Arial" w:eastAsia="Arial" w:hAnsi="Arial"/>
                                  <w:color w:val="000000"/>
                                  <w:sz w:val="16"/>
                                </w:rPr>
                                <w:t>1,583,578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F7316B1" w14:textId="77777777" w:rsidR="00A20B1B" w:rsidRDefault="00086226">
                              <w:pPr>
                                <w:spacing w:after="0" w:line="240" w:lineRule="auto"/>
                                <w:jc w:val="right"/>
                              </w:pPr>
                              <w:r>
                                <w:rPr>
                                  <w:rFonts w:ascii="Arial" w:eastAsia="Arial" w:hAnsi="Arial"/>
                                  <w:color w:val="000000"/>
                                  <w:sz w:val="16"/>
                                </w:rPr>
                                <w:t>100.00</w:t>
                              </w:r>
                            </w:p>
                          </w:tc>
                        </w:tr>
                        <w:tr w:rsidR="00651C18" w14:paraId="5FBF9F0E" w14:textId="77777777" w:rsidTr="00651C18">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85F2EF" w14:textId="77777777" w:rsidR="00A20B1B" w:rsidRDefault="00086226">
                              <w:pPr>
                                <w:spacing w:after="0" w:line="240" w:lineRule="auto"/>
                              </w:pPr>
                              <w:r>
                                <w:rPr>
                                  <w:rFonts w:ascii="Arial" w:eastAsia="Arial" w:hAnsi="Arial"/>
                                  <w:color w:val="000000"/>
                                  <w:sz w:val="16"/>
                                </w:rPr>
                                <w:t>Direct Cost Budget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3A4CD49" w14:textId="77777777" w:rsidR="00A20B1B" w:rsidRDefault="00086226">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64703E" w14:textId="77777777" w:rsidR="00A20B1B" w:rsidRDefault="00086226">
                              <w:pPr>
                                <w:spacing w:after="0" w:line="240" w:lineRule="auto"/>
                                <w:jc w:val="right"/>
                              </w:pPr>
                              <w:r>
                                <w:rPr>
                                  <w:rFonts w:ascii="Arial" w:eastAsia="Arial" w:hAnsi="Arial"/>
                                  <w:color w:val="000000"/>
                                  <w:sz w:val="16"/>
                                </w:rPr>
                                <w:t>182,670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C32C4C6" w14:textId="77777777" w:rsidR="00A20B1B" w:rsidRDefault="00086226">
                              <w:pPr>
                                <w:spacing w:after="0" w:line="240" w:lineRule="auto"/>
                                <w:jc w:val="right"/>
                              </w:pPr>
                              <w:r>
                                <w:rPr>
                                  <w:rFonts w:ascii="Arial" w:eastAsia="Arial" w:hAnsi="Arial"/>
                                  <w:color w:val="000000"/>
                                  <w:sz w:val="16"/>
                                </w:rPr>
                                <w:t>290,865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B3E05B" w14:textId="77777777" w:rsidR="00A20B1B" w:rsidRDefault="00086226">
                              <w:pPr>
                                <w:spacing w:after="0" w:line="240" w:lineRule="auto"/>
                                <w:jc w:val="right"/>
                              </w:pPr>
                              <w:r>
                                <w:rPr>
                                  <w:rFonts w:ascii="Arial" w:eastAsia="Arial" w:hAnsi="Arial"/>
                                  <w:color w:val="000000"/>
                                  <w:sz w:val="16"/>
                                </w:rPr>
                                <w:t>241,290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9B2E9C8" w14:textId="77777777" w:rsidR="00A20B1B" w:rsidRDefault="00086226">
                              <w:pPr>
                                <w:spacing w:after="0" w:line="240" w:lineRule="auto"/>
                                <w:jc w:val="right"/>
                              </w:pPr>
                              <w:r>
                                <w:rPr>
                                  <w:rFonts w:ascii="Arial" w:eastAsia="Arial" w:hAnsi="Arial"/>
                                  <w:color w:val="000000"/>
                                  <w:sz w:val="16"/>
                                </w:rPr>
                                <w:t>82.96</w:t>
                              </w:r>
                            </w:p>
                          </w:tc>
                        </w:tr>
                        <w:tr w:rsidR="00651C18" w14:paraId="3305DD1F" w14:textId="77777777" w:rsidTr="00651C18">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45D099" w14:textId="77777777" w:rsidR="00A20B1B" w:rsidRDefault="00086226">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779E9E07" w14:textId="77777777" w:rsidR="00A20B1B" w:rsidRDefault="00086226">
                              <w:pPr>
                                <w:spacing w:after="0" w:line="240" w:lineRule="auto"/>
                                <w:jc w:val="right"/>
                              </w:pPr>
                              <w:r>
                                <w:rPr>
                                  <w:rFonts w:ascii="Arial" w:eastAsia="Arial" w:hAnsi="Arial"/>
                                  <w:b/>
                                  <w:color w:val="FFFFFF"/>
                                  <w:sz w:val="16"/>
                                </w:rPr>
                                <w:t>(2,688)</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21797E" w14:textId="77777777" w:rsidR="00A20B1B" w:rsidRDefault="00086226">
                              <w:pPr>
                                <w:spacing w:after="0" w:line="240" w:lineRule="auto"/>
                                <w:jc w:val="right"/>
                              </w:pPr>
                              <w:r>
                                <w:rPr>
                                  <w:rFonts w:ascii="Arial" w:eastAsia="Arial" w:hAnsi="Arial"/>
                                  <w:b/>
                                  <w:color w:val="FFFFFF"/>
                                  <w:sz w:val="16"/>
                                </w:rPr>
                                <w:t>2,649,793</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E3E8F7E" w14:textId="77777777" w:rsidR="00A20B1B" w:rsidRDefault="00086226">
                              <w:pPr>
                                <w:spacing w:after="0" w:line="240" w:lineRule="auto"/>
                                <w:jc w:val="right"/>
                              </w:pPr>
                              <w:r>
                                <w:rPr>
                                  <w:rFonts w:ascii="Arial" w:eastAsia="Arial" w:hAnsi="Arial"/>
                                  <w:b/>
                                  <w:color w:val="FFFFFF"/>
                                  <w:sz w:val="16"/>
                                </w:rPr>
                                <w:t>13,083,242</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113C1DE" w14:textId="77777777" w:rsidR="00A20B1B" w:rsidRDefault="00086226">
                              <w:pPr>
                                <w:spacing w:after="0" w:line="240" w:lineRule="auto"/>
                                <w:jc w:val="right"/>
                              </w:pPr>
                              <w:r>
                                <w:rPr>
                                  <w:rFonts w:ascii="Arial" w:eastAsia="Arial" w:hAnsi="Arial"/>
                                  <w:b/>
                                  <w:color w:val="FFFFFF"/>
                                  <w:sz w:val="16"/>
                                </w:rPr>
                                <w:t>12,295,798</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1E014D79" w14:textId="77777777" w:rsidR="00A20B1B" w:rsidRDefault="00086226">
                              <w:pPr>
                                <w:spacing w:after="0" w:line="240" w:lineRule="auto"/>
                                <w:jc w:val="right"/>
                              </w:pPr>
                              <w:r>
                                <w:rPr>
                                  <w:rFonts w:ascii="Arial" w:eastAsia="Arial" w:hAnsi="Arial"/>
                                  <w:b/>
                                  <w:color w:val="FFFFFF"/>
                                  <w:sz w:val="16"/>
                                </w:rPr>
                                <w:t>93.98</w:t>
                              </w:r>
                            </w:p>
                          </w:tc>
                        </w:tr>
                        <w:tr w:rsidR="00651C18" w14:paraId="3A7876E4" w14:textId="77777777" w:rsidTr="00651C18">
                          <w:tc>
                            <w:tcPr>
                              <w:tcW w:w="1262" w:type="dxa"/>
                              <w:tcBorders>
                                <w:top w:val="nil"/>
                                <w:left w:val="nil"/>
                                <w:bottom w:val="nil"/>
                                <w:right w:val="nil"/>
                              </w:tcBorders>
                              <w:tcMar>
                                <w:top w:w="59" w:type="dxa"/>
                                <w:left w:w="59" w:type="dxa"/>
                                <w:bottom w:w="59" w:type="dxa"/>
                                <w:right w:w="59" w:type="dxa"/>
                              </w:tcMar>
                              <w:vAlign w:val="center"/>
                            </w:tcPr>
                            <w:p w14:paraId="0300B0A7" w14:textId="77777777" w:rsidR="00A20B1B" w:rsidRDefault="00A20B1B">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4C85A799" w14:textId="77777777" w:rsidR="00A20B1B" w:rsidRDefault="00A20B1B">
                              <w:pPr>
                                <w:spacing w:after="0" w:line="240" w:lineRule="auto"/>
                              </w:pPr>
                            </w:p>
                          </w:tc>
                        </w:tr>
                        <w:tr w:rsidR="00651C18" w14:paraId="53B54932" w14:textId="77777777" w:rsidTr="00651C18">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A75D255" w14:textId="77777777" w:rsidR="00A20B1B" w:rsidRDefault="00086226">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515A97F8" w14:textId="77777777" w:rsidR="00A20B1B" w:rsidRDefault="00086226">
                              <w:pPr>
                                <w:spacing w:after="0" w:line="240" w:lineRule="auto"/>
                                <w:jc w:val="right"/>
                              </w:pPr>
                              <w:r>
                                <w:rPr>
                                  <w:rFonts w:ascii="Arial" w:eastAsia="Arial" w:hAnsi="Arial"/>
                                  <w:b/>
                                  <w:color w:val="FFFFFF"/>
                                  <w:sz w:val="16"/>
                                </w:rPr>
                                <w:t>(2,688)</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84F4BD" w14:textId="77777777" w:rsidR="00A20B1B" w:rsidRDefault="00086226">
                              <w:pPr>
                                <w:spacing w:after="0" w:line="240" w:lineRule="auto"/>
                                <w:jc w:val="right"/>
                              </w:pPr>
                              <w:r>
                                <w:rPr>
                                  <w:rFonts w:ascii="Arial" w:eastAsia="Arial" w:hAnsi="Arial"/>
                                  <w:b/>
                                  <w:color w:val="FFFFFF"/>
                                  <w:sz w:val="16"/>
                                </w:rPr>
                                <w:t>2,649,793</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6ADC2DC" w14:textId="77777777" w:rsidR="00A20B1B" w:rsidRDefault="00086226">
                              <w:pPr>
                                <w:spacing w:after="0" w:line="240" w:lineRule="auto"/>
                                <w:jc w:val="right"/>
                              </w:pPr>
                              <w:r>
                                <w:rPr>
                                  <w:rFonts w:ascii="Arial" w:eastAsia="Arial" w:hAnsi="Arial"/>
                                  <w:b/>
                                  <w:color w:val="FFFFFF"/>
                                  <w:sz w:val="16"/>
                                </w:rPr>
                                <w:t>13,083,242</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1967B5" w14:textId="77777777" w:rsidR="00A20B1B" w:rsidRDefault="00086226">
                              <w:pPr>
                                <w:spacing w:after="0" w:line="240" w:lineRule="auto"/>
                                <w:jc w:val="right"/>
                              </w:pPr>
                              <w:r>
                                <w:rPr>
                                  <w:rFonts w:ascii="Arial" w:eastAsia="Arial" w:hAnsi="Arial"/>
                                  <w:b/>
                                  <w:color w:val="FFFFFF"/>
                                  <w:sz w:val="16"/>
                                </w:rPr>
                                <w:t>12,295,798</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60AC7945" w14:textId="77777777" w:rsidR="00A20B1B" w:rsidRDefault="00086226">
                              <w:pPr>
                                <w:spacing w:after="0" w:line="240" w:lineRule="auto"/>
                                <w:jc w:val="right"/>
                              </w:pPr>
                              <w:r>
                                <w:rPr>
                                  <w:rFonts w:ascii="Segoe UI" w:eastAsia="Segoe UI" w:hAnsi="Segoe UI"/>
                                  <w:b/>
                                  <w:color w:val="FFFFFF"/>
                                  <w:sz w:val="16"/>
                                </w:rPr>
                                <w:t>93.98</w:t>
                              </w:r>
                            </w:p>
                          </w:tc>
                        </w:tr>
                      </w:tbl>
                      <w:p w14:paraId="6CC5EA0A" w14:textId="77777777" w:rsidR="00A20B1B" w:rsidRDefault="00A20B1B">
                        <w:pPr>
                          <w:spacing w:after="0" w:line="240" w:lineRule="auto"/>
                        </w:pPr>
                      </w:p>
                    </w:tc>
                    <w:tc>
                      <w:tcPr>
                        <w:tcW w:w="1033" w:type="dxa"/>
                      </w:tcPr>
                      <w:p w14:paraId="7FB06A87" w14:textId="77777777" w:rsidR="00A20B1B" w:rsidRDefault="00A20B1B">
                        <w:pPr>
                          <w:pStyle w:val="EmptyCellLayoutStyle"/>
                          <w:spacing w:after="0" w:line="240" w:lineRule="auto"/>
                        </w:pPr>
                      </w:p>
                    </w:tc>
                  </w:tr>
                </w:tbl>
                <w:p w14:paraId="7C64D7F9" w14:textId="77777777" w:rsidR="00A20B1B" w:rsidRDefault="00A20B1B">
                  <w:pPr>
                    <w:spacing w:after="0" w:line="240" w:lineRule="auto"/>
                  </w:pPr>
                </w:p>
              </w:tc>
            </w:tr>
          </w:tbl>
          <w:p w14:paraId="7A4C2EB0" w14:textId="77777777" w:rsidR="00A20B1B" w:rsidRDefault="00A20B1B">
            <w:pPr>
              <w:spacing w:after="0" w:line="240" w:lineRule="auto"/>
            </w:pPr>
          </w:p>
        </w:tc>
      </w:tr>
      <w:tr w:rsidR="00A20B1B" w14:paraId="1B756DEE" w14:textId="77777777">
        <w:trPr>
          <w:trHeight w:val="90"/>
        </w:trPr>
        <w:tc>
          <w:tcPr>
            <w:tcW w:w="11905" w:type="dxa"/>
          </w:tcPr>
          <w:p w14:paraId="66B3D168" w14:textId="77777777" w:rsidR="00A20B1B" w:rsidRDefault="00A20B1B">
            <w:pPr>
              <w:pStyle w:val="EmptyCellLayoutStyle"/>
              <w:spacing w:after="0" w:line="240" w:lineRule="auto"/>
            </w:pPr>
          </w:p>
        </w:tc>
      </w:tr>
      <w:tr w:rsidR="00A20B1B" w14:paraId="11ECA57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73CFE278"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A20B1B" w14:paraId="09EB52C0" w14:textId="77777777">
                    <w:trPr>
                      <w:trHeight w:val="11"/>
                    </w:trPr>
                    <w:tc>
                      <w:tcPr>
                        <w:tcW w:w="1127" w:type="dxa"/>
                      </w:tcPr>
                      <w:p w14:paraId="03071390" w14:textId="77777777" w:rsidR="00A20B1B" w:rsidRDefault="00A20B1B">
                        <w:pPr>
                          <w:pStyle w:val="EmptyCellLayoutStyle"/>
                          <w:spacing w:after="0" w:line="240" w:lineRule="auto"/>
                        </w:pPr>
                      </w:p>
                    </w:tc>
                    <w:tc>
                      <w:tcPr>
                        <w:tcW w:w="9648" w:type="dxa"/>
                      </w:tcPr>
                      <w:p w14:paraId="41863575" w14:textId="77777777" w:rsidR="00A20B1B" w:rsidRDefault="00A20B1B">
                        <w:pPr>
                          <w:pStyle w:val="EmptyCellLayoutStyle"/>
                          <w:spacing w:after="0" w:line="240" w:lineRule="auto"/>
                        </w:pPr>
                      </w:p>
                    </w:tc>
                    <w:tc>
                      <w:tcPr>
                        <w:tcW w:w="1130" w:type="dxa"/>
                      </w:tcPr>
                      <w:p w14:paraId="54BDA18C" w14:textId="77777777" w:rsidR="00A20B1B" w:rsidRDefault="00A20B1B">
                        <w:pPr>
                          <w:pStyle w:val="EmptyCellLayoutStyle"/>
                          <w:spacing w:after="0" w:line="240" w:lineRule="auto"/>
                        </w:pPr>
                      </w:p>
                    </w:tc>
                  </w:tr>
                  <w:tr w:rsidR="00A20B1B" w14:paraId="2750F4E4" w14:textId="77777777">
                    <w:trPr>
                      <w:trHeight w:val="297"/>
                    </w:trPr>
                    <w:tc>
                      <w:tcPr>
                        <w:tcW w:w="1127" w:type="dxa"/>
                      </w:tcPr>
                      <w:p w14:paraId="23D24FE4" w14:textId="77777777" w:rsidR="00A20B1B" w:rsidRDefault="00A20B1B">
                        <w:pPr>
                          <w:pStyle w:val="EmptyCellLayoutStyle"/>
                          <w:spacing w:after="0" w:line="240" w:lineRule="auto"/>
                        </w:pPr>
                      </w:p>
                    </w:tc>
                    <w:tc>
                      <w:tcPr>
                        <w:tcW w:w="9648" w:type="dxa"/>
                      </w:tcPr>
                      <w:p w14:paraId="0B9C14A9" w14:textId="77777777" w:rsidR="000E5978" w:rsidRDefault="000E5978"/>
                      <w:p w14:paraId="4023F098" w14:textId="77777777" w:rsidR="000E5978" w:rsidRDefault="000E5978"/>
                      <w:p w14:paraId="7E8AC8E3" w14:textId="77777777" w:rsidR="000E5978" w:rsidRDefault="000E5978"/>
                      <w:p w14:paraId="5703AF52" w14:textId="77777777" w:rsidR="000E5978" w:rsidRDefault="000E5978"/>
                      <w:p w14:paraId="7EFA6720" w14:textId="77777777" w:rsidR="000E5978" w:rsidRDefault="000E5978"/>
                      <w:p w14:paraId="5B88D1E8" w14:textId="77777777" w:rsidR="000E5978" w:rsidRDefault="000E5978"/>
                      <w:p w14:paraId="6ED297E0" w14:textId="77777777" w:rsidR="000E5978" w:rsidRDefault="000E5978"/>
                      <w:p w14:paraId="2CD670A1" w14:textId="77777777" w:rsidR="000E5978" w:rsidRDefault="000E5978"/>
                      <w:p w14:paraId="41A450BC" w14:textId="77777777" w:rsidR="000E5978" w:rsidRDefault="000E5978"/>
                      <w:p w14:paraId="24A7F7C3" w14:textId="77777777" w:rsidR="000E5978" w:rsidRDefault="000E5978"/>
                      <w:p w14:paraId="69B4183D" w14:textId="77777777" w:rsidR="000E5978" w:rsidRDefault="000E5978"/>
                      <w:p w14:paraId="5EAFB127" w14:textId="77777777" w:rsidR="000E5978" w:rsidRDefault="000E5978"/>
                      <w:p w14:paraId="4C8627FF" w14:textId="77777777" w:rsidR="000E5978" w:rsidRDefault="000E5978"/>
                      <w:p w14:paraId="0D8C2D23" w14:textId="77777777" w:rsidR="000E5978" w:rsidRDefault="000E5978"/>
                      <w:p w14:paraId="4CB447D2" w14:textId="77777777" w:rsidR="000E5978" w:rsidRDefault="000E5978"/>
                      <w:p w14:paraId="27C7E5BF" w14:textId="77777777" w:rsidR="000E5978" w:rsidRDefault="000E5978"/>
                      <w:p w14:paraId="4E68BBE2" w14:textId="77777777" w:rsidR="000E5978" w:rsidRDefault="000E5978"/>
                      <w:p w14:paraId="041B156D" w14:textId="77777777" w:rsidR="000E5978" w:rsidRDefault="000E5978"/>
                      <w:p w14:paraId="5ECF3822" w14:textId="77777777" w:rsidR="000E5978" w:rsidRDefault="000E5978"/>
                      <w:p w14:paraId="5745AA99" w14:textId="77777777" w:rsidR="00D6592B" w:rsidRDefault="00D6592B"/>
                      <w:tbl>
                        <w:tblPr>
                          <w:tblW w:w="0" w:type="auto"/>
                          <w:tblCellMar>
                            <w:left w:w="0" w:type="dxa"/>
                            <w:right w:w="0" w:type="dxa"/>
                          </w:tblCellMar>
                          <w:tblLook w:val="04A0" w:firstRow="1" w:lastRow="0" w:firstColumn="1" w:lastColumn="0" w:noHBand="0" w:noVBand="1"/>
                        </w:tblPr>
                        <w:tblGrid>
                          <w:gridCol w:w="9648"/>
                        </w:tblGrid>
                        <w:tr w:rsidR="00A20B1B" w14:paraId="484F0EEF" w14:textId="77777777">
                          <w:trPr>
                            <w:trHeight w:val="219"/>
                          </w:trPr>
                          <w:tc>
                            <w:tcPr>
                              <w:tcW w:w="9648" w:type="dxa"/>
                              <w:tcBorders>
                                <w:top w:val="nil"/>
                                <w:left w:val="nil"/>
                                <w:bottom w:val="nil"/>
                                <w:right w:val="nil"/>
                              </w:tcBorders>
                              <w:tcMar>
                                <w:top w:w="39" w:type="dxa"/>
                                <w:left w:w="39" w:type="dxa"/>
                                <w:bottom w:w="39" w:type="dxa"/>
                                <w:right w:w="39" w:type="dxa"/>
                              </w:tcMar>
                            </w:tcPr>
                            <w:p w14:paraId="564FA3E3" w14:textId="77777777" w:rsidR="00A20B1B" w:rsidRDefault="00086226">
                              <w:pPr>
                                <w:spacing w:after="0" w:line="240" w:lineRule="auto"/>
                              </w:pPr>
                              <w:r>
                                <w:rPr>
                                  <w:rFonts w:ascii="Arial" w:eastAsia="Arial" w:hAnsi="Arial"/>
                                  <w:b/>
                                  <w:color w:val="2DABE0"/>
                                  <w:sz w:val="21"/>
                                </w:rPr>
                                <w:lastRenderedPageBreak/>
                                <w:t>5.3. Expenditures Reported by Category</w:t>
                              </w:r>
                            </w:p>
                          </w:tc>
                        </w:tr>
                      </w:tbl>
                      <w:p w14:paraId="1BFCCE01" w14:textId="77777777" w:rsidR="00A20B1B" w:rsidRDefault="00A20B1B">
                        <w:pPr>
                          <w:spacing w:after="0" w:line="240" w:lineRule="auto"/>
                        </w:pPr>
                      </w:p>
                    </w:tc>
                    <w:tc>
                      <w:tcPr>
                        <w:tcW w:w="1130" w:type="dxa"/>
                      </w:tcPr>
                      <w:p w14:paraId="4C77B469" w14:textId="77777777" w:rsidR="00A20B1B" w:rsidRDefault="00A20B1B">
                        <w:pPr>
                          <w:pStyle w:val="EmptyCellLayoutStyle"/>
                          <w:spacing w:after="0" w:line="240" w:lineRule="auto"/>
                        </w:pPr>
                      </w:p>
                    </w:tc>
                  </w:tr>
                  <w:tr w:rsidR="00A20B1B" w14:paraId="68CB9457" w14:textId="77777777">
                    <w:trPr>
                      <w:trHeight w:val="28"/>
                    </w:trPr>
                    <w:tc>
                      <w:tcPr>
                        <w:tcW w:w="1127" w:type="dxa"/>
                      </w:tcPr>
                      <w:p w14:paraId="67CF9303" w14:textId="77777777" w:rsidR="00A20B1B" w:rsidRDefault="00A20B1B">
                        <w:pPr>
                          <w:pStyle w:val="EmptyCellLayoutStyle"/>
                          <w:spacing w:after="0" w:line="240" w:lineRule="auto"/>
                        </w:pPr>
                      </w:p>
                    </w:tc>
                    <w:tc>
                      <w:tcPr>
                        <w:tcW w:w="9648" w:type="dxa"/>
                      </w:tcPr>
                      <w:p w14:paraId="2147BF2C" w14:textId="77777777" w:rsidR="00A20B1B" w:rsidRDefault="00A20B1B">
                        <w:pPr>
                          <w:pStyle w:val="EmptyCellLayoutStyle"/>
                          <w:spacing w:after="0" w:line="240" w:lineRule="auto"/>
                        </w:pPr>
                      </w:p>
                    </w:tc>
                    <w:tc>
                      <w:tcPr>
                        <w:tcW w:w="1130" w:type="dxa"/>
                      </w:tcPr>
                      <w:p w14:paraId="587DAFBC" w14:textId="77777777" w:rsidR="00A20B1B" w:rsidRDefault="00A20B1B">
                        <w:pPr>
                          <w:pStyle w:val="EmptyCellLayoutStyle"/>
                          <w:spacing w:after="0" w:line="240" w:lineRule="auto"/>
                        </w:pPr>
                      </w:p>
                    </w:tc>
                  </w:tr>
                  <w:tr w:rsidR="00A20B1B" w14:paraId="022342BA" w14:textId="77777777">
                    <w:trPr>
                      <w:trHeight w:val="312"/>
                    </w:trPr>
                    <w:tc>
                      <w:tcPr>
                        <w:tcW w:w="1127" w:type="dxa"/>
                      </w:tcPr>
                      <w:p w14:paraId="6506ADA9" w14:textId="77777777" w:rsidR="00A20B1B" w:rsidRDefault="00A20B1B">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A20B1B" w14:paraId="7A8F844E" w14:textId="77777777">
                          <w:trPr>
                            <w:trHeight w:val="234"/>
                          </w:trPr>
                          <w:tc>
                            <w:tcPr>
                              <w:tcW w:w="9648" w:type="dxa"/>
                              <w:tcBorders>
                                <w:top w:val="nil"/>
                                <w:left w:val="nil"/>
                                <w:bottom w:val="nil"/>
                                <w:right w:val="nil"/>
                              </w:tcBorders>
                              <w:tcMar>
                                <w:top w:w="39" w:type="dxa"/>
                                <w:left w:w="39" w:type="dxa"/>
                                <w:bottom w:w="39" w:type="dxa"/>
                                <w:right w:w="39" w:type="dxa"/>
                              </w:tcMar>
                            </w:tcPr>
                            <w:p w14:paraId="4C41275A" w14:textId="77777777" w:rsidR="00A20B1B" w:rsidRDefault="00086226">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6ED391A7" w14:textId="77777777" w:rsidR="00A20B1B" w:rsidRDefault="00A20B1B">
                        <w:pPr>
                          <w:spacing w:after="0" w:line="240" w:lineRule="auto"/>
                        </w:pPr>
                      </w:p>
                    </w:tc>
                    <w:tc>
                      <w:tcPr>
                        <w:tcW w:w="1130" w:type="dxa"/>
                      </w:tcPr>
                      <w:p w14:paraId="4587B478" w14:textId="77777777" w:rsidR="00A20B1B" w:rsidRDefault="00A20B1B">
                        <w:pPr>
                          <w:pStyle w:val="EmptyCellLayoutStyle"/>
                          <w:spacing w:after="0" w:line="240" w:lineRule="auto"/>
                        </w:pPr>
                      </w:p>
                    </w:tc>
                  </w:tr>
                </w:tbl>
                <w:p w14:paraId="1DC398F6" w14:textId="77777777" w:rsidR="00A20B1B" w:rsidRDefault="00A20B1B">
                  <w:pPr>
                    <w:spacing w:after="0" w:line="240" w:lineRule="auto"/>
                  </w:pPr>
                </w:p>
              </w:tc>
            </w:tr>
          </w:tbl>
          <w:p w14:paraId="093002EB" w14:textId="77777777" w:rsidR="00A20B1B" w:rsidRDefault="00A20B1B">
            <w:pPr>
              <w:spacing w:after="0" w:line="240" w:lineRule="auto"/>
            </w:pPr>
          </w:p>
        </w:tc>
      </w:tr>
      <w:tr w:rsidR="00A20B1B" w14:paraId="4B707F61" w14:textId="77777777">
        <w:trPr>
          <w:trHeight w:val="108"/>
        </w:trPr>
        <w:tc>
          <w:tcPr>
            <w:tcW w:w="11905" w:type="dxa"/>
          </w:tcPr>
          <w:p w14:paraId="3E93E978" w14:textId="77777777" w:rsidR="00A20B1B" w:rsidRDefault="00A20B1B">
            <w:pPr>
              <w:pStyle w:val="EmptyCellLayoutStyle"/>
              <w:spacing w:after="0" w:line="240" w:lineRule="auto"/>
            </w:pPr>
          </w:p>
        </w:tc>
      </w:tr>
      <w:tr w:rsidR="00A20B1B" w14:paraId="7277946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5C8657EF" w14:textId="77777777">
              <w:trPr>
                <w:trHeight w:val="5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9648"/>
                    <w:gridCol w:w="1170"/>
                  </w:tblGrid>
                  <w:tr w:rsidR="00A20B1B" w14:paraId="0623B751" w14:textId="77777777">
                    <w:tc>
                      <w:tcPr>
                        <w:tcW w:w="1087" w:type="dxa"/>
                      </w:tcPr>
                      <w:p w14:paraId="35D37D76" w14:textId="77777777" w:rsidR="00A20B1B" w:rsidRDefault="00A20B1B">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2261"/>
                          <w:gridCol w:w="7355"/>
                        </w:tblGrid>
                        <w:tr w:rsidR="00651C18" w14:paraId="109FAAE5" w14:textId="77777777" w:rsidTr="00651C18">
                          <w:trPr>
                            <w:trHeight w:val="393"/>
                          </w:trPr>
                          <w:tc>
                            <w:tcPr>
                              <w:tcW w:w="11" w:type="dxa"/>
                            </w:tcPr>
                            <w:p w14:paraId="0D80EDD0" w14:textId="77777777" w:rsidR="00A20B1B" w:rsidRDefault="00A20B1B">
                              <w:pPr>
                                <w:pStyle w:val="EmptyCellLayoutStyle"/>
                                <w:spacing w:after="0" w:line="240" w:lineRule="auto"/>
                              </w:pPr>
                            </w:p>
                          </w:tc>
                          <w:tc>
                            <w:tcPr>
                              <w:tcW w:w="6" w:type="dxa"/>
                              <w:gridSpan w:val="3"/>
                            </w:tcPr>
                            <w:tbl>
                              <w:tblPr>
                                <w:tblW w:w="0" w:type="auto"/>
                                <w:tblCellMar>
                                  <w:left w:w="0" w:type="dxa"/>
                                  <w:right w:w="0" w:type="dxa"/>
                                </w:tblCellMar>
                                <w:tblLook w:val="04A0" w:firstRow="1" w:lastRow="0" w:firstColumn="1" w:lastColumn="0" w:noHBand="0" w:noVBand="1"/>
                              </w:tblPr>
                              <w:tblGrid>
                                <w:gridCol w:w="9622"/>
                              </w:tblGrid>
                              <w:tr w:rsidR="00A20B1B" w14:paraId="1B4272AD"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26300527" w14:textId="77777777" w:rsidR="00A20B1B" w:rsidRDefault="00086226">
                                    <w:pPr>
                                      <w:spacing w:after="0" w:line="240" w:lineRule="auto"/>
                                    </w:pPr>
                                    <w:r>
                                      <w:rPr>
                                        <w:rFonts w:ascii="Arial" w:eastAsia="Arial" w:hAnsi="Arial"/>
                                        <w:b/>
                                        <w:color w:val="66809D"/>
                                        <w:sz w:val="21"/>
                                      </w:rPr>
                                      <w:t>Table 5.3. Expenditure by UNSDG Budget Category, as of 31 December 2024 (in US Dollars)</w:t>
                                    </w:r>
                                  </w:p>
                                </w:tc>
                              </w:tr>
                            </w:tbl>
                            <w:p w14:paraId="5F361197" w14:textId="77777777" w:rsidR="00A20B1B" w:rsidRDefault="00A20B1B">
                              <w:pPr>
                                <w:spacing w:after="0" w:line="240" w:lineRule="auto"/>
                              </w:pPr>
                            </w:p>
                          </w:tc>
                        </w:tr>
                        <w:tr w:rsidR="00651C18" w14:paraId="2444C560" w14:textId="77777777" w:rsidTr="00651C18">
                          <w:trPr>
                            <w:trHeight w:val="1287"/>
                          </w:trPr>
                          <w:tc>
                            <w:tcPr>
                              <w:tcW w:w="11" w:type="dxa"/>
                            </w:tcPr>
                            <w:p w14:paraId="586BBC40" w14:textId="77777777" w:rsidR="00A20B1B" w:rsidRDefault="00A20B1B">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0"/>
                                <w:gridCol w:w="1531"/>
                                <w:gridCol w:w="1543"/>
                                <w:gridCol w:w="1447"/>
                                <w:gridCol w:w="1771"/>
                              </w:tblGrid>
                              <w:tr w:rsidR="00651C18" w14:paraId="0657097B" w14:textId="77777777" w:rsidTr="00651C18">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821D1C5" w14:textId="77777777" w:rsidR="00A20B1B" w:rsidRDefault="00086226">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04794956" w14:textId="77777777" w:rsidR="00A20B1B" w:rsidRDefault="00086226">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2BC2152" w14:textId="77777777" w:rsidR="00A20B1B" w:rsidRDefault="00086226">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A20B1B" w14:paraId="1EBCF530"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54135A20" w14:textId="77777777" w:rsidR="00A20B1B" w:rsidRDefault="00A20B1B">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05754F11" w14:textId="77777777" w:rsidR="00A20B1B" w:rsidRDefault="00086226">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A20B1B" w14:paraId="08B9DF5E" w14:textId="77777777">
                                      <w:trPr>
                                        <w:trHeight w:hRule="exact" w:val="723"/>
                                      </w:trPr>
                                      <w:tc>
                                        <w:tcPr>
                                          <w:tcW w:w="1463" w:type="dxa"/>
                                          <w:shd w:val="clear" w:color="auto" w:fill="15385F"/>
                                          <w:tcMar>
                                            <w:top w:w="0" w:type="dxa"/>
                                            <w:left w:w="0" w:type="dxa"/>
                                            <w:bottom w:w="0" w:type="dxa"/>
                                            <w:right w:w="0" w:type="dxa"/>
                                          </w:tcMar>
                                          <w:vAlign w:val="center"/>
                                        </w:tcPr>
                                        <w:p w14:paraId="0066F461" w14:textId="77777777" w:rsidR="00A20B1B" w:rsidRDefault="00086226">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5DBAE07B" w14:textId="77777777" w:rsidR="00A20B1B" w:rsidRDefault="00A20B1B">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A20B1B" w14:paraId="4AFC7EAF" w14:textId="77777777">
                                      <w:trPr>
                                        <w:trHeight w:hRule="exact" w:val="723"/>
                                      </w:trPr>
                                      <w:tc>
                                        <w:tcPr>
                                          <w:tcW w:w="1367" w:type="dxa"/>
                                          <w:shd w:val="clear" w:color="auto" w:fill="15385F"/>
                                          <w:tcMar>
                                            <w:top w:w="0" w:type="dxa"/>
                                            <w:left w:w="0" w:type="dxa"/>
                                            <w:bottom w:w="0" w:type="dxa"/>
                                            <w:right w:w="0" w:type="dxa"/>
                                          </w:tcMar>
                                          <w:vAlign w:val="center"/>
                                        </w:tcPr>
                                        <w:p w14:paraId="6542B3E7" w14:textId="77777777" w:rsidR="00A20B1B" w:rsidRDefault="00086226">
                                          <w:pPr>
                                            <w:spacing w:after="0" w:line="240" w:lineRule="auto"/>
                                            <w:jc w:val="center"/>
                                          </w:pPr>
                                          <w:r>
                                            <w:rPr>
                                              <w:rFonts w:ascii="Arial" w:eastAsia="Arial" w:hAnsi="Arial"/>
                                              <w:b/>
                                              <w:color w:val="FFFFFF"/>
                                              <w:sz w:val="16"/>
                                            </w:rPr>
                                            <w:t>Total</w:t>
                                          </w:r>
                                        </w:p>
                                      </w:tc>
                                    </w:tr>
                                  </w:tbl>
                                  <w:p w14:paraId="5394CA47" w14:textId="77777777" w:rsidR="00A20B1B" w:rsidRDefault="00A20B1B">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0E20E34F" w14:textId="77777777" w:rsidR="00A20B1B" w:rsidRDefault="00A20B1B">
                                    <w:pPr>
                                      <w:spacing w:after="0" w:line="240" w:lineRule="auto"/>
                                    </w:pPr>
                                  </w:p>
                                </w:tc>
                              </w:tr>
                              <w:tr w:rsidR="00A20B1B" w14:paraId="48A59CE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21701B6" w14:textId="77777777" w:rsidR="00A20B1B" w:rsidRDefault="00086226">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7A983B3" w14:textId="77777777" w:rsidR="00A20B1B" w:rsidRDefault="00086226">
                                    <w:pPr>
                                      <w:spacing w:after="0" w:line="240" w:lineRule="auto"/>
                                      <w:jc w:val="right"/>
                                    </w:pPr>
                                    <w:r>
                                      <w:rPr>
                                        <w:rFonts w:ascii="Arial" w:eastAsia="Arial" w:hAnsi="Arial"/>
                                        <w:color w:val="000000"/>
                                        <w:sz w:val="16"/>
                                      </w:rPr>
                                      <w:t>669,981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D2E490A" w14:textId="77777777" w:rsidR="00A20B1B" w:rsidRDefault="00086226">
                                    <w:pPr>
                                      <w:spacing w:after="0" w:line="240" w:lineRule="auto"/>
                                      <w:jc w:val="right"/>
                                    </w:pPr>
                                    <w:r>
                                      <w:rPr>
                                        <w:rFonts w:ascii="Arial" w:eastAsia="Arial" w:hAnsi="Arial"/>
                                        <w:color w:val="000000"/>
                                        <w:sz w:val="16"/>
                                      </w:rPr>
                                      <w:t>506,764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B4C466" w14:textId="77777777" w:rsidR="00A20B1B" w:rsidRDefault="00086226">
                                    <w:pPr>
                                      <w:spacing w:after="0" w:line="240" w:lineRule="auto"/>
                                      <w:jc w:val="right"/>
                                    </w:pPr>
                                    <w:r>
                                      <w:rPr>
                                        <w:rFonts w:ascii="Arial" w:eastAsia="Arial" w:hAnsi="Arial"/>
                                        <w:color w:val="000000"/>
                                        <w:sz w:val="16"/>
                                      </w:rPr>
                                      <w:t>1,176,745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8DF46A3" w14:textId="77777777" w:rsidR="00A20B1B" w:rsidRDefault="00086226">
                                    <w:pPr>
                                      <w:spacing w:after="0" w:line="240" w:lineRule="auto"/>
                                      <w:jc w:val="right"/>
                                    </w:pPr>
                                    <w:r>
                                      <w:rPr>
                                        <w:rFonts w:ascii="Arial" w:eastAsia="Arial" w:hAnsi="Arial"/>
                                        <w:color w:val="000000"/>
                                        <w:sz w:val="16"/>
                                      </w:rPr>
                                      <w:t>10.24</w:t>
                                    </w:r>
                                  </w:p>
                                </w:tc>
                              </w:tr>
                              <w:tr w:rsidR="00A20B1B" w14:paraId="4F4C44B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4821567" w14:textId="77777777" w:rsidR="00A20B1B" w:rsidRDefault="00086226">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D7BDA12" w14:textId="77777777" w:rsidR="00A20B1B" w:rsidRDefault="00086226">
                                    <w:pPr>
                                      <w:spacing w:after="0" w:line="240" w:lineRule="auto"/>
                                      <w:jc w:val="right"/>
                                    </w:pPr>
                                    <w:r>
                                      <w:rPr>
                                        <w:rFonts w:ascii="Arial" w:eastAsia="Arial" w:hAnsi="Arial"/>
                                        <w:color w:val="000000"/>
                                        <w:sz w:val="16"/>
                                      </w:rPr>
                                      <w:t>689,018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369D394" w14:textId="77777777" w:rsidR="00A20B1B" w:rsidRDefault="00086226">
                                    <w:pPr>
                                      <w:spacing w:after="0" w:line="240" w:lineRule="auto"/>
                                      <w:jc w:val="right"/>
                                    </w:pPr>
                                    <w:r>
                                      <w:rPr>
                                        <w:rFonts w:ascii="Arial" w:eastAsia="Arial" w:hAnsi="Arial"/>
                                        <w:color w:val="000000"/>
                                        <w:sz w:val="16"/>
                                      </w:rPr>
                                      <w:t>63,503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DE6DC50" w14:textId="77777777" w:rsidR="00A20B1B" w:rsidRDefault="00086226">
                                    <w:pPr>
                                      <w:spacing w:after="0" w:line="240" w:lineRule="auto"/>
                                      <w:jc w:val="right"/>
                                    </w:pPr>
                                    <w:r>
                                      <w:rPr>
                                        <w:rFonts w:ascii="Arial" w:eastAsia="Arial" w:hAnsi="Arial"/>
                                        <w:color w:val="000000"/>
                                        <w:sz w:val="16"/>
                                      </w:rPr>
                                      <w:t>752,521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C9EB32A" w14:textId="77777777" w:rsidR="00A20B1B" w:rsidRDefault="00086226">
                                    <w:pPr>
                                      <w:spacing w:after="0" w:line="240" w:lineRule="auto"/>
                                      <w:jc w:val="right"/>
                                    </w:pPr>
                                    <w:r>
                                      <w:rPr>
                                        <w:rFonts w:ascii="Arial" w:eastAsia="Arial" w:hAnsi="Arial"/>
                                        <w:color w:val="000000"/>
                                        <w:sz w:val="16"/>
                                      </w:rPr>
                                      <w:t>6.55</w:t>
                                    </w:r>
                                  </w:p>
                                </w:tc>
                              </w:tr>
                              <w:tr w:rsidR="00A20B1B" w14:paraId="3F06036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BF64235" w14:textId="77777777" w:rsidR="00A20B1B" w:rsidRDefault="00086226">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156B787" w14:textId="77777777" w:rsidR="00A20B1B" w:rsidRDefault="00086226">
                                    <w:pPr>
                                      <w:spacing w:after="0" w:line="240" w:lineRule="auto"/>
                                      <w:jc w:val="right"/>
                                    </w:pPr>
                                    <w:r>
                                      <w:rPr>
                                        <w:rFonts w:ascii="Arial" w:eastAsia="Arial" w:hAnsi="Arial"/>
                                        <w:color w:val="000000"/>
                                        <w:sz w:val="16"/>
                                      </w:rPr>
                                      <w:t>683,049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6CBB2CD" w14:textId="77777777" w:rsidR="00A20B1B" w:rsidRDefault="00086226">
                                    <w:pPr>
                                      <w:spacing w:after="0" w:line="240" w:lineRule="auto"/>
                                      <w:jc w:val="right"/>
                                    </w:pPr>
                                    <w:r>
                                      <w:rPr>
                                        <w:rFonts w:ascii="Arial" w:eastAsia="Arial" w:hAnsi="Arial"/>
                                        <w:color w:val="000000"/>
                                        <w:sz w:val="16"/>
                                      </w:rPr>
                                      <w:t>19,414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972694" w14:textId="77777777" w:rsidR="00A20B1B" w:rsidRDefault="00086226">
                                    <w:pPr>
                                      <w:spacing w:after="0" w:line="240" w:lineRule="auto"/>
                                      <w:jc w:val="right"/>
                                    </w:pPr>
                                    <w:r>
                                      <w:rPr>
                                        <w:rFonts w:ascii="Arial" w:eastAsia="Arial" w:hAnsi="Arial"/>
                                        <w:color w:val="000000"/>
                                        <w:sz w:val="16"/>
                                      </w:rPr>
                                      <w:t>702,463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4B0003E" w14:textId="77777777" w:rsidR="00A20B1B" w:rsidRDefault="00086226">
                                    <w:pPr>
                                      <w:spacing w:after="0" w:line="240" w:lineRule="auto"/>
                                      <w:jc w:val="right"/>
                                    </w:pPr>
                                    <w:r>
                                      <w:rPr>
                                        <w:rFonts w:ascii="Arial" w:eastAsia="Arial" w:hAnsi="Arial"/>
                                        <w:color w:val="000000"/>
                                        <w:sz w:val="16"/>
                                      </w:rPr>
                                      <w:t>6.11</w:t>
                                    </w:r>
                                  </w:p>
                                </w:tc>
                              </w:tr>
                              <w:tr w:rsidR="00A20B1B" w14:paraId="459EE15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4BD0E5C" w14:textId="77777777" w:rsidR="00A20B1B" w:rsidRDefault="00086226">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3DCC300" w14:textId="77777777" w:rsidR="00A20B1B" w:rsidRDefault="00086226">
                                    <w:pPr>
                                      <w:spacing w:after="0" w:line="240" w:lineRule="auto"/>
                                      <w:jc w:val="right"/>
                                    </w:pPr>
                                    <w:r>
                                      <w:rPr>
                                        <w:rFonts w:ascii="Arial" w:eastAsia="Arial" w:hAnsi="Arial"/>
                                        <w:color w:val="000000"/>
                                        <w:sz w:val="16"/>
                                      </w:rPr>
                                      <w:t>2,938,190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731C034" w14:textId="77777777" w:rsidR="00A20B1B" w:rsidRDefault="00086226">
                                    <w:pPr>
                                      <w:spacing w:after="0" w:line="240" w:lineRule="auto"/>
                                      <w:jc w:val="right"/>
                                    </w:pPr>
                                    <w:r>
                                      <w:rPr>
                                        <w:rFonts w:ascii="Arial" w:eastAsia="Arial" w:hAnsi="Arial"/>
                                        <w:color w:val="000000"/>
                                        <w:sz w:val="16"/>
                                      </w:rPr>
                                      <w:t>645,365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A73F45" w14:textId="77777777" w:rsidR="00A20B1B" w:rsidRDefault="00086226">
                                    <w:pPr>
                                      <w:spacing w:after="0" w:line="240" w:lineRule="auto"/>
                                      <w:jc w:val="right"/>
                                    </w:pPr>
                                    <w:r>
                                      <w:rPr>
                                        <w:rFonts w:ascii="Arial" w:eastAsia="Arial" w:hAnsi="Arial"/>
                                        <w:color w:val="000000"/>
                                        <w:sz w:val="16"/>
                                      </w:rPr>
                                      <w:t>3,583,555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D32EC45" w14:textId="77777777" w:rsidR="00A20B1B" w:rsidRDefault="00086226">
                                    <w:pPr>
                                      <w:spacing w:after="0" w:line="240" w:lineRule="auto"/>
                                      <w:jc w:val="right"/>
                                    </w:pPr>
                                    <w:r>
                                      <w:rPr>
                                        <w:rFonts w:ascii="Arial" w:eastAsia="Arial" w:hAnsi="Arial"/>
                                        <w:color w:val="000000"/>
                                        <w:sz w:val="16"/>
                                      </w:rPr>
                                      <w:t>31.19</w:t>
                                    </w:r>
                                  </w:p>
                                </w:tc>
                              </w:tr>
                              <w:tr w:rsidR="00A20B1B" w14:paraId="062D7A5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B38A5DE" w14:textId="77777777" w:rsidR="00A20B1B" w:rsidRDefault="00086226">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74023DE" w14:textId="77777777" w:rsidR="00A20B1B" w:rsidRDefault="00086226">
                                    <w:pPr>
                                      <w:spacing w:after="0" w:line="240" w:lineRule="auto"/>
                                      <w:jc w:val="right"/>
                                    </w:pPr>
                                    <w:r>
                                      <w:rPr>
                                        <w:rFonts w:ascii="Arial" w:eastAsia="Arial" w:hAnsi="Arial"/>
                                        <w:color w:val="000000"/>
                                        <w:sz w:val="16"/>
                                      </w:rPr>
                                      <w:t>741,100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2ACDCFC" w14:textId="77777777" w:rsidR="00A20B1B" w:rsidRDefault="00086226">
                                    <w:pPr>
                                      <w:spacing w:after="0" w:line="240" w:lineRule="auto"/>
                                      <w:jc w:val="right"/>
                                    </w:pPr>
                                    <w:r>
                                      <w:rPr>
                                        <w:rFonts w:ascii="Arial" w:eastAsia="Arial" w:hAnsi="Arial"/>
                                        <w:color w:val="000000"/>
                                        <w:sz w:val="16"/>
                                      </w:rPr>
                                      <w:t>189,431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A66126" w14:textId="77777777" w:rsidR="00A20B1B" w:rsidRDefault="00086226">
                                    <w:pPr>
                                      <w:spacing w:after="0" w:line="240" w:lineRule="auto"/>
                                      <w:jc w:val="right"/>
                                    </w:pPr>
                                    <w:r>
                                      <w:rPr>
                                        <w:rFonts w:ascii="Arial" w:eastAsia="Arial" w:hAnsi="Arial"/>
                                        <w:color w:val="000000"/>
                                        <w:sz w:val="16"/>
                                      </w:rPr>
                                      <w:t>930,531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5E9D216" w14:textId="77777777" w:rsidR="00A20B1B" w:rsidRDefault="00086226">
                                    <w:pPr>
                                      <w:spacing w:after="0" w:line="240" w:lineRule="auto"/>
                                      <w:jc w:val="right"/>
                                    </w:pPr>
                                    <w:r>
                                      <w:rPr>
                                        <w:rFonts w:ascii="Arial" w:eastAsia="Arial" w:hAnsi="Arial"/>
                                        <w:color w:val="000000"/>
                                        <w:sz w:val="16"/>
                                      </w:rPr>
                                      <w:t>8.10</w:t>
                                    </w:r>
                                  </w:p>
                                </w:tc>
                              </w:tr>
                              <w:tr w:rsidR="00A20B1B" w14:paraId="562219D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9BA7DF3" w14:textId="77777777" w:rsidR="00A20B1B" w:rsidRDefault="00086226">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27E84CF" w14:textId="77777777" w:rsidR="00A20B1B" w:rsidRDefault="00086226">
                                    <w:pPr>
                                      <w:spacing w:after="0" w:line="240" w:lineRule="auto"/>
                                      <w:jc w:val="right"/>
                                    </w:pPr>
                                    <w:r>
                                      <w:rPr>
                                        <w:rFonts w:ascii="Arial" w:eastAsia="Arial" w:hAnsi="Arial"/>
                                        <w:color w:val="000000"/>
                                        <w:sz w:val="16"/>
                                      </w:rPr>
                                      <w:t>1,066,349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AB9AF25" w14:textId="77777777" w:rsidR="00A20B1B" w:rsidRDefault="00086226">
                                    <w:pPr>
                                      <w:spacing w:after="0" w:line="240" w:lineRule="auto"/>
                                      <w:jc w:val="right"/>
                                    </w:pPr>
                                    <w:r>
                                      <w:rPr>
                                        <w:rFonts w:ascii="Arial" w:eastAsia="Arial" w:hAnsi="Arial"/>
                                        <w:color w:val="000000"/>
                                        <w:sz w:val="16"/>
                                      </w:rPr>
                                      <w:t>629,428</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811640" w14:textId="77777777" w:rsidR="00A20B1B" w:rsidRDefault="00086226">
                                    <w:pPr>
                                      <w:spacing w:after="0" w:line="240" w:lineRule="auto"/>
                                      <w:jc w:val="right"/>
                                    </w:pPr>
                                    <w:r>
                                      <w:rPr>
                                        <w:rFonts w:ascii="Arial" w:eastAsia="Arial" w:hAnsi="Arial"/>
                                        <w:color w:val="000000"/>
                                        <w:sz w:val="16"/>
                                      </w:rPr>
                                      <w:t>1,695,777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33F801A" w14:textId="77777777" w:rsidR="00A20B1B" w:rsidRDefault="00086226">
                                    <w:pPr>
                                      <w:spacing w:after="0" w:line="240" w:lineRule="auto"/>
                                      <w:jc w:val="right"/>
                                    </w:pPr>
                                    <w:r>
                                      <w:rPr>
                                        <w:rFonts w:ascii="Arial" w:eastAsia="Arial" w:hAnsi="Arial"/>
                                        <w:color w:val="000000"/>
                                        <w:sz w:val="16"/>
                                      </w:rPr>
                                      <w:t>14.76</w:t>
                                    </w:r>
                                  </w:p>
                                </w:tc>
                              </w:tr>
                              <w:tr w:rsidR="00A20B1B" w14:paraId="17BB01A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54565DA" w14:textId="77777777" w:rsidR="00A20B1B" w:rsidRDefault="00086226">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26150DD" w14:textId="77777777" w:rsidR="00A20B1B" w:rsidRDefault="00086226">
                                    <w:pPr>
                                      <w:spacing w:after="0" w:line="240" w:lineRule="auto"/>
                                      <w:jc w:val="right"/>
                                    </w:pPr>
                                    <w:r>
                                      <w:rPr>
                                        <w:rFonts w:ascii="Arial" w:eastAsia="Arial" w:hAnsi="Arial"/>
                                        <w:color w:val="000000"/>
                                        <w:sz w:val="16"/>
                                      </w:rPr>
                                      <w:t>2,221,921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A67DAB7" w14:textId="77777777" w:rsidR="00A20B1B" w:rsidRDefault="00086226">
                                    <w:pPr>
                                      <w:spacing w:after="0" w:line="240" w:lineRule="auto"/>
                                      <w:jc w:val="right"/>
                                    </w:pPr>
                                    <w:r>
                                      <w:rPr>
                                        <w:rFonts w:ascii="Arial" w:eastAsia="Arial" w:hAnsi="Arial"/>
                                        <w:color w:val="000000"/>
                                        <w:sz w:val="16"/>
                                      </w:rPr>
                                      <w:t>427,596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3E93AC" w14:textId="77777777" w:rsidR="00A20B1B" w:rsidRDefault="00086226">
                                    <w:pPr>
                                      <w:spacing w:after="0" w:line="240" w:lineRule="auto"/>
                                      <w:jc w:val="right"/>
                                    </w:pPr>
                                    <w:r>
                                      <w:rPr>
                                        <w:rFonts w:ascii="Arial" w:eastAsia="Arial" w:hAnsi="Arial"/>
                                        <w:color w:val="000000"/>
                                        <w:sz w:val="16"/>
                                      </w:rPr>
                                      <w:t>2,649,517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4B3FB42" w14:textId="77777777" w:rsidR="00A20B1B" w:rsidRDefault="00086226">
                                    <w:pPr>
                                      <w:spacing w:after="0" w:line="240" w:lineRule="auto"/>
                                      <w:jc w:val="right"/>
                                    </w:pPr>
                                    <w:r>
                                      <w:rPr>
                                        <w:rFonts w:ascii="Arial" w:eastAsia="Arial" w:hAnsi="Arial"/>
                                        <w:color w:val="000000"/>
                                        <w:sz w:val="16"/>
                                      </w:rPr>
                                      <w:t>23.06</w:t>
                                    </w:r>
                                  </w:p>
                                </w:tc>
                              </w:tr>
                              <w:tr w:rsidR="00A20B1B" w14:paraId="0C2E5DB2"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C3AFBA4" w14:textId="77777777" w:rsidR="00A20B1B" w:rsidRDefault="00086226">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DD4C793" w14:textId="77777777" w:rsidR="00A20B1B" w:rsidRDefault="00086226">
                                    <w:pPr>
                                      <w:spacing w:after="0" w:line="240" w:lineRule="auto"/>
                                      <w:jc w:val="right"/>
                                    </w:pPr>
                                    <w:r>
                                      <w:rPr>
                                        <w:rFonts w:ascii="Arial" w:eastAsia="Arial" w:hAnsi="Arial"/>
                                        <w:b/>
                                        <w:color w:val="FFFFFF"/>
                                        <w:sz w:val="16"/>
                                      </w:rPr>
                                      <w:t>9,009,607</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6F93C20" w14:textId="77777777" w:rsidR="00A20B1B" w:rsidRDefault="00086226">
                                    <w:pPr>
                                      <w:spacing w:after="0" w:line="240" w:lineRule="auto"/>
                                      <w:jc w:val="right"/>
                                    </w:pPr>
                                    <w:r>
                                      <w:rPr>
                                        <w:rFonts w:ascii="Arial" w:eastAsia="Arial" w:hAnsi="Arial"/>
                                        <w:b/>
                                        <w:color w:val="FFFFFF"/>
                                        <w:sz w:val="16"/>
                                      </w:rPr>
                                      <w:t>2,481,502</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847CDB" w14:textId="77777777" w:rsidR="00A20B1B" w:rsidRDefault="00086226">
                                    <w:pPr>
                                      <w:spacing w:after="0" w:line="240" w:lineRule="auto"/>
                                      <w:jc w:val="right"/>
                                    </w:pPr>
                                    <w:r>
                                      <w:rPr>
                                        <w:rFonts w:ascii="Arial" w:eastAsia="Arial" w:hAnsi="Arial"/>
                                        <w:b/>
                                        <w:color w:val="FFFFFF"/>
                                        <w:sz w:val="16"/>
                                      </w:rPr>
                                      <w:t>11,491,109</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FB6A03F" w14:textId="77777777" w:rsidR="00A20B1B" w:rsidRDefault="00086226">
                                    <w:pPr>
                                      <w:spacing w:after="0" w:line="240" w:lineRule="auto"/>
                                      <w:jc w:val="right"/>
                                    </w:pPr>
                                    <w:r>
                                      <w:rPr>
                                        <w:rFonts w:ascii="Arial" w:eastAsia="Arial" w:hAnsi="Arial"/>
                                        <w:b/>
                                        <w:color w:val="FFFFFF"/>
                                        <w:sz w:val="16"/>
                                      </w:rPr>
                                      <w:t>100.00</w:t>
                                    </w:r>
                                  </w:p>
                                </w:tc>
                              </w:tr>
                              <w:tr w:rsidR="00A20B1B" w14:paraId="56829FB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9CD20BF" w14:textId="77777777" w:rsidR="00A20B1B" w:rsidRDefault="00086226">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D6E2A3B" w14:textId="77777777" w:rsidR="00A20B1B" w:rsidRDefault="00086226">
                                    <w:pPr>
                                      <w:spacing w:after="0" w:line="240" w:lineRule="auto"/>
                                      <w:jc w:val="right"/>
                                    </w:pPr>
                                    <w:r>
                                      <w:rPr>
                                        <w:rFonts w:ascii="Arial" w:eastAsia="Arial" w:hAnsi="Arial"/>
                                        <w:color w:val="000000"/>
                                        <w:sz w:val="16"/>
                                      </w:rPr>
                                      <w:t>636,398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6571A64" w14:textId="77777777" w:rsidR="00A20B1B" w:rsidRDefault="00086226">
                                    <w:pPr>
                                      <w:spacing w:after="0" w:line="240" w:lineRule="auto"/>
                                      <w:jc w:val="right"/>
                                    </w:pPr>
                                    <w:r>
                                      <w:rPr>
                                        <w:rFonts w:ascii="Arial" w:eastAsia="Arial" w:hAnsi="Arial"/>
                                        <w:color w:val="000000"/>
                                        <w:sz w:val="16"/>
                                      </w:rPr>
                                      <w:t>168,292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9C12AB" w14:textId="77777777" w:rsidR="00A20B1B" w:rsidRDefault="00086226">
                                    <w:pPr>
                                      <w:spacing w:after="0" w:line="240" w:lineRule="auto"/>
                                      <w:jc w:val="right"/>
                                    </w:pPr>
                                    <w:r>
                                      <w:rPr>
                                        <w:rFonts w:ascii="Arial" w:eastAsia="Arial" w:hAnsi="Arial"/>
                                        <w:color w:val="000000"/>
                                        <w:sz w:val="16"/>
                                      </w:rPr>
                                      <w:t>804,689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C8507A2" w14:textId="77777777" w:rsidR="00A20B1B" w:rsidRDefault="00086226">
                                    <w:pPr>
                                      <w:spacing w:after="0" w:line="240" w:lineRule="auto"/>
                                      <w:jc w:val="right"/>
                                    </w:pPr>
                                    <w:r>
                                      <w:rPr>
                                        <w:rFonts w:ascii="Arial" w:eastAsia="Arial" w:hAnsi="Arial"/>
                                        <w:color w:val="000000"/>
                                        <w:sz w:val="16"/>
                                      </w:rPr>
                                      <w:t>7.00</w:t>
                                    </w:r>
                                  </w:p>
                                </w:tc>
                              </w:tr>
                              <w:tr w:rsidR="00A20B1B" w14:paraId="1F5ED406"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6C358BAA" w14:textId="77777777" w:rsidR="00A20B1B" w:rsidRDefault="00086226">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D3BD957" w14:textId="77777777" w:rsidR="00A20B1B" w:rsidRDefault="00086226">
                                    <w:pPr>
                                      <w:spacing w:after="0" w:line="240" w:lineRule="auto"/>
                                      <w:jc w:val="right"/>
                                    </w:pPr>
                                    <w:r>
                                      <w:rPr>
                                        <w:rFonts w:ascii="Arial" w:eastAsia="Arial" w:hAnsi="Arial"/>
                                        <w:b/>
                                        <w:color w:val="FFFFFF"/>
                                        <w:sz w:val="16"/>
                                      </w:rPr>
                                      <w:t>9,646,005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C0DBDB0" w14:textId="77777777" w:rsidR="00A20B1B" w:rsidRDefault="00086226">
                                    <w:pPr>
                                      <w:spacing w:after="0" w:line="240" w:lineRule="auto"/>
                                      <w:jc w:val="right"/>
                                    </w:pPr>
                                    <w:r>
                                      <w:rPr>
                                        <w:rFonts w:ascii="Arial" w:eastAsia="Arial" w:hAnsi="Arial"/>
                                        <w:b/>
                                        <w:color w:val="FFFFFF"/>
                                        <w:sz w:val="16"/>
                                      </w:rPr>
                                      <w:t>2,649,793</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632F609" w14:textId="77777777" w:rsidR="00A20B1B" w:rsidRDefault="00086226">
                                    <w:pPr>
                                      <w:spacing w:after="0" w:line="240" w:lineRule="auto"/>
                                      <w:jc w:val="right"/>
                                    </w:pPr>
                                    <w:r>
                                      <w:rPr>
                                        <w:rFonts w:ascii="Arial" w:eastAsia="Arial" w:hAnsi="Arial"/>
                                        <w:b/>
                                        <w:color w:val="FFFFFF"/>
                                        <w:sz w:val="16"/>
                                      </w:rPr>
                                      <w:t>12,295,798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C157CBB" w14:textId="77777777" w:rsidR="00A20B1B" w:rsidRDefault="00086226">
                                    <w:pPr>
                                      <w:spacing w:after="0" w:line="240" w:lineRule="auto"/>
                                      <w:jc w:val="right"/>
                                    </w:pPr>
                                    <w:r>
                                      <w:rPr>
                                        <w:rFonts w:ascii="Arial" w:eastAsia="Arial" w:hAnsi="Arial"/>
                                        <w:b/>
                                        <w:color w:val="FFFFFF"/>
                                        <w:sz w:val="16"/>
                                      </w:rPr>
                                      <w:t>-</w:t>
                                    </w:r>
                                  </w:p>
                                </w:tc>
                              </w:tr>
                            </w:tbl>
                            <w:p w14:paraId="13F8A59A" w14:textId="77777777" w:rsidR="00A20B1B" w:rsidRDefault="00A20B1B">
                              <w:pPr>
                                <w:spacing w:after="0" w:line="240" w:lineRule="auto"/>
                              </w:pPr>
                            </w:p>
                          </w:tc>
                        </w:tr>
                        <w:tr w:rsidR="00651C18" w14:paraId="004AD1A8" w14:textId="77777777" w:rsidTr="00651C18">
                          <w:trPr>
                            <w:trHeight w:val="3456"/>
                          </w:trPr>
                          <w:tc>
                            <w:tcPr>
                              <w:tcW w:w="11" w:type="dxa"/>
                              <w:tcBorders>
                                <w:top w:val="single" w:sz="7" w:space="0" w:color="000000"/>
                              </w:tcBorders>
                            </w:tcPr>
                            <w:p w14:paraId="7D54C9F7" w14:textId="77777777" w:rsidR="00A20B1B" w:rsidRDefault="00A20B1B">
                              <w:pPr>
                                <w:pStyle w:val="EmptyCellLayoutStyle"/>
                                <w:spacing w:after="0" w:line="240" w:lineRule="auto"/>
                              </w:pPr>
                            </w:p>
                          </w:tc>
                          <w:tc>
                            <w:tcPr>
                              <w:tcW w:w="6" w:type="dxa"/>
                              <w:gridSpan w:val="3"/>
                              <w:vMerge/>
                              <w:tcBorders>
                                <w:top w:val="single" w:sz="7" w:space="0" w:color="000000"/>
                              </w:tcBorders>
                            </w:tcPr>
                            <w:p w14:paraId="38D4FD9F" w14:textId="77777777" w:rsidR="00A20B1B" w:rsidRDefault="00A20B1B">
                              <w:pPr>
                                <w:pStyle w:val="EmptyCellLayoutStyle"/>
                                <w:spacing w:after="0" w:line="240" w:lineRule="auto"/>
                              </w:pPr>
                            </w:p>
                          </w:tc>
                        </w:tr>
                        <w:tr w:rsidR="00651C18" w14:paraId="6A577930" w14:textId="77777777" w:rsidTr="00651C18">
                          <w:trPr>
                            <w:trHeight w:val="300"/>
                          </w:trPr>
                          <w:tc>
                            <w:tcPr>
                              <w:tcW w:w="11" w:type="dxa"/>
                            </w:tcPr>
                            <w:p w14:paraId="5159BA1A" w14:textId="77777777" w:rsidR="00A20B1B" w:rsidRDefault="00A20B1B">
                              <w:pPr>
                                <w:pStyle w:val="EmptyCellLayoutStyle"/>
                                <w:spacing w:after="0" w:line="240" w:lineRule="auto"/>
                              </w:pPr>
                            </w:p>
                          </w:tc>
                          <w:tc>
                            <w:tcPr>
                              <w:tcW w:w="6" w:type="dxa"/>
                            </w:tcPr>
                            <w:p w14:paraId="7A454764" w14:textId="77777777" w:rsidR="00A20B1B" w:rsidRDefault="00A20B1B">
                              <w:pPr>
                                <w:pStyle w:val="EmptyCellLayoutStyle"/>
                                <w:spacing w:after="0" w:line="240" w:lineRule="auto"/>
                              </w:pPr>
                            </w:p>
                          </w:tc>
                          <w:tc>
                            <w:tcPr>
                              <w:tcW w:w="2261" w:type="dxa"/>
                              <w:gridSpan w:val="2"/>
                            </w:tcPr>
                            <w:tbl>
                              <w:tblPr>
                                <w:tblW w:w="0" w:type="auto"/>
                                <w:tblCellMar>
                                  <w:left w:w="0" w:type="dxa"/>
                                  <w:right w:w="0" w:type="dxa"/>
                                </w:tblCellMar>
                                <w:tblLook w:val="04A0" w:firstRow="1" w:lastRow="0" w:firstColumn="1" w:lastColumn="0" w:noHBand="0" w:noVBand="1"/>
                              </w:tblPr>
                              <w:tblGrid>
                                <w:gridCol w:w="9616"/>
                              </w:tblGrid>
                              <w:tr w:rsidR="00A20B1B" w14:paraId="3B9491F1" w14:textId="77777777">
                                <w:trPr>
                                  <w:trHeight w:val="222"/>
                                </w:trPr>
                                <w:tc>
                                  <w:tcPr>
                                    <w:tcW w:w="9623" w:type="dxa"/>
                                    <w:tcBorders>
                                      <w:top w:val="nil"/>
                                      <w:left w:val="nil"/>
                                      <w:bottom w:val="nil"/>
                                      <w:right w:val="nil"/>
                                    </w:tcBorders>
                                    <w:tcMar>
                                      <w:top w:w="39" w:type="dxa"/>
                                      <w:left w:w="39" w:type="dxa"/>
                                      <w:bottom w:w="39" w:type="dxa"/>
                                      <w:right w:w="39" w:type="dxa"/>
                                    </w:tcMar>
                                  </w:tcPr>
                                  <w:p w14:paraId="4ED0CEA6" w14:textId="77777777" w:rsidR="00A20B1B" w:rsidRDefault="00086226">
                                    <w:pPr>
                                      <w:spacing w:after="0" w:line="240" w:lineRule="auto"/>
                                    </w:pPr>
                                    <w:r>
                                      <w:rPr>
                                        <w:rFonts w:ascii="Arial" w:eastAsia="Arial" w:hAnsi="Arial"/>
                                        <w:b/>
                                        <w:color w:val="000000"/>
                                        <w:sz w:val="16"/>
                                      </w:rPr>
                                      <w:t>1 Indirect Support Costs</w:t>
                                    </w:r>
                                    <w:r>
                                      <w:rPr>
                                        <w:rFonts w:ascii="Arial" w:eastAsia="Arial" w:hAnsi="Arial"/>
                                        <w:color w:val="000000"/>
                                        <w:sz w:val="16"/>
                                      </w:rPr>
                                      <w:t xml:space="preserve"> charged by Participating Organization, based on their financial regulations, can be deducted upfront or at a later stage during implementation. The percentage may therefore appear to exceed the 7% agreed upon for on-going projects. Once projects is financially closed, this number is not to exceed 7%.</w:t>
                                    </w:r>
                                  </w:p>
                                </w:tc>
                              </w:tr>
                            </w:tbl>
                            <w:p w14:paraId="4DAFAA02" w14:textId="77777777" w:rsidR="00A20B1B" w:rsidRDefault="00A20B1B">
                              <w:pPr>
                                <w:spacing w:after="0" w:line="240" w:lineRule="auto"/>
                              </w:pPr>
                            </w:p>
                          </w:tc>
                        </w:tr>
                        <w:tr w:rsidR="00A20B1B" w14:paraId="20AB2ED8" w14:textId="77777777">
                          <w:trPr>
                            <w:trHeight w:val="131"/>
                          </w:trPr>
                          <w:tc>
                            <w:tcPr>
                              <w:tcW w:w="11" w:type="dxa"/>
                            </w:tcPr>
                            <w:p w14:paraId="38D110C3" w14:textId="77777777" w:rsidR="00A20B1B" w:rsidRDefault="00A20B1B">
                              <w:pPr>
                                <w:pStyle w:val="EmptyCellLayoutStyle"/>
                                <w:spacing w:after="0" w:line="240" w:lineRule="auto"/>
                              </w:pPr>
                            </w:p>
                          </w:tc>
                          <w:tc>
                            <w:tcPr>
                              <w:tcW w:w="6" w:type="dxa"/>
                            </w:tcPr>
                            <w:p w14:paraId="477CD903" w14:textId="77777777" w:rsidR="00A20B1B" w:rsidRDefault="00A20B1B">
                              <w:pPr>
                                <w:pStyle w:val="EmptyCellLayoutStyle"/>
                                <w:spacing w:after="0" w:line="240" w:lineRule="auto"/>
                              </w:pPr>
                            </w:p>
                          </w:tc>
                          <w:tc>
                            <w:tcPr>
                              <w:tcW w:w="2261" w:type="dxa"/>
                            </w:tcPr>
                            <w:p w14:paraId="1B9E2F92" w14:textId="77777777" w:rsidR="00A20B1B" w:rsidRDefault="00A20B1B">
                              <w:pPr>
                                <w:pStyle w:val="EmptyCellLayoutStyle"/>
                                <w:spacing w:after="0" w:line="240" w:lineRule="auto"/>
                              </w:pPr>
                            </w:p>
                          </w:tc>
                          <w:tc>
                            <w:tcPr>
                              <w:tcW w:w="7355" w:type="dxa"/>
                            </w:tcPr>
                            <w:p w14:paraId="1E93A199" w14:textId="77777777" w:rsidR="00A20B1B" w:rsidRDefault="00A20B1B">
                              <w:pPr>
                                <w:pStyle w:val="EmptyCellLayoutStyle"/>
                                <w:spacing w:after="0" w:line="240" w:lineRule="auto"/>
                              </w:pPr>
                            </w:p>
                          </w:tc>
                        </w:tr>
                      </w:tbl>
                      <w:p w14:paraId="6230DA26" w14:textId="77777777" w:rsidR="00A20B1B" w:rsidRDefault="00A20B1B">
                        <w:pPr>
                          <w:spacing w:after="0" w:line="240" w:lineRule="auto"/>
                        </w:pPr>
                      </w:p>
                    </w:tc>
                    <w:tc>
                      <w:tcPr>
                        <w:tcW w:w="1170" w:type="dxa"/>
                      </w:tcPr>
                      <w:p w14:paraId="072DE12A" w14:textId="77777777" w:rsidR="00A20B1B" w:rsidRDefault="00A20B1B">
                        <w:pPr>
                          <w:pStyle w:val="EmptyCellLayoutStyle"/>
                          <w:spacing w:after="0" w:line="240" w:lineRule="auto"/>
                        </w:pPr>
                      </w:p>
                    </w:tc>
                  </w:tr>
                </w:tbl>
                <w:p w14:paraId="233C549A" w14:textId="77777777" w:rsidR="00A20B1B" w:rsidRDefault="00A20B1B">
                  <w:pPr>
                    <w:spacing w:after="0" w:line="240" w:lineRule="auto"/>
                  </w:pPr>
                </w:p>
              </w:tc>
            </w:tr>
          </w:tbl>
          <w:p w14:paraId="28E84A4F" w14:textId="77777777" w:rsidR="00A20B1B" w:rsidRDefault="00A20B1B">
            <w:pPr>
              <w:spacing w:after="0" w:line="240" w:lineRule="auto"/>
            </w:pPr>
          </w:p>
        </w:tc>
      </w:tr>
    </w:tbl>
    <w:p w14:paraId="70856692" w14:textId="77777777" w:rsidR="00A20B1B" w:rsidRDefault="000862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0B1B" w14:paraId="2686C61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4D073984"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905"/>
                  </w:tblGrid>
                  <w:tr w:rsidR="00A20B1B" w14:paraId="0F339D50" w14:textId="77777777">
                    <w:trPr>
                      <w:trHeight w:val="54"/>
                    </w:trPr>
                    <w:tc>
                      <w:tcPr>
                        <w:tcW w:w="11905" w:type="dxa"/>
                        <w:tcMar>
                          <w:top w:w="0" w:type="dxa"/>
                          <w:left w:w="0" w:type="dxa"/>
                          <w:bottom w:w="0" w:type="dxa"/>
                          <w:right w:w="0" w:type="dxa"/>
                        </w:tcMar>
                      </w:tcPr>
                      <w:p w14:paraId="48BCD491" w14:textId="77777777" w:rsidR="00A20B1B" w:rsidRDefault="00A20B1B">
                        <w:pPr>
                          <w:pStyle w:val="EmptyCellLayoutStyle"/>
                          <w:spacing w:after="0" w:line="240" w:lineRule="auto"/>
                        </w:pPr>
                      </w:p>
                    </w:tc>
                  </w:tr>
                </w:tbl>
                <w:p w14:paraId="4A26C959" w14:textId="77777777" w:rsidR="00A20B1B" w:rsidRDefault="00A20B1B">
                  <w:pPr>
                    <w:spacing w:after="0" w:line="240" w:lineRule="auto"/>
                  </w:pPr>
                </w:p>
              </w:tc>
            </w:tr>
          </w:tbl>
          <w:p w14:paraId="29366328" w14:textId="77777777" w:rsidR="00A20B1B" w:rsidRDefault="00A20B1B">
            <w:pPr>
              <w:spacing w:after="0" w:line="240" w:lineRule="auto"/>
            </w:pPr>
          </w:p>
        </w:tc>
      </w:tr>
      <w:tr w:rsidR="00A20B1B" w14:paraId="458C3705" w14:textId="77777777">
        <w:trPr>
          <w:trHeight w:val="90"/>
        </w:trPr>
        <w:tc>
          <w:tcPr>
            <w:tcW w:w="11905" w:type="dxa"/>
          </w:tcPr>
          <w:p w14:paraId="1B69D139" w14:textId="77777777" w:rsidR="00A20B1B" w:rsidRDefault="00A20B1B">
            <w:pPr>
              <w:pStyle w:val="EmptyCellLayoutStyle"/>
              <w:spacing w:after="0" w:line="240" w:lineRule="auto"/>
            </w:pPr>
          </w:p>
        </w:tc>
      </w:tr>
      <w:tr w:rsidR="00A20B1B" w14:paraId="729EC44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066DBBF7" w14:textId="77777777">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9"/>
                    <w:gridCol w:w="573"/>
                    <w:gridCol w:w="6"/>
                    <w:gridCol w:w="4535"/>
                    <w:gridCol w:w="20"/>
                    <w:gridCol w:w="507"/>
                    <w:gridCol w:w="602"/>
                  </w:tblGrid>
                  <w:tr w:rsidR="00651C18" w14:paraId="1A4F40F4" w14:textId="77777777" w:rsidTr="00651C18">
                    <w:trPr>
                      <w:trHeight w:val="297"/>
                    </w:trPr>
                    <w:tc>
                      <w:tcPr>
                        <w:tcW w:w="1127" w:type="dxa"/>
                      </w:tcPr>
                      <w:p w14:paraId="2F27A750" w14:textId="77777777" w:rsidR="00A20B1B" w:rsidRDefault="00A20B1B">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4535"/>
                        </w:tblGrid>
                        <w:tr w:rsidR="00A20B1B" w14:paraId="087D4B8F" w14:textId="77777777">
                          <w:trPr>
                            <w:trHeight w:val="219"/>
                          </w:trPr>
                          <w:tc>
                            <w:tcPr>
                              <w:tcW w:w="4536" w:type="dxa"/>
                              <w:tcBorders>
                                <w:top w:val="nil"/>
                                <w:left w:val="nil"/>
                                <w:bottom w:val="nil"/>
                                <w:right w:val="nil"/>
                              </w:tcBorders>
                              <w:tcMar>
                                <w:top w:w="39" w:type="dxa"/>
                                <w:left w:w="39" w:type="dxa"/>
                                <w:bottom w:w="39" w:type="dxa"/>
                                <w:right w:w="39" w:type="dxa"/>
                              </w:tcMar>
                            </w:tcPr>
                            <w:p w14:paraId="1F4A8281" w14:textId="77777777" w:rsidR="00A20B1B" w:rsidRDefault="00086226">
                              <w:pPr>
                                <w:spacing w:after="0" w:line="240" w:lineRule="auto"/>
                              </w:pPr>
                              <w:r>
                                <w:rPr>
                                  <w:rFonts w:ascii="Arial" w:eastAsia="Arial" w:hAnsi="Arial"/>
                                  <w:b/>
                                  <w:color w:val="2DABE0"/>
                                  <w:sz w:val="21"/>
                                </w:rPr>
                                <w:t>6.  COST RECOVERY</w:t>
                              </w:r>
                            </w:p>
                          </w:tc>
                        </w:tr>
                      </w:tbl>
                      <w:p w14:paraId="49C8655F" w14:textId="77777777" w:rsidR="00A20B1B" w:rsidRDefault="00A20B1B">
                        <w:pPr>
                          <w:spacing w:after="0" w:line="240" w:lineRule="auto"/>
                        </w:pPr>
                      </w:p>
                    </w:tc>
                    <w:tc>
                      <w:tcPr>
                        <w:tcW w:w="573" w:type="dxa"/>
                      </w:tcPr>
                      <w:p w14:paraId="33D3083E" w14:textId="77777777" w:rsidR="00A20B1B" w:rsidRDefault="00A20B1B">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5066"/>
                        </w:tblGrid>
                        <w:tr w:rsidR="00A20B1B" w14:paraId="2D4E690B" w14:textId="77777777">
                          <w:trPr>
                            <w:trHeight w:val="219"/>
                          </w:trPr>
                          <w:tc>
                            <w:tcPr>
                              <w:tcW w:w="5066" w:type="dxa"/>
                              <w:tcBorders>
                                <w:top w:val="nil"/>
                                <w:left w:val="nil"/>
                                <w:bottom w:val="nil"/>
                                <w:right w:val="nil"/>
                              </w:tcBorders>
                              <w:tcMar>
                                <w:top w:w="39" w:type="dxa"/>
                                <w:left w:w="39" w:type="dxa"/>
                                <w:bottom w:w="39" w:type="dxa"/>
                                <w:right w:w="39" w:type="dxa"/>
                              </w:tcMar>
                            </w:tcPr>
                            <w:p w14:paraId="41EFF31D" w14:textId="77777777" w:rsidR="00A20B1B" w:rsidRDefault="00086226">
                              <w:pPr>
                                <w:spacing w:after="0" w:line="240" w:lineRule="auto"/>
                              </w:pPr>
                              <w:r>
                                <w:rPr>
                                  <w:rFonts w:ascii="Arial" w:eastAsia="Arial" w:hAnsi="Arial"/>
                                  <w:b/>
                                  <w:color w:val="2DABE0"/>
                                  <w:sz w:val="21"/>
                                </w:rPr>
                                <w:t>7.  ACCOUNTABILITY AND TRANSPARENCY</w:t>
                              </w:r>
                            </w:p>
                          </w:tc>
                        </w:tr>
                      </w:tbl>
                      <w:p w14:paraId="342085BE" w14:textId="77777777" w:rsidR="00A20B1B" w:rsidRDefault="00A20B1B">
                        <w:pPr>
                          <w:spacing w:after="0" w:line="240" w:lineRule="auto"/>
                        </w:pPr>
                      </w:p>
                    </w:tc>
                    <w:tc>
                      <w:tcPr>
                        <w:tcW w:w="602" w:type="dxa"/>
                      </w:tcPr>
                      <w:p w14:paraId="284FD947" w14:textId="77777777" w:rsidR="00A20B1B" w:rsidRDefault="00A20B1B">
                        <w:pPr>
                          <w:pStyle w:val="EmptyCellLayoutStyle"/>
                          <w:spacing w:after="0" w:line="240" w:lineRule="auto"/>
                        </w:pPr>
                      </w:p>
                    </w:tc>
                  </w:tr>
                  <w:tr w:rsidR="00A20B1B" w14:paraId="7F1E3528" w14:textId="77777777">
                    <w:trPr>
                      <w:trHeight w:val="40"/>
                    </w:trPr>
                    <w:tc>
                      <w:tcPr>
                        <w:tcW w:w="1127" w:type="dxa"/>
                      </w:tcPr>
                      <w:p w14:paraId="6D7B810B" w14:textId="77777777" w:rsidR="00A20B1B" w:rsidRDefault="00A20B1B">
                        <w:pPr>
                          <w:pStyle w:val="EmptyCellLayoutStyle"/>
                          <w:spacing w:after="0" w:line="240" w:lineRule="auto"/>
                        </w:pPr>
                      </w:p>
                    </w:tc>
                    <w:tc>
                      <w:tcPr>
                        <w:tcW w:w="6" w:type="dxa"/>
                      </w:tcPr>
                      <w:p w14:paraId="361269E0" w14:textId="77777777" w:rsidR="00A20B1B" w:rsidRDefault="00A20B1B">
                        <w:pPr>
                          <w:pStyle w:val="EmptyCellLayoutStyle"/>
                          <w:spacing w:after="0" w:line="240" w:lineRule="auto"/>
                        </w:pPr>
                      </w:p>
                    </w:tc>
                    <w:tc>
                      <w:tcPr>
                        <w:tcW w:w="4529" w:type="dxa"/>
                      </w:tcPr>
                      <w:p w14:paraId="7B7478FC" w14:textId="77777777" w:rsidR="00A20B1B" w:rsidRDefault="00A20B1B">
                        <w:pPr>
                          <w:pStyle w:val="EmptyCellLayoutStyle"/>
                          <w:spacing w:after="0" w:line="240" w:lineRule="auto"/>
                        </w:pPr>
                      </w:p>
                    </w:tc>
                    <w:tc>
                      <w:tcPr>
                        <w:tcW w:w="573" w:type="dxa"/>
                      </w:tcPr>
                      <w:p w14:paraId="3E5247BE" w14:textId="77777777" w:rsidR="00A20B1B" w:rsidRDefault="00A20B1B">
                        <w:pPr>
                          <w:pStyle w:val="EmptyCellLayoutStyle"/>
                          <w:spacing w:after="0" w:line="240" w:lineRule="auto"/>
                        </w:pPr>
                      </w:p>
                    </w:tc>
                    <w:tc>
                      <w:tcPr>
                        <w:tcW w:w="0" w:type="dxa"/>
                      </w:tcPr>
                      <w:p w14:paraId="759728F3" w14:textId="77777777" w:rsidR="00A20B1B" w:rsidRDefault="00A20B1B">
                        <w:pPr>
                          <w:pStyle w:val="EmptyCellLayoutStyle"/>
                          <w:spacing w:after="0" w:line="240" w:lineRule="auto"/>
                        </w:pPr>
                      </w:p>
                    </w:tc>
                    <w:tc>
                      <w:tcPr>
                        <w:tcW w:w="4535" w:type="dxa"/>
                      </w:tcPr>
                      <w:p w14:paraId="430AE5D1" w14:textId="77777777" w:rsidR="00A20B1B" w:rsidRDefault="00A20B1B">
                        <w:pPr>
                          <w:pStyle w:val="EmptyCellLayoutStyle"/>
                          <w:spacing w:after="0" w:line="240" w:lineRule="auto"/>
                        </w:pPr>
                      </w:p>
                    </w:tc>
                    <w:tc>
                      <w:tcPr>
                        <w:tcW w:w="20" w:type="dxa"/>
                      </w:tcPr>
                      <w:p w14:paraId="141F605D" w14:textId="77777777" w:rsidR="00A20B1B" w:rsidRDefault="00A20B1B">
                        <w:pPr>
                          <w:pStyle w:val="EmptyCellLayoutStyle"/>
                          <w:spacing w:after="0" w:line="240" w:lineRule="auto"/>
                        </w:pPr>
                      </w:p>
                    </w:tc>
                    <w:tc>
                      <w:tcPr>
                        <w:tcW w:w="507" w:type="dxa"/>
                      </w:tcPr>
                      <w:p w14:paraId="12C096AC" w14:textId="77777777" w:rsidR="00A20B1B" w:rsidRDefault="00A20B1B">
                        <w:pPr>
                          <w:pStyle w:val="EmptyCellLayoutStyle"/>
                          <w:spacing w:after="0" w:line="240" w:lineRule="auto"/>
                        </w:pPr>
                      </w:p>
                    </w:tc>
                    <w:tc>
                      <w:tcPr>
                        <w:tcW w:w="602" w:type="dxa"/>
                      </w:tcPr>
                      <w:p w14:paraId="0160F185" w14:textId="77777777" w:rsidR="00A20B1B" w:rsidRDefault="00A20B1B">
                        <w:pPr>
                          <w:pStyle w:val="EmptyCellLayoutStyle"/>
                          <w:spacing w:after="0" w:line="240" w:lineRule="auto"/>
                        </w:pPr>
                      </w:p>
                    </w:tc>
                  </w:tr>
                  <w:tr w:rsidR="00651C18" w14:paraId="3252E67B" w14:textId="77777777" w:rsidTr="00651C18">
                    <w:trPr>
                      <w:trHeight w:val="5"/>
                    </w:trPr>
                    <w:tc>
                      <w:tcPr>
                        <w:tcW w:w="1127" w:type="dxa"/>
                      </w:tcPr>
                      <w:p w14:paraId="44EA486D" w14:textId="77777777" w:rsidR="00A20B1B" w:rsidRDefault="00A20B1B">
                        <w:pPr>
                          <w:pStyle w:val="EmptyCellLayoutStyle"/>
                          <w:spacing w:after="0" w:line="240" w:lineRule="auto"/>
                        </w:pPr>
                      </w:p>
                    </w:tc>
                    <w:tc>
                      <w:tcPr>
                        <w:tcW w:w="6" w:type="dxa"/>
                      </w:tcPr>
                      <w:p w14:paraId="6AE95D94" w14:textId="77777777" w:rsidR="00A20B1B" w:rsidRDefault="00A20B1B">
                        <w:pPr>
                          <w:pStyle w:val="EmptyCellLayoutStyle"/>
                          <w:spacing w:after="0" w:line="240" w:lineRule="auto"/>
                        </w:pPr>
                      </w:p>
                    </w:tc>
                    <w:tc>
                      <w:tcPr>
                        <w:tcW w:w="4529" w:type="dxa"/>
                      </w:tcPr>
                      <w:p w14:paraId="15B7EAC2" w14:textId="77777777" w:rsidR="00A20B1B" w:rsidRDefault="00A20B1B">
                        <w:pPr>
                          <w:pStyle w:val="EmptyCellLayoutStyle"/>
                          <w:spacing w:after="0" w:line="240" w:lineRule="auto"/>
                        </w:pPr>
                      </w:p>
                    </w:tc>
                    <w:tc>
                      <w:tcPr>
                        <w:tcW w:w="573" w:type="dxa"/>
                      </w:tcPr>
                      <w:p w14:paraId="4BB5CED8" w14:textId="77777777" w:rsidR="00A20B1B" w:rsidRDefault="00A20B1B">
                        <w:pPr>
                          <w:pStyle w:val="EmptyCellLayoutStyle"/>
                          <w:spacing w:after="0" w:line="240" w:lineRule="auto"/>
                        </w:pPr>
                      </w:p>
                    </w:tc>
                    <w:tc>
                      <w:tcPr>
                        <w:tcW w:w="0" w:type="dxa"/>
                      </w:tcPr>
                      <w:p w14:paraId="18CD216B" w14:textId="77777777" w:rsidR="00A20B1B" w:rsidRDefault="00A20B1B">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A20B1B" w14:paraId="54154D49"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A20B1B" w14:paraId="42799605" w14:textId="77777777">
                                <w:trPr>
                                  <w:trHeight w:val="234"/>
                                </w:trPr>
                                <w:tc>
                                  <w:tcPr>
                                    <w:tcW w:w="4538" w:type="dxa"/>
                                    <w:tcBorders>
                                      <w:top w:val="nil"/>
                                      <w:left w:val="nil"/>
                                      <w:bottom w:val="nil"/>
                                      <w:right w:val="nil"/>
                                    </w:tcBorders>
                                    <w:tcMar>
                                      <w:top w:w="39" w:type="dxa"/>
                                      <w:left w:w="39" w:type="dxa"/>
                                      <w:bottom w:w="39" w:type="dxa"/>
                                      <w:right w:w="39" w:type="dxa"/>
                                    </w:tcMar>
                                  </w:tcPr>
                                  <w:p w14:paraId="1087BD65" w14:textId="77777777" w:rsidR="00A20B1B" w:rsidRDefault="00086226">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sidR="00A20B1B">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D7D1ED9" w14:textId="77777777" w:rsidR="00A20B1B" w:rsidRDefault="00A20B1B">
                              <w:pPr>
                                <w:spacing w:after="0" w:line="240" w:lineRule="auto"/>
                              </w:pPr>
                            </w:p>
                          </w:tc>
                        </w:tr>
                      </w:tbl>
                      <w:p w14:paraId="5042DD48" w14:textId="77777777" w:rsidR="00A20B1B" w:rsidRDefault="00A20B1B">
                        <w:pPr>
                          <w:spacing w:after="0" w:line="240" w:lineRule="auto"/>
                        </w:pPr>
                      </w:p>
                    </w:tc>
                    <w:tc>
                      <w:tcPr>
                        <w:tcW w:w="507" w:type="dxa"/>
                      </w:tcPr>
                      <w:p w14:paraId="3D49FA47" w14:textId="77777777" w:rsidR="00A20B1B" w:rsidRDefault="00A20B1B">
                        <w:pPr>
                          <w:pStyle w:val="EmptyCellLayoutStyle"/>
                          <w:spacing w:after="0" w:line="240" w:lineRule="auto"/>
                        </w:pPr>
                      </w:p>
                    </w:tc>
                    <w:tc>
                      <w:tcPr>
                        <w:tcW w:w="602" w:type="dxa"/>
                      </w:tcPr>
                      <w:p w14:paraId="5A13528E" w14:textId="77777777" w:rsidR="00A20B1B" w:rsidRDefault="00A20B1B">
                        <w:pPr>
                          <w:pStyle w:val="EmptyCellLayoutStyle"/>
                          <w:spacing w:after="0" w:line="240" w:lineRule="auto"/>
                        </w:pPr>
                      </w:p>
                    </w:tc>
                  </w:tr>
                  <w:tr w:rsidR="00651C18" w14:paraId="061C686D" w14:textId="77777777" w:rsidTr="00651C18">
                    <w:trPr>
                      <w:trHeight w:val="306"/>
                    </w:trPr>
                    <w:tc>
                      <w:tcPr>
                        <w:tcW w:w="1127" w:type="dxa"/>
                      </w:tcPr>
                      <w:p w14:paraId="3160CECE" w14:textId="77777777" w:rsidR="00A20B1B" w:rsidRDefault="00A20B1B">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A20B1B" w14:paraId="3967D755" w14:textId="77777777">
                          <w:trPr>
                            <w:trHeight w:val="14"/>
                          </w:trPr>
                          <w:tc>
                            <w:tcPr>
                              <w:tcW w:w="276" w:type="dxa"/>
                            </w:tcPr>
                            <w:p w14:paraId="69EA91AB" w14:textId="77777777" w:rsidR="00A20B1B" w:rsidRDefault="00A20B1B">
                              <w:pPr>
                                <w:pStyle w:val="EmptyCellLayoutStyle"/>
                                <w:spacing w:after="0" w:line="240" w:lineRule="auto"/>
                              </w:pPr>
                            </w:p>
                          </w:tc>
                          <w:tc>
                            <w:tcPr>
                              <w:tcW w:w="4259" w:type="dxa"/>
                            </w:tcPr>
                            <w:p w14:paraId="66E34F58" w14:textId="77777777" w:rsidR="00A20B1B" w:rsidRDefault="00A20B1B">
                              <w:pPr>
                                <w:pStyle w:val="EmptyCellLayoutStyle"/>
                                <w:spacing w:after="0" w:line="240" w:lineRule="auto"/>
                              </w:pPr>
                            </w:p>
                          </w:tc>
                        </w:tr>
                        <w:tr w:rsidR="00A20B1B" w14:paraId="32284986" w14:textId="77777777">
                          <w:trPr>
                            <w:trHeight w:val="312"/>
                          </w:trPr>
                          <w:tc>
                            <w:tcPr>
                              <w:tcW w:w="276" w:type="dxa"/>
                            </w:tcPr>
                            <w:p w14:paraId="5FBCB517" w14:textId="77777777" w:rsidR="00A20B1B" w:rsidRDefault="00A20B1B">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A20B1B" w14:paraId="62D98B6C" w14:textId="77777777">
                                <w:trPr>
                                  <w:trHeight w:val="234"/>
                                </w:trPr>
                                <w:tc>
                                  <w:tcPr>
                                    <w:tcW w:w="4259" w:type="dxa"/>
                                    <w:tcBorders>
                                      <w:top w:val="nil"/>
                                      <w:left w:val="nil"/>
                                      <w:bottom w:val="nil"/>
                                      <w:right w:val="nil"/>
                                    </w:tcBorders>
                                    <w:tcMar>
                                      <w:top w:w="39" w:type="dxa"/>
                                      <w:left w:w="39" w:type="dxa"/>
                                      <w:bottom w:w="39" w:type="dxa"/>
                                      <w:right w:w="39" w:type="dxa"/>
                                    </w:tcMar>
                                  </w:tcPr>
                                  <w:p w14:paraId="657C0BB2" w14:textId="77777777" w:rsidR="00A20B1B" w:rsidRDefault="00086226">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4EC68D51" w14:textId="77777777" w:rsidR="00A20B1B" w:rsidRDefault="00A20B1B">
                              <w:pPr>
                                <w:spacing w:after="0" w:line="240" w:lineRule="auto"/>
                              </w:pPr>
                            </w:p>
                          </w:tc>
                        </w:tr>
                        <w:tr w:rsidR="00A20B1B" w14:paraId="7503EF09" w14:textId="77777777">
                          <w:trPr>
                            <w:trHeight w:val="20"/>
                          </w:trPr>
                          <w:tc>
                            <w:tcPr>
                              <w:tcW w:w="276" w:type="dxa"/>
                            </w:tcPr>
                            <w:p w14:paraId="4E995F23" w14:textId="77777777" w:rsidR="00A20B1B" w:rsidRDefault="00A20B1B">
                              <w:pPr>
                                <w:pStyle w:val="EmptyCellLayoutStyle"/>
                                <w:spacing w:after="0" w:line="240" w:lineRule="auto"/>
                              </w:pPr>
                            </w:p>
                          </w:tc>
                          <w:tc>
                            <w:tcPr>
                              <w:tcW w:w="4259" w:type="dxa"/>
                            </w:tcPr>
                            <w:p w14:paraId="6CE3AA2A" w14:textId="77777777" w:rsidR="00A20B1B" w:rsidRDefault="00A20B1B">
                              <w:pPr>
                                <w:pStyle w:val="EmptyCellLayoutStyle"/>
                                <w:spacing w:after="0" w:line="240" w:lineRule="auto"/>
                              </w:pPr>
                            </w:p>
                          </w:tc>
                        </w:tr>
                        <w:tr w:rsidR="00651C18" w14:paraId="0D0B7672" w14:textId="77777777" w:rsidTr="00651C18">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A20B1B" w14:paraId="324AF051" w14:textId="77777777">
                                <w:trPr>
                                  <w:trHeight w:val="234"/>
                                </w:trPr>
                                <w:tc>
                                  <w:tcPr>
                                    <w:tcW w:w="4536" w:type="dxa"/>
                                    <w:tcBorders>
                                      <w:top w:val="nil"/>
                                      <w:left w:val="nil"/>
                                      <w:bottom w:val="nil"/>
                                      <w:right w:val="nil"/>
                                    </w:tcBorders>
                                    <w:tcMar>
                                      <w:top w:w="39" w:type="dxa"/>
                                      <w:left w:w="39" w:type="dxa"/>
                                      <w:bottom w:w="39" w:type="dxa"/>
                                      <w:right w:w="39" w:type="dxa"/>
                                    </w:tcMar>
                                  </w:tcPr>
                                  <w:p w14:paraId="32F62E1F" w14:textId="77777777" w:rsidR="00A20B1B" w:rsidRDefault="00086226">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the contributor deposit and covers services provided on that contribution for the entire duration of the Fund. Cumulatively, as of 31 December 2024, US$ </w:t>
                                    </w:r>
                                    <w:r>
                                      <w:rPr>
                                        <w:rFonts w:ascii="Arial" w:eastAsia="Arial" w:hAnsi="Arial"/>
                                        <w:b/>
                                        <w:color w:val="000000"/>
                                      </w:rPr>
                                      <w:t xml:space="preserve">136,170 </w:t>
                                    </w:r>
                                    <w:r>
                                      <w:rPr>
                                        <w:rFonts w:ascii="Arial" w:eastAsia="Arial" w:hAnsi="Arial"/>
                                        <w:color w:val="000000"/>
                                      </w:rPr>
                                      <w:t>has been charged in AA fees.</w:t>
                                    </w:r>
                                  </w:p>
                                  <w:p w14:paraId="29542CDC" w14:textId="77777777" w:rsidR="00A20B1B" w:rsidRDefault="00086226">
                                    <w:pPr>
                                      <w:spacing w:after="0" w:line="240" w:lineRule="auto"/>
                                      <w:ind w:left="720" w:hanging="360"/>
                                    </w:pPr>
                                    <w:r>
                                      <w:rPr>
                                        <w:rFonts w:ascii="Arial" w:eastAsia="Arial" w:hAnsi="Arial"/>
                                        <w:color w:val="000000"/>
                                      </w:rPr>
                                      <w:br/>
                                    </w:r>
                                  </w:p>
                                  <w:p w14:paraId="1D49C658" w14:textId="77777777" w:rsidR="00A20B1B" w:rsidRDefault="00086226">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168,292</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804,689</w:t>
                                    </w:r>
                                    <w:r>
                                      <w:rPr>
                                        <w:rFonts w:ascii="Arial" w:eastAsia="Arial" w:hAnsi="Arial"/>
                                        <w:color w:val="000000"/>
                                      </w:rPr>
                                      <w:t xml:space="preserve"> as of 31 December </w:t>
                                    </w:r>
                                    <w:r>
                                      <w:rPr>
                                        <w:rFonts w:ascii="Arial" w:eastAsia="Arial" w:hAnsi="Arial"/>
                                        <w:b/>
                                        <w:color w:val="000000"/>
                                      </w:rPr>
                                      <w:t>2024</w:t>
                                    </w:r>
                                    <w:r>
                                      <w:rPr>
                                        <w:rFonts w:ascii="Arial" w:eastAsia="Arial" w:hAnsi="Arial"/>
                                        <w:color w:val="000000"/>
                                      </w:rPr>
                                      <w:t>.</w:t>
                                    </w:r>
                                  </w:p>
                                </w:tc>
                              </w:tr>
                            </w:tbl>
                            <w:p w14:paraId="7FF21ECD" w14:textId="77777777" w:rsidR="00A20B1B" w:rsidRDefault="00A20B1B">
                              <w:pPr>
                                <w:spacing w:after="0" w:line="240" w:lineRule="auto"/>
                              </w:pPr>
                            </w:p>
                          </w:tc>
                        </w:tr>
                      </w:tbl>
                      <w:p w14:paraId="0BCBA6AB" w14:textId="77777777" w:rsidR="00A20B1B" w:rsidRDefault="00A20B1B">
                        <w:pPr>
                          <w:spacing w:after="0" w:line="240" w:lineRule="auto"/>
                        </w:pPr>
                      </w:p>
                    </w:tc>
                    <w:tc>
                      <w:tcPr>
                        <w:tcW w:w="573" w:type="dxa"/>
                      </w:tcPr>
                      <w:p w14:paraId="2039AC38" w14:textId="77777777" w:rsidR="00A20B1B" w:rsidRDefault="00A20B1B">
                        <w:pPr>
                          <w:pStyle w:val="EmptyCellLayoutStyle"/>
                          <w:spacing w:after="0" w:line="240" w:lineRule="auto"/>
                        </w:pPr>
                      </w:p>
                    </w:tc>
                    <w:tc>
                      <w:tcPr>
                        <w:tcW w:w="0" w:type="dxa"/>
                      </w:tcPr>
                      <w:p w14:paraId="5F90AD72" w14:textId="77777777" w:rsidR="00A20B1B" w:rsidRDefault="00A20B1B">
                        <w:pPr>
                          <w:pStyle w:val="EmptyCellLayoutStyle"/>
                          <w:spacing w:after="0" w:line="240" w:lineRule="auto"/>
                        </w:pPr>
                      </w:p>
                    </w:tc>
                    <w:tc>
                      <w:tcPr>
                        <w:tcW w:w="4535" w:type="dxa"/>
                        <w:gridSpan w:val="2"/>
                        <w:vMerge/>
                      </w:tcPr>
                      <w:p w14:paraId="4C5AC4BB" w14:textId="77777777" w:rsidR="00A20B1B" w:rsidRDefault="00A20B1B">
                        <w:pPr>
                          <w:pStyle w:val="EmptyCellLayoutStyle"/>
                          <w:spacing w:after="0" w:line="240" w:lineRule="auto"/>
                        </w:pPr>
                      </w:p>
                    </w:tc>
                    <w:tc>
                      <w:tcPr>
                        <w:tcW w:w="507" w:type="dxa"/>
                      </w:tcPr>
                      <w:p w14:paraId="3D85540C" w14:textId="77777777" w:rsidR="00A20B1B" w:rsidRDefault="00A20B1B">
                        <w:pPr>
                          <w:pStyle w:val="EmptyCellLayoutStyle"/>
                          <w:spacing w:after="0" w:line="240" w:lineRule="auto"/>
                        </w:pPr>
                      </w:p>
                    </w:tc>
                    <w:tc>
                      <w:tcPr>
                        <w:tcW w:w="602" w:type="dxa"/>
                      </w:tcPr>
                      <w:p w14:paraId="3EF63357" w14:textId="77777777" w:rsidR="00A20B1B" w:rsidRDefault="00A20B1B">
                        <w:pPr>
                          <w:pStyle w:val="EmptyCellLayoutStyle"/>
                          <w:spacing w:after="0" w:line="240" w:lineRule="auto"/>
                        </w:pPr>
                      </w:p>
                    </w:tc>
                  </w:tr>
                  <w:tr w:rsidR="00651C18" w14:paraId="669AC680" w14:textId="77777777" w:rsidTr="00651C18">
                    <w:trPr>
                      <w:trHeight w:val="352"/>
                    </w:trPr>
                    <w:tc>
                      <w:tcPr>
                        <w:tcW w:w="1127" w:type="dxa"/>
                      </w:tcPr>
                      <w:p w14:paraId="0ADECC95" w14:textId="77777777" w:rsidR="00A20B1B" w:rsidRDefault="00A20B1B">
                        <w:pPr>
                          <w:pStyle w:val="EmptyCellLayoutStyle"/>
                          <w:spacing w:after="0" w:line="240" w:lineRule="auto"/>
                        </w:pPr>
                      </w:p>
                    </w:tc>
                    <w:tc>
                      <w:tcPr>
                        <w:tcW w:w="6" w:type="dxa"/>
                        <w:gridSpan w:val="2"/>
                        <w:vMerge/>
                      </w:tcPr>
                      <w:p w14:paraId="205B1F56" w14:textId="77777777" w:rsidR="00A20B1B" w:rsidRDefault="00A20B1B">
                        <w:pPr>
                          <w:pStyle w:val="EmptyCellLayoutStyle"/>
                          <w:spacing w:after="0" w:line="240" w:lineRule="auto"/>
                        </w:pPr>
                      </w:p>
                    </w:tc>
                    <w:tc>
                      <w:tcPr>
                        <w:tcW w:w="573" w:type="dxa"/>
                      </w:tcPr>
                      <w:p w14:paraId="10A45CCF" w14:textId="77777777" w:rsidR="00A20B1B" w:rsidRDefault="00A20B1B">
                        <w:pPr>
                          <w:pStyle w:val="EmptyCellLayoutStyle"/>
                          <w:spacing w:after="0" w:line="240" w:lineRule="auto"/>
                        </w:pPr>
                      </w:p>
                    </w:tc>
                    <w:tc>
                      <w:tcPr>
                        <w:tcW w:w="0" w:type="dxa"/>
                      </w:tcPr>
                      <w:p w14:paraId="0C892A13" w14:textId="77777777" w:rsidR="00A20B1B" w:rsidRDefault="00A20B1B">
                        <w:pPr>
                          <w:pStyle w:val="EmptyCellLayoutStyle"/>
                          <w:spacing w:after="0" w:line="240" w:lineRule="auto"/>
                        </w:pPr>
                      </w:p>
                    </w:tc>
                    <w:tc>
                      <w:tcPr>
                        <w:tcW w:w="4535" w:type="dxa"/>
                      </w:tcPr>
                      <w:p w14:paraId="051FC936" w14:textId="77777777" w:rsidR="00A20B1B" w:rsidRDefault="00A20B1B">
                        <w:pPr>
                          <w:pStyle w:val="EmptyCellLayoutStyle"/>
                          <w:spacing w:after="0" w:line="240" w:lineRule="auto"/>
                        </w:pPr>
                      </w:p>
                    </w:tc>
                    <w:tc>
                      <w:tcPr>
                        <w:tcW w:w="20" w:type="dxa"/>
                      </w:tcPr>
                      <w:p w14:paraId="2F76D9D6" w14:textId="77777777" w:rsidR="00A20B1B" w:rsidRDefault="00A20B1B">
                        <w:pPr>
                          <w:pStyle w:val="EmptyCellLayoutStyle"/>
                          <w:spacing w:after="0" w:line="240" w:lineRule="auto"/>
                        </w:pPr>
                      </w:p>
                    </w:tc>
                    <w:tc>
                      <w:tcPr>
                        <w:tcW w:w="507" w:type="dxa"/>
                      </w:tcPr>
                      <w:p w14:paraId="7D8FA993" w14:textId="77777777" w:rsidR="00A20B1B" w:rsidRDefault="00A20B1B">
                        <w:pPr>
                          <w:pStyle w:val="EmptyCellLayoutStyle"/>
                          <w:spacing w:after="0" w:line="240" w:lineRule="auto"/>
                        </w:pPr>
                      </w:p>
                    </w:tc>
                    <w:tc>
                      <w:tcPr>
                        <w:tcW w:w="602" w:type="dxa"/>
                      </w:tcPr>
                      <w:p w14:paraId="0B696D82" w14:textId="77777777" w:rsidR="00A20B1B" w:rsidRDefault="00A20B1B">
                        <w:pPr>
                          <w:pStyle w:val="EmptyCellLayoutStyle"/>
                          <w:spacing w:after="0" w:line="240" w:lineRule="auto"/>
                        </w:pPr>
                      </w:p>
                    </w:tc>
                  </w:tr>
                  <w:tr w:rsidR="00A20B1B" w14:paraId="282DE866" w14:textId="77777777">
                    <w:trPr>
                      <w:trHeight w:val="220"/>
                    </w:trPr>
                    <w:tc>
                      <w:tcPr>
                        <w:tcW w:w="1127" w:type="dxa"/>
                      </w:tcPr>
                      <w:p w14:paraId="5ABE1821" w14:textId="77777777" w:rsidR="00A20B1B" w:rsidRDefault="00A20B1B">
                        <w:pPr>
                          <w:pStyle w:val="EmptyCellLayoutStyle"/>
                          <w:spacing w:after="0" w:line="240" w:lineRule="auto"/>
                        </w:pPr>
                      </w:p>
                    </w:tc>
                    <w:tc>
                      <w:tcPr>
                        <w:tcW w:w="6" w:type="dxa"/>
                      </w:tcPr>
                      <w:p w14:paraId="49B09EF3" w14:textId="77777777" w:rsidR="00A20B1B" w:rsidRDefault="00A20B1B">
                        <w:pPr>
                          <w:pStyle w:val="EmptyCellLayoutStyle"/>
                          <w:spacing w:after="0" w:line="240" w:lineRule="auto"/>
                        </w:pPr>
                      </w:p>
                    </w:tc>
                    <w:tc>
                      <w:tcPr>
                        <w:tcW w:w="4529" w:type="dxa"/>
                      </w:tcPr>
                      <w:p w14:paraId="17CEBEE0" w14:textId="77777777" w:rsidR="00A20B1B" w:rsidRDefault="00A20B1B">
                        <w:pPr>
                          <w:pStyle w:val="EmptyCellLayoutStyle"/>
                          <w:spacing w:after="0" w:line="240" w:lineRule="auto"/>
                        </w:pPr>
                      </w:p>
                    </w:tc>
                    <w:tc>
                      <w:tcPr>
                        <w:tcW w:w="573" w:type="dxa"/>
                      </w:tcPr>
                      <w:p w14:paraId="717D4EBF" w14:textId="77777777" w:rsidR="00A20B1B" w:rsidRDefault="00A20B1B">
                        <w:pPr>
                          <w:pStyle w:val="EmptyCellLayoutStyle"/>
                          <w:spacing w:after="0" w:line="240" w:lineRule="auto"/>
                        </w:pPr>
                      </w:p>
                    </w:tc>
                    <w:tc>
                      <w:tcPr>
                        <w:tcW w:w="0" w:type="dxa"/>
                      </w:tcPr>
                      <w:p w14:paraId="6F42D824" w14:textId="77777777" w:rsidR="00A20B1B" w:rsidRDefault="00A20B1B">
                        <w:pPr>
                          <w:pStyle w:val="EmptyCellLayoutStyle"/>
                          <w:spacing w:after="0" w:line="240" w:lineRule="auto"/>
                        </w:pPr>
                      </w:p>
                    </w:tc>
                    <w:tc>
                      <w:tcPr>
                        <w:tcW w:w="4535" w:type="dxa"/>
                      </w:tcPr>
                      <w:p w14:paraId="726AC680" w14:textId="77777777" w:rsidR="00A20B1B" w:rsidRDefault="00A20B1B">
                        <w:pPr>
                          <w:pStyle w:val="EmptyCellLayoutStyle"/>
                          <w:spacing w:after="0" w:line="240" w:lineRule="auto"/>
                        </w:pPr>
                      </w:p>
                    </w:tc>
                    <w:tc>
                      <w:tcPr>
                        <w:tcW w:w="20" w:type="dxa"/>
                      </w:tcPr>
                      <w:p w14:paraId="054E0C39" w14:textId="77777777" w:rsidR="00A20B1B" w:rsidRDefault="00A20B1B">
                        <w:pPr>
                          <w:pStyle w:val="EmptyCellLayoutStyle"/>
                          <w:spacing w:after="0" w:line="240" w:lineRule="auto"/>
                        </w:pPr>
                      </w:p>
                    </w:tc>
                    <w:tc>
                      <w:tcPr>
                        <w:tcW w:w="507" w:type="dxa"/>
                      </w:tcPr>
                      <w:p w14:paraId="1E379397" w14:textId="77777777" w:rsidR="00A20B1B" w:rsidRDefault="00A20B1B">
                        <w:pPr>
                          <w:pStyle w:val="EmptyCellLayoutStyle"/>
                          <w:spacing w:after="0" w:line="240" w:lineRule="auto"/>
                        </w:pPr>
                      </w:p>
                    </w:tc>
                    <w:tc>
                      <w:tcPr>
                        <w:tcW w:w="602" w:type="dxa"/>
                      </w:tcPr>
                      <w:p w14:paraId="5525DA20" w14:textId="77777777" w:rsidR="00A20B1B" w:rsidRDefault="00A20B1B">
                        <w:pPr>
                          <w:pStyle w:val="EmptyCellLayoutStyle"/>
                          <w:spacing w:after="0" w:line="240" w:lineRule="auto"/>
                        </w:pPr>
                      </w:p>
                    </w:tc>
                  </w:tr>
                  <w:tr w:rsidR="00651C18" w14:paraId="3D6BD844" w14:textId="77777777" w:rsidTr="00651C18">
                    <w:trPr>
                      <w:trHeight w:val="297"/>
                    </w:trPr>
                    <w:tc>
                      <w:tcPr>
                        <w:tcW w:w="1127" w:type="dxa"/>
                      </w:tcPr>
                      <w:p w14:paraId="043964AE" w14:textId="77777777" w:rsidR="00A20B1B" w:rsidRDefault="00A20B1B">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A20B1B" w14:paraId="03DB36C1" w14:textId="77777777">
                          <w:trPr>
                            <w:trHeight w:val="219"/>
                          </w:trPr>
                          <w:tc>
                            <w:tcPr>
                              <w:tcW w:w="9648" w:type="dxa"/>
                              <w:tcBorders>
                                <w:top w:val="nil"/>
                                <w:left w:val="nil"/>
                                <w:bottom w:val="nil"/>
                                <w:right w:val="nil"/>
                              </w:tcBorders>
                              <w:tcMar>
                                <w:top w:w="39" w:type="dxa"/>
                                <w:left w:w="39" w:type="dxa"/>
                                <w:bottom w:w="39" w:type="dxa"/>
                                <w:right w:w="39" w:type="dxa"/>
                              </w:tcMar>
                            </w:tcPr>
                            <w:p w14:paraId="28D80F99" w14:textId="77777777" w:rsidR="00A20B1B" w:rsidRDefault="00086226">
                              <w:pPr>
                                <w:spacing w:after="0" w:line="240" w:lineRule="auto"/>
                              </w:pPr>
                              <w:r>
                                <w:rPr>
                                  <w:rFonts w:ascii="Arial" w:eastAsia="Arial" w:hAnsi="Arial"/>
                                  <w:b/>
                                  <w:color w:val="2DABE0"/>
                                  <w:sz w:val="21"/>
                                </w:rPr>
                                <w:t>8.  DIRECT COSTS</w:t>
                              </w:r>
                            </w:p>
                          </w:tc>
                        </w:tr>
                      </w:tbl>
                      <w:p w14:paraId="0BD0393F" w14:textId="77777777" w:rsidR="00A20B1B" w:rsidRDefault="00A20B1B">
                        <w:pPr>
                          <w:spacing w:after="0" w:line="240" w:lineRule="auto"/>
                        </w:pPr>
                      </w:p>
                    </w:tc>
                    <w:tc>
                      <w:tcPr>
                        <w:tcW w:w="20" w:type="dxa"/>
                      </w:tcPr>
                      <w:p w14:paraId="06D6B53A" w14:textId="77777777" w:rsidR="00A20B1B" w:rsidRDefault="00A20B1B">
                        <w:pPr>
                          <w:pStyle w:val="EmptyCellLayoutStyle"/>
                          <w:spacing w:after="0" w:line="240" w:lineRule="auto"/>
                        </w:pPr>
                      </w:p>
                    </w:tc>
                    <w:tc>
                      <w:tcPr>
                        <w:tcW w:w="507" w:type="dxa"/>
                      </w:tcPr>
                      <w:p w14:paraId="75F33308" w14:textId="77777777" w:rsidR="00A20B1B" w:rsidRDefault="00A20B1B">
                        <w:pPr>
                          <w:pStyle w:val="EmptyCellLayoutStyle"/>
                          <w:spacing w:after="0" w:line="240" w:lineRule="auto"/>
                        </w:pPr>
                      </w:p>
                    </w:tc>
                    <w:tc>
                      <w:tcPr>
                        <w:tcW w:w="602" w:type="dxa"/>
                      </w:tcPr>
                      <w:p w14:paraId="0DF9A642" w14:textId="77777777" w:rsidR="00A20B1B" w:rsidRDefault="00A20B1B">
                        <w:pPr>
                          <w:pStyle w:val="EmptyCellLayoutStyle"/>
                          <w:spacing w:after="0" w:line="240" w:lineRule="auto"/>
                        </w:pPr>
                      </w:p>
                    </w:tc>
                  </w:tr>
                  <w:tr w:rsidR="00A20B1B" w14:paraId="7953FF54" w14:textId="77777777">
                    <w:trPr>
                      <w:trHeight w:val="23"/>
                    </w:trPr>
                    <w:tc>
                      <w:tcPr>
                        <w:tcW w:w="1127" w:type="dxa"/>
                      </w:tcPr>
                      <w:p w14:paraId="6D547B92" w14:textId="77777777" w:rsidR="00A20B1B" w:rsidRDefault="00A20B1B">
                        <w:pPr>
                          <w:pStyle w:val="EmptyCellLayoutStyle"/>
                          <w:spacing w:after="0" w:line="240" w:lineRule="auto"/>
                        </w:pPr>
                      </w:p>
                    </w:tc>
                    <w:tc>
                      <w:tcPr>
                        <w:tcW w:w="6" w:type="dxa"/>
                      </w:tcPr>
                      <w:p w14:paraId="5D158C32" w14:textId="77777777" w:rsidR="00A20B1B" w:rsidRDefault="00A20B1B">
                        <w:pPr>
                          <w:pStyle w:val="EmptyCellLayoutStyle"/>
                          <w:spacing w:after="0" w:line="240" w:lineRule="auto"/>
                        </w:pPr>
                      </w:p>
                    </w:tc>
                    <w:tc>
                      <w:tcPr>
                        <w:tcW w:w="4529" w:type="dxa"/>
                      </w:tcPr>
                      <w:p w14:paraId="1EB03342" w14:textId="77777777" w:rsidR="00A20B1B" w:rsidRDefault="00A20B1B">
                        <w:pPr>
                          <w:pStyle w:val="EmptyCellLayoutStyle"/>
                          <w:spacing w:after="0" w:line="240" w:lineRule="auto"/>
                        </w:pPr>
                      </w:p>
                    </w:tc>
                    <w:tc>
                      <w:tcPr>
                        <w:tcW w:w="573" w:type="dxa"/>
                      </w:tcPr>
                      <w:p w14:paraId="68AB1D54" w14:textId="77777777" w:rsidR="00A20B1B" w:rsidRDefault="00A20B1B">
                        <w:pPr>
                          <w:pStyle w:val="EmptyCellLayoutStyle"/>
                          <w:spacing w:after="0" w:line="240" w:lineRule="auto"/>
                        </w:pPr>
                      </w:p>
                    </w:tc>
                    <w:tc>
                      <w:tcPr>
                        <w:tcW w:w="0" w:type="dxa"/>
                      </w:tcPr>
                      <w:p w14:paraId="0790FBC2" w14:textId="77777777" w:rsidR="00A20B1B" w:rsidRDefault="00A20B1B">
                        <w:pPr>
                          <w:pStyle w:val="EmptyCellLayoutStyle"/>
                          <w:spacing w:after="0" w:line="240" w:lineRule="auto"/>
                        </w:pPr>
                      </w:p>
                    </w:tc>
                    <w:tc>
                      <w:tcPr>
                        <w:tcW w:w="4535" w:type="dxa"/>
                      </w:tcPr>
                      <w:p w14:paraId="6016E597" w14:textId="77777777" w:rsidR="00A20B1B" w:rsidRDefault="00A20B1B">
                        <w:pPr>
                          <w:pStyle w:val="EmptyCellLayoutStyle"/>
                          <w:spacing w:after="0" w:line="240" w:lineRule="auto"/>
                        </w:pPr>
                      </w:p>
                    </w:tc>
                    <w:tc>
                      <w:tcPr>
                        <w:tcW w:w="20" w:type="dxa"/>
                      </w:tcPr>
                      <w:p w14:paraId="6972C0D2" w14:textId="77777777" w:rsidR="00A20B1B" w:rsidRDefault="00A20B1B">
                        <w:pPr>
                          <w:pStyle w:val="EmptyCellLayoutStyle"/>
                          <w:spacing w:after="0" w:line="240" w:lineRule="auto"/>
                        </w:pPr>
                      </w:p>
                    </w:tc>
                    <w:tc>
                      <w:tcPr>
                        <w:tcW w:w="507" w:type="dxa"/>
                      </w:tcPr>
                      <w:p w14:paraId="725C38DD" w14:textId="77777777" w:rsidR="00A20B1B" w:rsidRDefault="00A20B1B">
                        <w:pPr>
                          <w:pStyle w:val="EmptyCellLayoutStyle"/>
                          <w:spacing w:after="0" w:line="240" w:lineRule="auto"/>
                        </w:pPr>
                      </w:p>
                    </w:tc>
                    <w:tc>
                      <w:tcPr>
                        <w:tcW w:w="602" w:type="dxa"/>
                      </w:tcPr>
                      <w:p w14:paraId="56FE6ACC" w14:textId="77777777" w:rsidR="00A20B1B" w:rsidRDefault="00A20B1B">
                        <w:pPr>
                          <w:pStyle w:val="EmptyCellLayoutStyle"/>
                          <w:spacing w:after="0" w:line="240" w:lineRule="auto"/>
                        </w:pPr>
                      </w:p>
                    </w:tc>
                  </w:tr>
                  <w:tr w:rsidR="00651C18" w14:paraId="48B4045E" w14:textId="77777777" w:rsidTr="00651C18">
                    <w:trPr>
                      <w:trHeight w:val="312"/>
                    </w:trPr>
                    <w:tc>
                      <w:tcPr>
                        <w:tcW w:w="1127" w:type="dxa"/>
                      </w:tcPr>
                      <w:p w14:paraId="267736F3" w14:textId="77777777" w:rsidR="00A20B1B" w:rsidRDefault="00A20B1B">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A20B1B" w14:paraId="472E2821" w14:textId="77777777">
                          <w:trPr>
                            <w:trHeight w:val="234"/>
                          </w:trPr>
                          <w:tc>
                            <w:tcPr>
                              <w:tcW w:w="9648" w:type="dxa"/>
                              <w:tcBorders>
                                <w:top w:val="nil"/>
                                <w:left w:val="nil"/>
                                <w:bottom w:val="nil"/>
                                <w:right w:val="nil"/>
                              </w:tcBorders>
                              <w:tcMar>
                                <w:top w:w="39" w:type="dxa"/>
                                <w:left w:w="39" w:type="dxa"/>
                                <w:bottom w:w="39" w:type="dxa"/>
                                <w:right w:w="39" w:type="dxa"/>
                              </w:tcMar>
                            </w:tcPr>
                            <w:p w14:paraId="4683BE73" w14:textId="77777777" w:rsidR="00A20B1B" w:rsidRDefault="00086226">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2024, US$ 290,865 has been charged as Direct Costs.</w:t>
                              </w:r>
                            </w:p>
                          </w:tc>
                        </w:tr>
                      </w:tbl>
                      <w:p w14:paraId="50C65879" w14:textId="77777777" w:rsidR="00A20B1B" w:rsidRDefault="00A20B1B">
                        <w:pPr>
                          <w:spacing w:after="0" w:line="240" w:lineRule="auto"/>
                        </w:pPr>
                      </w:p>
                    </w:tc>
                    <w:tc>
                      <w:tcPr>
                        <w:tcW w:w="20" w:type="dxa"/>
                      </w:tcPr>
                      <w:p w14:paraId="21637479" w14:textId="77777777" w:rsidR="00A20B1B" w:rsidRDefault="00A20B1B">
                        <w:pPr>
                          <w:pStyle w:val="EmptyCellLayoutStyle"/>
                          <w:spacing w:after="0" w:line="240" w:lineRule="auto"/>
                        </w:pPr>
                      </w:p>
                    </w:tc>
                    <w:tc>
                      <w:tcPr>
                        <w:tcW w:w="507" w:type="dxa"/>
                      </w:tcPr>
                      <w:p w14:paraId="7F780185" w14:textId="77777777" w:rsidR="00A20B1B" w:rsidRDefault="00A20B1B">
                        <w:pPr>
                          <w:pStyle w:val="EmptyCellLayoutStyle"/>
                          <w:spacing w:after="0" w:line="240" w:lineRule="auto"/>
                        </w:pPr>
                      </w:p>
                    </w:tc>
                    <w:tc>
                      <w:tcPr>
                        <w:tcW w:w="602" w:type="dxa"/>
                      </w:tcPr>
                      <w:p w14:paraId="39DF5B08" w14:textId="77777777" w:rsidR="00A20B1B" w:rsidRDefault="00A20B1B">
                        <w:pPr>
                          <w:pStyle w:val="EmptyCellLayoutStyle"/>
                          <w:spacing w:after="0" w:line="240" w:lineRule="auto"/>
                        </w:pPr>
                      </w:p>
                    </w:tc>
                  </w:tr>
                  <w:tr w:rsidR="00A20B1B" w14:paraId="60AC7F42" w14:textId="77777777">
                    <w:trPr>
                      <w:trHeight w:val="63"/>
                    </w:trPr>
                    <w:tc>
                      <w:tcPr>
                        <w:tcW w:w="1127" w:type="dxa"/>
                      </w:tcPr>
                      <w:p w14:paraId="3D186869" w14:textId="77777777" w:rsidR="00A20B1B" w:rsidRDefault="00A20B1B">
                        <w:pPr>
                          <w:pStyle w:val="EmptyCellLayoutStyle"/>
                          <w:spacing w:after="0" w:line="240" w:lineRule="auto"/>
                        </w:pPr>
                      </w:p>
                    </w:tc>
                    <w:tc>
                      <w:tcPr>
                        <w:tcW w:w="6" w:type="dxa"/>
                      </w:tcPr>
                      <w:p w14:paraId="6C6A4AF3" w14:textId="77777777" w:rsidR="00A20B1B" w:rsidRDefault="00A20B1B">
                        <w:pPr>
                          <w:pStyle w:val="EmptyCellLayoutStyle"/>
                          <w:spacing w:after="0" w:line="240" w:lineRule="auto"/>
                        </w:pPr>
                      </w:p>
                    </w:tc>
                    <w:tc>
                      <w:tcPr>
                        <w:tcW w:w="4529" w:type="dxa"/>
                      </w:tcPr>
                      <w:p w14:paraId="44CA3F11" w14:textId="77777777" w:rsidR="00A20B1B" w:rsidRDefault="00A20B1B">
                        <w:pPr>
                          <w:pStyle w:val="EmptyCellLayoutStyle"/>
                          <w:spacing w:after="0" w:line="240" w:lineRule="auto"/>
                        </w:pPr>
                      </w:p>
                    </w:tc>
                    <w:tc>
                      <w:tcPr>
                        <w:tcW w:w="573" w:type="dxa"/>
                      </w:tcPr>
                      <w:p w14:paraId="1DE25382" w14:textId="77777777" w:rsidR="00A20B1B" w:rsidRDefault="00A20B1B">
                        <w:pPr>
                          <w:pStyle w:val="EmptyCellLayoutStyle"/>
                          <w:spacing w:after="0" w:line="240" w:lineRule="auto"/>
                        </w:pPr>
                      </w:p>
                    </w:tc>
                    <w:tc>
                      <w:tcPr>
                        <w:tcW w:w="0" w:type="dxa"/>
                      </w:tcPr>
                      <w:p w14:paraId="0EAA5E06" w14:textId="77777777" w:rsidR="00A20B1B" w:rsidRDefault="00A20B1B">
                        <w:pPr>
                          <w:pStyle w:val="EmptyCellLayoutStyle"/>
                          <w:spacing w:after="0" w:line="240" w:lineRule="auto"/>
                        </w:pPr>
                      </w:p>
                    </w:tc>
                    <w:tc>
                      <w:tcPr>
                        <w:tcW w:w="4535" w:type="dxa"/>
                      </w:tcPr>
                      <w:p w14:paraId="38E5BDB5" w14:textId="77777777" w:rsidR="00A20B1B" w:rsidRDefault="00A20B1B">
                        <w:pPr>
                          <w:pStyle w:val="EmptyCellLayoutStyle"/>
                          <w:spacing w:after="0" w:line="240" w:lineRule="auto"/>
                        </w:pPr>
                      </w:p>
                    </w:tc>
                    <w:tc>
                      <w:tcPr>
                        <w:tcW w:w="20" w:type="dxa"/>
                      </w:tcPr>
                      <w:p w14:paraId="60ABA510" w14:textId="77777777" w:rsidR="00A20B1B" w:rsidRDefault="00A20B1B">
                        <w:pPr>
                          <w:pStyle w:val="EmptyCellLayoutStyle"/>
                          <w:spacing w:after="0" w:line="240" w:lineRule="auto"/>
                        </w:pPr>
                      </w:p>
                    </w:tc>
                    <w:tc>
                      <w:tcPr>
                        <w:tcW w:w="507" w:type="dxa"/>
                      </w:tcPr>
                      <w:p w14:paraId="33E84EA0" w14:textId="77777777" w:rsidR="00A20B1B" w:rsidRDefault="00A20B1B">
                        <w:pPr>
                          <w:pStyle w:val="EmptyCellLayoutStyle"/>
                          <w:spacing w:after="0" w:line="240" w:lineRule="auto"/>
                        </w:pPr>
                      </w:p>
                    </w:tc>
                    <w:tc>
                      <w:tcPr>
                        <w:tcW w:w="602" w:type="dxa"/>
                      </w:tcPr>
                      <w:p w14:paraId="721D149B" w14:textId="77777777" w:rsidR="00A20B1B" w:rsidRDefault="00A20B1B">
                        <w:pPr>
                          <w:pStyle w:val="EmptyCellLayoutStyle"/>
                          <w:spacing w:after="0" w:line="240" w:lineRule="auto"/>
                        </w:pPr>
                      </w:p>
                    </w:tc>
                  </w:tr>
                  <w:tr w:rsidR="00651C18" w14:paraId="70E0D8DA" w14:textId="77777777" w:rsidTr="00651C18">
                    <w:tc>
                      <w:tcPr>
                        <w:tcW w:w="1127" w:type="dxa"/>
                      </w:tcPr>
                      <w:p w14:paraId="549AF80B" w14:textId="77777777" w:rsidR="00A20B1B" w:rsidRDefault="00A20B1B">
                        <w:pPr>
                          <w:pStyle w:val="EmptyCellLayoutStyle"/>
                          <w:spacing w:after="0" w:line="240" w:lineRule="auto"/>
                        </w:pPr>
                      </w:p>
                    </w:tc>
                    <w:tc>
                      <w:tcPr>
                        <w:tcW w:w="6" w:type="dxa"/>
                      </w:tcPr>
                      <w:p w14:paraId="582A9B81" w14:textId="77777777" w:rsidR="00A20B1B" w:rsidRDefault="00A20B1B">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651C18" w14:paraId="5BAC2A53" w14:textId="77777777" w:rsidTr="00651C18">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A20B1B" w14:paraId="1383068B" w14:textId="77777777">
                                <w:trPr>
                                  <w:trHeight w:hRule="exact" w:val="632"/>
                                </w:trPr>
                                <w:tc>
                                  <w:tcPr>
                                    <w:tcW w:w="1032" w:type="dxa"/>
                                    <w:shd w:val="clear" w:color="auto" w:fill="15385F"/>
                                    <w:tcMar>
                                      <w:top w:w="0" w:type="dxa"/>
                                      <w:left w:w="0" w:type="dxa"/>
                                      <w:bottom w:w="0" w:type="dxa"/>
                                      <w:right w:w="0" w:type="dxa"/>
                                    </w:tcMar>
                                    <w:vAlign w:val="center"/>
                                  </w:tcPr>
                                  <w:p w14:paraId="759C9813" w14:textId="77777777" w:rsidR="00A20B1B" w:rsidRDefault="00086226">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49EBCDE" w14:textId="77777777" w:rsidR="00A20B1B" w:rsidRDefault="00A20B1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8C0573A" w14:textId="77777777" w:rsidR="00A20B1B" w:rsidRDefault="00086226">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5DF5053" w14:textId="77777777" w:rsidR="00A20B1B" w:rsidRDefault="00086226">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A20B1B" w14:paraId="568E53CD" w14:textId="77777777">
                                <w:trPr>
                                  <w:trHeight w:hRule="exact" w:val="632"/>
                                </w:trPr>
                                <w:tc>
                                  <w:tcPr>
                                    <w:tcW w:w="4408" w:type="dxa"/>
                                    <w:shd w:val="clear" w:color="auto" w:fill="15385F"/>
                                    <w:tcMar>
                                      <w:top w:w="0" w:type="dxa"/>
                                      <w:left w:w="0" w:type="dxa"/>
                                      <w:bottom w:w="0" w:type="dxa"/>
                                      <w:right w:w="0" w:type="dxa"/>
                                    </w:tcMar>
                                    <w:vAlign w:val="center"/>
                                  </w:tcPr>
                                  <w:p w14:paraId="63192431" w14:textId="77777777" w:rsidR="00A20B1B" w:rsidRDefault="00086226">
                                    <w:pPr>
                                      <w:spacing w:after="0" w:line="240" w:lineRule="auto"/>
                                      <w:jc w:val="center"/>
                                    </w:pPr>
                                    <w:r>
                                      <w:rPr>
                                        <w:rFonts w:ascii="Arial" w:eastAsia="Arial" w:hAnsi="Arial"/>
                                        <w:color w:val="FFFFFF"/>
                                        <w:sz w:val="16"/>
                                      </w:rPr>
                                      <w:t>Expenditure</w:t>
                                    </w:r>
                                  </w:p>
                                </w:tc>
                              </w:tr>
                            </w:tbl>
                            <w:p w14:paraId="2D31BDCF" w14:textId="77777777" w:rsidR="00A20B1B" w:rsidRDefault="00A20B1B">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A20B1B" w14:paraId="672E4326" w14:textId="77777777">
                                <w:trPr>
                                  <w:trHeight w:hRule="exact" w:val="632"/>
                                </w:trPr>
                                <w:tc>
                                  <w:tcPr>
                                    <w:tcW w:w="986" w:type="dxa"/>
                                    <w:shd w:val="clear" w:color="auto" w:fill="15385F"/>
                                    <w:tcMar>
                                      <w:top w:w="0" w:type="dxa"/>
                                      <w:left w:w="0" w:type="dxa"/>
                                      <w:bottom w:w="0" w:type="dxa"/>
                                      <w:right w:w="0" w:type="dxa"/>
                                    </w:tcMar>
                                    <w:vAlign w:val="center"/>
                                  </w:tcPr>
                                  <w:p w14:paraId="53BF2654" w14:textId="77777777" w:rsidR="00A20B1B" w:rsidRDefault="00086226">
                                    <w:pPr>
                                      <w:spacing w:after="0" w:line="240" w:lineRule="auto"/>
                                      <w:jc w:val="center"/>
                                    </w:pPr>
                                    <w:r>
                                      <w:rPr>
                                        <w:rFonts w:ascii="Arial" w:eastAsia="Arial" w:hAnsi="Arial"/>
                                        <w:color w:val="FFFFFF"/>
                                        <w:sz w:val="16"/>
                                      </w:rPr>
                                      <w:t>Delivery Rate %</w:t>
                                    </w:r>
                                  </w:p>
                                </w:tc>
                              </w:tr>
                            </w:tbl>
                            <w:p w14:paraId="74D2F273" w14:textId="77777777" w:rsidR="00A20B1B" w:rsidRDefault="00A20B1B">
                              <w:pPr>
                                <w:spacing w:after="0" w:line="240" w:lineRule="auto"/>
                              </w:pPr>
                            </w:p>
                          </w:tc>
                        </w:tr>
                        <w:tr w:rsidR="00A20B1B" w14:paraId="3EB92C7A"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6E0986D" w14:textId="77777777" w:rsidR="00A20B1B" w:rsidRDefault="00A20B1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1448B7B" w14:textId="77777777" w:rsidR="00A20B1B" w:rsidRDefault="00A20B1B">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DA7A727" w14:textId="77777777" w:rsidR="00A20B1B" w:rsidRDefault="00A20B1B">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03C46939" w14:textId="77777777" w:rsidR="00A20B1B" w:rsidRDefault="00086226">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1057252" w14:textId="77777777" w:rsidR="00A20B1B" w:rsidRDefault="00086226">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8FF799F" w14:textId="77777777" w:rsidR="00A20B1B" w:rsidRDefault="00086226">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BE9ADB1" w14:textId="77777777" w:rsidR="00A20B1B" w:rsidRDefault="00A20B1B">
                              <w:pPr>
                                <w:spacing w:after="0" w:line="240" w:lineRule="auto"/>
                              </w:pPr>
                            </w:p>
                          </w:tc>
                        </w:tr>
                        <w:tr w:rsidR="00A20B1B" w14:paraId="4CEE603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0EC219B" w14:textId="77777777" w:rsidR="00A20B1B" w:rsidRDefault="00086226">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DD2169E" w14:textId="77777777" w:rsidR="00A20B1B" w:rsidRDefault="00086226">
                              <w:pPr>
                                <w:spacing w:after="0" w:line="240" w:lineRule="auto"/>
                                <w:jc w:val="right"/>
                              </w:pPr>
                              <w:r>
                                <w:rPr>
                                  <w:rFonts w:ascii="Arial" w:eastAsia="Arial" w:hAnsi="Arial"/>
                                  <w:color w:val="000000"/>
                                  <w:sz w:val="16"/>
                                </w:rPr>
                                <w:t>290,865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FBA8709" w14:textId="77777777" w:rsidR="00A20B1B" w:rsidRDefault="00086226">
                              <w:pPr>
                                <w:spacing w:after="0" w:line="240" w:lineRule="auto"/>
                                <w:jc w:val="right"/>
                              </w:pPr>
                              <w:r>
                                <w:rPr>
                                  <w:rFonts w:ascii="Arial" w:eastAsia="Arial" w:hAnsi="Arial"/>
                                  <w:color w:val="000000"/>
                                  <w:sz w:val="16"/>
                                </w:rPr>
                                <w:t>290,865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1DB43BB" w14:textId="77777777" w:rsidR="00A20B1B" w:rsidRDefault="00086226">
                              <w:pPr>
                                <w:spacing w:after="0" w:line="240" w:lineRule="auto"/>
                                <w:jc w:val="right"/>
                              </w:pPr>
                              <w:r>
                                <w:rPr>
                                  <w:rFonts w:ascii="Arial" w:eastAsia="Arial" w:hAnsi="Arial"/>
                                  <w:color w:val="000000"/>
                                  <w:sz w:val="16"/>
                                </w:rPr>
                                <w:t>58,620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3C22025" w14:textId="77777777" w:rsidR="00A20B1B" w:rsidRDefault="00086226">
                              <w:pPr>
                                <w:spacing w:after="0" w:line="240" w:lineRule="auto"/>
                                <w:jc w:val="right"/>
                              </w:pPr>
                              <w:r>
                                <w:rPr>
                                  <w:rFonts w:ascii="Arial" w:eastAsia="Arial" w:hAnsi="Arial"/>
                                  <w:color w:val="000000"/>
                                  <w:sz w:val="16"/>
                                </w:rPr>
                                <w:t>182,670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5802A8" w14:textId="77777777" w:rsidR="00A20B1B" w:rsidRDefault="00086226">
                              <w:pPr>
                                <w:spacing w:after="0" w:line="240" w:lineRule="auto"/>
                                <w:jc w:val="right"/>
                              </w:pPr>
                              <w:r>
                                <w:rPr>
                                  <w:rFonts w:ascii="Arial" w:eastAsia="Arial" w:hAnsi="Arial"/>
                                  <w:color w:val="000000"/>
                                  <w:sz w:val="16"/>
                                </w:rPr>
                                <w:t>241,290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06AD15A" w14:textId="77777777" w:rsidR="00A20B1B" w:rsidRDefault="00086226">
                              <w:pPr>
                                <w:spacing w:after="0" w:line="240" w:lineRule="auto"/>
                                <w:jc w:val="right"/>
                              </w:pPr>
                              <w:r>
                                <w:rPr>
                                  <w:rFonts w:ascii="Arial" w:eastAsia="Arial" w:hAnsi="Arial"/>
                                  <w:color w:val="000000"/>
                                  <w:sz w:val="16"/>
                                </w:rPr>
                                <w:t>82.96</w:t>
                              </w:r>
                            </w:p>
                          </w:tc>
                        </w:tr>
                        <w:tr w:rsidR="00A20B1B" w14:paraId="046781D1"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FEE9F0F" w14:textId="77777777" w:rsidR="00A20B1B" w:rsidRDefault="00086226">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3058E44F" w14:textId="77777777" w:rsidR="00A20B1B" w:rsidRDefault="00086226">
                              <w:pPr>
                                <w:spacing w:after="0" w:line="240" w:lineRule="auto"/>
                                <w:jc w:val="right"/>
                              </w:pPr>
                              <w:r>
                                <w:rPr>
                                  <w:rFonts w:ascii="Arial" w:eastAsia="Arial" w:hAnsi="Arial"/>
                                  <w:b/>
                                  <w:color w:val="FFFFFF"/>
                                  <w:sz w:val="16"/>
                                </w:rPr>
                                <w:t>290,865</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5D3B66DD" w14:textId="77777777" w:rsidR="00A20B1B" w:rsidRDefault="00086226">
                              <w:pPr>
                                <w:spacing w:after="0" w:line="240" w:lineRule="auto"/>
                                <w:jc w:val="right"/>
                              </w:pPr>
                              <w:r>
                                <w:rPr>
                                  <w:rFonts w:ascii="Arial" w:eastAsia="Arial" w:hAnsi="Arial"/>
                                  <w:b/>
                                  <w:color w:val="FFFFFF"/>
                                  <w:sz w:val="16"/>
                                </w:rPr>
                                <w:t>290,865</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AE62704" w14:textId="77777777" w:rsidR="00A20B1B" w:rsidRDefault="00086226">
                              <w:pPr>
                                <w:spacing w:after="0" w:line="240" w:lineRule="auto"/>
                                <w:jc w:val="right"/>
                              </w:pPr>
                              <w:r>
                                <w:rPr>
                                  <w:rFonts w:ascii="Arial" w:eastAsia="Arial" w:hAnsi="Arial"/>
                                  <w:b/>
                                  <w:color w:val="FFFFFF"/>
                                  <w:sz w:val="16"/>
                                </w:rPr>
                                <w:t>58,620</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A73B285" w14:textId="77777777" w:rsidR="00A20B1B" w:rsidRDefault="00086226">
                              <w:pPr>
                                <w:spacing w:after="0" w:line="240" w:lineRule="auto"/>
                                <w:jc w:val="right"/>
                              </w:pPr>
                              <w:r>
                                <w:rPr>
                                  <w:rFonts w:ascii="Arial" w:eastAsia="Arial" w:hAnsi="Arial"/>
                                  <w:b/>
                                  <w:color w:val="FFFFFF"/>
                                  <w:sz w:val="16"/>
                                </w:rPr>
                                <w:t>182,670</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949200" w14:textId="77777777" w:rsidR="00A20B1B" w:rsidRDefault="00086226">
                              <w:pPr>
                                <w:spacing w:after="0" w:line="240" w:lineRule="auto"/>
                                <w:jc w:val="right"/>
                              </w:pPr>
                              <w:r>
                                <w:rPr>
                                  <w:rFonts w:ascii="Arial" w:eastAsia="Arial" w:hAnsi="Arial"/>
                                  <w:b/>
                                  <w:color w:val="FFFFFF"/>
                                  <w:sz w:val="16"/>
                                </w:rPr>
                                <w:t>241,290</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35B1E33E" w14:textId="77777777" w:rsidR="00A20B1B" w:rsidRDefault="00086226">
                              <w:pPr>
                                <w:spacing w:after="0" w:line="240" w:lineRule="auto"/>
                                <w:jc w:val="right"/>
                              </w:pPr>
                              <w:r>
                                <w:rPr>
                                  <w:rFonts w:ascii="Arial" w:eastAsia="Arial" w:hAnsi="Arial"/>
                                  <w:b/>
                                  <w:color w:val="FFFFFF"/>
                                  <w:sz w:val="16"/>
                                </w:rPr>
                                <w:t>82.96</w:t>
                              </w:r>
                            </w:p>
                          </w:tc>
                        </w:tr>
                      </w:tbl>
                      <w:p w14:paraId="11EBDC8F" w14:textId="77777777" w:rsidR="00A20B1B" w:rsidRDefault="00A20B1B">
                        <w:pPr>
                          <w:spacing w:after="0" w:line="240" w:lineRule="auto"/>
                        </w:pPr>
                      </w:p>
                    </w:tc>
                    <w:tc>
                      <w:tcPr>
                        <w:tcW w:w="20" w:type="dxa"/>
                      </w:tcPr>
                      <w:p w14:paraId="4D5DF701" w14:textId="77777777" w:rsidR="00A20B1B" w:rsidRDefault="00A20B1B">
                        <w:pPr>
                          <w:pStyle w:val="EmptyCellLayoutStyle"/>
                          <w:spacing w:after="0" w:line="240" w:lineRule="auto"/>
                        </w:pPr>
                      </w:p>
                    </w:tc>
                    <w:tc>
                      <w:tcPr>
                        <w:tcW w:w="507" w:type="dxa"/>
                      </w:tcPr>
                      <w:p w14:paraId="28D9CFA9" w14:textId="77777777" w:rsidR="00A20B1B" w:rsidRDefault="00A20B1B">
                        <w:pPr>
                          <w:pStyle w:val="EmptyCellLayoutStyle"/>
                          <w:spacing w:after="0" w:line="240" w:lineRule="auto"/>
                        </w:pPr>
                      </w:p>
                    </w:tc>
                    <w:tc>
                      <w:tcPr>
                        <w:tcW w:w="602" w:type="dxa"/>
                      </w:tcPr>
                      <w:p w14:paraId="47004842" w14:textId="77777777" w:rsidR="00A20B1B" w:rsidRDefault="00A20B1B">
                        <w:pPr>
                          <w:pStyle w:val="EmptyCellLayoutStyle"/>
                          <w:spacing w:after="0" w:line="240" w:lineRule="auto"/>
                        </w:pPr>
                      </w:p>
                    </w:tc>
                  </w:tr>
                </w:tbl>
                <w:p w14:paraId="7CEC0AF8" w14:textId="77777777" w:rsidR="00A20B1B" w:rsidRDefault="00A20B1B">
                  <w:pPr>
                    <w:spacing w:after="0" w:line="240" w:lineRule="auto"/>
                  </w:pPr>
                </w:p>
              </w:tc>
            </w:tr>
          </w:tbl>
          <w:p w14:paraId="3AD0AD8D" w14:textId="77777777" w:rsidR="00A20B1B" w:rsidRDefault="00A20B1B">
            <w:pPr>
              <w:spacing w:after="0" w:line="240" w:lineRule="auto"/>
            </w:pPr>
          </w:p>
        </w:tc>
      </w:tr>
    </w:tbl>
    <w:p w14:paraId="4FDBB6C5" w14:textId="77777777" w:rsidR="00A20B1B" w:rsidRDefault="000862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2213"/>
      </w:tblGrid>
      <w:tr w:rsidR="00A20B1B" w14:paraId="714FFB33" w14:textId="77777777">
        <w:tc>
          <w:tcPr>
            <w:tcW w:w="1221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213"/>
            </w:tblGrid>
            <w:tr w:rsidR="00A20B1B" w14:paraId="09B16135"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12"/>
                    <w:gridCol w:w="8404"/>
                    <w:gridCol w:w="1996"/>
                  </w:tblGrid>
                  <w:tr w:rsidR="00A20B1B" w14:paraId="280532D6" w14:textId="77777777">
                    <w:trPr>
                      <w:trHeight w:val="4491"/>
                    </w:trPr>
                    <w:tc>
                      <w:tcPr>
                        <w:tcW w:w="1812" w:type="dxa"/>
                      </w:tcPr>
                      <w:p w14:paraId="3AFF9695" w14:textId="77777777" w:rsidR="00A20B1B" w:rsidRDefault="00A20B1B">
                        <w:pPr>
                          <w:pStyle w:val="EmptyCellLayoutStyle"/>
                          <w:spacing w:after="0" w:line="240" w:lineRule="auto"/>
                        </w:pPr>
                      </w:p>
                    </w:tc>
                    <w:tc>
                      <w:tcPr>
                        <w:tcW w:w="8404" w:type="dxa"/>
                      </w:tcPr>
                      <w:p w14:paraId="7A40A4FF" w14:textId="77777777" w:rsidR="00A20B1B" w:rsidRDefault="00A20B1B">
                        <w:pPr>
                          <w:pStyle w:val="EmptyCellLayoutStyle"/>
                          <w:spacing w:after="0" w:line="240" w:lineRule="auto"/>
                        </w:pPr>
                      </w:p>
                    </w:tc>
                    <w:tc>
                      <w:tcPr>
                        <w:tcW w:w="1996" w:type="dxa"/>
                      </w:tcPr>
                      <w:p w14:paraId="1D06C6CC" w14:textId="77777777" w:rsidR="00A20B1B" w:rsidRDefault="00A20B1B">
                        <w:pPr>
                          <w:pStyle w:val="EmptyCellLayoutStyle"/>
                          <w:spacing w:after="0" w:line="240" w:lineRule="auto"/>
                        </w:pPr>
                      </w:p>
                    </w:tc>
                  </w:tr>
                  <w:tr w:rsidR="00A20B1B" w14:paraId="5C1743BC" w14:textId="77777777">
                    <w:tc>
                      <w:tcPr>
                        <w:tcW w:w="1812" w:type="dxa"/>
                      </w:tcPr>
                      <w:p w14:paraId="6A7C1474" w14:textId="77777777" w:rsidR="00A20B1B" w:rsidRDefault="00A20B1B">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11"/>
                          <w:gridCol w:w="8392"/>
                        </w:tblGrid>
                        <w:tr w:rsidR="00A20B1B" w14:paraId="6FCC5C77" w14:textId="77777777">
                          <w:trPr>
                            <w:trHeight w:val="755"/>
                          </w:trPr>
                          <w:tc>
                            <w:tcPr>
                              <w:tcW w:w="11" w:type="dxa"/>
                              <w:shd w:val="clear" w:color="auto" w:fill="B4E0EF"/>
                            </w:tcPr>
                            <w:p w14:paraId="3529A8BE" w14:textId="77777777" w:rsidR="00A20B1B" w:rsidRDefault="00A20B1B">
                              <w:pPr>
                                <w:pStyle w:val="EmptyCellLayoutStyle"/>
                                <w:spacing w:after="0" w:line="240" w:lineRule="auto"/>
                              </w:pPr>
                            </w:p>
                          </w:tc>
                          <w:tc>
                            <w:tcPr>
                              <w:tcW w:w="8392" w:type="dxa"/>
                              <w:shd w:val="clear" w:color="auto" w:fill="B4E0EF"/>
                            </w:tcPr>
                            <w:p w14:paraId="1A3B4B81" w14:textId="77777777" w:rsidR="00A20B1B" w:rsidRDefault="00A20B1B">
                              <w:pPr>
                                <w:pStyle w:val="EmptyCellLayoutStyle"/>
                                <w:spacing w:after="0" w:line="240" w:lineRule="auto"/>
                              </w:pPr>
                            </w:p>
                          </w:tc>
                        </w:tr>
                        <w:tr w:rsidR="00A20B1B" w14:paraId="36A5982A" w14:textId="77777777">
                          <w:trPr>
                            <w:trHeight w:val="719"/>
                          </w:trPr>
                          <w:tc>
                            <w:tcPr>
                              <w:tcW w:w="11" w:type="dxa"/>
                              <w:shd w:val="clear" w:color="auto" w:fill="B4E0EF"/>
                            </w:tcPr>
                            <w:p w14:paraId="0E0441D0" w14:textId="77777777" w:rsidR="00A20B1B" w:rsidRDefault="00A20B1B">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A20B1B" w14:paraId="1FABF17B" w14:textId="77777777">
                                <w:trPr>
                                  <w:trHeight w:val="641"/>
                                </w:trPr>
                                <w:tc>
                                  <w:tcPr>
                                    <w:tcW w:w="8392" w:type="dxa"/>
                                    <w:tcBorders>
                                      <w:top w:val="nil"/>
                                      <w:left w:val="nil"/>
                                      <w:bottom w:val="nil"/>
                                      <w:right w:val="nil"/>
                                    </w:tcBorders>
                                    <w:tcMar>
                                      <w:top w:w="39" w:type="dxa"/>
                                      <w:left w:w="39" w:type="dxa"/>
                                      <w:bottom w:w="39" w:type="dxa"/>
                                      <w:right w:w="39" w:type="dxa"/>
                                    </w:tcMar>
                                  </w:tcPr>
                                  <w:p w14:paraId="545D7059" w14:textId="77777777" w:rsidR="00A20B1B" w:rsidRDefault="00086226">
                                    <w:pPr>
                                      <w:spacing w:after="0" w:line="240" w:lineRule="auto"/>
                                      <w:jc w:val="center"/>
                                    </w:pPr>
                                    <w:r>
                                      <w:rPr>
                                        <w:rFonts w:ascii="Arial" w:eastAsia="Arial" w:hAnsi="Arial"/>
                                        <w:b/>
                                        <w:color w:val="2DABE0"/>
                                        <w:sz w:val="45"/>
                                      </w:rPr>
                                      <w:t>Rwanda SDG Fund</w:t>
                                    </w:r>
                                  </w:p>
                                </w:tc>
                              </w:tr>
                            </w:tbl>
                            <w:p w14:paraId="225BCBC9" w14:textId="77777777" w:rsidR="00A20B1B" w:rsidRDefault="00A20B1B">
                              <w:pPr>
                                <w:spacing w:after="0" w:line="240" w:lineRule="auto"/>
                              </w:pPr>
                            </w:p>
                          </w:tc>
                        </w:tr>
                        <w:tr w:rsidR="00A20B1B" w14:paraId="5A5C2E40" w14:textId="77777777">
                          <w:trPr>
                            <w:trHeight w:val="1596"/>
                          </w:trPr>
                          <w:tc>
                            <w:tcPr>
                              <w:tcW w:w="11" w:type="dxa"/>
                              <w:shd w:val="clear" w:color="auto" w:fill="B4E0EF"/>
                            </w:tcPr>
                            <w:p w14:paraId="09CB5B4D" w14:textId="77777777" w:rsidR="00A20B1B" w:rsidRDefault="00A20B1B">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A20B1B" w14:paraId="46492D20" w14:textId="77777777">
                                <w:trPr>
                                  <w:trHeight w:val="1518"/>
                                </w:trPr>
                                <w:tc>
                                  <w:tcPr>
                                    <w:tcW w:w="8392" w:type="dxa"/>
                                    <w:tcBorders>
                                      <w:top w:val="nil"/>
                                      <w:left w:val="nil"/>
                                      <w:bottom w:val="nil"/>
                                      <w:right w:val="nil"/>
                                    </w:tcBorders>
                                    <w:tcMar>
                                      <w:top w:w="39" w:type="dxa"/>
                                      <w:left w:w="39" w:type="dxa"/>
                                      <w:bottom w:w="39" w:type="dxa"/>
                                      <w:right w:w="39" w:type="dxa"/>
                                    </w:tcMar>
                                  </w:tcPr>
                                  <w:p w14:paraId="597A5CDB" w14:textId="77777777" w:rsidR="00A20B1B" w:rsidRDefault="00086226">
                                    <w:pPr>
                                      <w:spacing w:after="0" w:line="240" w:lineRule="auto"/>
                                      <w:jc w:val="center"/>
                                    </w:pPr>
                                    <w:r>
                                      <w:rPr>
                                        <w:rFonts w:ascii="Arial" w:eastAsia="Arial" w:hAnsi="Arial"/>
                                        <w:color w:val="15385F"/>
                                        <w:sz w:val="45"/>
                                      </w:rPr>
                                      <w:t>Annex to Financial Report</w:t>
                                    </w:r>
                                  </w:p>
                                </w:tc>
                              </w:tr>
                            </w:tbl>
                            <w:p w14:paraId="0055103A" w14:textId="77777777" w:rsidR="00A20B1B" w:rsidRDefault="00A20B1B">
                              <w:pPr>
                                <w:spacing w:after="0" w:line="240" w:lineRule="auto"/>
                              </w:pPr>
                            </w:p>
                          </w:tc>
                        </w:tr>
                        <w:tr w:rsidR="00A20B1B" w14:paraId="6F893878" w14:textId="77777777">
                          <w:trPr>
                            <w:trHeight w:val="1476"/>
                          </w:trPr>
                          <w:tc>
                            <w:tcPr>
                              <w:tcW w:w="11" w:type="dxa"/>
                              <w:shd w:val="clear" w:color="auto" w:fill="B4E0EF"/>
                            </w:tcPr>
                            <w:p w14:paraId="1D673B66" w14:textId="77777777" w:rsidR="00A20B1B" w:rsidRDefault="00A20B1B">
                              <w:pPr>
                                <w:pStyle w:val="EmptyCellLayoutStyle"/>
                                <w:spacing w:after="0" w:line="240" w:lineRule="auto"/>
                              </w:pPr>
                            </w:p>
                          </w:tc>
                          <w:tc>
                            <w:tcPr>
                              <w:tcW w:w="8392" w:type="dxa"/>
                              <w:shd w:val="clear" w:color="auto" w:fill="B4E0EF"/>
                            </w:tcPr>
                            <w:p w14:paraId="1C5E7A5E" w14:textId="77777777" w:rsidR="00A20B1B" w:rsidRDefault="00A20B1B">
                              <w:pPr>
                                <w:pStyle w:val="EmptyCellLayoutStyle"/>
                                <w:spacing w:after="0" w:line="240" w:lineRule="auto"/>
                              </w:pPr>
                            </w:p>
                          </w:tc>
                        </w:tr>
                      </w:tbl>
                      <w:p w14:paraId="7E484901" w14:textId="77777777" w:rsidR="00A20B1B" w:rsidRDefault="00A20B1B">
                        <w:pPr>
                          <w:spacing w:after="0" w:line="240" w:lineRule="auto"/>
                        </w:pPr>
                      </w:p>
                    </w:tc>
                    <w:tc>
                      <w:tcPr>
                        <w:tcW w:w="1996" w:type="dxa"/>
                      </w:tcPr>
                      <w:p w14:paraId="36259D7B" w14:textId="77777777" w:rsidR="00A20B1B" w:rsidRDefault="00A20B1B">
                        <w:pPr>
                          <w:pStyle w:val="EmptyCellLayoutStyle"/>
                          <w:spacing w:after="0" w:line="240" w:lineRule="auto"/>
                        </w:pPr>
                      </w:p>
                    </w:tc>
                  </w:tr>
                </w:tbl>
                <w:p w14:paraId="038E6B27" w14:textId="77777777" w:rsidR="00A20B1B" w:rsidRDefault="00A20B1B">
                  <w:pPr>
                    <w:spacing w:after="0" w:line="240" w:lineRule="auto"/>
                  </w:pPr>
                </w:p>
              </w:tc>
            </w:tr>
          </w:tbl>
          <w:p w14:paraId="74EADDE8" w14:textId="77777777" w:rsidR="00A20B1B" w:rsidRDefault="00A20B1B">
            <w:pPr>
              <w:spacing w:after="0" w:line="240" w:lineRule="auto"/>
            </w:pPr>
          </w:p>
        </w:tc>
      </w:tr>
    </w:tbl>
    <w:p w14:paraId="2464BF5A" w14:textId="77777777" w:rsidR="00A20B1B" w:rsidRDefault="000862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0B1B" w14:paraId="451D2F3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66275738"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A20B1B" w14:paraId="7E7945D0" w14:textId="77777777">
                    <w:trPr>
                      <w:trHeight w:val="297"/>
                    </w:trPr>
                    <w:tc>
                      <w:tcPr>
                        <w:tcW w:w="1123" w:type="dxa"/>
                      </w:tcPr>
                      <w:p w14:paraId="480DA1DB" w14:textId="77777777" w:rsidR="00A20B1B" w:rsidRDefault="00A20B1B">
                        <w:pPr>
                          <w:pStyle w:val="EmptyCellLayoutStyle"/>
                          <w:spacing w:after="0" w:line="240" w:lineRule="auto"/>
                        </w:pPr>
                      </w:p>
                    </w:tc>
                    <w:tc>
                      <w:tcPr>
                        <w:tcW w:w="3" w:type="dxa"/>
                      </w:tcPr>
                      <w:p w14:paraId="4E07374F" w14:textId="77777777" w:rsidR="00A20B1B" w:rsidRDefault="00A20B1B">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A20B1B" w14:paraId="3D1CE334" w14:textId="77777777">
                          <w:trPr>
                            <w:trHeight w:val="219"/>
                          </w:trPr>
                          <w:tc>
                            <w:tcPr>
                              <w:tcW w:w="9636" w:type="dxa"/>
                              <w:tcBorders>
                                <w:top w:val="nil"/>
                                <w:left w:val="nil"/>
                                <w:bottom w:val="nil"/>
                                <w:right w:val="nil"/>
                              </w:tcBorders>
                              <w:tcMar>
                                <w:top w:w="39" w:type="dxa"/>
                                <w:left w:w="39" w:type="dxa"/>
                                <w:bottom w:w="39" w:type="dxa"/>
                                <w:right w:w="39" w:type="dxa"/>
                              </w:tcMar>
                            </w:tcPr>
                            <w:p w14:paraId="05E1A8FF" w14:textId="202FECD1" w:rsidR="00A20B1B" w:rsidRDefault="00086226">
                              <w:pPr>
                                <w:spacing w:after="0" w:line="240" w:lineRule="auto"/>
                              </w:pPr>
                              <w:r>
                                <w:rPr>
                                  <w:rFonts w:ascii="Arial" w:eastAsia="Arial" w:hAnsi="Arial"/>
                                  <w:b/>
                                  <w:color w:val="2DABE0"/>
                                  <w:sz w:val="21"/>
                                </w:rPr>
                                <w:t>Annex EXPENDITURE BY PROJECT GROUPED BY OUTCOME</w:t>
                              </w:r>
                            </w:p>
                          </w:tc>
                        </w:tr>
                      </w:tbl>
                      <w:p w14:paraId="18450DF2" w14:textId="77777777" w:rsidR="00A20B1B" w:rsidRDefault="00A20B1B">
                        <w:pPr>
                          <w:spacing w:after="0" w:line="240" w:lineRule="auto"/>
                        </w:pPr>
                      </w:p>
                    </w:tc>
                    <w:tc>
                      <w:tcPr>
                        <w:tcW w:w="1142" w:type="dxa"/>
                      </w:tcPr>
                      <w:p w14:paraId="2C34BE67" w14:textId="77777777" w:rsidR="00A20B1B" w:rsidRDefault="00A20B1B">
                        <w:pPr>
                          <w:pStyle w:val="EmptyCellLayoutStyle"/>
                          <w:spacing w:after="0" w:line="240" w:lineRule="auto"/>
                        </w:pPr>
                      </w:p>
                    </w:tc>
                  </w:tr>
                  <w:tr w:rsidR="00A20B1B" w14:paraId="0865DEE6" w14:textId="77777777">
                    <w:trPr>
                      <w:trHeight w:val="21"/>
                    </w:trPr>
                    <w:tc>
                      <w:tcPr>
                        <w:tcW w:w="1123" w:type="dxa"/>
                      </w:tcPr>
                      <w:p w14:paraId="0D7838F2" w14:textId="77777777" w:rsidR="00A20B1B" w:rsidRDefault="00A20B1B">
                        <w:pPr>
                          <w:pStyle w:val="EmptyCellLayoutStyle"/>
                          <w:spacing w:after="0" w:line="240" w:lineRule="auto"/>
                        </w:pPr>
                      </w:p>
                    </w:tc>
                    <w:tc>
                      <w:tcPr>
                        <w:tcW w:w="3" w:type="dxa"/>
                      </w:tcPr>
                      <w:p w14:paraId="582D6378" w14:textId="77777777" w:rsidR="00A20B1B" w:rsidRDefault="00A20B1B">
                        <w:pPr>
                          <w:pStyle w:val="EmptyCellLayoutStyle"/>
                          <w:spacing w:after="0" w:line="240" w:lineRule="auto"/>
                        </w:pPr>
                      </w:p>
                    </w:tc>
                    <w:tc>
                      <w:tcPr>
                        <w:tcW w:w="9636" w:type="dxa"/>
                      </w:tcPr>
                      <w:p w14:paraId="604DDE57" w14:textId="77777777" w:rsidR="00A20B1B" w:rsidRDefault="00A20B1B">
                        <w:pPr>
                          <w:pStyle w:val="EmptyCellLayoutStyle"/>
                          <w:spacing w:after="0" w:line="240" w:lineRule="auto"/>
                        </w:pPr>
                      </w:p>
                    </w:tc>
                    <w:tc>
                      <w:tcPr>
                        <w:tcW w:w="1142" w:type="dxa"/>
                      </w:tcPr>
                      <w:p w14:paraId="26579117" w14:textId="77777777" w:rsidR="00A20B1B" w:rsidRDefault="00A20B1B">
                        <w:pPr>
                          <w:pStyle w:val="EmptyCellLayoutStyle"/>
                          <w:spacing w:after="0" w:line="240" w:lineRule="auto"/>
                        </w:pPr>
                      </w:p>
                    </w:tc>
                  </w:tr>
                  <w:tr w:rsidR="00651C18" w14:paraId="32B5F480" w14:textId="77777777" w:rsidTr="00651C18">
                    <w:trPr>
                      <w:trHeight w:val="504"/>
                    </w:trPr>
                    <w:tc>
                      <w:tcPr>
                        <w:tcW w:w="1123" w:type="dxa"/>
                      </w:tcPr>
                      <w:p w14:paraId="4724D23B" w14:textId="77777777" w:rsidR="00A20B1B" w:rsidRDefault="00A20B1B">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A20B1B" w14:paraId="616E3267" w14:textId="77777777">
                          <w:trPr>
                            <w:trHeight w:val="426"/>
                          </w:trPr>
                          <w:tc>
                            <w:tcPr>
                              <w:tcW w:w="9639" w:type="dxa"/>
                              <w:tcBorders>
                                <w:top w:val="nil"/>
                                <w:left w:val="nil"/>
                                <w:bottom w:val="nil"/>
                                <w:right w:val="nil"/>
                              </w:tcBorders>
                              <w:tcMar>
                                <w:top w:w="39" w:type="dxa"/>
                                <w:left w:w="39" w:type="dxa"/>
                                <w:bottom w:w="39" w:type="dxa"/>
                                <w:right w:w="39" w:type="dxa"/>
                              </w:tcMar>
                            </w:tcPr>
                            <w:p w14:paraId="6AA1EF82" w14:textId="3F832945" w:rsidR="00A20B1B" w:rsidRDefault="00086226">
                              <w:pPr>
                                <w:spacing w:after="0" w:line="240" w:lineRule="auto"/>
                              </w:pPr>
                              <w:r>
                                <w:rPr>
                                  <w:rFonts w:ascii="Arial" w:eastAsia="Arial" w:hAnsi="Arial"/>
                                  <w:color w:val="000000"/>
                                </w:rPr>
                                <w:t>The Annex displays the net funded amounts, expenditures reported and the financial delivery rates by Outcome by project/ joint programme and Participating Organization.</w:t>
                              </w:r>
                            </w:p>
                          </w:tc>
                        </w:tr>
                      </w:tbl>
                      <w:p w14:paraId="5B909400" w14:textId="77777777" w:rsidR="00A20B1B" w:rsidRDefault="00A20B1B">
                        <w:pPr>
                          <w:spacing w:after="0" w:line="240" w:lineRule="auto"/>
                        </w:pPr>
                      </w:p>
                    </w:tc>
                    <w:tc>
                      <w:tcPr>
                        <w:tcW w:w="1142" w:type="dxa"/>
                      </w:tcPr>
                      <w:p w14:paraId="65C787E9" w14:textId="77777777" w:rsidR="00A20B1B" w:rsidRDefault="00A20B1B">
                        <w:pPr>
                          <w:pStyle w:val="EmptyCellLayoutStyle"/>
                          <w:spacing w:after="0" w:line="240" w:lineRule="auto"/>
                        </w:pPr>
                      </w:p>
                    </w:tc>
                  </w:tr>
                </w:tbl>
                <w:p w14:paraId="097199D6" w14:textId="77777777" w:rsidR="00A20B1B" w:rsidRDefault="00A20B1B">
                  <w:pPr>
                    <w:spacing w:after="0" w:line="240" w:lineRule="auto"/>
                  </w:pPr>
                </w:p>
              </w:tc>
            </w:tr>
          </w:tbl>
          <w:p w14:paraId="0E49ED31" w14:textId="77777777" w:rsidR="00A20B1B" w:rsidRDefault="00A20B1B">
            <w:pPr>
              <w:spacing w:after="0" w:line="240" w:lineRule="auto"/>
            </w:pPr>
          </w:p>
        </w:tc>
      </w:tr>
      <w:tr w:rsidR="00A20B1B" w14:paraId="759FD7A7" w14:textId="77777777">
        <w:trPr>
          <w:trHeight w:val="71"/>
        </w:trPr>
        <w:tc>
          <w:tcPr>
            <w:tcW w:w="11905" w:type="dxa"/>
          </w:tcPr>
          <w:p w14:paraId="0BA93696" w14:textId="77777777" w:rsidR="00A20B1B" w:rsidRDefault="00A20B1B">
            <w:pPr>
              <w:pStyle w:val="EmptyCellLayoutStyle"/>
              <w:spacing w:after="0" w:line="240" w:lineRule="auto"/>
            </w:pPr>
          </w:p>
        </w:tc>
      </w:tr>
      <w:tr w:rsidR="00A20B1B" w14:paraId="5A6EF04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0B1B" w14:paraId="4E7AA321" w14:textId="77777777">
              <w:trPr>
                <w:trHeight w:val="190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6"/>
                    <w:gridCol w:w="9618"/>
                    <w:gridCol w:w="1140"/>
                  </w:tblGrid>
                  <w:tr w:rsidR="00651C18" w14:paraId="52575691" w14:textId="77777777" w:rsidTr="00651C18">
                    <w:trPr>
                      <w:trHeight w:val="312"/>
                    </w:trPr>
                    <w:tc>
                      <w:tcPr>
                        <w:tcW w:w="1134" w:type="dxa"/>
                      </w:tcPr>
                      <w:p w14:paraId="10212698" w14:textId="77777777" w:rsidR="00A20B1B" w:rsidRDefault="00A20B1B">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9624"/>
                        </w:tblGrid>
                        <w:tr w:rsidR="00A20B1B" w14:paraId="399496D1" w14:textId="77777777">
                          <w:trPr>
                            <w:trHeight w:val="234"/>
                          </w:trPr>
                          <w:tc>
                            <w:tcPr>
                              <w:tcW w:w="9624" w:type="dxa"/>
                              <w:tcBorders>
                                <w:top w:val="nil"/>
                                <w:left w:val="nil"/>
                                <w:bottom w:val="nil"/>
                                <w:right w:val="nil"/>
                              </w:tcBorders>
                              <w:tcMar>
                                <w:top w:w="39" w:type="dxa"/>
                                <w:left w:w="39" w:type="dxa"/>
                                <w:bottom w:w="39" w:type="dxa"/>
                                <w:right w:w="39" w:type="dxa"/>
                              </w:tcMar>
                            </w:tcPr>
                            <w:p w14:paraId="62D251AF" w14:textId="2C38EB42" w:rsidR="00A20B1B" w:rsidRDefault="00086226">
                              <w:pPr>
                                <w:spacing w:after="0" w:line="240" w:lineRule="auto"/>
                              </w:pPr>
                              <w:proofErr w:type="gramStart"/>
                              <w:r>
                                <w:rPr>
                                  <w:rFonts w:ascii="Arial" w:eastAsia="Arial" w:hAnsi="Arial"/>
                                  <w:b/>
                                  <w:color w:val="66809D"/>
                                </w:rPr>
                                <w:t>Annex  Expenditure</w:t>
                              </w:r>
                              <w:proofErr w:type="gramEnd"/>
                              <w:r>
                                <w:rPr>
                                  <w:rFonts w:ascii="Arial" w:eastAsia="Arial" w:hAnsi="Arial"/>
                                  <w:b/>
                                  <w:color w:val="66809D"/>
                                </w:rPr>
                                <w:t xml:space="preserve"> by Project within Outcome</w:t>
                              </w:r>
                            </w:p>
                          </w:tc>
                        </w:tr>
                      </w:tbl>
                      <w:p w14:paraId="146AAD84" w14:textId="77777777" w:rsidR="00A20B1B" w:rsidRDefault="00A20B1B">
                        <w:pPr>
                          <w:spacing w:after="0" w:line="240" w:lineRule="auto"/>
                        </w:pPr>
                      </w:p>
                    </w:tc>
                    <w:tc>
                      <w:tcPr>
                        <w:tcW w:w="1140" w:type="dxa"/>
                      </w:tcPr>
                      <w:p w14:paraId="23E63A4D" w14:textId="77777777" w:rsidR="00A20B1B" w:rsidRDefault="00A20B1B">
                        <w:pPr>
                          <w:pStyle w:val="EmptyCellLayoutStyle"/>
                          <w:spacing w:after="0" w:line="240" w:lineRule="auto"/>
                        </w:pPr>
                      </w:p>
                    </w:tc>
                  </w:tr>
                  <w:tr w:rsidR="00A20B1B" w14:paraId="7A0FBFB1" w14:textId="77777777">
                    <w:tc>
                      <w:tcPr>
                        <w:tcW w:w="1134" w:type="dxa"/>
                      </w:tcPr>
                      <w:p w14:paraId="7BA0D429" w14:textId="77777777" w:rsidR="00A20B1B" w:rsidRDefault="00A20B1B">
                        <w:pPr>
                          <w:pStyle w:val="EmptyCellLayoutStyle"/>
                          <w:spacing w:after="0" w:line="240" w:lineRule="auto"/>
                        </w:pPr>
                      </w:p>
                    </w:tc>
                    <w:tc>
                      <w:tcPr>
                        <w:tcW w:w="6" w:type="dxa"/>
                      </w:tcPr>
                      <w:p w14:paraId="63F820C7" w14:textId="77777777" w:rsidR="00A20B1B" w:rsidRDefault="00A20B1B">
                        <w:pPr>
                          <w:pStyle w:val="EmptyCellLayoutStyle"/>
                          <w:spacing w:after="0" w:line="240" w:lineRule="auto"/>
                        </w:pPr>
                      </w:p>
                    </w:tc>
                    <w:tc>
                      <w:tcPr>
                        <w:tcW w:w="961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5"/>
                          <w:gridCol w:w="2095"/>
                          <w:gridCol w:w="1362"/>
                          <w:gridCol w:w="1148"/>
                          <w:gridCol w:w="1069"/>
                          <w:gridCol w:w="919"/>
                          <w:gridCol w:w="1089"/>
                          <w:gridCol w:w="851"/>
                        </w:tblGrid>
                        <w:tr w:rsidR="00651C18" w14:paraId="723974FB" w14:textId="77777777" w:rsidTr="00651C18">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410E641C" w14:textId="64D4B94C" w:rsidR="00A20B1B" w:rsidRDefault="00086226">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47A5CA95" w14:textId="77777777" w:rsidR="00A20B1B" w:rsidRDefault="00086226">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3E598926" w14:textId="77777777" w:rsidR="00A20B1B" w:rsidRDefault="00086226">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0BEF5A8A" w14:textId="77777777" w:rsidR="00A20B1B" w:rsidRDefault="00086226">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78710A8A" w14:textId="77777777" w:rsidR="00A20B1B" w:rsidRDefault="00086226">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3AE48FF" w14:textId="77777777" w:rsidR="00A20B1B" w:rsidRDefault="00086226">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03311A9" w14:textId="77777777" w:rsidR="00A20B1B" w:rsidRDefault="00086226">
                              <w:pPr>
                                <w:spacing w:after="0" w:line="240" w:lineRule="auto"/>
                                <w:jc w:val="center"/>
                              </w:pPr>
                              <w:r>
                                <w:rPr>
                                  <w:rFonts w:ascii="Arial" w:eastAsia="Arial" w:hAnsi="Arial"/>
                                  <w:b/>
                                  <w:color w:val="FFFFFF"/>
                                  <w:sz w:val="16"/>
                                </w:rPr>
                                <w:t>Delivery Rate %</w:t>
                              </w:r>
                            </w:p>
                          </w:tc>
                        </w:tr>
                        <w:tr w:rsidR="00651C18" w14:paraId="37DAD69E" w14:textId="77777777" w:rsidTr="00651C18">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149B34D" w14:textId="77777777" w:rsidR="00A20B1B" w:rsidRDefault="00086226">
                              <w:pPr>
                                <w:spacing w:after="0" w:line="240" w:lineRule="auto"/>
                              </w:pPr>
                              <w:r>
                                <w:rPr>
                                  <w:rFonts w:ascii="Arial" w:eastAsia="Arial" w:hAnsi="Arial"/>
                                  <w:b/>
                                  <w:color w:val="FFFFFF"/>
                                  <w:sz w:val="16"/>
                                </w:rPr>
                                <w:t>1 EcoNmic Transformation</w:t>
                              </w:r>
                            </w:p>
                          </w:tc>
                        </w:tr>
                        <w:tr w:rsidR="00A20B1B" w14:paraId="71E5DFC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168466F" w14:textId="77777777" w:rsidR="00A20B1B" w:rsidRDefault="00086226">
                              <w:pPr>
                                <w:spacing w:after="0" w:line="240" w:lineRule="auto"/>
                              </w:pPr>
                              <w:r>
                                <w:rPr>
                                  <w:rFonts w:ascii="Arial" w:eastAsia="Arial" w:hAnsi="Arial"/>
                                  <w:color w:val="000000"/>
                                  <w:sz w:val="16"/>
                                </w:rPr>
                                <w:t>00120075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86304C2" w14:textId="77777777" w:rsidR="00A20B1B" w:rsidRDefault="00086226">
                              <w:pPr>
                                <w:spacing w:after="0" w:line="240" w:lineRule="auto"/>
                              </w:pPr>
                              <w:r>
                                <w:rPr>
                                  <w:rFonts w:ascii="Arial" w:eastAsia="Arial" w:hAnsi="Arial"/>
                                  <w:color w:val="000000"/>
                                  <w:sz w:val="16"/>
                                </w:rPr>
                                <w:t>Rwanda SDG- JP on Rural Women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9BA9106" w14:textId="77777777" w:rsidR="00A20B1B" w:rsidRDefault="0008622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55A411C"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280B647" w14:textId="77777777" w:rsidR="00A20B1B" w:rsidRDefault="00086226">
                              <w:pPr>
                                <w:spacing w:after="0" w:line="240" w:lineRule="auto"/>
                                <w:jc w:val="right"/>
                              </w:pPr>
                              <w:r>
                                <w:rPr>
                                  <w:rFonts w:ascii="Arial" w:eastAsia="Arial" w:hAnsi="Arial"/>
                                  <w:color w:val="000000"/>
                                  <w:sz w:val="16"/>
                                </w:rPr>
                                <w:t>456,516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EDD72E0" w14:textId="77777777" w:rsidR="00A20B1B" w:rsidRDefault="00086226">
                              <w:pPr>
                                <w:spacing w:after="0" w:line="240" w:lineRule="auto"/>
                                <w:jc w:val="right"/>
                              </w:pPr>
                              <w:r>
                                <w:rPr>
                                  <w:rFonts w:ascii="Arial" w:eastAsia="Arial" w:hAnsi="Arial"/>
                                  <w:color w:val="000000"/>
                                  <w:sz w:val="16"/>
                                </w:rPr>
                                <w:t>456,516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08CADE1" w14:textId="77777777" w:rsidR="00A20B1B" w:rsidRDefault="00086226">
                              <w:pPr>
                                <w:spacing w:after="0" w:line="240" w:lineRule="auto"/>
                                <w:jc w:val="right"/>
                              </w:pPr>
                              <w:r>
                                <w:rPr>
                                  <w:rFonts w:ascii="Arial" w:eastAsia="Arial" w:hAnsi="Arial"/>
                                  <w:color w:val="000000"/>
                                  <w:sz w:val="16"/>
                                </w:rPr>
                                <w:t>450,129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FF76B8E" w14:textId="77777777" w:rsidR="00A20B1B" w:rsidRDefault="00086226">
                              <w:pPr>
                                <w:spacing w:after="0" w:line="240" w:lineRule="auto"/>
                                <w:jc w:val="right"/>
                              </w:pPr>
                              <w:r>
                                <w:rPr>
                                  <w:rFonts w:ascii="Arial" w:eastAsia="Arial" w:hAnsi="Arial"/>
                                  <w:color w:val="000000"/>
                                  <w:sz w:val="16"/>
                                </w:rPr>
                                <w:t>98.60</w:t>
                              </w:r>
                            </w:p>
                          </w:tc>
                        </w:tr>
                        <w:tr w:rsidR="00A20B1B" w14:paraId="7AE35C7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AC5DFA8" w14:textId="77777777" w:rsidR="00A20B1B" w:rsidRDefault="00086226">
                              <w:pPr>
                                <w:spacing w:after="0" w:line="240" w:lineRule="auto"/>
                              </w:pPr>
                              <w:r>
                                <w:rPr>
                                  <w:rFonts w:ascii="Arial" w:eastAsia="Arial" w:hAnsi="Arial"/>
                                  <w:color w:val="000000"/>
                                  <w:sz w:val="16"/>
                                </w:rPr>
                                <w:t>00120075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4220347" w14:textId="77777777" w:rsidR="00A20B1B" w:rsidRDefault="00086226">
                              <w:pPr>
                                <w:spacing w:after="0" w:line="240" w:lineRule="auto"/>
                              </w:pPr>
                              <w:r>
                                <w:rPr>
                                  <w:rFonts w:ascii="Arial" w:eastAsia="Arial" w:hAnsi="Arial"/>
                                  <w:color w:val="000000"/>
                                  <w:sz w:val="16"/>
                                </w:rPr>
                                <w:t>Rwanda SDG- JP on Rural Women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7E48D11" w14:textId="77777777" w:rsidR="00A20B1B" w:rsidRDefault="00086226">
                              <w:pPr>
                                <w:spacing w:after="0" w:line="240" w:lineRule="auto"/>
                              </w:pPr>
                              <w:r>
                                <w:rPr>
                                  <w:rFonts w:ascii="Arial" w:eastAsia="Arial" w:hAnsi="Arial"/>
                                  <w:color w:val="000000"/>
                                  <w:sz w:val="16"/>
                                </w:rPr>
                                <w:t>IFAD</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6048996"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71F131C" w14:textId="77777777" w:rsidR="00A20B1B" w:rsidRDefault="00086226">
                              <w:pPr>
                                <w:spacing w:after="0" w:line="240" w:lineRule="auto"/>
                                <w:jc w:val="right"/>
                              </w:pPr>
                              <w:r>
                                <w:rPr>
                                  <w:rFonts w:ascii="Arial" w:eastAsia="Arial" w:hAnsi="Arial"/>
                                  <w:color w:val="000000"/>
                                  <w:sz w:val="16"/>
                                </w:rPr>
                                <w:t>371,968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E2D0E49" w14:textId="77777777" w:rsidR="00A20B1B" w:rsidRDefault="00086226">
                              <w:pPr>
                                <w:spacing w:after="0" w:line="240" w:lineRule="auto"/>
                                <w:jc w:val="right"/>
                              </w:pPr>
                              <w:r>
                                <w:rPr>
                                  <w:rFonts w:ascii="Arial" w:eastAsia="Arial" w:hAnsi="Arial"/>
                                  <w:color w:val="000000"/>
                                  <w:sz w:val="16"/>
                                </w:rPr>
                                <w:t>371,968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189DCB1" w14:textId="77777777" w:rsidR="00A20B1B" w:rsidRDefault="00086226">
                              <w:pPr>
                                <w:spacing w:after="0" w:line="240" w:lineRule="auto"/>
                                <w:jc w:val="right"/>
                              </w:pPr>
                              <w:r>
                                <w:rPr>
                                  <w:rFonts w:ascii="Arial" w:eastAsia="Arial" w:hAnsi="Arial"/>
                                  <w:color w:val="000000"/>
                                  <w:sz w:val="16"/>
                                </w:rPr>
                                <w:t>356,874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0E4216E" w14:textId="77777777" w:rsidR="00A20B1B" w:rsidRDefault="00086226">
                              <w:pPr>
                                <w:spacing w:after="0" w:line="240" w:lineRule="auto"/>
                                <w:jc w:val="right"/>
                              </w:pPr>
                              <w:r>
                                <w:rPr>
                                  <w:rFonts w:ascii="Arial" w:eastAsia="Arial" w:hAnsi="Arial"/>
                                  <w:color w:val="000000"/>
                                  <w:sz w:val="16"/>
                                </w:rPr>
                                <w:t>95.94</w:t>
                              </w:r>
                            </w:p>
                          </w:tc>
                        </w:tr>
                        <w:tr w:rsidR="00A20B1B" w14:paraId="1623342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F5F2375" w14:textId="77777777" w:rsidR="00A20B1B" w:rsidRDefault="00086226">
                              <w:pPr>
                                <w:spacing w:after="0" w:line="240" w:lineRule="auto"/>
                              </w:pPr>
                              <w:r>
                                <w:rPr>
                                  <w:rFonts w:ascii="Arial" w:eastAsia="Arial" w:hAnsi="Arial"/>
                                  <w:color w:val="000000"/>
                                  <w:sz w:val="16"/>
                                </w:rPr>
                                <w:t>00120075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FE044CC" w14:textId="77777777" w:rsidR="00A20B1B" w:rsidRDefault="00086226">
                              <w:pPr>
                                <w:spacing w:after="0" w:line="240" w:lineRule="auto"/>
                              </w:pPr>
                              <w:r>
                                <w:rPr>
                                  <w:rFonts w:ascii="Arial" w:eastAsia="Arial" w:hAnsi="Arial"/>
                                  <w:color w:val="000000"/>
                                  <w:sz w:val="16"/>
                                </w:rPr>
                                <w:t>Rwanda SDG- JP on Rural Women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9BC4BB5" w14:textId="77777777" w:rsidR="00A20B1B" w:rsidRDefault="0008622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7B13380"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41179AF" w14:textId="77777777" w:rsidR="00A20B1B" w:rsidRDefault="00086226">
                              <w:pPr>
                                <w:spacing w:after="0" w:line="240" w:lineRule="auto"/>
                                <w:jc w:val="right"/>
                              </w:pPr>
                              <w:r>
                                <w:rPr>
                                  <w:rFonts w:ascii="Arial" w:eastAsia="Arial" w:hAnsi="Arial"/>
                                  <w:color w:val="000000"/>
                                  <w:sz w:val="16"/>
                                </w:rPr>
                                <w:t>371,968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D7613A7" w14:textId="77777777" w:rsidR="00A20B1B" w:rsidRDefault="00086226">
                              <w:pPr>
                                <w:spacing w:after="0" w:line="240" w:lineRule="auto"/>
                                <w:jc w:val="right"/>
                              </w:pPr>
                              <w:r>
                                <w:rPr>
                                  <w:rFonts w:ascii="Arial" w:eastAsia="Arial" w:hAnsi="Arial"/>
                                  <w:color w:val="000000"/>
                                  <w:sz w:val="16"/>
                                </w:rPr>
                                <w:t>371,968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5DCC8C7" w14:textId="77777777" w:rsidR="00A20B1B" w:rsidRDefault="00086226">
                              <w:pPr>
                                <w:spacing w:after="0" w:line="240" w:lineRule="auto"/>
                                <w:jc w:val="right"/>
                              </w:pPr>
                              <w:r>
                                <w:rPr>
                                  <w:rFonts w:ascii="Arial" w:eastAsia="Arial" w:hAnsi="Arial"/>
                                  <w:color w:val="000000"/>
                                  <w:sz w:val="16"/>
                                </w:rPr>
                                <w:t>366,805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20F75B3" w14:textId="77777777" w:rsidR="00A20B1B" w:rsidRDefault="00086226">
                              <w:pPr>
                                <w:spacing w:after="0" w:line="240" w:lineRule="auto"/>
                                <w:jc w:val="right"/>
                              </w:pPr>
                              <w:r>
                                <w:rPr>
                                  <w:rFonts w:ascii="Arial" w:eastAsia="Arial" w:hAnsi="Arial"/>
                                  <w:color w:val="000000"/>
                                  <w:sz w:val="16"/>
                                </w:rPr>
                                <w:t>98.61</w:t>
                              </w:r>
                            </w:p>
                          </w:tc>
                        </w:tr>
                        <w:tr w:rsidR="00A20B1B" w14:paraId="30219E72"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F94E475" w14:textId="77777777" w:rsidR="00A20B1B" w:rsidRDefault="00086226">
                              <w:pPr>
                                <w:spacing w:after="0" w:line="240" w:lineRule="auto"/>
                              </w:pPr>
                              <w:r>
                                <w:rPr>
                                  <w:rFonts w:ascii="Arial" w:eastAsia="Arial" w:hAnsi="Arial"/>
                                  <w:color w:val="000000"/>
                                  <w:sz w:val="16"/>
                                </w:rPr>
                                <w:t>00120075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E0D34FE" w14:textId="77777777" w:rsidR="00A20B1B" w:rsidRDefault="00086226">
                              <w:pPr>
                                <w:spacing w:after="0" w:line="240" w:lineRule="auto"/>
                              </w:pPr>
                              <w:r>
                                <w:rPr>
                                  <w:rFonts w:ascii="Arial" w:eastAsia="Arial" w:hAnsi="Arial"/>
                                  <w:color w:val="000000"/>
                                  <w:sz w:val="16"/>
                                </w:rPr>
                                <w:t>Rwanda SDG- JP on Rural Women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BB6E1F9" w14:textId="77777777" w:rsidR="00A20B1B" w:rsidRDefault="0008622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207BDF1"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E0E67AA" w14:textId="77777777" w:rsidR="00A20B1B" w:rsidRDefault="00086226">
                              <w:pPr>
                                <w:spacing w:after="0" w:line="240" w:lineRule="auto"/>
                                <w:jc w:val="right"/>
                              </w:pPr>
                              <w:r>
                                <w:rPr>
                                  <w:rFonts w:ascii="Arial" w:eastAsia="Arial" w:hAnsi="Arial"/>
                                  <w:color w:val="000000"/>
                                  <w:sz w:val="16"/>
                                </w:rPr>
                                <w:t>676,227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9ABEFE8" w14:textId="77777777" w:rsidR="00A20B1B" w:rsidRDefault="00086226">
                              <w:pPr>
                                <w:spacing w:after="0" w:line="240" w:lineRule="auto"/>
                                <w:jc w:val="right"/>
                              </w:pPr>
                              <w:r>
                                <w:rPr>
                                  <w:rFonts w:ascii="Arial" w:eastAsia="Arial" w:hAnsi="Arial"/>
                                  <w:color w:val="000000"/>
                                  <w:sz w:val="16"/>
                                </w:rPr>
                                <w:t>676,227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41F472A" w14:textId="77777777" w:rsidR="00A20B1B" w:rsidRDefault="00086226">
                              <w:pPr>
                                <w:spacing w:after="0" w:line="240" w:lineRule="auto"/>
                                <w:jc w:val="right"/>
                              </w:pPr>
                              <w:r>
                                <w:rPr>
                                  <w:rFonts w:ascii="Arial" w:eastAsia="Arial" w:hAnsi="Arial"/>
                                  <w:color w:val="000000"/>
                                  <w:sz w:val="16"/>
                                </w:rPr>
                                <w:t>676,228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EF9CC5B" w14:textId="77777777" w:rsidR="00A20B1B" w:rsidRDefault="00086226">
                              <w:pPr>
                                <w:spacing w:after="0" w:line="240" w:lineRule="auto"/>
                                <w:jc w:val="right"/>
                              </w:pPr>
                              <w:r>
                                <w:rPr>
                                  <w:rFonts w:ascii="Arial" w:eastAsia="Arial" w:hAnsi="Arial"/>
                                  <w:color w:val="000000"/>
                                  <w:sz w:val="16"/>
                                </w:rPr>
                                <w:t>100.00</w:t>
                              </w:r>
                            </w:p>
                          </w:tc>
                        </w:tr>
                        <w:tr w:rsidR="00A20B1B" w14:paraId="733F67E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4C837A9" w14:textId="77777777" w:rsidR="00A20B1B" w:rsidRDefault="00086226">
                              <w:pPr>
                                <w:spacing w:after="0" w:line="240" w:lineRule="auto"/>
                              </w:pPr>
                              <w:r>
                                <w:rPr>
                                  <w:rFonts w:ascii="Arial" w:eastAsia="Arial" w:hAnsi="Arial"/>
                                  <w:color w:val="000000"/>
                                  <w:sz w:val="16"/>
                                </w:rPr>
                                <w:t>00120076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00C035E" w14:textId="77777777" w:rsidR="00A20B1B" w:rsidRDefault="00086226">
                              <w:pPr>
                                <w:spacing w:after="0" w:line="240" w:lineRule="auto"/>
                              </w:pPr>
                              <w:r>
                                <w:rPr>
                                  <w:rFonts w:ascii="Arial" w:eastAsia="Arial" w:hAnsi="Arial"/>
                                  <w:color w:val="000000"/>
                                  <w:sz w:val="16"/>
                                </w:rPr>
                                <w:t>Rwanda SDG-JP on Youth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7EA1719" w14:textId="77777777" w:rsidR="00A20B1B" w:rsidRDefault="0008622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A84EDC6" w14:textId="77777777" w:rsidR="00A20B1B" w:rsidRDefault="0008622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8A2C102" w14:textId="77777777" w:rsidR="00A20B1B" w:rsidRDefault="00086226">
                              <w:pPr>
                                <w:spacing w:after="0" w:line="240" w:lineRule="auto"/>
                                <w:jc w:val="right"/>
                              </w:pPr>
                              <w:r>
                                <w:rPr>
                                  <w:rFonts w:ascii="Arial" w:eastAsia="Arial" w:hAnsi="Arial"/>
                                  <w:color w:val="000000"/>
                                  <w:sz w:val="16"/>
                                </w:rPr>
                                <w:t>235,170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6D36222" w14:textId="77777777" w:rsidR="00A20B1B" w:rsidRDefault="00086226">
                              <w:pPr>
                                <w:spacing w:after="0" w:line="240" w:lineRule="auto"/>
                                <w:jc w:val="right"/>
                              </w:pPr>
                              <w:r>
                                <w:rPr>
                                  <w:rFonts w:ascii="Arial" w:eastAsia="Arial" w:hAnsi="Arial"/>
                                  <w:color w:val="000000"/>
                                  <w:sz w:val="16"/>
                                </w:rPr>
                                <w:t>235,170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668AE96" w14:textId="77777777" w:rsidR="00A20B1B" w:rsidRDefault="00086226">
                              <w:pPr>
                                <w:spacing w:after="0" w:line="240" w:lineRule="auto"/>
                                <w:jc w:val="right"/>
                              </w:pPr>
                              <w:r>
                                <w:rPr>
                                  <w:rFonts w:ascii="Arial" w:eastAsia="Arial" w:hAnsi="Arial"/>
                                  <w:color w:val="000000"/>
                                  <w:sz w:val="16"/>
                                </w:rPr>
                                <w:t>86,695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8FE6A44" w14:textId="77777777" w:rsidR="00A20B1B" w:rsidRDefault="00086226">
                              <w:pPr>
                                <w:spacing w:after="0" w:line="240" w:lineRule="auto"/>
                                <w:jc w:val="right"/>
                              </w:pPr>
                              <w:r>
                                <w:rPr>
                                  <w:rFonts w:ascii="Arial" w:eastAsia="Arial" w:hAnsi="Arial"/>
                                  <w:color w:val="000000"/>
                                  <w:sz w:val="16"/>
                                </w:rPr>
                                <w:t>36.86</w:t>
                              </w:r>
                            </w:p>
                          </w:tc>
                        </w:tr>
                        <w:tr w:rsidR="00A20B1B" w14:paraId="67A0356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281E168" w14:textId="77777777" w:rsidR="00A20B1B" w:rsidRDefault="00086226">
                              <w:pPr>
                                <w:spacing w:after="0" w:line="240" w:lineRule="auto"/>
                              </w:pPr>
                              <w:r>
                                <w:rPr>
                                  <w:rFonts w:ascii="Arial" w:eastAsia="Arial" w:hAnsi="Arial"/>
                                  <w:color w:val="000000"/>
                                  <w:sz w:val="16"/>
                                </w:rPr>
                                <w:t>00120076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BB1408E" w14:textId="77777777" w:rsidR="00A20B1B" w:rsidRDefault="00086226">
                              <w:pPr>
                                <w:spacing w:after="0" w:line="240" w:lineRule="auto"/>
                              </w:pPr>
                              <w:r>
                                <w:rPr>
                                  <w:rFonts w:ascii="Arial" w:eastAsia="Arial" w:hAnsi="Arial"/>
                                  <w:color w:val="000000"/>
                                  <w:sz w:val="16"/>
                                </w:rPr>
                                <w:t>Rwanda SDG-JP on Youth</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A063F08" w14:textId="77777777" w:rsidR="00A20B1B" w:rsidRDefault="0008622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CACFFA1" w14:textId="77777777" w:rsidR="00A20B1B" w:rsidRDefault="0008622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3D7A8A4" w14:textId="77777777" w:rsidR="00A20B1B" w:rsidRDefault="00086226">
                              <w:pPr>
                                <w:spacing w:after="0" w:line="240" w:lineRule="auto"/>
                                <w:jc w:val="right"/>
                              </w:pPr>
                              <w:r>
                                <w:rPr>
                                  <w:rFonts w:ascii="Arial" w:eastAsia="Arial" w:hAnsi="Arial"/>
                                  <w:color w:val="000000"/>
                                  <w:sz w:val="16"/>
                                </w:rPr>
                                <w:t>230,997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36D7DCF" w14:textId="77777777" w:rsidR="00A20B1B" w:rsidRDefault="00086226">
                              <w:pPr>
                                <w:spacing w:after="0" w:line="240" w:lineRule="auto"/>
                                <w:jc w:val="right"/>
                              </w:pPr>
                              <w:r>
                                <w:rPr>
                                  <w:rFonts w:ascii="Arial" w:eastAsia="Arial" w:hAnsi="Arial"/>
                                  <w:color w:val="000000"/>
                                  <w:sz w:val="16"/>
                                </w:rPr>
                                <w:t>228,309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A804D0F" w14:textId="77777777" w:rsidR="00A20B1B" w:rsidRDefault="00086226">
                              <w:pPr>
                                <w:spacing w:after="0" w:line="240" w:lineRule="auto"/>
                                <w:jc w:val="right"/>
                              </w:pPr>
                              <w:r>
                                <w:rPr>
                                  <w:rFonts w:ascii="Arial" w:eastAsia="Arial" w:hAnsi="Arial"/>
                                  <w:color w:val="000000"/>
                                  <w:sz w:val="16"/>
                                </w:rPr>
                                <w:t>228,309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71910A5" w14:textId="77777777" w:rsidR="00A20B1B" w:rsidRDefault="00086226">
                              <w:pPr>
                                <w:spacing w:after="0" w:line="240" w:lineRule="auto"/>
                                <w:jc w:val="right"/>
                              </w:pPr>
                              <w:r>
                                <w:rPr>
                                  <w:rFonts w:ascii="Arial" w:eastAsia="Arial" w:hAnsi="Arial"/>
                                  <w:color w:val="000000"/>
                                  <w:sz w:val="16"/>
                                </w:rPr>
                                <w:t>100.00</w:t>
                              </w:r>
                            </w:p>
                          </w:tc>
                        </w:tr>
                        <w:tr w:rsidR="00A20B1B" w14:paraId="75CE630D"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82D7162" w14:textId="77777777" w:rsidR="00A20B1B" w:rsidRDefault="00086226">
                              <w:pPr>
                                <w:spacing w:after="0" w:line="240" w:lineRule="auto"/>
                              </w:pPr>
                              <w:r>
                                <w:rPr>
                                  <w:rFonts w:ascii="Arial" w:eastAsia="Arial" w:hAnsi="Arial"/>
                                  <w:color w:val="000000"/>
                                  <w:sz w:val="16"/>
                                </w:rPr>
                                <w:t>00120076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2638295" w14:textId="77777777" w:rsidR="00A20B1B" w:rsidRDefault="00086226">
                              <w:pPr>
                                <w:spacing w:after="0" w:line="240" w:lineRule="auto"/>
                              </w:pPr>
                              <w:r>
                                <w:rPr>
                                  <w:rFonts w:ascii="Arial" w:eastAsia="Arial" w:hAnsi="Arial"/>
                                  <w:color w:val="000000"/>
                                  <w:sz w:val="16"/>
                                </w:rPr>
                                <w:t>Rwanda SDG-JP on Youth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E9580FE" w14:textId="77777777" w:rsidR="00A20B1B" w:rsidRDefault="0008622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8827B92" w14:textId="77777777" w:rsidR="00A20B1B" w:rsidRDefault="0008622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0CB6E14" w14:textId="77777777" w:rsidR="00A20B1B" w:rsidRDefault="00086226">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74AA72B" w14:textId="77777777" w:rsidR="00A20B1B" w:rsidRDefault="00086226">
                              <w:pPr>
                                <w:spacing w:after="0" w:line="240" w:lineRule="auto"/>
                                <w:jc w:val="right"/>
                              </w:pPr>
                              <w:r>
                                <w:rPr>
                                  <w:rFonts w:ascii="Arial" w:eastAsia="Arial" w:hAnsi="Arial"/>
                                  <w:color w:val="000000"/>
                                  <w:sz w:val="16"/>
                                </w:rPr>
                                <w:t>150,000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5FBF569" w14:textId="77777777" w:rsidR="00A20B1B" w:rsidRDefault="00086226">
                              <w:pPr>
                                <w:spacing w:after="0" w:line="240" w:lineRule="auto"/>
                                <w:jc w:val="right"/>
                              </w:pPr>
                              <w:r>
                                <w:rPr>
                                  <w:rFonts w:ascii="Arial" w:eastAsia="Arial" w:hAnsi="Arial"/>
                                  <w:color w:val="000000"/>
                                  <w:sz w:val="16"/>
                                </w:rPr>
                                <w:t>150,000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E02A059" w14:textId="77777777" w:rsidR="00A20B1B" w:rsidRDefault="00086226">
                              <w:pPr>
                                <w:spacing w:after="0" w:line="240" w:lineRule="auto"/>
                                <w:jc w:val="right"/>
                              </w:pPr>
                              <w:r>
                                <w:rPr>
                                  <w:rFonts w:ascii="Arial" w:eastAsia="Arial" w:hAnsi="Arial"/>
                                  <w:color w:val="000000"/>
                                  <w:sz w:val="16"/>
                                </w:rPr>
                                <w:t>100.00</w:t>
                              </w:r>
                            </w:p>
                          </w:tc>
                        </w:tr>
                        <w:tr w:rsidR="00A20B1B" w14:paraId="42293480"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9BAD925" w14:textId="77777777" w:rsidR="00A20B1B" w:rsidRDefault="00086226">
                              <w:pPr>
                                <w:spacing w:after="0" w:line="240" w:lineRule="auto"/>
                              </w:pPr>
                              <w:r>
                                <w:rPr>
                                  <w:rFonts w:ascii="Arial" w:eastAsia="Arial" w:hAnsi="Arial"/>
                                  <w:color w:val="000000"/>
                                  <w:sz w:val="16"/>
                                </w:rPr>
                                <w:t>00120076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02917D0" w14:textId="77777777" w:rsidR="00A20B1B" w:rsidRDefault="00086226">
                              <w:pPr>
                                <w:spacing w:after="0" w:line="240" w:lineRule="auto"/>
                              </w:pPr>
                              <w:r>
                                <w:rPr>
                                  <w:rFonts w:ascii="Arial" w:eastAsia="Arial" w:hAnsi="Arial"/>
                                  <w:color w:val="000000"/>
                                  <w:sz w:val="16"/>
                                </w:rPr>
                                <w:t>Rwanda SDG-JP on Youth</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3836952" w14:textId="77777777" w:rsidR="00A20B1B" w:rsidRDefault="0008622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36C31B4" w14:textId="77777777" w:rsidR="00A20B1B" w:rsidRDefault="0008622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8BB81BB" w14:textId="77777777" w:rsidR="00A20B1B" w:rsidRDefault="00086226">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C6CDDBD" w14:textId="77777777" w:rsidR="00A20B1B" w:rsidRDefault="00086226">
                              <w:pPr>
                                <w:spacing w:after="0" w:line="240" w:lineRule="auto"/>
                                <w:jc w:val="right"/>
                              </w:pPr>
                              <w:r>
                                <w:rPr>
                                  <w:rFonts w:ascii="Arial" w:eastAsia="Arial" w:hAnsi="Arial"/>
                                  <w:color w:val="000000"/>
                                  <w:sz w:val="16"/>
                                </w:rPr>
                                <w:t>350,000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78390B2" w14:textId="77777777" w:rsidR="00A20B1B" w:rsidRDefault="00086226">
                              <w:pPr>
                                <w:spacing w:after="0" w:line="240" w:lineRule="auto"/>
                                <w:jc w:val="right"/>
                              </w:pPr>
                              <w:r>
                                <w:rPr>
                                  <w:rFonts w:ascii="Arial" w:eastAsia="Arial" w:hAnsi="Arial"/>
                                  <w:color w:val="000000"/>
                                  <w:sz w:val="16"/>
                                </w:rPr>
                                <w:t>350,000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D52F261" w14:textId="77777777" w:rsidR="00A20B1B" w:rsidRDefault="00086226">
                              <w:pPr>
                                <w:spacing w:after="0" w:line="240" w:lineRule="auto"/>
                                <w:jc w:val="right"/>
                              </w:pPr>
                              <w:r>
                                <w:rPr>
                                  <w:rFonts w:ascii="Arial" w:eastAsia="Arial" w:hAnsi="Arial"/>
                                  <w:color w:val="000000"/>
                                  <w:sz w:val="16"/>
                                </w:rPr>
                                <w:t>100.00</w:t>
                              </w:r>
                            </w:p>
                          </w:tc>
                        </w:tr>
                        <w:tr w:rsidR="00A20B1B" w14:paraId="234ADB8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1CFF45B" w14:textId="77777777" w:rsidR="00A20B1B" w:rsidRDefault="00086226">
                              <w:pPr>
                                <w:spacing w:after="0" w:line="240" w:lineRule="auto"/>
                              </w:pPr>
                              <w:r>
                                <w:rPr>
                                  <w:rFonts w:ascii="Arial" w:eastAsia="Arial" w:hAnsi="Arial"/>
                                  <w:color w:val="000000"/>
                                  <w:sz w:val="16"/>
                                </w:rPr>
                                <w:t>00120076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1DE2970" w14:textId="77777777" w:rsidR="00A20B1B" w:rsidRDefault="00086226">
                              <w:pPr>
                                <w:spacing w:after="0" w:line="240" w:lineRule="auto"/>
                              </w:pPr>
                              <w:r>
                                <w:rPr>
                                  <w:rFonts w:ascii="Arial" w:eastAsia="Arial" w:hAnsi="Arial"/>
                                  <w:color w:val="000000"/>
                                  <w:sz w:val="16"/>
                                </w:rPr>
                                <w:t>Rwanda SDG-JP on Youth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2E89A7C" w14:textId="77777777" w:rsidR="00A20B1B" w:rsidRDefault="0008622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07B56FF" w14:textId="77777777" w:rsidR="00A20B1B" w:rsidRDefault="0008622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6C54736" w14:textId="77777777" w:rsidR="00A20B1B" w:rsidRDefault="00086226">
                              <w:pPr>
                                <w:spacing w:after="0" w:line="240" w:lineRule="auto"/>
                                <w:jc w:val="right"/>
                              </w:pPr>
                              <w:r>
                                <w:rPr>
                                  <w:rFonts w:ascii="Arial" w:eastAsia="Arial" w:hAnsi="Arial"/>
                                  <w:color w:val="000000"/>
                                  <w:sz w:val="16"/>
                                </w:rPr>
                                <w:t>104,548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9499C89" w14:textId="77777777" w:rsidR="00A20B1B" w:rsidRDefault="00086226">
                              <w:pPr>
                                <w:spacing w:after="0" w:line="240" w:lineRule="auto"/>
                                <w:jc w:val="right"/>
                              </w:pPr>
                              <w:r>
                                <w:rPr>
                                  <w:rFonts w:ascii="Arial" w:eastAsia="Arial" w:hAnsi="Arial"/>
                                  <w:color w:val="000000"/>
                                  <w:sz w:val="16"/>
                                </w:rPr>
                                <w:t>104,548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8071D45" w14:textId="77777777" w:rsidR="00A20B1B" w:rsidRDefault="00086226">
                              <w:pPr>
                                <w:spacing w:after="0" w:line="240" w:lineRule="auto"/>
                                <w:jc w:val="right"/>
                              </w:pPr>
                              <w:r>
                                <w:rPr>
                                  <w:rFonts w:ascii="Arial" w:eastAsia="Arial" w:hAnsi="Arial"/>
                                  <w:color w:val="000000"/>
                                  <w:sz w:val="16"/>
                                </w:rPr>
                                <w:t>81,244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3FAB050" w14:textId="77777777" w:rsidR="00A20B1B" w:rsidRDefault="00086226">
                              <w:pPr>
                                <w:spacing w:after="0" w:line="240" w:lineRule="auto"/>
                                <w:jc w:val="right"/>
                              </w:pPr>
                              <w:r>
                                <w:rPr>
                                  <w:rFonts w:ascii="Arial" w:eastAsia="Arial" w:hAnsi="Arial"/>
                                  <w:color w:val="000000"/>
                                  <w:sz w:val="16"/>
                                </w:rPr>
                                <w:t>77.71</w:t>
                              </w:r>
                            </w:p>
                          </w:tc>
                        </w:tr>
                        <w:tr w:rsidR="00A20B1B" w14:paraId="7D044DAB"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9D3DA07" w14:textId="77777777" w:rsidR="00A20B1B" w:rsidRDefault="00086226">
                              <w:pPr>
                                <w:spacing w:after="0" w:line="240" w:lineRule="auto"/>
                              </w:pPr>
                              <w:r>
                                <w:rPr>
                                  <w:rFonts w:ascii="Arial" w:eastAsia="Arial" w:hAnsi="Arial"/>
                                  <w:color w:val="000000"/>
                                  <w:sz w:val="16"/>
                                </w:rPr>
                                <w:t>00140488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F60032E" w14:textId="77777777" w:rsidR="00A20B1B" w:rsidRDefault="00086226">
                              <w:pPr>
                                <w:spacing w:after="0" w:line="240" w:lineRule="auto"/>
                              </w:pPr>
                              <w:r>
                                <w:rPr>
                                  <w:rFonts w:ascii="Arial" w:eastAsia="Arial" w:hAnsi="Arial"/>
                                  <w:color w:val="000000"/>
                                  <w:sz w:val="16"/>
                                </w:rPr>
                                <w:t>MSMEs Joint Initiative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166BDDF" w14:textId="77777777" w:rsidR="00A20B1B" w:rsidRDefault="0008622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D8EFCC4"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1839C22" w14:textId="77777777" w:rsidR="00A20B1B" w:rsidRDefault="00086226">
                              <w:pPr>
                                <w:spacing w:after="0" w:line="240" w:lineRule="auto"/>
                                <w:jc w:val="right"/>
                              </w:pPr>
                              <w:r>
                                <w:rPr>
                                  <w:rFonts w:ascii="Arial" w:eastAsia="Arial" w:hAnsi="Arial"/>
                                  <w:color w:val="000000"/>
                                  <w:sz w:val="16"/>
                                </w:rPr>
                                <w:t>133,020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1098F49" w14:textId="77777777" w:rsidR="00A20B1B" w:rsidRDefault="00086226">
                              <w:pPr>
                                <w:spacing w:after="0" w:line="240" w:lineRule="auto"/>
                                <w:jc w:val="right"/>
                              </w:pPr>
                              <w:r>
                                <w:rPr>
                                  <w:rFonts w:ascii="Arial" w:eastAsia="Arial" w:hAnsi="Arial"/>
                                  <w:color w:val="000000"/>
                                  <w:sz w:val="16"/>
                                </w:rPr>
                                <w:t>133,020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6CA8935" w14:textId="77777777" w:rsidR="00A20B1B" w:rsidRDefault="00086226">
                              <w:pPr>
                                <w:spacing w:after="0" w:line="240" w:lineRule="auto"/>
                                <w:jc w:val="right"/>
                              </w:pPr>
                              <w:r>
                                <w:rPr>
                                  <w:rFonts w:ascii="Arial" w:eastAsia="Arial" w:hAnsi="Arial"/>
                                  <w:color w:val="000000"/>
                                  <w:sz w:val="16"/>
                                </w:rPr>
                                <w:t>103,436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2FE9E1C" w14:textId="77777777" w:rsidR="00A20B1B" w:rsidRDefault="00086226">
                              <w:pPr>
                                <w:spacing w:after="0" w:line="240" w:lineRule="auto"/>
                                <w:jc w:val="right"/>
                              </w:pPr>
                              <w:r>
                                <w:rPr>
                                  <w:rFonts w:ascii="Arial" w:eastAsia="Arial" w:hAnsi="Arial"/>
                                  <w:color w:val="000000"/>
                                  <w:sz w:val="16"/>
                                </w:rPr>
                                <w:t>77.76</w:t>
                              </w:r>
                            </w:p>
                          </w:tc>
                        </w:tr>
                        <w:tr w:rsidR="00651C18" w14:paraId="158B4AC6" w14:textId="77777777" w:rsidTr="00651C18">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9248D7D" w14:textId="77777777" w:rsidR="00A20B1B" w:rsidRDefault="00086226">
                              <w:pPr>
                                <w:spacing w:after="0" w:line="240" w:lineRule="auto"/>
                              </w:pPr>
                              <w:r>
                                <w:rPr>
                                  <w:rFonts w:ascii="Arial" w:eastAsia="Arial" w:hAnsi="Arial"/>
                                  <w:b/>
                                  <w:color w:val="FFFFFF"/>
                                  <w:sz w:val="16"/>
                                </w:rPr>
                                <w:t>1 EcoNmic Transformation: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0AD539E" w14:textId="77777777" w:rsidR="00A20B1B" w:rsidRDefault="00A20B1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46D8EC5" w14:textId="77777777" w:rsidR="00A20B1B" w:rsidRDefault="00A20B1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A0AE226" w14:textId="77777777" w:rsidR="00A20B1B" w:rsidRDefault="00086226">
                              <w:pPr>
                                <w:spacing w:after="0" w:line="240" w:lineRule="auto"/>
                                <w:jc w:val="right"/>
                              </w:pPr>
                              <w:r>
                                <w:rPr>
                                  <w:rFonts w:ascii="Arial" w:eastAsia="Arial" w:hAnsi="Arial"/>
                                  <w:b/>
                                  <w:color w:val="FFFFFF"/>
                                  <w:sz w:val="16"/>
                                </w:rPr>
                                <w:t>3,080,414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E92A9B1" w14:textId="77777777" w:rsidR="00A20B1B" w:rsidRDefault="00086226">
                              <w:pPr>
                                <w:spacing w:after="0" w:line="240" w:lineRule="auto"/>
                                <w:jc w:val="right"/>
                              </w:pPr>
                              <w:r>
                                <w:rPr>
                                  <w:rFonts w:ascii="Arial" w:eastAsia="Arial" w:hAnsi="Arial"/>
                                  <w:b/>
                                  <w:color w:val="FFFFFF"/>
                                  <w:sz w:val="16"/>
                                </w:rPr>
                                <w:t>3,077,726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B84B5A2" w14:textId="77777777" w:rsidR="00A20B1B" w:rsidRDefault="00086226">
                              <w:pPr>
                                <w:spacing w:after="0" w:line="240" w:lineRule="auto"/>
                                <w:jc w:val="right"/>
                              </w:pPr>
                              <w:r>
                                <w:rPr>
                                  <w:rFonts w:ascii="Arial" w:eastAsia="Arial" w:hAnsi="Arial"/>
                                  <w:b/>
                                  <w:color w:val="FFFFFF"/>
                                  <w:sz w:val="16"/>
                                </w:rPr>
                                <w:t>2,849,720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D38C285" w14:textId="77777777" w:rsidR="00A20B1B" w:rsidRDefault="00086226">
                              <w:pPr>
                                <w:spacing w:after="0" w:line="240" w:lineRule="auto"/>
                                <w:jc w:val="right"/>
                              </w:pPr>
                              <w:r>
                                <w:rPr>
                                  <w:rFonts w:ascii="Arial" w:eastAsia="Arial" w:hAnsi="Arial"/>
                                  <w:b/>
                                  <w:color w:val="FFFFFF"/>
                                  <w:sz w:val="16"/>
                                </w:rPr>
                                <w:t>92.59</w:t>
                              </w:r>
                            </w:p>
                          </w:tc>
                        </w:tr>
                        <w:tr w:rsidR="00651C18" w14:paraId="691ECB7C" w14:textId="77777777" w:rsidTr="00651C18">
                          <w:tc>
                            <w:tcPr>
                              <w:tcW w:w="1090" w:type="dxa"/>
                              <w:tcBorders>
                                <w:top w:val="nil"/>
                                <w:left w:val="nil"/>
                                <w:bottom w:val="nil"/>
                                <w:right w:val="nil"/>
                              </w:tcBorders>
                              <w:tcMar>
                                <w:top w:w="59" w:type="dxa"/>
                                <w:left w:w="59" w:type="dxa"/>
                                <w:bottom w:w="59" w:type="dxa"/>
                                <w:right w:w="59" w:type="dxa"/>
                              </w:tcMar>
                              <w:vAlign w:val="center"/>
                            </w:tcPr>
                            <w:p w14:paraId="1BC05B55" w14:textId="77777777" w:rsidR="00A20B1B" w:rsidRDefault="00A20B1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D7C97B5" w14:textId="77777777" w:rsidR="00A20B1B" w:rsidRDefault="00A20B1B">
                              <w:pPr>
                                <w:spacing w:after="0" w:line="240" w:lineRule="auto"/>
                              </w:pPr>
                            </w:p>
                          </w:tc>
                        </w:tr>
                        <w:tr w:rsidR="00651C18" w14:paraId="26C87E29" w14:textId="77777777" w:rsidTr="00651C18">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D7150A7" w14:textId="4D9AECD7" w:rsidR="00A20B1B" w:rsidRDefault="00086226">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4D8F185F" w14:textId="77777777" w:rsidR="00A20B1B" w:rsidRDefault="00086226">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05A6D71F" w14:textId="77777777" w:rsidR="00A20B1B" w:rsidRDefault="00086226">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6C97753C" w14:textId="77777777" w:rsidR="00A20B1B" w:rsidRDefault="00086226">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097968C0" w14:textId="77777777" w:rsidR="00A20B1B" w:rsidRDefault="00086226">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1B43B3C" w14:textId="77777777" w:rsidR="00A20B1B" w:rsidRDefault="00086226">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A512A17" w14:textId="77777777" w:rsidR="00A20B1B" w:rsidRDefault="00086226">
                              <w:pPr>
                                <w:spacing w:after="0" w:line="240" w:lineRule="auto"/>
                                <w:jc w:val="center"/>
                              </w:pPr>
                              <w:r>
                                <w:rPr>
                                  <w:rFonts w:ascii="Arial" w:eastAsia="Arial" w:hAnsi="Arial"/>
                                  <w:b/>
                                  <w:color w:val="FFFFFF"/>
                                  <w:sz w:val="16"/>
                                </w:rPr>
                                <w:t>Delivery Rate %</w:t>
                              </w:r>
                            </w:p>
                          </w:tc>
                        </w:tr>
                        <w:tr w:rsidR="00651C18" w14:paraId="7D868D9B" w14:textId="77777777" w:rsidTr="00651C18">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49CC182" w14:textId="77777777" w:rsidR="00A20B1B" w:rsidRDefault="00086226">
                              <w:pPr>
                                <w:spacing w:after="0" w:line="240" w:lineRule="auto"/>
                              </w:pPr>
                              <w:r>
                                <w:rPr>
                                  <w:rFonts w:ascii="Arial" w:eastAsia="Arial" w:hAnsi="Arial"/>
                                  <w:b/>
                                  <w:color w:val="FFFFFF"/>
                                  <w:sz w:val="16"/>
                                </w:rPr>
                                <w:t>2 Climate Change</w:t>
                              </w:r>
                            </w:p>
                          </w:tc>
                        </w:tr>
                        <w:tr w:rsidR="00A20B1B" w14:paraId="3D1A3F2E"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DF35DEF" w14:textId="77777777" w:rsidR="00A20B1B" w:rsidRDefault="00086226">
                              <w:pPr>
                                <w:spacing w:after="0" w:line="240" w:lineRule="auto"/>
                              </w:pPr>
                              <w:r>
                                <w:rPr>
                                  <w:rFonts w:ascii="Arial" w:eastAsia="Arial" w:hAnsi="Arial"/>
                                  <w:color w:val="000000"/>
                                  <w:sz w:val="16"/>
                                </w:rPr>
                                <w:t>00120072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C675F94" w14:textId="77777777" w:rsidR="00A20B1B" w:rsidRDefault="00086226">
                              <w:pPr>
                                <w:spacing w:after="0" w:line="240" w:lineRule="auto"/>
                              </w:pPr>
                              <w:r>
                                <w:rPr>
                                  <w:rFonts w:ascii="Arial" w:eastAsia="Arial" w:hAnsi="Arial"/>
                                  <w:color w:val="000000"/>
                                  <w:sz w:val="16"/>
                                </w:rPr>
                                <w:t>Rwanda SDG- JP-climate change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4CAB517" w14:textId="77777777" w:rsidR="00A20B1B" w:rsidRDefault="0008622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F9204CD"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FCF1753" w14:textId="77777777" w:rsidR="00A20B1B" w:rsidRDefault="00086226">
                              <w:pPr>
                                <w:spacing w:after="0" w:line="240" w:lineRule="auto"/>
                                <w:jc w:val="right"/>
                              </w:pPr>
                              <w:r>
                                <w:rPr>
                                  <w:rFonts w:ascii="Arial" w:eastAsia="Arial" w:hAnsi="Arial"/>
                                  <w:color w:val="000000"/>
                                  <w:sz w:val="16"/>
                                </w:rPr>
                                <w:t>880,607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6BE7F86" w14:textId="77777777" w:rsidR="00A20B1B" w:rsidRDefault="00086226">
                              <w:pPr>
                                <w:spacing w:after="0" w:line="240" w:lineRule="auto"/>
                                <w:jc w:val="right"/>
                              </w:pPr>
                              <w:r>
                                <w:rPr>
                                  <w:rFonts w:ascii="Arial" w:eastAsia="Arial" w:hAnsi="Arial"/>
                                  <w:color w:val="000000"/>
                                  <w:sz w:val="16"/>
                                </w:rPr>
                                <w:t>880,607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52F369C" w14:textId="77777777" w:rsidR="00A20B1B" w:rsidRDefault="00086226">
                              <w:pPr>
                                <w:spacing w:after="0" w:line="240" w:lineRule="auto"/>
                                <w:jc w:val="right"/>
                              </w:pPr>
                              <w:r>
                                <w:rPr>
                                  <w:rFonts w:ascii="Arial" w:eastAsia="Arial" w:hAnsi="Arial"/>
                                  <w:color w:val="000000"/>
                                  <w:sz w:val="16"/>
                                </w:rPr>
                                <w:t>850,414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F4ECCF8" w14:textId="77777777" w:rsidR="00A20B1B" w:rsidRDefault="00086226">
                              <w:pPr>
                                <w:spacing w:after="0" w:line="240" w:lineRule="auto"/>
                                <w:jc w:val="right"/>
                              </w:pPr>
                              <w:r>
                                <w:rPr>
                                  <w:rFonts w:ascii="Arial" w:eastAsia="Arial" w:hAnsi="Arial"/>
                                  <w:color w:val="000000"/>
                                  <w:sz w:val="16"/>
                                </w:rPr>
                                <w:t>96.57</w:t>
                              </w:r>
                            </w:p>
                          </w:tc>
                        </w:tr>
                        <w:tr w:rsidR="00A20B1B" w14:paraId="55EFBA8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2F68F91" w14:textId="77777777" w:rsidR="00A20B1B" w:rsidRDefault="00086226">
                              <w:pPr>
                                <w:spacing w:after="0" w:line="240" w:lineRule="auto"/>
                              </w:pPr>
                              <w:r>
                                <w:rPr>
                                  <w:rFonts w:ascii="Arial" w:eastAsia="Arial" w:hAnsi="Arial"/>
                                  <w:color w:val="000000"/>
                                  <w:sz w:val="16"/>
                                </w:rPr>
                                <w:t>00120072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7EE8EEF" w14:textId="77777777" w:rsidR="00A20B1B" w:rsidRDefault="00086226">
                              <w:pPr>
                                <w:spacing w:after="0" w:line="240" w:lineRule="auto"/>
                              </w:pPr>
                              <w:r>
                                <w:rPr>
                                  <w:rFonts w:ascii="Arial" w:eastAsia="Arial" w:hAnsi="Arial"/>
                                  <w:color w:val="000000"/>
                                  <w:sz w:val="16"/>
                                </w:rPr>
                                <w:t>Rwanda SDG- JP-climate change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5EE37D2" w14:textId="77777777" w:rsidR="00A20B1B" w:rsidRDefault="0008622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EE05AB1"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0040540" w14:textId="77777777" w:rsidR="00A20B1B" w:rsidRDefault="00086226">
                              <w:pPr>
                                <w:spacing w:after="0" w:line="240" w:lineRule="auto"/>
                                <w:jc w:val="right"/>
                              </w:pPr>
                              <w:r>
                                <w:rPr>
                                  <w:rFonts w:ascii="Arial" w:eastAsia="Arial" w:hAnsi="Arial"/>
                                  <w:color w:val="000000"/>
                                  <w:sz w:val="16"/>
                                </w:rPr>
                                <w:t>1,281,460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54A56FE" w14:textId="77777777" w:rsidR="00A20B1B" w:rsidRDefault="00086226">
                              <w:pPr>
                                <w:spacing w:after="0" w:line="240" w:lineRule="auto"/>
                                <w:jc w:val="right"/>
                              </w:pPr>
                              <w:r>
                                <w:rPr>
                                  <w:rFonts w:ascii="Arial" w:eastAsia="Arial" w:hAnsi="Arial"/>
                                  <w:color w:val="000000"/>
                                  <w:sz w:val="16"/>
                                </w:rPr>
                                <w:t>1,281,460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FF83A18" w14:textId="77777777" w:rsidR="00A20B1B" w:rsidRDefault="00086226">
                              <w:pPr>
                                <w:spacing w:after="0" w:line="240" w:lineRule="auto"/>
                                <w:jc w:val="right"/>
                              </w:pPr>
                              <w:r>
                                <w:rPr>
                                  <w:rFonts w:ascii="Arial" w:eastAsia="Arial" w:hAnsi="Arial"/>
                                  <w:color w:val="000000"/>
                                  <w:sz w:val="16"/>
                                </w:rPr>
                                <w:t>1,275,497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0D9932C" w14:textId="77777777" w:rsidR="00A20B1B" w:rsidRDefault="00086226">
                              <w:pPr>
                                <w:spacing w:after="0" w:line="240" w:lineRule="auto"/>
                                <w:jc w:val="right"/>
                              </w:pPr>
                              <w:r>
                                <w:rPr>
                                  <w:rFonts w:ascii="Arial" w:eastAsia="Arial" w:hAnsi="Arial"/>
                                  <w:color w:val="000000"/>
                                  <w:sz w:val="16"/>
                                </w:rPr>
                                <w:t>99.53</w:t>
                              </w:r>
                            </w:p>
                          </w:tc>
                        </w:tr>
                        <w:tr w:rsidR="00A20B1B" w14:paraId="606ACBA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8D49C92" w14:textId="77777777" w:rsidR="00A20B1B" w:rsidRDefault="00086226">
                              <w:pPr>
                                <w:spacing w:after="0" w:line="240" w:lineRule="auto"/>
                              </w:pPr>
                              <w:r>
                                <w:rPr>
                                  <w:rFonts w:ascii="Arial" w:eastAsia="Arial" w:hAnsi="Arial"/>
                                  <w:color w:val="000000"/>
                                  <w:sz w:val="16"/>
                                </w:rPr>
                                <w:t>00127924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F8775B7" w14:textId="77777777" w:rsidR="00A20B1B" w:rsidRDefault="00086226">
                              <w:pPr>
                                <w:spacing w:after="0" w:line="240" w:lineRule="auto"/>
                              </w:pPr>
                              <w:r>
                                <w:rPr>
                                  <w:rFonts w:ascii="Arial" w:eastAsia="Arial" w:hAnsi="Arial"/>
                                  <w:color w:val="000000"/>
                                  <w:sz w:val="16"/>
                                </w:rPr>
                                <w:t>Sustainable &amp; liveable cities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ABBBDCE" w14:textId="77777777" w:rsidR="00A20B1B" w:rsidRDefault="0008622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F6D56E3"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0AB0E25" w14:textId="77777777" w:rsidR="00A20B1B" w:rsidRDefault="00086226">
                              <w:pPr>
                                <w:spacing w:after="0" w:line="240" w:lineRule="auto"/>
                                <w:jc w:val="right"/>
                              </w:pPr>
                              <w:r>
                                <w:rPr>
                                  <w:rFonts w:ascii="Arial" w:eastAsia="Arial" w:hAnsi="Arial"/>
                                  <w:color w:val="000000"/>
                                  <w:sz w:val="16"/>
                                </w:rPr>
                                <w:t>133,020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D4A6672" w14:textId="77777777" w:rsidR="00A20B1B" w:rsidRDefault="00086226">
                              <w:pPr>
                                <w:spacing w:after="0" w:line="240" w:lineRule="auto"/>
                                <w:jc w:val="right"/>
                              </w:pPr>
                              <w:r>
                                <w:rPr>
                                  <w:rFonts w:ascii="Arial" w:eastAsia="Arial" w:hAnsi="Arial"/>
                                  <w:color w:val="000000"/>
                                  <w:sz w:val="16"/>
                                </w:rPr>
                                <w:t>133,020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A492EC8" w14:textId="77777777" w:rsidR="00A20B1B" w:rsidRDefault="00086226">
                              <w:pPr>
                                <w:spacing w:after="0" w:line="240" w:lineRule="auto"/>
                                <w:jc w:val="right"/>
                              </w:pPr>
                              <w:r>
                                <w:rPr>
                                  <w:rFonts w:ascii="Arial" w:eastAsia="Arial" w:hAnsi="Arial"/>
                                  <w:color w:val="000000"/>
                                  <w:sz w:val="16"/>
                                </w:rPr>
                                <w:t>132,089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49482CD" w14:textId="77777777" w:rsidR="00A20B1B" w:rsidRDefault="00086226">
                              <w:pPr>
                                <w:spacing w:after="0" w:line="240" w:lineRule="auto"/>
                                <w:jc w:val="right"/>
                              </w:pPr>
                              <w:r>
                                <w:rPr>
                                  <w:rFonts w:ascii="Arial" w:eastAsia="Arial" w:hAnsi="Arial"/>
                                  <w:color w:val="000000"/>
                                  <w:sz w:val="16"/>
                                </w:rPr>
                                <w:t>99.30</w:t>
                              </w:r>
                            </w:p>
                          </w:tc>
                        </w:tr>
                        <w:tr w:rsidR="00A20B1B" w14:paraId="2F316D7C"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C130BE5" w14:textId="77777777" w:rsidR="00A20B1B" w:rsidRDefault="00086226">
                              <w:pPr>
                                <w:spacing w:after="0" w:line="240" w:lineRule="auto"/>
                              </w:pPr>
                              <w:r>
                                <w:rPr>
                                  <w:rFonts w:ascii="Arial" w:eastAsia="Arial" w:hAnsi="Arial"/>
                                  <w:color w:val="000000"/>
                                  <w:sz w:val="16"/>
                                </w:rPr>
                                <w:t>00127924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1BC4EAD" w14:textId="77777777" w:rsidR="00A20B1B" w:rsidRDefault="00086226">
                              <w:pPr>
                                <w:spacing w:after="0" w:line="240" w:lineRule="auto"/>
                              </w:pPr>
                              <w:r>
                                <w:rPr>
                                  <w:rFonts w:ascii="Arial" w:eastAsia="Arial" w:hAnsi="Arial"/>
                                  <w:color w:val="000000"/>
                                  <w:sz w:val="16"/>
                                </w:rPr>
                                <w:t>Sustainable &amp; liveable cities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022E757" w14:textId="77777777" w:rsidR="00A20B1B" w:rsidRDefault="0008622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611B9B1"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10D97EA" w14:textId="77777777" w:rsidR="00A20B1B" w:rsidRDefault="0008622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189B2F6" w14:textId="77777777" w:rsidR="00A20B1B" w:rsidRDefault="0008622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AA38818" w14:textId="77777777" w:rsidR="00A20B1B" w:rsidRDefault="00086226">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EA8DCF4" w14:textId="77777777" w:rsidR="00A20B1B" w:rsidRDefault="00086226">
                              <w:pPr>
                                <w:spacing w:after="0" w:line="240" w:lineRule="auto"/>
                                <w:jc w:val="right"/>
                              </w:pPr>
                              <w:r>
                                <w:rPr>
                                  <w:rFonts w:ascii="Arial" w:eastAsia="Arial" w:hAnsi="Arial"/>
                                  <w:color w:val="000000"/>
                                  <w:sz w:val="16"/>
                                </w:rPr>
                                <w:t>100.00</w:t>
                              </w:r>
                            </w:p>
                          </w:tc>
                        </w:tr>
                        <w:tr w:rsidR="00A20B1B" w14:paraId="74CDDB2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641F6CE" w14:textId="77777777" w:rsidR="00A20B1B" w:rsidRDefault="00086226">
                              <w:pPr>
                                <w:spacing w:after="0" w:line="240" w:lineRule="auto"/>
                              </w:pPr>
                              <w:r>
                                <w:rPr>
                                  <w:rFonts w:ascii="Arial" w:eastAsia="Arial" w:hAnsi="Arial"/>
                                  <w:color w:val="000000"/>
                                  <w:sz w:val="16"/>
                                </w:rPr>
                                <w:t>00127924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BA5FE9F" w14:textId="77777777" w:rsidR="00A20B1B" w:rsidRDefault="00086226">
                              <w:pPr>
                                <w:spacing w:after="0" w:line="240" w:lineRule="auto"/>
                              </w:pPr>
                              <w:r>
                                <w:rPr>
                                  <w:rFonts w:ascii="Arial" w:eastAsia="Arial" w:hAnsi="Arial"/>
                                  <w:color w:val="000000"/>
                                  <w:sz w:val="16"/>
                                </w:rPr>
                                <w:t>Sustainable &amp; liveable cities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A260609" w14:textId="77777777" w:rsidR="00A20B1B" w:rsidRDefault="00086226">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FC24CE2"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C0C23C3" w14:textId="77777777" w:rsidR="00A20B1B" w:rsidRDefault="00086226">
                              <w:pPr>
                                <w:spacing w:after="0" w:line="240" w:lineRule="auto"/>
                                <w:jc w:val="right"/>
                              </w:pPr>
                              <w:r>
                                <w:rPr>
                                  <w:rFonts w:ascii="Arial" w:eastAsia="Arial" w:hAnsi="Arial"/>
                                  <w:color w:val="000000"/>
                                  <w:sz w:val="16"/>
                                </w:rPr>
                                <w:t>100,019</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8C4C961" w14:textId="77777777" w:rsidR="00A20B1B" w:rsidRDefault="00086226">
                              <w:pPr>
                                <w:spacing w:after="0" w:line="240" w:lineRule="auto"/>
                                <w:jc w:val="right"/>
                              </w:pPr>
                              <w:r>
                                <w:rPr>
                                  <w:rFonts w:ascii="Arial" w:eastAsia="Arial" w:hAnsi="Arial"/>
                                  <w:color w:val="000000"/>
                                  <w:sz w:val="16"/>
                                </w:rPr>
                                <w:t>100,019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06E6A66" w14:textId="77777777" w:rsidR="00A20B1B" w:rsidRDefault="00086226">
                              <w:pPr>
                                <w:spacing w:after="0" w:line="240" w:lineRule="auto"/>
                                <w:jc w:val="right"/>
                              </w:pPr>
                              <w:r>
                                <w:rPr>
                                  <w:rFonts w:ascii="Arial" w:eastAsia="Arial" w:hAnsi="Arial"/>
                                  <w:color w:val="000000"/>
                                  <w:sz w:val="16"/>
                                </w:rPr>
                                <w:t>95,457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6F4B4EF" w14:textId="77777777" w:rsidR="00A20B1B" w:rsidRDefault="00086226">
                              <w:pPr>
                                <w:spacing w:after="0" w:line="240" w:lineRule="auto"/>
                                <w:jc w:val="right"/>
                              </w:pPr>
                              <w:r>
                                <w:rPr>
                                  <w:rFonts w:ascii="Arial" w:eastAsia="Arial" w:hAnsi="Arial"/>
                                  <w:color w:val="000000"/>
                                  <w:sz w:val="16"/>
                                </w:rPr>
                                <w:t>95.44</w:t>
                              </w:r>
                            </w:p>
                          </w:tc>
                        </w:tr>
                        <w:tr w:rsidR="00A20B1B" w14:paraId="1315E6D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85E9A47" w14:textId="77777777" w:rsidR="00A20B1B" w:rsidRDefault="00086226">
                              <w:pPr>
                                <w:spacing w:after="0" w:line="240" w:lineRule="auto"/>
                              </w:pPr>
                              <w:r>
                                <w:rPr>
                                  <w:rFonts w:ascii="Arial" w:eastAsia="Arial" w:hAnsi="Arial"/>
                                  <w:color w:val="000000"/>
                                  <w:sz w:val="16"/>
                                </w:rPr>
                                <w:t>00127924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051678B" w14:textId="77777777" w:rsidR="00A20B1B" w:rsidRDefault="00086226">
                              <w:pPr>
                                <w:spacing w:after="0" w:line="240" w:lineRule="auto"/>
                              </w:pPr>
                              <w:r>
                                <w:rPr>
                                  <w:rFonts w:ascii="Arial" w:eastAsia="Arial" w:hAnsi="Arial"/>
                                  <w:color w:val="000000"/>
                                  <w:sz w:val="16"/>
                                </w:rPr>
                                <w:t>Sustainable &amp; liveable cities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DFDF97D" w14:textId="77777777" w:rsidR="00A20B1B" w:rsidRDefault="00086226">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35920E2"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D4F3241" w14:textId="77777777" w:rsidR="00A20B1B" w:rsidRDefault="00086226">
                              <w:pPr>
                                <w:spacing w:after="0" w:line="240" w:lineRule="auto"/>
                                <w:jc w:val="right"/>
                              </w:pPr>
                              <w:r>
                                <w:rPr>
                                  <w:rFonts w:ascii="Arial" w:eastAsia="Arial" w:hAnsi="Arial"/>
                                  <w:color w:val="000000"/>
                                  <w:sz w:val="16"/>
                                </w:rPr>
                                <w:t>209,076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247AB46" w14:textId="77777777" w:rsidR="00A20B1B" w:rsidRDefault="00086226">
                              <w:pPr>
                                <w:spacing w:after="0" w:line="240" w:lineRule="auto"/>
                                <w:jc w:val="right"/>
                              </w:pPr>
                              <w:r>
                                <w:rPr>
                                  <w:rFonts w:ascii="Arial" w:eastAsia="Arial" w:hAnsi="Arial"/>
                                  <w:color w:val="000000"/>
                                  <w:sz w:val="16"/>
                                </w:rPr>
                                <w:t>209,076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2827718" w14:textId="77777777" w:rsidR="00A20B1B" w:rsidRDefault="00086226">
                              <w:pPr>
                                <w:spacing w:after="0" w:line="240" w:lineRule="auto"/>
                                <w:jc w:val="right"/>
                              </w:pPr>
                              <w:r>
                                <w:rPr>
                                  <w:rFonts w:ascii="Arial" w:eastAsia="Arial" w:hAnsi="Arial"/>
                                  <w:color w:val="000000"/>
                                  <w:sz w:val="16"/>
                                </w:rPr>
                                <w:t>190,741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21FA552" w14:textId="77777777" w:rsidR="00A20B1B" w:rsidRDefault="00086226">
                              <w:pPr>
                                <w:spacing w:after="0" w:line="240" w:lineRule="auto"/>
                                <w:jc w:val="right"/>
                              </w:pPr>
                              <w:r>
                                <w:rPr>
                                  <w:rFonts w:ascii="Arial" w:eastAsia="Arial" w:hAnsi="Arial"/>
                                  <w:color w:val="000000"/>
                                  <w:sz w:val="16"/>
                                </w:rPr>
                                <w:t>91.23</w:t>
                              </w:r>
                            </w:p>
                          </w:tc>
                        </w:tr>
                        <w:tr w:rsidR="00A20B1B" w14:paraId="2719A17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A45E52E" w14:textId="77777777" w:rsidR="00A20B1B" w:rsidRDefault="00086226">
                              <w:pPr>
                                <w:spacing w:after="0" w:line="240" w:lineRule="auto"/>
                              </w:pPr>
                              <w:r>
                                <w:rPr>
                                  <w:rFonts w:ascii="Arial" w:eastAsia="Arial" w:hAnsi="Arial"/>
                                  <w:color w:val="000000"/>
                                  <w:sz w:val="16"/>
                                </w:rPr>
                                <w:t>00127924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675F817" w14:textId="77777777" w:rsidR="00A20B1B" w:rsidRDefault="00086226">
                              <w:pPr>
                                <w:spacing w:after="0" w:line="240" w:lineRule="auto"/>
                              </w:pPr>
                              <w:r>
                                <w:rPr>
                                  <w:rFonts w:ascii="Arial" w:eastAsia="Arial" w:hAnsi="Arial"/>
                                  <w:color w:val="000000"/>
                                  <w:sz w:val="16"/>
                                </w:rPr>
                                <w:t>Sustainable &amp; liveable cities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6BB7727" w14:textId="77777777" w:rsidR="00A20B1B" w:rsidRDefault="0008622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0D6E31F"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ED3C878" w14:textId="77777777" w:rsidR="00A20B1B" w:rsidRDefault="00086226">
                              <w:pPr>
                                <w:spacing w:after="0" w:line="240" w:lineRule="auto"/>
                                <w:jc w:val="right"/>
                              </w:pPr>
                              <w:r>
                                <w:rPr>
                                  <w:rFonts w:ascii="Arial" w:eastAsia="Arial" w:hAnsi="Arial"/>
                                  <w:color w:val="000000"/>
                                  <w:sz w:val="16"/>
                                </w:rPr>
                                <w:t>125,331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DBE83E1" w14:textId="77777777" w:rsidR="00A20B1B" w:rsidRDefault="00086226">
                              <w:pPr>
                                <w:spacing w:after="0" w:line="240" w:lineRule="auto"/>
                                <w:jc w:val="right"/>
                              </w:pPr>
                              <w:r>
                                <w:rPr>
                                  <w:rFonts w:ascii="Arial" w:eastAsia="Arial" w:hAnsi="Arial"/>
                                  <w:color w:val="000000"/>
                                  <w:sz w:val="16"/>
                                </w:rPr>
                                <w:t>125,331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0D61D58" w14:textId="77777777" w:rsidR="00A20B1B" w:rsidRDefault="00086226">
                              <w:pPr>
                                <w:spacing w:after="0" w:line="240" w:lineRule="auto"/>
                                <w:jc w:val="right"/>
                              </w:pPr>
                              <w:r>
                                <w:rPr>
                                  <w:rFonts w:ascii="Arial" w:eastAsia="Arial" w:hAnsi="Arial"/>
                                  <w:color w:val="000000"/>
                                  <w:sz w:val="16"/>
                                </w:rPr>
                                <w:t>123,429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1305AD6" w14:textId="77777777" w:rsidR="00A20B1B" w:rsidRDefault="00086226">
                              <w:pPr>
                                <w:spacing w:after="0" w:line="240" w:lineRule="auto"/>
                                <w:jc w:val="right"/>
                              </w:pPr>
                              <w:r>
                                <w:rPr>
                                  <w:rFonts w:ascii="Arial" w:eastAsia="Arial" w:hAnsi="Arial"/>
                                  <w:color w:val="000000"/>
                                  <w:sz w:val="16"/>
                                </w:rPr>
                                <w:t>98.48</w:t>
                              </w:r>
                            </w:p>
                          </w:tc>
                        </w:tr>
                        <w:tr w:rsidR="00651C18" w14:paraId="5D7DEFAA" w14:textId="77777777" w:rsidTr="00651C18">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D54B394" w14:textId="77777777" w:rsidR="00A20B1B" w:rsidRDefault="00086226">
                              <w:pPr>
                                <w:spacing w:after="0" w:line="240" w:lineRule="auto"/>
                              </w:pPr>
                              <w:r>
                                <w:rPr>
                                  <w:rFonts w:ascii="Arial" w:eastAsia="Arial" w:hAnsi="Arial"/>
                                  <w:b/>
                                  <w:color w:val="FFFFFF"/>
                                  <w:sz w:val="16"/>
                                </w:rPr>
                                <w:t>2 Climate Change: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5518045" w14:textId="77777777" w:rsidR="00A20B1B" w:rsidRDefault="00A20B1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2B2BE9E" w14:textId="77777777" w:rsidR="00A20B1B" w:rsidRDefault="00A20B1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E478E48" w14:textId="77777777" w:rsidR="00A20B1B" w:rsidRDefault="00086226">
                              <w:pPr>
                                <w:spacing w:after="0" w:line="240" w:lineRule="auto"/>
                                <w:jc w:val="right"/>
                              </w:pPr>
                              <w:r>
                                <w:rPr>
                                  <w:rFonts w:ascii="Arial" w:eastAsia="Arial" w:hAnsi="Arial"/>
                                  <w:b/>
                                  <w:color w:val="FFFFFF"/>
                                  <w:sz w:val="16"/>
                                </w:rPr>
                                <w:t>2,829,514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A2A6D06" w14:textId="77777777" w:rsidR="00A20B1B" w:rsidRDefault="00086226">
                              <w:pPr>
                                <w:spacing w:after="0" w:line="240" w:lineRule="auto"/>
                                <w:jc w:val="right"/>
                              </w:pPr>
                              <w:r>
                                <w:rPr>
                                  <w:rFonts w:ascii="Arial" w:eastAsia="Arial" w:hAnsi="Arial"/>
                                  <w:b/>
                                  <w:color w:val="FFFFFF"/>
                                  <w:sz w:val="16"/>
                                </w:rPr>
                                <w:t>2,829,514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8A5453C" w14:textId="77777777" w:rsidR="00A20B1B" w:rsidRDefault="00086226">
                              <w:pPr>
                                <w:spacing w:after="0" w:line="240" w:lineRule="auto"/>
                                <w:jc w:val="right"/>
                              </w:pPr>
                              <w:r>
                                <w:rPr>
                                  <w:rFonts w:ascii="Arial" w:eastAsia="Arial" w:hAnsi="Arial"/>
                                  <w:b/>
                                  <w:color w:val="FFFFFF"/>
                                  <w:sz w:val="16"/>
                                </w:rPr>
                                <w:t>2,767,627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75E08A2" w14:textId="77777777" w:rsidR="00A20B1B" w:rsidRDefault="00086226">
                              <w:pPr>
                                <w:spacing w:after="0" w:line="240" w:lineRule="auto"/>
                                <w:jc w:val="right"/>
                              </w:pPr>
                              <w:r>
                                <w:rPr>
                                  <w:rFonts w:ascii="Arial" w:eastAsia="Arial" w:hAnsi="Arial"/>
                                  <w:b/>
                                  <w:color w:val="FFFFFF"/>
                                  <w:sz w:val="16"/>
                                </w:rPr>
                                <w:t>97.81</w:t>
                              </w:r>
                            </w:p>
                          </w:tc>
                        </w:tr>
                        <w:tr w:rsidR="00651C18" w14:paraId="2E67E451" w14:textId="77777777" w:rsidTr="00651C18">
                          <w:tc>
                            <w:tcPr>
                              <w:tcW w:w="1090" w:type="dxa"/>
                              <w:tcBorders>
                                <w:top w:val="nil"/>
                                <w:left w:val="nil"/>
                                <w:bottom w:val="nil"/>
                                <w:right w:val="nil"/>
                              </w:tcBorders>
                              <w:tcMar>
                                <w:top w:w="59" w:type="dxa"/>
                                <w:left w:w="59" w:type="dxa"/>
                                <w:bottom w:w="59" w:type="dxa"/>
                                <w:right w:w="59" w:type="dxa"/>
                              </w:tcMar>
                              <w:vAlign w:val="center"/>
                            </w:tcPr>
                            <w:p w14:paraId="43602B2B" w14:textId="77777777" w:rsidR="00A20B1B" w:rsidRDefault="00A20B1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B64E55D" w14:textId="77777777" w:rsidR="00A20B1B" w:rsidRDefault="00A20B1B">
                              <w:pPr>
                                <w:spacing w:after="0" w:line="240" w:lineRule="auto"/>
                              </w:pPr>
                            </w:p>
                          </w:tc>
                        </w:tr>
                        <w:tr w:rsidR="00651C18" w14:paraId="7FBF8B22" w14:textId="77777777" w:rsidTr="00651C18">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62AEBE62" w14:textId="45D1F6A3" w:rsidR="00A20B1B" w:rsidRDefault="00086226">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4A01D2D1" w14:textId="77777777" w:rsidR="00A20B1B" w:rsidRDefault="00086226">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43017ED5" w14:textId="77777777" w:rsidR="00A20B1B" w:rsidRDefault="00086226">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B6B823A" w14:textId="77777777" w:rsidR="00A20B1B" w:rsidRDefault="00086226">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566FC489" w14:textId="77777777" w:rsidR="00A20B1B" w:rsidRDefault="00086226">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8D390F7" w14:textId="77777777" w:rsidR="00A20B1B" w:rsidRDefault="00086226">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076D1B5E" w14:textId="77777777" w:rsidR="00A20B1B" w:rsidRDefault="00086226">
                              <w:pPr>
                                <w:spacing w:after="0" w:line="240" w:lineRule="auto"/>
                                <w:jc w:val="center"/>
                              </w:pPr>
                              <w:r>
                                <w:rPr>
                                  <w:rFonts w:ascii="Arial" w:eastAsia="Arial" w:hAnsi="Arial"/>
                                  <w:b/>
                                  <w:color w:val="FFFFFF"/>
                                  <w:sz w:val="16"/>
                                </w:rPr>
                                <w:t>Delivery Rate %</w:t>
                              </w:r>
                            </w:p>
                          </w:tc>
                        </w:tr>
                        <w:tr w:rsidR="00651C18" w14:paraId="6014DDF7" w14:textId="77777777" w:rsidTr="00651C18">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2499B13" w14:textId="77777777" w:rsidR="00A20B1B" w:rsidRDefault="00086226">
                              <w:pPr>
                                <w:spacing w:after="0" w:line="240" w:lineRule="auto"/>
                              </w:pPr>
                              <w:r>
                                <w:rPr>
                                  <w:rFonts w:ascii="Arial" w:eastAsia="Arial" w:hAnsi="Arial"/>
                                  <w:b/>
                                  <w:color w:val="FFFFFF"/>
                                  <w:sz w:val="16"/>
                                </w:rPr>
                                <w:t>3 Human Capital</w:t>
                              </w:r>
                            </w:p>
                          </w:tc>
                        </w:tr>
                        <w:tr w:rsidR="00A20B1B" w14:paraId="55985F19"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B942DB1" w14:textId="77777777" w:rsidR="00A20B1B" w:rsidRDefault="00086226">
                              <w:pPr>
                                <w:spacing w:after="0" w:line="240" w:lineRule="auto"/>
                              </w:pPr>
                              <w:r>
                                <w:rPr>
                                  <w:rFonts w:ascii="Arial" w:eastAsia="Arial" w:hAnsi="Arial"/>
                                  <w:color w:val="000000"/>
                                  <w:sz w:val="16"/>
                                </w:rPr>
                                <w:t>00132771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EA9AB6E" w14:textId="77777777" w:rsidR="00A20B1B" w:rsidRDefault="00086226">
                              <w:pPr>
                                <w:spacing w:after="0" w:line="240" w:lineRule="auto"/>
                              </w:pPr>
                              <w:r>
                                <w:rPr>
                                  <w:rFonts w:ascii="Arial" w:eastAsia="Arial" w:hAnsi="Arial"/>
                                  <w:color w:val="000000"/>
                                  <w:sz w:val="16"/>
                                </w:rPr>
                                <w:t>Rwanda SDG-Nutrition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E22636A" w14:textId="77777777" w:rsidR="00A20B1B" w:rsidRDefault="0008622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84CCC26"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540A458" w14:textId="77777777" w:rsidR="00A20B1B" w:rsidRDefault="00086226">
                              <w:pPr>
                                <w:spacing w:after="0" w:line="240" w:lineRule="auto"/>
                                <w:jc w:val="right"/>
                              </w:pPr>
                              <w:r>
                                <w:rPr>
                                  <w:rFonts w:ascii="Arial" w:eastAsia="Arial" w:hAnsi="Arial"/>
                                  <w:color w:val="000000"/>
                                  <w:sz w:val="16"/>
                                </w:rPr>
                                <w:t>519,778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BEDBC4E" w14:textId="77777777" w:rsidR="00A20B1B" w:rsidRDefault="00086226">
                              <w:pPr>
                                <w:spacing w:after="0" w:line="240" w:lineRule="auto"/>
                                <w:jc w:val="right"/>
                              </w:pPr>
                              <w:r>
                                <w:rPr>
                                  <w:rFonts w:ascii="Arial" w:eastAsia="Arial" w:hAnsi="Arial"/>
                                  <w:color w:val="000000"/>
                                  <w:sz w:val="16"/>
                                </w:rPr>
                                <w:t>519,778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A5DCB62" w14:textId="77777777" w:rsidR="00A20B1B" w:rsidRDefault="00086226">
                              <w:pPr>
                                <w:spacing w:after="0" w:line="240" w:lineRule="auto"/>
                                <w:jc w:val="right"/>
                              </w:pPr>
                              <w:r>
                                <w:rPr>
                                  <w:rFonts w:ascii="Arial" w:eastAsia="Arial" w:hAnsi="Arial"/>
                                  <w:color w:val="000000"/>
                                  <w:sz w:val="16"/>
                                </w:rPr>
                                <w:t>590,752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B5060A4" w14:textId="77777777" w:rsidR="00A20B1B" w:rsidRDefault="00086226">
                              <w:pPr>
                                <w:spacing w:after="0" w:line="240" w:lineRule="auto"/>
                                <w:jc w:val="right"/>
                              </w:pPr>
                              <w:r>
                                <w:rPr>
                                  <w:rFonts w:ascii="Arial" w:eastAsia="Arial" w:hAnsi="Arial"/>
                                  <w:color w:val="000000"/>
                                  <w:sz w:val="16"/>
                                </w:rPr>
                                <w:t>113.65</w:t>
                              </w:r>
                            </w:p>
                          </w:tc>
                        </w:tr>
                        <w:tr w:rsidR="00A20B1B" w14:paraId="1125AAF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1853519" w14:textId="77777777" w:rsidR="00A20B1B" w:rsidRDefault="00086226">
                              <w:pPr>
                                <w:spacing w:after="0" w:line="240" w:lineRule="auto"/>
                              </w:pPr>
                              <w:r>
                                <w:rPr>
                                  <w:rFonts w:ascii="Arial" w:eastAsia="Arial" w:hAnsi="Arial"/>
                                  <w:color w:val="000000"/>
                                  <w:sz w:val="16"/>
                                </w:rPr>
                                <w:t>00132771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E52D2F3" w14:textId="77777777" w:rsidR="00A20B1B" w:rsidRDefault="00086226">
                              <w:pPr>
                                <w:spacing w:after="0" w:line="240" w:lineRule="auto"/>
                              </w:pPr>
                              <w:r>
                                <w:rPr>
                                  <w:rFonts w:ascii="Arial" w:eastAsia="Arial" w:hAnsi="Arial"/>
                                  <w:color w:val="000000"/>
                                  <w:sz w:val="16"/>
                                </w:rPr>
                                <w:t>Rwanda SDG-Nutrition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A73B06F" w14:textId="77777777" w:rsidR="00A20B1B" w:rsidRDefault="0008622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3446B6A"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2D99A3A" w14:textId="77777777" w:rsidR="00A20B1B" w:rsidRDefault="00086226">
                              <w:pPr>
                                <w:spacing w:after="0" w:line="240" w:lineRule="auto"/>
                                <w:jc w:val="right"/>
                              </w:pPr>
                              <w:r>
                                <w:rPr>
                                  <w:rFonts w:ascii="Arial" w:eastAsia="Arial" w:hAnsi="Arial"/>
                                  <w:color w:val="000000"/>
                                  <w:sz w:val="16"/>
                                </w:rPr>
                                <w:t>707,126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0FE58F1" w14:textId="77777777" w:rsidR="00A20B1B" w:rsidRDefault="00086226">
                              <w:pPr>
                                <w:spacing w:after="0" w:line="240" w:lineRule="auto"/>
                                <w:jc w:val="right"/>
                              </w:pPr>
                              <w:r>
                                <w:rPr>
                                  <w:rFonts w:ascii="Arial" w:eastAsia="Arial" w:hAnsi="Arial"/>
                                  <w:color w:val="000000"/>
                                  <w:sz w:val="16"/>
                                </w:rPr>
                                <w:t>707,126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8A70665" w14:textId="77777777" w:rsidR="00A20B1B" w:rsidRDefault="00086226">
                              <w:pPr>
                                <w:spacing w:after="0" w:line="240" w:lineRule="auto"/>
                                <w:jc w:val="right"/>
                              </w:pPr>
                              <w:r>
                                <w:rPr>
                                  <w:rFonts w:ascii="Arial" w:eastAsia="Arial" w:hAnsi="Arial"/>
                                  <w:color w:val="000000"/>
                                  <w:sz w:val="16"/>
                                </w:rPr>
                                <w:t>534,749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AAD305F" w14:textId="77777777" w:rsidR="00A20B1B" w:rsidRDefault="00086226">
                              <w:pPr>
                                <w:spacing w:after="0" w:line="240" w:lineRule="auto"/>
                                <w:jc w:val="right"/>
                              </w:pPr>
                              <w:r>
                                <w:rPr>
                                  <w:rFonts w:ascii="Arial" w:eastAsia="Arial" w:hAnsi="Arial"/>
                                  <w:color w:val="000000"/>
                                  <w:sz w:val="16"/>
                                </w:rPr>
                                <w:t>75.62</w:t>
                              </w:r>
                            </w:p>
                          </w:tc>
                        </w:tr>
                        <w:tr w:rsidR="00A20B1B" w14:paraId="5D9A534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D1D9D20" w14:textId="77777777" w:rsidR="00A20B1B" w:rsidRDefault="00086226">
                              <w:pPr>
                                <w:spacing w:after="0" w:line="240" w:lineRule="auto"/>
                              </w:pPr>
                              <w:r>
                                <w:rPr>
                                  <w:rFonts w:ascii="Arial" w:eastAsia="Arial" w:hAnsi="Arial"/>
                                  <w:color w:val="000000"/>
                                  <w:sz w:val="16"/>
                                </w:rPr>
                                <w:t>00132771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421C013" w14:textId="77777777" w:rsidR="00A20B1B" w:rsidRDefault="00086226">
                              <w:pPr>
                                <w:spacing w:after="0" w:line="240" w:lineRule="auto"/>
                              </w:pPr>
                              <w:r>
                                <w:rPr>
                                  <w:rFonts w:ascii="Arial" w:eastAsia="Arial" w:hAnsi="Arial"/>
                                  <w:color w:val="000000"/>
                                  <w:sz w:val="16"/>
                                </w:rPr>
                                <w:t>Rwanda SDG-Nutrition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DD25EA9" w14:textId="77777777" w:rsidR="00A20B1B" w:rsidRDefault="0008622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A86575B"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ED20F5C" w14:textId="77777777" w:rsidR="00A20B1B" w:rsidRDefault="00086226">
                              <w:pPr>
                                <w:spacing w:after="0" w:line="240" w:lineRule="auto"/>
                                <w:jc w:val="right"/>
                              </w:pPr>
                              <w:r>
                                <w:rPr>
                                  <w:rFonts w:ascii="Arial" w:eastAsia="Arial" w:hAnsi="Arial"/>
                                  <w:color w:val="000000"/>
                                  <w:sz w:val="16"/>
                                </w:rPr>
                                <w:t>852,263</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BA3F2F7" w14:textId="77777777" w:rsidR="00A20B1B" w:rsidRDefault="00086226">
                              <w:pPr>
                                <w:spacing w:after="0" w:line="240" w:lineRule="auto"/>
                                <w:jc w:val="right"/>
                              </w:pPr>
                              <w:r>
                                <w:rPr>
                                  <w:rFonts w:ascii="Arial" w:eastAsia="Arial" w:hAnsi="Arial"/>
                                  <w:color w:val="000000"/>
                                  <w:sz w:val="16"/>
                                </w:rPr>
                                <w:t>852,263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BACF6EC" w14:textId="77777777" w:rsidR="00A20B1B" w:rsidRDefault="00086226">
                              <w:pPr>
                                <w:spacing w:after="0" w:line="240" w:lineRule="auto"/>
                                <w:jc w:val="right"/>
                              </w:pPr>
                              <w:r>
                                <w:rPr>
                                  <w:rFonts w:ascii="Arial" w:eastAsia="Arial" w:hAnsi="Arial"/>
                                  <w:color w:val="000000"/>
                                  <w:sz w:val="16"/>
                                </w:rPr>
                                <w:t>695,339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589AC0E" w14:textId="77777777" w:rsidR="00A20B1B" w:rsidRDefault="00086226">
                              <w:pPr>
                                <w:spacing w:after="0" w:line="240" w:lineRule="auto"/>
                                <w:jc w:val="right"/>
                              </w:pPr>
                              <w:r>
                                <w:rPr>
                                  <w:rFonts w:ascii="Arial" w:eastAsia="Arial" w:hAnsi="Arial"/>
                                  <w:color w:val="000000"/>
                                  <w:sz w:val="16"/>
                                </w:rPr>
                                <w:t>81.59</w:t>
                              </w:r>
                            </w:p>
                          </w:tc>
                        </w:tr>
                        <w:tr w:rsidR="00A20B1B" w14:paraId="1F807AF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4799B7F" w14:textId="77777777" w:rsidR="00A20B1B" w:rsidRDefault="00086226">
                              <w:pPr>
                                <w:spacing w:after="0" w:line="240" w:lineRule="auto"/>
                              </w:pPr>
                              <w:r>
                                <w:rPr>
                                  <w:rFonts w:ascii="Arial" w:eastAsia="Arial" w:hAnsi="Arial"/>
                                  <w:color w:val="000000"/>
                                  <w:sz w:val="16"/>
                                </w:rPr>
                                <w:t>00132771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84EFC4D" w14:textId="77777777" w:rsidR="00A20B1B" w:rsidRDefault="00086226">
                              <w:pPr>
                                <w:spacing w:after="0" w:line="240" w:lineRule="auto"/>
                              </w:pPr>
                              <w:r>
                                <w:rPr>
                                  <w:rFonts w:ascii="Arial" w:eastAsia="Arial" w:hAnsi="Arial"/>
                                  <w:color w:val="000000"/>
                                  <w:sz w:val="16"/>
                                </w:rPr>
                                <w:t>Rwanda SDG-Nutrition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931F369" w14:textId="77777777" w:rsidR="00A20B1B" w:rsidRDefault="0008622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C53CA07"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57A41F1" w14:textId="77777777" w:rsidR="00A20B1B" w:rsidRDefault="00086226">
                              <w:pPr>
                                <w:spacing w:after="0" w:line="240" w:lineRule="auto"/>
                                <w:jc w:val="right"/>
                              </w:pPr>
                              <w:r>
                                <w:rPr>
                                  <w:rFonts w:ascii="Arial" w:eastAsia="Arial" w:hAnsi="Arial"/>
                                  <w:color w:val="000000"/>
                                  <w:sz w:val="16"/>
                                </w:rPr>
                                <w:t>534,022</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E407465" w14:textId="77777777" w:rsidR="00A20B1B" w:rsidRDefault="00086226">
                              <w:pPr>
                                <w:spacing w:after="0" w:line="240" w:lineRule="auto"/>
                                <w:jc w:val="right"/>
                              </w:pPr>
                              <w:r>
                                <w:rPr>
                                  <w:rFonts w:ascii="Arial" w:eastAsia="Arial" w:hAnsi="Arial"/>
                                  <w:color w:val="000000"/>
                                  <w:sz w:val="16"/>
                                </w:rPr>
                                <w:t>534,022</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9BE2938" w14:textId="77777777" w:rsidR="00A20B1B" w:rsidRDefault="00086226">
                              <w:pPr>
                                <w:spacing w:after="0" w:line="240" w:lineRule="auto"/>
                                <w:jc w:val="right"/>
                              </w:pPr>
                              <w:r>
                                <w:rPr>
                                  <w:rFonts w:ascii="Arial" w:eastAsia="Arial" w:hAnsi="Arial"/>
                                  <w:color w:val="000000"/>
                                  <w:sz w:val="16"/>
                                </w:rPr>
                                <w:t>460,874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F404414" w14:textId="77777777" w:rsidR="00A20B1B" w:rsidRDefault="00086226">
                              <w:pPr>
                                <w:spacing w:after="0" w:line="240" w:lineRule="auto"/>
                                <w:jc w:val="right"/>
                              </w:pPr>
                              <w:r>
                                <w:rPr>
                                  <w:rFonts w:ascii="Arial" w:eastAsia="Arial" w:hAnsi="Arial"/>
                                  <w:color w:val="000000"/>
                                  <w:sz w:val="16"/>
                                </w:rPr>
                                <w:t>86.30</w:t>
                              </w:r>
                            </w:p>
                          </w:tc>
                        </w:tr>
                        <w:tr w:rsidR="00651C18" w14:paraId="654CF7CF" w14:textId="77777777" w:rsidTr="00651C18">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EFA75C8" w14:textId="77777777" w:rsidR="00A20B1B" w:rsidRDefault="00086226">
                              <w:pPr>
                                <w:spacing w:after="0" w:line="240" w:lineRule="auto"/>
                              </w:pPr>
                              <w:r>
                                <w:rPr>
                                  <w:rFonts w:ascii="Arial" w:eastAsia="Arial" w:hAnsi="Arial"/>
                                  <w:b/>
                                  <w:color w:val="FFFFFF"/>
                                  <w:sz w:val="16"/>
                                </w:rPr>
                                <w:lastRenderedPageBreak/>
                                <w:t>3 Human Capital: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50A440F" w14:textId="77777777" w:rsidR="00A20B1B" w:rsidRDefault="00A20B1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5E1C773" w14:textId="77777777" w:rsidR="00A20B1B" w:rsidRDefault="00A20B1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1AD2BA4" w14:textId="77777777" w:rsidR="00A20B1B" w:rsidRDefault="00086226">
                              <w:pPr>
                                <w:spacing w:after="0" w:line="240" w:lineRule="auto"/>
                                <w:jc w:val="right"/>
                              </w:pPr>
                              <w:r>
                                <w:rPr>
                                  <w:rFonts w:ascii="Arial" w:eastAsia="Arial" w:hAnsi="Arial"/>
                                  <w:b/>
                                  <w:color w:val="FFFFFF"/>
                                  <w:sz w:val="16"/>
                                </w:rPr>
                                <w:t>2,613,189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B701A81" w14:textId="77777777" w:rsidR="00A20B1B" w:rsidRDefault="00086226">
                              <w:pPr>
                                <w:spacing w:after="0" w:line="240" w:lineRule="auto"/>
                                <w:jc w:val="right"/>
                              </w:pPr>
                              <w:r>
                                <w:rPr>
                                  <w:rFonts w:ascii="Arial" w:eastAsia="Arial" w:hAnsi="Arial"/>
                                  <w:b/>
                                  <w:color w:val="FFFFFF"/>
                                  <w:sz w:val="16"/>
                                </w:rPr>
                                <w:t>2,613,189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6B59E3C" w14:textId="77777777" w:rsidR="00A20B1B" w:rsidRDefault="00086226">
                              <w:pPr>
                                <w:spacing w:after="0" w:line="240" w:lineRule="auto"/>
                                <w:jc w:val="right"/>
                              </w:pPr>
                              <w:r>
                                <w:rPr>
                                  <w:rFonts w:ascii="Arial" w:eastAsia="Arial" w:hAnsi="Arial"/>
                                  <w:b/>
                                  <w:color w:val="FFFFFF"/>
                                  <w:sz w:val="16"/>
                                </w:rPr>
                                <w:t>2,281,714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0840F56" w14:textId="77777777" w:rsidR="00A20B1B" w:rsidRDefault="00086226">
                              <w:pPr>
                                <w:spacing w:after="0" w:line="240" w:lineRule="auto"/>
                                <w:jc w:val="right"/>
                              </w:pPr>
                              <w:r>
                                <w:rPr>
                                  <w:rFonts w:ascii="Arial" w:eastAsia="Arial" w:hAnsi="Arial"/>
                                  <w:b/>
                                  <w:color w:val="FFFFFF"/>
                                  <w:sz w:val="16"/>
                                </w:rPr>
                                <w:t>87.32</w:t>
                              </w:r>
                            </w:p>
                          </w:tc>
                        </w:tr>
                        <w:tr w:rsidR="00651C18" w14:paraId="5FDA312C" w14:textId="77777777" w:rsidTr="00651C18">
                          <w:tc>
                            <w:tcPr>
                              <w:tcW w:w="1090" w:type="dxa"/>
                              <w:tcBorders>
                                <w:top w:val="nil"/>
                                <w:left w:val="nil"/>
                                <w:bottom w:val="nil"/>
                                <w:right w:val="nil"/>
                              </w:tcBorders>
                              <w:tcMar>
                                <w:top w:w="59" w:type="dxa"/>
                                <w:left w:w="59" w:type="dxa"/>
                                <w:bottom w:w="59" w:type="dxa"/>
                                <w:right w:w="59" w:type="dxa"/>
                              </w:tcMar>
                              <w:vAlign w:val="center"/>
                            </w:tcPr>
                            <w:p w14:paraId="54CBA86D" w14:textId="77777777" w:rsidR="00A20B1B" w:rsidRDefault="00A20B1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40935F1" w14:textId="77777777" w:rsidR="00A20B1B" w:rsidRDefault="00A20B1B">
                              <w:pPr>
                                <w:spacing w:after="0" w:line="240" w:lineRule="auto"/>
                              </w:pPr>
                            </w:p>
                          </w:tc>
                        </w:tr>
                        <w:tr w:rsidR="00651C18" w14:paraId="7594A3C0" w14:textId="77777777" w:rsidTr="00651C18">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09D3DD9" w14:textId="5D206CD4" w:rsidR="00A20B1B" w:rsidRDefault="00086226">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D8646F7" w14:textId="77777777" w:rsidR="00A20B1B" w:rsidRDefault="00086226">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435D3B16" w14:textId="77777777" w:rsidR="00A20B1B" w:rsidRDefault="00086226">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6AB08E29" w14:textId="77777777" w:rsidR="00A20B1B" w:rsidRDefault="00086226">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124AAC90" w14:textId="77777777" w:rsidR="00A20B1B" w:rsidRDefault="00086226">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5CAD8D8" w14:textId="77777777" w:rsidR="00A20B1B" w:rsidRDefault="00086226">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1EDA9B6" w14:textId="77777777" w:rsidR="00A20B1B" w:rsidRDefault="00086226">
                              <w:pPr>
                                <w:spacing w:after="0" w:line="240" w:lineRule="auto"/>
                                <w:jc w:val="center"/>
                              </w:pPr>
                              <w:r>
                                <w:rPr>
                                  <w:rFonts w:ascii="Arial" w:eastAsia="Arial" w:hAnsi="Arial"/>
                                  <w:b/>
                                  <w:color w:val="FFFFFF"/>
                                  <w:sz w:val="16"/>
                                </w:rPr>
                                <w:t>Delivery Rate %</w:t>
                              </w:r>
                            </w:p>
                          </w:tc>
                        </w:tr>
                        <w:tr w:rsidR="00651C18" w14:paraId="1ECCACA0" w14:textId="77777777" w:rsidTr="00651C18">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25AE785" w14:textId="77777777" w:rsidR="00A20B1B" w:rsidRDefault="00086226">
                              <w:pPr>
                                <w:spacing w:after="0" w:line="240" w:lineRule="auto"/>
                              </w:pPr>
                              <w:r>
                                <w:rPr>
                                  <w:rFonts w:ascii="Arial" w:eastAsia="Arial" w:hAnsi="Arial"/>
                                  <w:b/>
                                  <w:color w:val="FFFFFF"/>
                                  <w:sz w:val="16"/>
                                </w:rPr>
                                <w:t>5 GE HRs Peace Security</w:t>
                              </w:r>
                            </w:p>
                          </w:tc>
                        </w:tr>
                        <w:tr w:rsidR="00A20B1B" w14:paraId="0ACB373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D072DA6" w14:textId="77777777" w:rsidR="00A20B1B" w:rsidRDefault="00086226">
                              <w:pPr>
                                <w:spacing w:after="0" w:line="240" w:lineRule="auto"/>
                              </w:pPr>
                              <w:r>
                                <w:rPr>
                                  <w:rFonts w:ascii="Arial" w:eastAsia="Arial" w:hAnsi="Arial"/>
                                  <w:color w:val="000000"/>
                                  <w:sz w:val="16"/>
                                </w:rPr>
                                <w:t>00114293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76F03A3" w14:textId="77777777" w:rsidR="00A20B1B" w:rsidRDefault="00086226">
                              <w:pPr>
                                <w:spacing w:after="0" w:line="240" w:lineRule="auto"/>
                              </w:pPr>
                              <w:r>
                                <w:rPr>
                                  <w:rFonts w:ascii="Arial" w:eastAsia="Arial" w:hAnsi="Arial"/>
                                  <w:color w:val="000000"/>
                                  <w:sz w:val="16"/>
                                </w:rPr>
                                <w:t>Outcome 5_ISOC</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8EB3EE2" w14:textId="77777777" w:rsidR="00A20B1B" w:rsidRDefault="0008622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3D84690"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B17A95A" w14:textId="77777777" w:rsidR="00A20B1B" w:rsidRDefault="00086226">
                              <w:pPr>
                                <w:spacing w:after="0" w:line="240" w:lineRule="auto"/>
                                <w:jc w:val="right"/>
                              </w:pPr>
                              <w:r>
                                <w:rPr>
                                  <w:rFonts w:ascii="Arial" w:eastAsia="Arial" w:hAnsi="Arial"/>
                                  <w:color w:val="000000"/>
                                  <w:sz w:val="16"/>
                                </w:rPr>
                                <w:t>397,016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5C8AD85" w14:textId="77777777" w:rsidR="00A20B1B" w:rsidRDefault="00086226">
                              <w:pPr>
                                <w:spacing w:after="0" w:line="240" w:lineRule="auto"/>
                                <w:jc w:val="right"/>
                              </w:pPr>
                              <w:r>
                                <w:rPr>
                                  <w:rFonts w:ascii="Arial" w:eastAsia="Arial" w:hAnsi="Arial"/>
                                  <w:color w:val="000000"/>
                                  <w:sz w:val="16"/>
                                </w:rPr>
                                <w:t>397,016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EB5C0A0" w14:textId="77777777" w:rsidR="00A20B1B" w:rsidRDefault="00086226">
                              <w:pPr>
                                <w:spacing w:after="0" w:line="240" w:lineRule="auto"/>
                                <w:jc w:val="right"/>
                              </w:pPr>
                              <w:r>
                                <w:rPr>
                                  <w:rFonts w:ascii="Arial" w:eastAsia="Arial" w:hAnsi="Arial"/>
                                  <w:color w:val="000000"/>
                                  <w:sz w:val="16"/>
                                </w:rPr>
                                <w:t>396,079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DAB96F7" w14:textId="77777777" w:rsidR="00A20B1B" w:rsidRDefault="00086226">
                              <w:pPr>
                                <w:spacing w:after="0" w:line="240" w:lineRule="auto"/>
                                <w:jc w:val="right"/>
                              </w:pPr>
                              <w:r>
                                <w:rPr>
                                  <w:rFonts w:ascii="Arial" w:eastAsia="Arial" w:hAnsi="Arial"/>
                                  <w:color w:val="000000"/>
                                  <w:sz w:val="16"/>
                                </w:rPr>
                                <w:t>99.76</w:t>
                              </w:r>
                            </w:p>
                          </w:tc>
                        </w:tr>
                        <w:tr w:rsidR="00A20B1B" w14:paraId="6E660720"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112A06F" w14:textId="77777777" w:rsidR="00A20B1B" w:rsidRDefault="00086226">
                              <w:pPr>
                                <w:spacing w:after="0" w:line="240" w:lineRule="auto"/>
                              </w:pPr>
                              <w:r>
                                <w:rPr>
                                  <w:rFonts w:ascii="Arial" w:eastAsia="Arial" w:hAnsi="Arial"/>
                                  <w:color w:val="000000"/>
                                  <w:sz w:val="16"/>
                                </w:rPr>
                                <w:t>00114293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2A19F89" w14:textId="77777777" w:rsidR="00A20B1B" w:rsidRDefault="00086226">
                              <w:pPr>
                                <w:spacing w:after="0" w:line="240" w:lineRule="auto"/>
                              </w:pPr>
                              <w:r>
                                <w:rPr>
                                  <w:rFonts w:ascii="Arial" w:eastAsia="Arial" w:hAnsi="Arial"/>
                                  <w:color w:val="000000"/>
                                  <w:sz w:val="16"/>
                                </w:rPr>
                                <w:t>Outcome 5_ISOC</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D72231B" w14:textId="77777777" w:rsidR="00A20B1B" w:rsidRDefault="0008622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EB9C8EF"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85E31B2" w14:textId="77777777" w:rsidR="00A20B1B" w:rsidRDefault="00086226">
                              <w:pPr>
                                <w:spacing w:after="0" w:line="240" w:lineRule="auto"/>
                                <w:jc w:val="right"/>
                              </w:pPr>
                              <w:r>
                                <w:rPr>
                                  <w:rFonts w:ascii="Arial" w:eastAsia="Arial" w:hAnsi="Arial"/>
                                  <w:color w:val="000000"/>
                                  <w:sz w:val="16"/>
                                </w:rPr>
                                <w:t>345,926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0A54E56" w14:textId="77777777" w:rsidR="00A20B1B" w:rsidRDefault="00086226">
                              <w:pPr>
                                <w:spacing w:after="0" w:line="240" w:lineRule="auto"/>
                                <w:jc w:val="right"/>
                              </w:pPr>
                              <w:r>
                                <w:rPr>
                                  <w:rFonts w:ascii="Arial" w:eastAsia="Arial" w:hAnsi="Arial"/>
                                  <w:color w:val="000000"/>
                                  <w:sz w:val="16"/>
                                </w:rPr>
                                <w:t>345,926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0BAF675" w14:textId="77777777" w:rsidR="00A20B1B" w:rsidRDefault="00086226">
                              <w:pPr>
                                <w:spacing w:after="0" w:line="240" w:lineRule="auto"/>
                                <w:jc w:val="right"/>
                              </w:pPr>
                              <w:r>
                                <w:rPr>
                                  <w:rFonts w:ascii="Arial" w:eastAsia="Arial" w:hAnsi="Arial"/>
                                  <w:color w:val="000000"/>
                                  <w:sz w:val="16"/>
                                </w:rPr>
                                <w:t>332,631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F8DCFB4" w14:textId="77777777" w:rsidR="00A20B1B" w:rsidRDefault="00086226">
                              <w:pPr>
                                <w:spacing w:after="0" w:line="240" w:lineRule="auto"/>
                                <w:jc w:val="right"/>
                              </w:pPr>
                              <w:r>
                                <w:rPr>
                                  <w:rFonts w:ascii="Arial" w:eastAsia="Arial" w:hAnsi="Arial"/>
                                  <w:color w:val="000000"/>
                                  <w:sz w:val="16"/>
                                </w:rPr>
                                <w:t>96.16</w:t>
                              </w:r>
                            </w:p>
                          </w:tc>
                        </w:tr>
                        <w:tr w:rsidR="00A20B1B" w14:paraId="01DE16C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B2C558D" w14:textId="77777777" w:rsidR="00A20B1B" w:rsidRDefault="00086226">
                              <w:pPr>
                                <w:spacing w:after="0" w:line="240" w:lineRule="auto"/>
                              </w:pPr>
                              <w:r>
                                <w:rPr>
                                  <w:rFonts w:ascii="Arial" w:eastAsia="Arial" w:hAnsi="Arial"/>
                                  <w:color w:val="000000"/>
                                  <w:sz w:val="16"/>
                                </w:rPr>
                                <w:t>00120074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EDAF709" w14:textId="77777777" w:rsidR="00A20B1B" w:rsidRDefault="00086226">
                              <w:pPr>
                                <w:spacing w:after="0" w:line="240" w:lineRule="auto"/>
                              </w:pPr>
                              <w:r>
                                <w:rPr>
                                  <w:rFonts w:ascii="Arial" w:eastAsia="Arial" w:hAnsi="Arial"/>
                                  <w:color w:val="000000"/>
                                  <w:sz w:val="16"/>
                                </w:rPr>
                                <w:t>Rwanda SDG -JP Gender Equality</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143F4ED" w14:textId="77777777" w:rsidR="00A20B1B" w:rsidRDefault="00086226">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7180E13" w14:textId="77777777" w:rsidR="00A20B1B" w:rsidRDefault="0008622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0E0D0E9" w14:textId="77777777" w:rsidR="00A20B1B" w:rsidRDefault="0008622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BBB4499" w14:textId="77777777" w:rsidR="00A20B1B" w:rsidRDefault="0008622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A438624" w14:textId="77777777" w:rsidR="00A20B1B" w:rsidRDefault="00086226">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B7DBD90" w14:textId="77777777" w:rsidR="00A20B1B" w:rsidRDefault="00086226">
                              <w:pPr>
                                <w:spacing w:after="0" w:line="240" w:lineRule="auto"/>
                                <w:jc w:val="right"/>
                              </w:pPr>
                              <w:r>
                                <w:rPr>
                                  <w:rFonts w:ascii="Arial" w:eastAsia="Arial" w:hAnsi="Arial"/>
                                  <w:color w:val="000000"/>
                                  <w:sz w:val="16"/>
                                </w:rPr>
                                <w:t>100.00</w:t>
                              </w:r>
                            </w:p>
                          </w:tc>
                        </w:tr>
                        <w:tr w:rsidR="00A20B1B" w14:paraId="66D8FB80"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01CA57D" w14:textId="77777777" w:rsidR="00A20B1B" w:rsidRDefault="00086226">
                              <w:pPr>
                                <w:spacing w:after="0" w:line="240" w:lineRule="auto"/>
                              </w:pPr>
                              <w:r>
                                <w:rPr>
                                  <w:rFonts w:ascii="Arial" w:eastAsia="Arial" w:hAnsi="Arial"/>
                                  <w:color w:val="000000"/>
                                  <w:sz w:val="16"/>
                                </w:rPr>
                                <w:t>00120074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605740C" w14:textId="77777777" w:rsidR="00A20B1B" w:rsidRDefault="00086226">
                              <w:pPr>
                                <w:spacing w:after="0" w:line="240" w:lineRule="auto"/>
                              </w:pPr>
                              <w:r>
                                <w:rPr>
                                  <w:rFonts w:ascii="Arial" w:eastAsia="Arial" w:hAnsi="Arial"/>
                                  <w:color w:val="000000"/>
                                  <w:sz w:val="16"/>
                                </w:rPr>
                                <w:t>Rwanda SDG -JP Gender Equality</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A41AD5A" w14:textId="77777777" w:rsidR="00A20B1B" w:rsidRDefault="0008622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4A429FE" w14:textId="77777777" w:rsidR="00A20B1B" w:rsidRDefault="0008622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8EBB603" w14:textId="77777777" w:rsidR="00A20B1B" w:rsidRDefault="00086226">
                              <w:pPr>
                                <w:spacing w:after="0" w:line="240" w:lineRule="auto"/>
                                <w:jc w:val="right"/>
                              </w:pPr>
                              <w:r>
                                <w:rPr>
                                  <w:rFonts w:ascii="Arial" w:eastAsia="Arial" w:hAnsi="Arial"/>
                                  <w:color w:val="000000"/>
                                  <w:sz w:val="16"/>
                                </w:rPr>
                                <w:t>1,845,427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5B26887" w14:textId="77777777" w:rsidR="00A20B1B" w:rsidRDefault="00086226">
                              <w:pPr>
                                <w:spacing w:after="0" w:line="240" w:lineRule="auto"/>
                                <w:jc w:val="right"/>
                              </w:pPr>
                              <w:r>
                                <w:rPr>
                                  <w:rFonts w:ascii="Arial" w:eastAsia="Arial" w:hAnsi="Arial"/>
                                  <w:color w:val="000000"/>
                                  <w:sz w:val="16"/>
                                </w:rPr>
                                <w:t>1,845,427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8610245" w14:textId="77777777" w:rsidR="00A20B1B" w:rsidRDefault="00086226">
                              <w:pPr>
                                <w:spacing w:after="0" w:line="240" w:lineRule="auto"/>
                                <w:jc w:val="right"/>
                              </w:pPr>
                              <w:r>
                                <w:rPr>
                                  <w:rFonts w:ascii="Arial" w:eastAsia="Arial" w:hAnsi="Arial"/>
                                  <w:color w:val="000000"/>
                                  <w:sz w:val="16"/>
                                </w:rPr>
                                <w:t>1,743,158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CA0FB64" w14:textId="77777777" w:rsidR="00A20B1B" w:rsidRDefault="00086226">
                              <w:pPr>
                                <w:spacing w:after="0" w:line="240" w:lineRule="auto"/>
                                <w:jc w:val="right"/>
                              </w:pPr>
                              <w:r>
                                <w:rPr>
                                  <w:rFonts w:ascii="Arial" w:eastAsia="Arial" w:hAnsi="Arial"/>
                                  <w:color w:val="000000"/>
                                  <w:sz w:val="16"/>
                                </w:rPr>
                                <w:t>94.46</w:t>
                              </w:r>
                            </w:p>
                          </w:tc>
                        </w:tr>
                        <w:tr w:rsidR="00651C18" w14:paraId="1C808B47" w14:textId="77777777" w:rsidTr="00651C18">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D3544FA" w14:textId="77777777" w:rsidR="00A20B1B" w:rsidRDefault="00086226">
                              <w:pPr>
                                <w:spacing w:after="0" w:line="240" w:lineRule="auto"/>
                              </w:pPr>
                              <w:r>
                                <w:rPr>
                                  <w:rFonts w:ascii="Arial" w:eastAsia="Arial" w:hAnsi="Arial"/>
                                  <w:b/>
                                  <w:color w:val="FFFFFF"/>
                                  <w:sz w:val="16"/>
                                </w:rPr>
                                <w:t>5 GE HRs Peace Security: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170834A" w14:textId="77777777" w:rsidR="00A20B1B" w:rsidRDefault="00A20B1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4694D47" w14:textId="77777777" w:rsidR="00A20B1B" w:rsidRDefault="00A20B1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6C67AC1" w14:textId="77777777" w:rsidR="00A20B1B" w:rsidRDefault="00086226">
                              <w:pPr>
                                <w:spacing w:after="0" w:line="240" w:lineRule="auto"/>
                                <w:jc w:val="right"/>
                              </w:pPr>
                              <w:r>
                                <w:rPr>
                                  <w:rFonts w:ascii="Arial" w:eastAsia="Arial" w:hAnsi="Arial"/>
                                  <w:b/>
                                  <w:color w:val="FFFFFF"/>
                                  <w:sz w:val="16"/>
                                </w:rPr>
                                <w:t>2,688,369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7601ADF" w14:textId="77777777" w:rsidR="00A20B1B" w:rsidRDefault="00086226">
                              <w:pPr>
                                <w:spacing w:after="0" w:line="240" w:lineRule="auto"/>
                                <w:jc w:val="right"/>
                              </w:pPr>
                              <w:r>
                                <w:rPr>
                                  <w:rFonts w:ascii="Arial" w:eastAsia="Arial" w:hAnsi="Arial"/>
                                  <w:b/>
                                  <w:color w:val="FFFFFF"/>
                                  <w:sz w:val="16"/>
                                </w:rPr>
                                <w:t>2,688,369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CF3D844" w14:textId="77777777" w:rsidR="00A20B1B" w:rsidRDefault="00086226">
                              <w:pPr>
                                <w:spacing w:after="0" w:line="240" w:lineRule="auto"/>
                                <w:jc w:val="right"/>
                              </w:pPr>
                              <w:r>
                                <w:rPr>
                                  <w:rFonts w:ascii="Arial" w:eastAsia="Arial" w:hAnsi="Arial"/>
                                  <w:b/>
                                  <w:color w:val="FFFFFF"/>
                                  <w:sz w:val="16"/>
                                </w:rPr>
                                <w:t>2,571,868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1BCA130" w14:textId="77777777" w:rsidR="00A20B1B" w:rsidRDefault="00086226">
                              <w:pPr>
                                <w:spacing w:after="0" w:line="240" w:lineRule="auto"/>
                                <w:jc w:val="right"/>
                              </w:pPr>
                              <w:r>
                                <w:rPr>
                                  <w:rFonts w:ascii="Arial" w:eastAsia="Arial" w:hAnsi="Arial"/>
                                  <w:b/>
                                  <w:color w:val="FFFFFF"/>
                                  <w:sz w:val="16"/>
                                </w:rPr>
                                <w:t>95.67</w:t>
                              </w:r>
                            </w:p>
                          </w:tc>
                        </w:tr>
                        <w:tr w:rsidR="00651C18" w14:paraId="6D62E1AC" w14:textId="77777777" w:rsidTr="00651C18">
                          <w:tc>
                            <w:tcPr>
                              <w:tcW w:w="1090" w:type="dxa"/>
                              <w:tcBorders>
                                <w:top w:val="nil"/>
                                <w:left w:val="nil"/>
                                <w:bottom w:val="nil"/>
                                <w:right w:val="nil"/>
                              </w:tcBorders>
                              <w:tcMar>
                                <w:top w:w="59" w:type="dxa"/>
                                <w:left w:w="59" w:type="dxa"/>
                                <w:bottom w:w="59" w:type="dxa"/>
                                <w:right w:w="59" w:type="dxa"/>
                              </w:tcMar>
                              <w:vAlign w:val="center"/>
                            </w:tcPr>
                            <w:p w14:paraId="0A6BD84C" w14:textId="77777777" w:rsidR="00A20B1B" w:rsidRDefault="00A20B1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655833F" w14:textId="77777777" w:rsidR="00A20B1B" w:rsidRDefault="00A20B1B">
                              <w:pPr>
                                <w:spacing w:after="0" w:line="240" w:lineRule="auto"/>
                              </w:pPr>
                            </w:p>
                          </w:tc>
                        </w:tr>
                        <w:tr w:rsidR="00651C18" w14:paraId="592E6AB4" w14:textId="77777777" w:rsidTr="00651C18">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5786B44" w14:textId="3CFF0A1C" w:rsidR="00A20B1B" w:rsidRDefault="00086226">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5D54E993" w14:textId="77777777" w:rsidR="00A20B1B" w:rsidRDefault="00086226">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D9195D4" w14:textId="77777777" w:rsidR="00A20B1B" w:rsidRDefault="00086226">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752DAF4B" w14:textId="77777777" w:rsidR="00A20B1B" w:rsidRDefault="00086226">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74AAC2CF" w14:textId="77777777" w:rsidR="00A20B1B" w:rsidRDefault="00086226">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600750F" w14:textId="77777777" w:rsidR="00A20B1B" w:rsidRDefault="00086226">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A97B602" w14:textId="77777777" w:rsidR="00A20B1B" w:rsidRDefault="00086226">
                              <w:pPr>
                                <w:spacing w:after="0" w:line="240" w:lineRule="auto"/>
                                <w:jc w:val="center"/>
                              </w:pPr>
                              <w:r>
                                <w:rPr>
                                  <w:rFonts w:ascii="Arial" w:eastAsia="Arial" w:hAnsi="Arial"/>
                                  <w:b/>
                                  <w:color w:val="FFFFFF"/>
                                  <w:sz w:val="16"/>
                                </w:rPr>
                                <w:t>Delivery Rate %</w:t>
                              </w:r>
                            </w:p>
                          </w:tc>
                        </w:tr>
                        <w:tr w:rsidR="00651C18" w14:paraId="266C7576" w14:textId="77777777" w:rsidTr="00651C18">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4C05E85" w14:textId="77777777" w:rsidR="00A20B1B" w:rsidRDefault="00086226">
                              <w:pPr>
                                <w:spacing w:after="0" w:line="240" w:lineRule="auto"/>
                              </w:pPr>
                              <w:r>
                                <w:rPr>
                                  <w:rFonts w:ascii="Arial" w:eastAsia="Arial" w:hAnsi="Arial"/>
                                  <w:b/>
                                  <w:color w:val="FFFFFF"/>
                                  <w:sz w:val="16"/>
                                </w:rPr>
                                <w:t>6 Democratic Participation</w:t>
                              </w:r>
                            </w:p>
                          </w:tc>
                        </w:tr>
                        <w:tr w:rsidR="00A20B1B" w14:paraId="34426CC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9E30570" w14:textId="77777777" w:rsidR="00A20B1B" w:rsidRDefault="00086226">
                              <w:pPr>
                                <w:spacing w:after="0" w:line="240" w:lineRule="auto"/>
                              </w:pPr>
                              <w:r>
                                <w:rPr>
                                  <w:rFonts w:ascii="Arial" w:eastAsia="Arial" w:hAnsi="Arial"/>
                                  <w:color w:val="000000"/>
                                  <w:sz w:val="16"/>
                                </w:rPr>
                                <w:t>00120073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5545DCD" w14:textId="7128572B" w:rsidR="00A20B1B" w:rsidRDefault="00086226">
                              <w:pPr>
                                <w:spacing w:after="0" w:line="240" w:lineRule="auto"/>
                              </w:pPr>
                              <w:r>
                                <w:rPr>
                                  <w:rFonts w:ascii="Arial" w:eastAsia="Arial" w:hAnsi="Arial"/>
                                  <w:color w:val="000000"/>
                                  <w:sz w:val="16"/>
                                </w:rPr>
                                <w:t>Rwanda SDG JP on Data Generati</w:t>
                              </w:r>
                              <w:r w:rsidR="00281A31">
                                <w:rPr>
                                  <w:rFonts w:ascii="Arial" w:eastAsia="Arial" w:hAnsi="Arial"/>
                                  <w:color w:val="000000"/>
                                  <w:sz w:val="16"/>
                                </w:rPr>
                                <w:t>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09F3939" w14:textId="77777777" w:rsidR="00A20B1B" w:rsidRDefault="0008622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762F894"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AE71A6F" w14:textId="77777777" w:rsidR="00A20B1B" w:rsidRDefault="00086226">
                              <w:pPr>
                                <w:spacing w:after="0" w:line="240" w:lineRule="auto"/>
                                <w:jc w:val="right"/>
                              </w:pPr>
                              <w:r>
                                <w:rPr>
                                  <w:rFonts w:ascii="Arial" w:eastAsia="Arial" w:hAnsi="Arial"/>
                                  <w:color w:val="000000"/>
                                  <w:sz w:val="16"/>
                                </w:rPr>
                                <w:t>1,583,579</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EEDF7E7" w14:textId="77777777" w:rsidR="00A20B1B" w:rsidRDefault="00086226">
                              <w:pPr>
                                <w:spacing w:after="0" w:line="240" w:lineRule="auto"/>
                                <w:jc w:val="right"/>
                              </w:pPr>
                              <w:r>
                                <w:rPr>
                                  <w:rFonts w:ascii="Arial" w:eastAsia="Arial" w:hAnsi="Arial"/>
                                  <w:color w:val="000000"/>
                                  <w:sz w:val="16"/>
                                </w:rPr>
                                <w:t>1,583,579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A4C421F" w14:textId="77777777" w:rsidR="00A20B1B" w:rsidRDefault="00086226">
                              <w:pPr>
                                <w:spacing w:after="0" w:line="240" w:lineRule="auto"/>
                                <w:jc w:val="right"/>
                              </w:pPr>
                              <w:r>
                                <w:rPr>
                                  <w:rFonts w:ascii="Arial" w:eastAsia="Arial" w:hAnsi="Arial"/>
                                  <w:color w:val="000000"/>
                                  <w:sz w:val="16"/>
                                </w:rPr>
                                <w:t>1,583,578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A9153A2" w14:textId="77777777" w:rsidR="00A20B1B" w:rsidRDefault="00086226">
                              <w:pPr>
                                <w:spacing w:after="0" w:line="240" w:lineRule="auto"/>
                                <w:jc w:val="right"/>
                              </w:pPr>
                              <w:r>
                                <w:rPr>
                                  <w:rFonts w:ascii="Arial" w:eastAsia="Arial" w:hAnsi="Arial"/>
                                  <w:color w:val="000000"/>
                                  <w:sz w:val="16"/>
                                </w:rPr>
                                <w:t>100.00</w:t>
                              </w:r>
                            </w:p>
                          </w:tc>
                        </w:tr>
                        <w:tr w:rsidR="00651C18" w14:paraId="02FAA615" w14:textId="77777777" w:rsidTr="00651C18">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354031A" w14:textId="77777777" w:rsidR="00A20B1B" w:rsidRDefault="00086226">
                              <w:pPr>
                                <w:spacing w:after="0" w:line="240" w:lineRule="auto"/>
                              </w:pPr>
                              <w:r>
                                <w:rPr>
                                  <w:rFonts w:ascii="Arial" w:eastAsia="Arial" w:hAnsi="Arial"/>
                                  <w:b/>
                                  <w:color w:val="FFFFFF"/>
                                  <w:sz w:val="16"/>
                                </w:rPr>
                                <w:t>6 Democratic Participation: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379D25C" w14:textId="77777777" w:rsidR="00A20B1B" w:rsidRDefault="00A20B1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387DD14" w14:textId="77777777" w:rsidR="00A20B1B" w:rsidRDefault="00A20B1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E3910F1" w14:textId="77777777" w:rsidR="00A20B1B" w:rsidRDefault="00086226">
                              <w:pPr>
                                <w:spacing w:after="0" w:line="240" w:lineRule="auto"/>
                                <w:jc w:val="right"/>
                              </w:pPr>
                              <w:r>
                                <w:rPr>
                                  <w:rFonts w:ascii="Arial" w:eastAsia="Arial" w:hAnsi="Arial"/>
                                  <w:b/>
                                  <w:color w:val="FFFFFF"/>
                                  <w:sz w:val="16"/>
                                </w:rPr>
                                <w:t>1,583,579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E4BF518" w14:textId="77777777" w:rsidR="00A20B1B" w:rsidRDefault="00086226">
                              <w:pPr>
                                <w:spacing w:after="0" w:line="240" w:lineRule="auto"/>
                                <w:jc w:val="right"/>
                              </w:pPr>
                              <w:r>
                                <w:rPr>
                                  <w:rFonts w:ascii="Arial" w:eastAsia="Arial" w:hAnsi="Arial"/>
                                  <w:b/>
                                  <w:color w:val="FFFFFF"/>
                                  <w:sz w:val="16"/>
                                </w:rPr>
                                <w:t>1,583,579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3068A2F" w14:textId="77777777" w:rsidR="00A20B1B" w:rsidRDefault="00086226">
                              <w:pPr>
                                <w:spacing w:after="0" w:line="240" w:lineRule="auto"/>
                                <w:jc w:val="right"/>
                              </w:pPr>
                              <w:r>
                                <w:rPr>
                                  <w:rFonts w:ascii="Arial" w:eastAsia="Arial" w:hAnsi="Arial"/>
                                  <w:b/>
                                  <w:color w:val="FFFFFF"/>
                                  <w:sz w:val="16"/>
                                </w:rPr>
                                <w:t>1,583,578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CF01FA3" w14:textId="77777777" w:rsidR="00A20B1B" w:rsidRDefault="00086226">
                              <w:pPr>
                                <w:spacing w:after="0" w:line="240" w:lineRule="auto"/>
                                <w:jc w:val="right"/>
                              </w:pPr>
                              <w:r>
                                <w:rPr>
                                  <w:rFonts w:ascii="Arial" w:eastAsia="Arial" w:hAnsi="Arial"/>
                                  <w:b/>
                                  <w:color w:val="FFFFFF"/>
                                  <w:sz w:val="16"/>
                                </w:rPr>
                                <w:t>100.00</w:t>
                              </w:r>
                            </w:p>
                          </w:tc>
                        </w:tr>
                        <w:tr w:rsidR="00651C18" w14:paraId="788536BB" w14:textId="77777777" w:rsidTr="00651C18">
                          <w:tc>
                            <w:tcPr>
                              <w:tcW w:w="1090" w:type="dxa"/>
                              <w:tcBorders>
                                <w:top w:val="nil"/>
                                <w:left w:val="nil"/>
                                <w:bottom w:val="nil"/>
                                <w:right w:val="nil"/>
                              </w:tcBorders>
                              <w:tcMar>
                                <w:top w:w="59" w:type="dxa"/>
                                <w:left w:w="59" w:type="dxa"/>
                                <w:bottom w:w="59" w:type="dxa"/>
                                <w:right w:w="59" w:type="dxa"/>
                              </w:tcMar>
                              <w:vAlign w:val="center"/>
                            </w:tcPr>
                            <w:p w14:paraId="64C21C63" w14:textId="77777777" w:rsidR="00A20B1B" w:rsidRDefault="00A20B1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5C7FAFB" w14:textId="77777777" w:rsidR="00A20B1B" w:rsidRDefault="00A20B1B">
                              <w:pPr>
                                <w:spacing w:after="0" w:line="240" w:lineRule="auto"/>
                              </w:pPr>
                            </w:p>
                          </w:tc>
                        </w:tr>
                        <w:tr w:rsidR="00651C18" w14:paraId="5A509F82" w14:textId="77777777" w:rsidTr="00651C18">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29919C45" w14:textId="1B378B51" w:rsidR="00A20B1B" w:rsidRDefault="00086226">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99D9493" w14:textId="77777777" w:rsidR="00A20B1B" w:rsidRDefault="00086226">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5D59B6C6" w14:textId="77777777" w:rsidR="00A20B1B" w:rsidRDefault="00086226">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5C5AEEF" w14:textId="77777777" w:rsidR="00A20B1B" w:rsidRDefault="00086226">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1BD4DAF9" w14:textId="77777777" w:rsidR="00A20B1B" w:rsidRDefault="00086226">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FE13542" w14:textId="77777777" w:rsidR="00A20B1B" w:rsidRDefault="00086226">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0DC504AA" w14:textId="77777777" w:rsidR="00A20B1B" w:rsidRDefault="00086226">
                              <w:pPr>
                                <w:spacing w:after="0" w:line="240" w:lineRule="auto"/>
                                <w:jc w:val="center"/>
                              </w:pPr>
                              <w:r>
                                <w:rPr>
                                  <w:rFonts w:ascii="Arial" w:eastAsia="Arial" w:hAnsi="Arial"/>
                                  <w:b/>
                                  <w:color w:val="FFFFFF"/>
                                  <w:sz w:val="16"/>
                                </w:rPr>
                                <w:t>Delivery Rate %</w:t>
                              </w:r>
                            </w:p>
                          </w:tc>
                        </w:tr>
                        <w:tr w:rsidR="00651C18" w14:paraId="00E87F3A" w14:textId="77777777" w:rsidTr="00651C18">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2042F71" w14:textId="77777777" w:rsidR="00A20B1B" w:rsidRDefault="00086226">
                              <w:pPr>
                                <w:spacing w:after="0" w:line="240" w:lineRule="auto"/>
                              </w:pPr>
                              <w:r>
                                <w:rPr>
                                  <w:rFonts w:ascii="Arial" w:eastAsia="Arial" w:hAnsi="Arial"/>
                                  <w:b/>
                                  <w:color w:val="FFFFFF"/>
                                  <w:sz w:val="16"/>
                                </w:rPr>
                                <w:t>Direct Cost Budget</w:t>
                              </w:r>
                            </w:p>
                          </w:tc>
                        </w:tr>
                        <w:tr w:rsidR="00A20B1B" w14:paraId="2EFB648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2658598" w14:textId="77777777" w:rsidR="00A20B1B" w:rsidRDefault="00086226">
                              <w:pPr>
                                <w:spacing w:after="0" w:line="240" w:lineRule="auto"/>
                              </w:pPr>
                              <w:r>
                                <w:rPr>
                                  <w:rFonts w:ascii="Arial" w:eastAsia="Arial" w:hAnsi="Arial"/>
                                  <w:color w:val="000000"/>
                                  <w:sz w:val="16"/>
                                </w:rPr>
                                <w:t>00140300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BC31AE5" w14:textId="1CFFE89F" w:rsidR="00A20B1B" w:rsidRDefault="00086226">
                              <w:pPr>
                                <w:spacing w:after="0" w:line="240" w:lineRule="auto"/>
                              </w:pPr>
                              <w:r>
                                <w:rPr>
                                  <w:rFonts w:ascii="Arial" w:eastAsia="Arial" w:hAnsi="Arial"/>
                                  <w:color w:val="000000"/>
                                  <w:sz w:val="16"/>
                                </w:rPr>
                                <w:t>Joint UN Country Team Strategi</w:t>
                              </w:r>
                              <w:r w:rsidR="00BB3307">
                                <w:rPr>
                                  <w:rFonts w:ascii="Arial" w:eastAsia="Arial" w:hAnsi="Arial"/>
                                  <w:color w:val="000000"/>
                                  <w:sz w:val="16"/>
                                </w:rPr>
                                <w:t>es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6EBA02D" w14:textId="77777777" w:rsidR="00A20B1B" w:rsidRDefault="0008622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86CC825" w14:textId="77777777" w:rsidR="00A20B1B" w:rsidRDefault="0008622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0471F90" w14:textId="77777777" w:rsidR="00A20B1B" w:rsidRDefault="00086226">
                              <w:pPr>
                                <w:spacing w:after="0" w:line="240" w:lineRule="auto"/>
                                <w:jc w:val="right"/>
                              </w:pPr>
                              <w:r>
                                <w:rPr>
                                  <w:rFonts w:ascii="Arial" w:eastAsia="Arial" w:hAnsi="Arial"/>
                                  <w:color w:val="000000"/>
                                  <w:sz w:val="16"/>
                                </w:rPr>
                                <w:t>290,865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392B546" w14:textId="77777777" w:rsidR="00A20B1B" w:rsidRDefault="00086226">
                              <w:pPr>
                                <w:spacing w:after="0" w:line="240" w:lineRule="auto"/>
                                <w:jc w:val="right"/>
                              </w:pPr>
                              <w:r>
                                <w:rPr>
                                  <w:rFonts w:ascii="Arial" w:eastAsia="Arial" w:hAnsi="Arial"/>
                                  <w:color w:val="000000"/>
                                  <w:sz w:val="16"/>
                                </w:rPr>
                                <w:t>290,865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E410FBA" w14:textId="77777777" w:rsidR="00A20B1B" w:rsidRDefault="00086226">
                              <w:pPr>
                                <w:spacing w:after="0" w:line="240" w:lineRule="auto"/>
                                <w:jc w:val="right"/>
                              </w:pPr>
                              <w:r>
                                <w:rPr>
                                  <w:rFonts w:ascii="Arial" w:eastAsia="Arial" w:hAnsi="Arial"/>
                                  <w:color w:val="000000"/>
                                  <w:sz w:val="16"/>
                                </w:rPr>
                                <w:t>241,290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1052F7C" w14:textId="77777777" w:rsidR="00A20B1B" w:rsidRDefault="00086226">
                              <w:pPr>
                                <w:spacing w:after="0" w:line="240" w:lineRule="auto"/>
                                <w:jc w:val="right"/>
                              </w:pPr>
                              <w:r>
                                <w:rPr>
                                  <w:rFonts w:ascii="Arial" w:eastAsia="Arial" w:hAnsi="Arial"/>
                                  <w:color w:val="000000"/>
                                  <w:sz w:val="16"/>
                                </w:rPr>
                                <w:t>82.96</w:t>
                              </w:r>
                            </w:p>
                          </w:tc>
                        </w:tr>
                        <w:tr w:rsidR="00651C18" w14:paraId="13DC7E84" w14:textId="77777777" w:rsidTr="00651C18">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D4BE5D4" w14:textId="77777777" w:rsidR="00A20B1B" w:rsidRDefault="00086226">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3CE4D9F" w14:textId="77777777" w:rsidR="00A20B1B" w:rsidRDefault="00A20B1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C84C53E" w14:textId="77777777" w:rsidR="00A20B1B" w:rsidRDefault="00A20B1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C8FDEBA" w14:textId="77777777" w:rsidR="00A20B1B" w:rsidRDefault="00086226">
                              <w:pPr>
                                <w:spacing w:after="0" w:line="240" w:lineRule="auto"/>
                                <w:jc w:val="right"/>
                              </w:pPr>
                              <w:r>
                                <w:rPr>
                                  <w:rFonts w:ascii="Arial" w:eastAsia="Arial" w:hAnsi="Arial"/>
                                  <w:b/>
                                  <w:color w:val="FFFFFF"/>
                                  <w:sz w:val="16"/>
                                </w:rPr>
                                <w:t>290,865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6603B26" w14:textId="77777777" w:rsidR="00A20B1B" w:rsidRDefault="00086226">
                              <w:pPr>
                                <w:spacing w:after="0" w:line="240" w:lineRule="auto"/>
                                <w:jc w:val="right"/>
                              </w:pPr>
                              <w:r>
                                <w:rPr>
                                  <w:rFonts w:ascii="Arial" w:eastAsia="Arial" w:hAnsi="Arial"/>
                                  <w:b/>
                                  <w:color w:val="FFFFFF"/>
                                  <w:sz w:val="16"/>
                                </w:rPr>
                                <w:t>290,865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4C9CF69" w14:textId="77777777" w:rsidR="00A20B1B" w:rsidRDefault="00086226">
                              <w:pPr>
                                <w:spacing w:after="0" w:line="240" w:lineRule="auto"/>
                                <w:jc w:val="right"/>
                              </w:pPr>
                              <w:r>
                                <w:rPr>
                                  <w:rFonts w:ascii="Arial" w:eastAsia="Arial" w:hAnsi="Arial"/>
                                  <w:b/>
                                  <w:color w:val="FFFFFF"/>
                                  <w:sz w:val="16"/>
                                </w:rPr>
                                <w:t>241,290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D26C83C" w14:textId="77777777" w:rsidR="00A20B1B" w:rsidRDefault="00086226">
                              <w:pPr>
                                <w:spacing w:after="0" w:line="240" w:lineRule="auto"/>
                                <w:jc w:val="right"/>
                              </w:pPr>
                              <w:r>
                                <w:rPr>
                                  <w:rFonts w:ascii="Arial" w:eastAsia="Arial" w:hAnsi="Arial"/>
                                  <w:b/>
                                  <w:color w:val="FFFFFF"/>
                                  <w:sz w:val="16"/>
                                </w:rPr>
                                <w:t>82.96</w:t>
                              </w:r>
                            </w:p>
                          </w:tc>
                        </w:tr>
                        <w:tr w:rsidR="00651C18" w14:paraId="33F17423" w14:textId="77777777" w:rsidTr="00651C18">
                          <w:tc>
                            <w:tcPr>
                              <w:tcW w:w="1090" w:type="dxa"/>
                              <w:tcBorders>
                                <w:top w:val="nil"/>
                                <w:left w:val="nil"/>
                                <w:bottom w:val="nil"/>
                                <w:right w:val="nil"/>
                              </w:tcBorders>
                              <w:tcMar>
                                <w:top w:w="59" w:type="dxa"/>
                                <w:left w:w="59" w:type="dxa"/>
                                <w:bottom w:w="59" w:type="dxa"/>
                                <w:right w:w="59" w:type="dxa"/>
                              </w:tcMar>
                              <w:vAlign w:val="center"/>
                            </w:tcPr>
                            <w:p w14:paraId="0CEE43D4" w14:textId="77777777" w:rsidR="00A20B1B" w:rsidRDefault="00A20B1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BACE67F" w14:textId="77777777" w:rsidR="00A20B1B" w:rsidRDefault="00A20B1B">
                              <w:pPr>
                                <w:spacing w:after="0" w:line="240" w:lineRule="auto"/>
                              </w:pPr>
                            </w:p>
                          </w:tc>
                        </w:tr>
                        <w:tr w:rsidR="00651C18" w14:paraId="47F4A6F7" w14:textId="77777777" w:rsidTr="00651C18">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1012699" w14:textId="77777777" w:rsidR="00A20B1B" w:rsidRDefault="00086226">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6DCBC68" w14:textId="77777777" w:rsidR="00A20B1B" w:rsidRDefault="00A20B1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D348EF7" w14:textId="77777777" w:rsidR="00A20B1B" w:rsidRDefault="00A20B1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45D6183" w14:textId="77777777" w:rsidR="00A20B1B" w:rsidRDefault="00086226">
                              <w:pPr>
                                <w:spacing w:after="0" w:line="240" w:lineRule="auto"/>
                                <w:jc w:val="right"/>
                              </w:pPr>
                              <w:r>
                                <w:rPr>
                                  <w:rFonts w:ascii="Arial" w:eastAsia="Arial" w:hAnsi="Arial"/>
                                  <w:b/>
                                  <w:color w:val="FFFFFF"/>
                                  <w:sz w:val="16"/>
                                </w:rPr>
                                <w:t>13,085,930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D72B8E2" w14:textId="77777777" w:rsidR="00A20B1B" w:rsidRDefault="00086226">
                              <w:pPr>
                                <w:spacing w:after="0" w:line="240" w:lineRule="auto"/>
                                <w:jc w:val="right"/>
                              </w:pPr>
                              <w:r>
                                <w:rPr>
                                  <w:rFonts w:ascii="Arial" w:eastAsia="Arial" w:hAnsi="Arial"/>
                                  <w:b/>
                                  <w:color w:val="FFFFFF"/>
                                  <w:sz w:val="16"/>
                                </w:rPr>
                                <w:t>13,083,242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52B64DB" w14:textId="77777777" w:rsidR="00A20B1B" w:rsidRDefault="00086226">
                              <w:pPr>
                                <w:spacing w:after="0" w:line="240" w:lineRule="auto"/>
                                <w:jc w:val="right"/>
                              </w:pPr>
                              <w:r>
                                <w:rPr>
                                  <w:rFonts w:ascii="Arial" w:eastAsia="Arial" w:hAnsi="Arial"/>
                                  <w:b/>
                                  <w:color w:val="FFFFFF"/>
                                  <w:sz w:val="16"/>
                                </w:rPr>
                                <w:t>12,295,798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CC90C95" w14:textId="77777777" w:rsidR="00A20B1B" w:rsidRDefault="00086226">
                              <w:pPr>
                                <w:spacing w:after="0" w:line="240" w:lineRule="auto"/>
                                <w:jc w:val="right"/>
                              </w:pPr>
                              <w:r>
                                <w:rPr>
                                  <w:rFonts w:ascii="Segoe UI" w:eastAsia="Segoe UI" w:hAnsi="Segoe UI"/>
                                  <w:b/>
                                  <w:color w:val="FFFFFF"/>
                                  <w:sz w:val="16"/>
                                </w:rPr>
                                <w:t>93.98</w:t>
                              </w:r>
                            </w:p>
                          </w:tc>
                        </w:tr>
                      </w:tbl>
                      <w:p w14:paraId="0FB62EDF" w14:textId="77777777" w:rsidR="00A20B1B" w:rsidRDefault="00A20B1B">
                        <w:pPr>
                          <w:spacing w:after="0" w:line="240" w:lineRule="auto"/>
                        </w:pPr>
                      </w:p>
                    </w:tc>
                    <w:tc>
                      <w:tcPr>
                        <w:tcW w:w="1140" w:type="dxa"/>
                      </w:tcPr>
                      <w:p w14:paraId="5B30CC05" w14:textId="77777777" w:rsidR="00A20B1B" w:rsidRDefault="00A20B1B">
                        <w:pPr>
                          <w:pStyle w:val="EmptyCellLayoutStyle"/>
                          <w:spacing w:after="0" w:line="240" w:lineRule="auto"/>
                        </w:pPr>
                      </w:p>
                    </w:tc>
                  </w:tr>
                </w:tbl>
                <w:p w14:paraId="4939EE60" w14:textId="77777777" w:rsidR="00A20B1B" w:rsidRDefault="00A20B1B">
                  <w:pPr>
                    <w:spacing w:after="0" w:line="240" w:lineRule="auto"/>
                  </w:pPr>
                </w:p>
              </w:tc>
            </w:tr>
          </w:tbl>
          <w:p w14:paraId="51D1030D" w14:textId="77777777" w:rsidR="00A20B1B" w:rsidRDefault="00A20B1B">
            <w:pPr>
              <w:spacing w:after="0" w:line="240" w:lineRule="auto"/>
            </w:pPr>
          </w:p>
        </w:tc>
      </w:tr>
    </w:tbl>
    <w:p w14:paraId="6D0586FF" w14:textId="77777777" w:rsidR="00A20B1B" w:rsidRDefault="00086226">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328"/>
        <w:gridCol w:w="577"/>
      </w:tblGrid>
      <w:tr w:rsidR="00A20B1B" w14:paraId="3F461B14" w14:textId="77777777">
        <w:tc>
          <w:tcPr>
            <w:tcW w:w="1132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28"/>
            </w:tblGrid>
            <w:tr w:rsidR="00A20B1B" w14:paraId="0165A9BE" w14:textId="77777777">
              <w:trPr>
                <w:trHeight w:val="10626"/>
              </w:trPr>
              <w:tc>
                <w:tcPr>
                  <w:tcW w:w="1132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1"/>
                    <w:gridCol w:w="13"/>
                    <w:gridCol w:w="6"/>
                    <w:gridCol w:w="9657"/>
                    <w:gridCol w:w="29"/>
                    <w:gridCol w:w="536"/>
                  </w:tblGrid>
                  <w:tr w:rsidR="00A20B1B" w14:paraId="60F03E86" w14:textId="77777777">
                    <w:trPr>
                      <w:trHeight w:val="76"/>
                    </w:trPr>
                    <w:tc>
                      <w:tcPr>
                        <w:tcW w:w="1081" w:type="dxa"/>
                      </w:tcPr>
                      <w:p w14:paraId="0818DA5A" w14:textId="77777777" w:rsidR="00A20B1B" w:rsidRDefault="00A20B1B">
                        <w:pPr>
                          <w:pStyle w:val="EmptyCellLayoutStyle"/>
                          <w:spacing w:after="0" w:line="240" w:lineRule="auto"/>
                        </w:pPr>
                      </w:p>
                    </w:tc>
                    <w:tc>
                      <w:tcPr>
                        <w:tcW w:w="13" w:type="dxa"/>
                      </w:tcPr>
                      <w:p w14:paraId="3C7D6FF5" w14:textId="77777777" w:rsidR="00A20B1B" w:rsidRDefault="00A20B1B">
                        <w:pPr>
                          <w:pStyle w:val="EmptyCellLayoutStyle"/>
                          <w:spacing w:after="0" w:line="240" w:lineRule="auto"/>
                        </w:pPr>
                      </w:p>
                    </w:tc>
                    <w:tc>
                      <w:tcPr>
                        <w:tcW w:w="4" w:type="dxa"/>
                      </w:tcPr>
                      <w:p w14:paraId="333CEBDD" w14:textId="77777777" w:rsidR="00A20B1B" w:rsidRDefault="00A20B1B">
                        <w:pPr>
                          <w:pStyle w:val="EmptyCellLayoutStyle"/>
                          <w:spacing w:after="0" w:line="240" w:lineRule="auto"/>
                        </w:pPr>
                      </w:p>
                    </w:tc>
                    <w:tc>
                      <w:tcPr>
                        <w:tcW w:w="9657" w:type="dxa"/>
                      </w:tcPr>
                      <w:p w14:paraId="4331394E" w14:textId="77777777" w:rsidR="00A20B1B" w:rsidRDefault="00A20B1B">
                        <w:pPr>
                          <w:pStyle w:val="EmptyCellLayoutStyle"/>
                          <w:spacing w:after="0" w:line="240" w:lineRule="auto"/>
                        </w:pPr>
                      </w:p>
                    </w:tc>
                    <w:tc>
                      <w:tcPr>
                        <w:tcW w:w="29" w:type="dxa"/>
                      </w:tcPr>
                      <w:p w14:paraId="52702BC5" w14:textId="77777777" w:rsidR="00A20B1B" w:rsidRDefault="00A20B1B">
                        <w:pPr>
                          <w:pStyle w:val="EmptyCellLayoutStyle"/>
                          <w:spacing w:after="0" w:line="240" w:lineRule="auto"/>
                        </w:pPr>
                      </w:p>
                    </w:tc>
                    <w:tc>
                      <w:tcPr>
                        <w:tcW w:w="536" w:type="dxa"/>
                      </w:tcPr>
                      <w:p w14:paraId="344BF484" w14:textId="77777777" w:rsidR="00A20B1B" w:rsidRDefault="00A20B1B">
                        <w:pPr>
                          <w:pStyle w:val="EmptyCellLayoutStyle"/>
                          <w:spacing w:after="0" w:line="240" w:lineRule="auto"/>
                        </w:pPr>
                      </w:p>
                    </w:tc>
                  </w:tr>
                  <w:tr w:rsidR="00651C18" w14:paraId="2D5A37F7" w14:textId="77777777" w:rsidTr="00651C18">
                    <w:tc>
                      <w:tcPr>
                        <w:tcW w:w="1081" w:type="dxa"/>
                      </w:tcPr>
                      <w:p w14:paraId="7B9B7AF6" w14:textId="77777777" w:rsidR="00A20B1B" w:rsidRDefault="00A20B1B">
                        <w:pPr>
                          <w:pStyle w:val="EmptyCellLayoutStyle"/>
                          <w:spacing w:after="0" w:line="240" w:lineRule="auto"/>
                        </w:pPr>
                      </w:p>
                    </w:tc>
                    <w:tc>
                      <w:tcPr>
                        <w:tcW w:w="13" w:type="dxa"/>
                      </w:tcPr>
                      <w:p w14:paraId="16C918DE" w14:textId="77777777" w:rsidR="00A20B1B" w:rsidRDefault="00A20B1B">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A20B1B" w14:paraId="4814D359" w14:textId="77777777">
                          <w:tc>
                            <w:tcPr>
                              <w:tcW w:w="144" w:type="dxa"/>
                            </w:tcPr>
                            <w:p w14:paraId="3BCBCCE6" w14:textId="77777777" w:rsidR="00A20B1B" w:rsidRDefault="00A20B1B">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651C18" w14:paraId="3D69DEB4" w14:textId="77777777" w:rsidTr="00651C18">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14805BA4" w14:textId="77777777" w:rsidR="00A20B1B" w:rsidRDefault="00086226">
                                    <w:pPr>
                                      <w:spacing w:after="0" w:line="240" w:lineRule="auto"/>
                                    </w:pPr>
                                    <w:r>
                                      <w:rPr>
                                        <w:rFonts w:ascii="Segoe UI" w:eastAsia="Segoe UI" w:hAnsi="Segoe UI"/>
                                        <w:b/>
                                        <w:color w:val="2DABE0"/>
                                        <w:sz w:val="28"/>
                                      </w:rPr>
                                      <w:t>Contributors</w:t>
                                    </w:r>
                                  </w:p>
                                </w:tc>
                              </w:tr>
                              <w:tr w:rsidR="00A20B1B" w14:paraId="4BB9EFC7"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A20B1B" w14:paraId="64390ADB" w14:textId="77777777">
                                      <w:trPr>
                                        <w:trHeight w:val="285"/>
                                      </w:trPr>
                                      <w:tc>
                                        <w:tcPr>
                                          <w:tcW w:w="396" w:type="dxa"/>
                                        </w:tcPr>
                                        <w:p w14:paraId="219176AF" w14:textId="77777777" w:rsidR="00A20B1B" w:rsidRDefault="00A20B1B">
                                          <w:pPr>
                                            <w:pStyle w:val="EmptyCellLayoutStyle"/>
                                            <w:spacing w:after="0" w:line="240" w:lineRule="auto"/>
                                          </w:pPr>
                                        </w:p>
                                      </w:tc>
                                      <w:tc>
                                        <w:tcPr>
                                          <w:tcW w:w="1644" w:type="dxa"/>
                                        </w:tcPr>
                                        <w:p w14:paraId="6482E280" w14:textId="77777777" w:rsidR="00A20B1B" w:rsidRDefault="00A20B1B">
                                          <w:pPr>
                                            <w:pStyle w:val="EmptyCellLayoutStyle"/>
                                            <w:spacing w:after="0" w:line="240" w:lineRule="auto"/>
                                          </w:pPr>
                                        </w:p>
                                      </w:tc>
                                      <w:tc>
                                        <w:tcPr>
                                          <w:tcW w:w="453" w:type="dxa"/>
                                        </w:tcPr>
                                        <w:p w14:paraId="0C383AEB" w14:textId="77777777" w:rsidR="00A20B1B" w:rsidRDefault="00A20B1B">
                                          <w:pPr>
                                            <w:pStyle w:val="EmptyCellLayoutStyle"/>
                                            <w:spacing w:after="0" w:line="240" w:lineRule="auto"/>
                                          </w:pPr>
                                        </w:p>
                                      </w:tc>
                                    </w:tr>
                                    <w:tr w:rsidR="00A20B1B" w14:paraId="73B96651" w14:textId="77777777">
                                      <w:trPr>
                                        <w:trHeight w:val="1077"/>
                                      </w:trPr>
                                      <w:tc>
                                        <w:tcPr>
                                          <w:tcW w:w="396" w:type="dxa"/>
                                        </w:tcPr>
                                        <w:p w14:paraId="7B626A51" w14:textId="77777777" w:rsidR="00A20B1B" w:rsidRDefault="00A20B1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A20B1B" w14:paraId="4C6D49C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995A1CF" w14:textId="77777777" w:rsidR="00A20B1B" w:rsidRDefault="00086226">
                                                <w:pPr>
                                                  <w:spacing w:after="0" w:line="240" w:lineRule="auto"/>
                                                </w:pPr>
                                                <w:r>
                                                  <w:rPr>
                                                    <w:noProof/>
                                                  </w:rPr>
                                                  <w:drawing>
                                                    <wp:inline distT="0" distB="0" distL="0" distR="0" wp14:anchorId="2435BC54" wp14:editId="3C86A6C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17B35CDD" w14:textId="77777777" w:rsidR="00A20B1B" w:rsidRDefault="00A20B1B">
                                          <w:pPr>
                                            <w:spacing w:after="0" w:line="240" w:lineRule="auto"/>
                                          </w:pPr>
                                        </w:p>
                                      </w:tc>
                                      <w:tc>
                                        <w:tcPr>
                                          <w:tcW w:w="453" w:type="dxa"/>
                                        </w:tcPr>
                                        <w:p w14:paraId="56FE4567" w14:textId="77777777" w:rsidR="00A20B1B" w:rsidRDefault="00A20B1B">
                                          <w:pPr>
                                            <w:pStyle w:val="EmptyCellLayoutStyle"/>
                                            <w:spacing w:after="0" w:line="240" w:lineRule="auto"/>
                                          </w:pPr>
                                        </w:p>
                                      </w:tc>
                                    </w:tr>
                                    <w:tr w:rsidR="00A20B1B" w14:paraId="60A568E1" w14:textId="77777777">
                                      <w:trPr>
                                        <w:trHeight w:val="20"/>
                                      </w:trPr>
                                      <w:tc>
                                        <w:tcPr>
                                          <w:tcW w:w="396" w:type="dxa"/>
                                        </w:tcPr>
                                        <w:p w14:paraId="2A9732D4" w14:textId="77777777" w:rsidR="00A20B1B" w:rsidRDefault="00A20B1B">
                                          <w:pPr>
                                            <w:pStyle w:val="EmptyCellLayoutStyle"/>
                                            <w:spacing w:after="0" w:line="240" w:lineRule="auto"/>
                                          </w:pPr>
                                        </w:p>
                                      </w:tc>
                                      <w:tc>
                                        <w:tcPr>
                                          <w:tcW w:w="1644" w:type="dxa"/>
                                        </w:tcPr>
                                        <w:p w14:paraId="0585BD2B" w14:textId="77777777" w:rsidR="00A20B1B" w:rsidRDefault="00A20B1B">
                                          <w:pPr>
                                            <w:pStyle w:val="EmptyCellLayoutStyle"/>
                                            <w:spacing w:after="0" w:line="240" w:lineRule="auto"/>
                                          </w:pPr>
                                        </w:p>
                                      </w:tc>
                                      <w:tc>
                                        <w:tcPr>
                                          <w:tcW w:w="453" w:type="dxa"/>
                                        </w:tcPr>
                                        <w:p w14:paraId="76B6DF67" w14:textId="77777777" w:rsidR="00A20B1B" w:rsidRDefault="00A20B1B">
                                          <w:pPr>
                                            <w:pStyle w:val="EmptyCellLayoutStyle"/>
                                            <w:spacing w:after="0" w:line="240" w:lineRule="auto"/>
                                          </w:pPr>
                                        </w:p>
                                      </w:tc>
                                    </w:tr>
                                    <w:tr w:rsidR="00A20B1B" w14:paraId="7FDA827D" w14:textId="77777777">
                                      <w:trPr>
                                        <w:trHeight w:val="396"/>
                                      </w:trPr>
                                      <w:tc>
                                        <w:tcPr>
                                          <w:tcW w:w="396" w:type="dxa"/>
                                        </w:tcPr>
                                        <w:p w14:paraId="44B56052" w14:textId="77777777" w:rsidR="00A20B1B" w:rsidRDefault="00A20B1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A20B1B" w14:paraId="2987603D" w14:textId="77777777">
                                            <w:trPr>
                                              <w:trHeight w:val="318"/>
                                            </w:trPr>
                                            <w:tc>
                                              <w:tcPr>
                                                <w:tcW w:w="1644" w:type="dxa"/>
                                                <w:tcBorders>
                                                  <w:top w:val="nil"/>
                                                  <w:left w:val="nil"/>
                                                  <w:bottom w:val="nil"/>
                                                  <w:right w:val="nil"/>
                                                </w:tcBorders>
                                                <w:tcMar>
                                                  <w:top w:w="39" w:type="dxa"/>
                                                  <w:left w:w="39" w:type="dxa"/>
                                                  <w:bottom w:w="39" w:type="dxa"/>
                                                  <w:right w:w="39" w:type="dxa"/>
                                                </w:tcMar>
                                              </w:tcPr>
                                              <w:p w14:paraId="7D3D08CB" w14:textId="77777777" w:rsidR="00A20B1B" w:rsidRDefault="00086226">
                                                <w:pPr>
                                                  <w:spacing w:after="0" w:line="240" w:lineRule="auto"/>
                                                </w:pPr>
                                                <w:r>
                                                  <w:rPr>
                                                    <w:rFonts w:ascii="Segoe UI" w:eastAsia="Segoe UI" w:hAnsi="Segoe UI"/>
                                                    <w:color w:val="000000"/>
                                                    <w:sz w:val="18"/>
                                                  </w:rPr>
                                                  <w:t>Government of Netherlands</w:t>
                                                </w:r>
                                              </w:p>
                                            </w:tc>
                                          </w:tr>
                                        </w:tbl>
                                        <w:p w14:paraId="4983CDD0" w14:textId="77777777" w:rsidR="00A20B1B" w:rsidRDefault="00A20B1B">
                                          <w:pPr>
                                            <w:spacing w:after="0" w:line="240" w:lineRule="auto"/>
                                          </w:pPr>
                                        </w:p>
                                      </w:tc>
                                      <w:tc>
                                        <w:tcPr>
                                          <w:tcW w:w="453" w:type="dxa"/>
                                        </w:tcPr>
                                        <w:p w14:paraId="607B939B" w14:textId="77777777" w:rsidR="00A20B1B" w:rsidRDefault="00A20B1B">
                                          <w:pPr>
                                            <w:pStyle w:val="EmptyCellLayoutStyle"/>
                                            <w:spacing w:after="0" w:line="240" w:lineRule="auto"/>
                                          </w:pPr>
                                        </w:p>
                                      </w:tc>
                                    </w:tr>
                                    <w:tr w:rsidR="00A20B1B" w14:paraId="7A9474C0" w14:textId="77777777">
                                      <w:trPr>
                                        <w:trHeight w:val="148"/>
                                      </w:trPr>
                                      <w:tc>
                                        <w:tcPr>
                                          <w:tcW w:w="396" w:type="dxa"/>
                                        </w:tcPr>
                                        <w:p w14:paraId="7CCCE5CD" w14:textId="77777777" w:rsidR="00A20B1B" w:rsidRDefault="00A20B1B">
                                          <w:pPr>
                                            <w:pStyle w:val="EmptyCellLayoutStyle"/>
                                            <w:spacing w:after="0" w:line="240" w:lineRule="auto"/>
                                          </w:pPr>
                                        </w:p>
                                      </w:tc>
                                      <w:tc>
                                        <w:tcPr>
                                          <w:tcW w:w="1644" w:type="dxa"/>
                                        </w:tcPr>
                                        <w:p w14:paraId="5B98D4FE" w14:textId="77777777" w:rsidR="00A20B1B" w:rsidRDefault="00A20B1B">
                                          <w:pPr>
                                            <w:pStyle w:val="EmptyCellLayoutStyle"/>
                                            <w:spacing w:after="0" w:line="240" w:lineRule="auto"/>
                                          </w:pPr>
                                        </w:p>
                                      </w:tc>
                                      <w:tc>
                                        <w:tcPr>
                                          <w:tcW w:w="453" w:type="dxa"/>
                                        </w:tcPr>
                                        <w:p w14:paraId="1130074B" w14:textId="77777777" w:rsidR="00A20B1B" w:rsidRDefault="00A20B1B">
                                          <w:pPr>
                                            <w:pStyle w:val="EmptyCellLayoutStyle"/>
                                            <w:spacing w:after="0" w:line="240" w:lineRule="auto"/>
                                          </w:pPr>
                                        </w:p>
                                      </w:tc>
                                    </w:tr>
                                  </w:tbl>
                                  <w:p w14:paraId="2C4FE5E8" w14:textId="77777777" w:rsidR="00A20B1B" w:rsidRDefault="00A20B1B">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A20B1B" w14:paraId="2A925D2E" w14:textId="77777777">
                                      <w:trPr>
                                        <w:trHeight w:val="293"/>
                                      </w:trPr>
                                      <w:tc>
                                        <w:tcPr>
                                          <w:tcW w:w="252" w:type="dxa"/>
                                        </w:tcPr>
                                        <w:p w14:paraId="1033CE60" w14:textId="77777777" w:rsidR="00A20B1B" w:rsidRDefault="00A20B1B">
                                          <w:pPr>
                                            <w:pStyle w:val="EmptyCellLayoutStyle"/>
                                            <w:spacing w:after="0" w:line="240" w:lineRule="auto"/>
                                          </w:pPr>
                                        </w:p>
                                      </w:tc>
                                      <w:tc>
                                        <w:tcPr>
                                          <w:tcW w:w="1644" w:type="dxa"/>
                                        </w:tcPr>
                                        <w:p w14:paraId="2E80EB3A" w14:textId="77777777" w:rsidR="00A20B1B" w:rsidRDefault="00A20B1B">
                                          <w:pPr>
                                            <w:pStyle w:val="EmptyCellLayoutStyle"/>
                                            <w:spacing w:after="0" w:line="240" w:lineRule="auto"/>
                                          </w:pPr>
                                        </w:p>
                                      </w:tc>
                                      <w:tc>
                                        <w:tcPr>
                                          <w:tcW w:w="255" w:type="dxa"/>
                                        </w:tcPr>
                                        <w:p w14:paraId="22CCEC4F" w14:textId="77777777" w:rsidR="00A20B1B" w:rsidRDefault="00A20B1B">
                                          <w:pPr>
                                            <w:pStyle w:val="EmptyCellLayoutStyle"/>
                                            <w:spacing w:after="0" w:line="240" w:lineRule="auto"/>
                                          </w:pPr>
                                        </w:p>
                                      </w:tc>
                                    </w:tr>
                                    <w:tr w:rsidR="00A20B1B" w14:paraId="1863E210" w14:textId="77777777">
                                      <w:trPr>
                                        <w:trHeight w:val="1077"/>
                                      </w:trPr>
                                      <w:tc>
                                        <w:tcPr>
                                          <w:tcW w:w="252" w:type="dxa"/>
                                        </w:tcPr>
                                        <w:p w14:paraId="4C0D7651" w14:textId="77777777" w:rsidR="00A20B1B" w:rsidRDefault="00A20B1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A20B1B" w14:paraId="5976F0BA"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B80DBA4" w14:textId="77777777" w:rsidR="00A20B1B" w:rsidRDefault="00086226">
                                                <w:pPr>
                                                  <w:spacing w:after="0" w:line="240" w:lineRule="auto"/>
                                                </w:pPr>
                                                <w:r>
                                                  <w:rPr>
                                                    <w:noProof/>
                                                  </w:rPr>
                                                  <w:drawing>
                                                    <wp:inline distT="0" distB="0" distL="0" distR="0" wp14:anchorId="14B8E5FB" wp14:editId="145B7ED1">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42FDFAB8" w14:textId="77777777" w:rsidR="00A20B1B" w:rsidRDefault="00A20B1B">
                                          <w:pPr>
                                            <w:spacing w:after="0" w:line="240" w:lineRule="auto"/>
                                          </w:pPr>
                                        </w:p>
                                      </w:tc>
                                      <w:tc>
                                        <w:tcPr>
                                          <w:tcW w:w="255" w:type="dxa"/>
                                        </w:tcPr>
                                        <w:p w14:paraId="248834F2" w14:textId="77777777" w:rsidR="00A20B1B" w:rsidRDefault="00A20B1B">
                                          <w:pPr>
                                            <w:pStyle w:val="EmptyCellLayoutStyle"/>
                                            <w:spacing w:after="0" w:line="240" w:lineRule="auto"/>
                                          </w:pPr>
                                        </w:p>
                                      </w:tc>
                                    </w:tr>
                                    <w:tr w:rsidR="00A20B1B" w14:paraId="24FF82C3" w14:textId="77777777">
                                      <w:trPr>
                                        <w:trHeight w:val="396"/>
                                      </w:trPr>
                                      <w:tc>
                                        <w:tcPr>
                                          <w:tcW w:w="252" w:type="dxa"/>
                                        </w:tcPr>
                                        <w:p w14:paraId="4AE4317D" w14:textId="77777777" w:rsidR="00A20B1B" w:rsidRDefault="00A20B1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A20B1B" w14:paraId="7C7A8699" w14:textId="77777777">
                                            <w:trPr>
                                              <w:trHeight w:val="318"/>
                                            </w:trPr>
                                            <w:tc>
                                              <w:tcPr>
                                                <w:tcW w:w="1644" w:type="dxa"/>
                                                <w:tcBorders>
                                                  <w:top w:val="nil"/>
                                                  <w:left w:val="nil"/>
                                                  <w:bottom w:val="nil"/>
                                                  <w:right w:val="nil"/>
                                                </w:tcBorders>
                                                <w:tcMar>
                                                  <w:top w:w="39" w:type="dxa"/>
                                                  <w:left w:w="39" w:type="dxa"/>
                                                  <w:bottom w:w="39" w:type="dxa"/>
                                                  <w:right w:w="39" w:type="dxa"/>
                                                </w:tcMar>
                                              </w:tcPr>
                                              <w:p w14:paraId="2F4B72A9" w14:textId="77777777" w:rsidR="00A20B1B" w:rsidRDefault="00086226">
                                                <w:pPr>
                                                  <w:spacing w:after="0" w:line="240" w:lineRule="auto"/>
                                                </w:pPr>
                                                <w:r>
                                                  <w:rPr>
                                                    <w:rFonts w:ascii="Segoe UI" w:eastAsia="Segoe UI" w:hAnsi="Segoe UI"/>
                                                    <w:color w:val="000000"/>
                                                    <w:sz w:val="18"/>
                                                  </w:rPr>
                                                  <w:t>Sida</w:t>
                                                </w:r>
                                              </w:p>
                                            </w:tc>
                                          </w:tr>
                                        </w:tbl>
                                        <w:p w14:paraId="038A872F" w14:textId="77777777" w:rsidR="00A20B1B" w:rsidRDefault="00A20B1B">
                                          <w:pPr>
                                            <w:spacing w:after="0" w:line="240" w:lineRule="auto"/>
                                          </w:pPr>
                                        </w:p>
                                      </w:tc>
                                      <w:tc>
                                        <w:tcPr>
                                          <w:tcW w:w="255" w:type="dxa"/>
                                        </w:tcPr>
                                        <w:p w14:paraId="7470C341" w14:textId="77777777" w:rsidR="00A20B1B" w:rsidRDefault="00A20B1B">
                                          <w:pPr>
                                            <w:pStyle w:val="EmptyCellLayoutStyle"/>
                                            <w:spacing w:after="0" w:line="240" w:lineRule="auto"/>
                                          </w:pPr>
                                        </w:p>
                                      </w:tc>
                                    </w:tr>
                                    <w:tr w:rsidR="00A20B1B" w14:paraId="0DB0848D" w14:textId="77777777">
                                      <w:trPr>
                                        <w:trHeight w:val="160"/>
                                      </w:trPr>
                                      <w:tc>
                                        <w:tcPr>
                                          <w:tcW w:w="252" w:type="dxa"/>
                                        </w:tcPr>
                                        <w:p w14:paraId="794826E9" w14:textId="77777777" w:rsidR="00A20B1B" w:rsidRDefault="00A20B1B">
                                          <w:pPr>
                                            <w:pStyle w:val="EmptyCellLayoutStyle"/>
                                            <w:spacing w:after="0" w:line="240" w:lineRule="auto"/>
                                          </w:pPr>
                                        </w:p>
                                      </w:tc>
                                      <w:tc>
                                        <w:tcPr>
                                          <w:tcW w:w="1644" w:type="dxa"/>
                                        </w:tcPr>
                                        <w:p w14:paraId="6009C210" w14:textId="77777777" w:rsidR="00A20B1B" w:rsidRDefault="00A20B1B">
                                          <w:pPr>
                                            <w:pStyle w:val="EmptyCellLayoutStyle"/>
                                            <w:spacing w:after="0" w:line="240" w:lineRule="auto"/>
                                          </w:pPr>
                                        </w:p>
                                      </w:tc>
                                      <w:tc>
                                        <w:tcPr>
                                          <w:tcW w:w="255" w:type="dxa"/>
                                        </w:tcPr>
                                        <w:p w14:paraId="7166BEBE" w14:textId="77777777" w:rsidR="00A20B1B" w:rsidRDefault="00A20B1B">
                                          <w:pPr>
                                            <w:pStyle w:val="EmptyCellLayoutStyle"/>
                                            <w:spacing w:after="0" w:line="240" w:lineRule="auto"/>
                                          </w:pPr>
                                        </w:p>
                                      </w:tc>
                                    </w:tr>
                                  </w:tbl>
                                  <w:p w14:paraId="47D9BCB6" w14:textId="77777777" w:rsidR="00A20B1B" w:rsidRDefault="00A20B1B">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A20B1B" w14:paraId="7C3A92CB" w14:textId="77777777">
                                      <w:trPr>
                                        <w:trHeight w:val="273"/>
                                      </w:trPr>
                                      <w:tc>
                                        <w:tcPr>
                                          <w:tcW w:w="378" w:type="dxa"/>
                                        </w:tcPr>
                                        <w:p w14:paraId="07296165" w14:textId="77777777" w:rsidR="00A20B1B" w:rsidRDefault="00A20B1B">
                                          <w:pPr>
                                            <w:pStyle w:val="EmptyCellLayoutStyle"/>
                                            <w:spacing w:after="0" w:line="240" w:lineRule="auto"/>
                                          </w:pPr>
                                        </w:p>
                                      </w:tc>
                                      <w:tc>
                                        <w:tcPr>
                                          <w:tcW w:w="1644" w:type="dxa"/>
                                        </w:tcPr>
                                        <w:p w14:paraId="598A19E9" w14:textId="77777777" w:rsidR="00A20B1B" w:rsidRDefault="00A20B1B">
                                          <w:pPr>
                                            <w:pStyle w:val="EmptyCellLayoutStyle"/>
                                            <w:spacing w:after="0" w:line="240" w:lineRule="auto"/>
                                          </w:pPr>
                                        </w:p>
                                      </w:tc>
                                      <w:tc>
                                        <w:tcPr>
                                          <w:tcW w:w="280" w:type="dxa"/>
                                        </w:tcPr>
                                        <w:p w14:paraId="2210DEA8" w14:textId="77777777" w:rsidR="00A20B1B" w:rsidRDefault="00A20B1B">
                                          <w:pPr>
                                            <w:pStyle w:val="EmptyCellLayoutStyle"/>
                                            <w:spacing w:after="0" w:line="240" w:lineRule="auto"/>
                                          </w:pPr>
                                        </w:p>
                                      </w:tc>
                                    </w:tr>
                                    <w:tr w:rsidR="00A20B1B" w14:paraId="3E36E34A" w14:textId="77777777">
                                      <w:trPr>
                                        <w:trHeight w:val="1077"/>
                                      </w:trPr>
                                      <w:tc>
                                        <w:tcPr>
                                          <w:tcW w:w="378" w:type="dxa"/>
                                        </w:tcPr>
                                        <w:p w14:paraId="6E1E65B0" w14:textId="77777777" w:rsidR="00A20B1B" w:rsidRDefault="00A20B1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A20B1B" w14:paraId="0E768D3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F2FF92A" w14:textId="77777777" w:rsidR="00A20B1B" w:rsidRDefault="00086226">
                                                <w:pPr>
                                                  <w:spacing w:after="0" w:line="240" w:lineRule="auto"/>
                                                </w:pPr>
                                                <w:r>
                                                  <w:rPr>
                                                    <w:noProof/>
                                                  </w:rPr>
                                                  <w:drawing>
                                                    <wp:inline distT="0" distB="0" distL="0" distR="0" wp14:anchorId="151CC6FC" wp14:editId="0C0A67B9">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751418FF" w14:textId="77777777" w:rsidR="00A20B1B" w:rsidRDefault="00A20B1B">
                                          <w:pPr>
                                            <w:spacing w:after="0" w:line="240" w:lineRule="auto"/>
                                          </w:pPr>
                                        </w:p>
                                      </w:tc>
                                      <w:tc>
                                        <w:tcPr>
                                          <w:tcW w:w="280" w:type="dxa"/>
                                        </w:tcPr>
                                        <w:p w14:paraId="1F0FDA50" w14:textId="77777777" w:rsidR="00A20B1B" w:rsidRDefault="00A20B1B">
                                          <w:pPr>
                                            <w:pStyle w:val="EmptyCellLayoutStyle"/>
                                            <w:spacing w:after="0" w:line="240" w:lineRule="auto"/>
                                          </w:pPr>
                                        </w:p>
                                      </w:tc>
                                    </w:tr>
                                    <w:tr w:rsidR="00A20B1B" w14:paraId="48D1310D" w14:textId="77777777">
                                      <w:trPr>
                                        <w:trHeight w:val="20"/>
                                      </w:trPr>
                                      <w:tc>
                                        <w:tcPr>
                                          <w:tcW w:w="378" w:type="dxa"/>
                                        </w:tcPr>
                                        <w:p w14:paraId="5ABA5883" w14:textId="77777777" w:rsidR="00A20B1B" w:rsidRDefault="00A20B1B">
                                          <w:pPr>
                                            <w:pStyle w:val="EmptyCellLayoutStyle"/>
                                            <w:spacing w:after="0" w:line="240" w:lineRule="auto"/>
                                          </w:pPr>
                                        </w:p>
                                      </w:tc>
                                      <w:tc>
                                        <w:tcPr>
                                          <w:tcW w:w="1644" w:type="dxa"/>
                                        </w:tcPr>
                                        <w:p w14:paraId="39E27022" w14:textId="77777777" w:rsidR="00A20B1B" w:rsidRDefault="00A20B1B">
                                          <w:pPr>
                                            <w:pStyle w:val="EmptyCellLayoutStyle"/>
                                            <w:spacing w:after="0" w:line="240" w:lineRule="auto"/>
                                          </w:pPr>
                                        </w:p>
                                      </w:tc>
                                      <w:tc>
                                        <w:tcPr>
                                          <w:tcW w:w="280" w:type="dxa"/>
                                        </w:tcPr>
                                        <w:p w14:paraId="3EF49A53" w14:textId="77777777" w:rsidR="00A20B1B" w:rsidRDefault="00A20B1B">
                                          <w:pPr>
                                            <w:pStyle w:val="EmptyCellLayoutStyle"/>
                                            <w:spacing w:after="0" w:line="240" w:lineRule="auto"/>
                                          </w:pPr>
                                        </w:p>
                                      </w:tc>
                                    </w:tr>
                                    <w:tr w:rsidR="00A20B1B" w14:paraId="2A20AD80" w14:textId="77777777">
                                      <w:trPr>
                                        <w:trHeight w:val="396"/>
                                      </w:trPr>
                                      <w:tc>
                                        <w:tcPr>
                                          <w:tcW w:w="378" w:type="dxa"/>
                                        </w:tcPr>
                                        <w:p w14:paraId="1C53A3D4" w14:textId="77777777" w:rsidR="00A20B1B" w:rsidRDefault="00A20B1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A20B1B" w14:paraId="31F619F5" w14:textId="77777777">
                                            <w:trPr>
                                              <w:trHeight w:val="318"/>
                                            </w:trPr>
                                            <w:tc>
                                              <w:tcPr>
                                                <w:tcW w:w="1644" w:type="dxa"/>
                                                <w:tcBorders>
                                                  <w:top w:val="nil"/>
                                                  <w:left w:val="nil"/>
                                                  <w:bottom w:val="nil"/>
                                                  <w:right w:val="nil"/>
                                                </w:tcBorders>
                                                <w:tcMar>
                                                  <w:top w:w="39" w:type="dxa"/>
                                                  <w:left w:w="39" w:type="dxa"/>
                                                  <w:bottom w:w="39" w:type="dxa"/>
                                                  <w:right w:w="39" w:type="dxa"/>
                                                </w:tcMar>
                                              </w:tcPr>
                                              <w:p w14:paraId="4FC0C944" w14:textId="77777777" w:rsidR="00A20B1B" w:rsidRDefault="00086226">
                                                <w:pPr>
                                                  <w:spacing w:after="0" w:line="240" w:lineRule="auto"/>
                                                </w:pPr>
                                                <w:r>
                                                  <w:rPr>
                                                    <w:rFonts w:ascii="Segoe UI" w:eastAsia="Segoe UI" w:hAnsi="Segoe UI"/>
                                                    <w:color w:val="000000"/>
                                                    <w:sz w:val="18"/>
                                                  </w:rPr>
                                                  <w:t>Swiss Agency for Development and Cooperation</w:t>
                                                </w:r>
                                              </w:p>
                                            </w:tc>
                                          </w:tr>
                                        </w:tbl>
                                        <w:p w14:paraId="494EA731" w14:textId="77777777" w:rsidR="00A20B1B" w:rsidRDefault="00A20B1B">
                                          <w:pPr>
                                            <w:spacing w:after="0" w:line="240" w:lineRule="auto"/>
                                          </w:pPr>
                                        </w:p>
                                      </w:tc>
                                      <w:tc>
                                        <w:tcPr>
                                          <w:tcW w:w="280" w:type="dxa"/>
                                        </w:tcPr>
                                        <w:p w14:paraId="6970DECF" w14:textId="77777777" w:rsidR="00A20B1B" w:rsidRDefault="00A20B1B">
                                          <w:pPr>
                                            <w:pStyle w:val="EmptyCellLayoutStyle"/>
                                            <w:spacing w:after="0" w:line="240" w:lineRule="auto"/>
                                          </w:pPr>
                                        </w:p>
                                      </w:tc>
                                    </w:tr>
                                    <w:tr w:rsidR="00A20B1B" w14:paraId="2BEE3D1F" w14:textId="77777777">
                                      <w:trPr>
                                        <w:trHeight w:val="160"/>
                                      </w:trPr>
                                      <w:tc>
                                        <w:tcPr>
                                          <w:tcW w:w="378" w:type="dxa"/>
                                        </w:tcPr>
                                        <w:p w14:paraId="42ACDC78" w14:textId="77777777" w:rsidR="00A20B1B" w:rsidRDefault="00A20B1B">
                                          <w:pPr>
                                            <w:pStyle w:val="EmptyCellLayoutStyle"/>
                                            <w:spacing w:after="0" w:line="240" w:lineRule="auto"/>
                                          </w:pPr>
                                        </w:p>
                                      </w:tc>
                                      <w:tc>
                                        <w:tcPr>
                                          <w:tcW w:w="1644" w:type="dxa"/>
                                        </w:tcPr>
                                        <w:p w14:paraId="7C92C0AE" w14:textId="77777777" w:rsidR="00A20B1B" w:rsidRDefault="00A20B1B">
                                          <w:pPr>
                                            <w:pStyle w:val="EmptyCellLayoutStyle"/>
                                            <w:spacing w:after="0" w:line="240" w:lineRule="auto"/>
                                          </w:pPr>
                                        </w:p>
                                      </w:tc>
                                      <w:tc>
                                        <w:tcPr>
                                          <w:tcW w:w="280" w:type="dxa"/>
                                        </w:tcPr>
                                        <w:p w14:paraId="24F6D24B" w14:textId="77777777" w:rsidR="00A20B1B" w:rsidRDefault="00A20B1B">
                                          <w:pPr>
                                            <w:pStyle w:val="EmptyCellLayoutStyle"/>
                                            <w:spacing w:after="0" w:line="240" w:lineRule="auto"/>
                                          </w:pPr>
                                        </w:p>
                                      </w:tc>
                                    </w:tr>
                                  </w:tbl>
                                  <w:p w14:paraId="6DAB98BD" w14:textId="77777777" w:rsidR="00A20B1B" w:rsidRDefault="00A20B1B">
                                    <w:pPr>
                                      <w:spacing w:after="0" w:line="240" w:lineRule="auto"/>
                                    </w:pPr>
                                  </w:p>
                                </w:tc>
                                <w:tc>
                                  <w:tcPr>
                                    <w:tcW w:w="2423" w:type="dxa"/>
                                    <w:tcBorders>
                                      <w:top w:val="nil"/>
                                      <w:left w:val="nil"/>
                                      <w:bottom w:val="nil"/>
                                      <w:right w:val="nil"/>
                                    </w:tcBorders>
                                    <w:tcMar>
                                      <w:top w:w="0" w:type="dxa"/>
                                      <w:left w:w="0" w:type="dxa"/>
                                      <w:bottom w:w="0" w:type="dxa"/>
                                      <w:right w:w="0" w:type="dxa"/>
                                    </w:tcMar>
                                  </w:tcPr>
                                  <w:p w14:paraId="6B0F79A0" w14:textId="77777777" w:rsidR="00A20B1B" w:rsidRDefault="00A20B1B">
                                    <w:pPr>
                                      <w:spacing w:after="0" w:line="240" w:lineRule="auto"/>
                                    </w:pPr>
                                  </w:p>
                                </w:tc>
                              </w:tr>
                            </w:tbl>
                            <w:p w14:paraId="37307A7D" w14:textId="77777777" w:rsidR="00A20B1B" w:rsidRDefault="00A20B1B">
                              <w:pPr>
                                <w:spacing w:after="0" w:line="240" w:lineRule="auto"/>
                              </w:pPr>
                            </w:p>
                          </w:tc>
                          <w:tc>
                            <w:tcPr>
                              <w:tcW w:w="144" w:type="dxa"/>
                            </w:tcPr>
                            <w:p w14:paraId="59D7D50A" w14:textId="77777777" w:rsidR="00A20B1B" w:rsidRDefault="00A20B1B">
                              <w:pPr>
                                <w:pStyle w:val="EmptyCellLayoutStyle"/>
                                <w:spacing w:after="0" w:line="240" w:lineRule="auto"/>
                              </w:pPr>
                            </w:p>
                          </w:tc>
                        </w:tr>
                      </w:tbl>
                      <w:p w14:paraId="61FCDAB1" w14:textId="77777777" w:rsidR="00A20B1B" w:rsidRDefault="00A20B1B">
                        <w:pPr>
                          <w:spacing w:after="0" w:line="240" w:lineRule="auto"/>
                        </w:pPr>
                      </w:p>
                    </w:tc>
                    <w:tc>
                      <w:tcPr>
                        <w:tcW w:w="29" w:type="dxa"/>
                      </w:tcPr>
                      <w:p w14:paraId="14F66B49" w14:textId="77777777" w:rsidR="00A20B1B" w:rsidRDefault="00A20B1B">
                        <w:pPr>
                          <w:pStyle w:val="EmptyCellLayoutStyle"/>
                          <w:spacing w:after="0" w:line="240" w:lineRule="auto"/>
                        </w:pPr>
                      </w:p>
                    </w:tc>
                    <w:tc>
                      <w:tcPr>
                        <w:tcW w:w="536" w:type="dxa"/>
                      </w:tcPr>
                      <w:p w14:paraId="4C7E88FD" w14:textId="77777777" w:rsidR="00A20B1B" w:rsidRDefault="00A20B1B">
                        <w:pPr>
                          <w:pStyle w:val="EmptyCellLayoutStyle"/>
                          <w:spacing w:after="0" w:line="240" w:lineRule="auto"/>
                        </w:pPr>
                      </w:p>
                    </w:tc>
                  </w:tr>
                  <w:tr w:rsidR="00A20B1B" w14:paraId="50D3FE7E" w14:textId="77777777">
                    <w:trPr>
                      <w:trHeight w:val="147"/>
                    </w:trPr>
                    <w:tc>
                      <w:tcPr>
                        <w:tcW w:w="1081" w:type="dxa"/>
                      </w:tcPr>
                      <w:p w14:paraId="7921C157" w14:textId="77777777" w:rsidR="00A20B1B" w:rsidRDefault="00A20B1B">
                        <w:pPr>
                          <w:pStyle w:val="EmptyCellLayoutStyle"/>
                          <w:spacing w:after="0" w:line="240" w:lineRule="auto"/>
                        </w:pPr>
                      </w:p>
                    </w:tc>
                    <w:tc>
                      <w:tcPr>
                        <w:tcW w:w="13" w:type="dxa"/>
                      </w:tcPr>
                      <w:p w14:paraId="1F0312CE" w14:textId="77777777" w:rsidR="00A20B1B" w:rsidRDefault="00A20B1B">
                        <w:pPr>
                          <w:pStyle w:val="EmptyCellLayoutStyle"/>
                          <w:spacing w:after="0" w:line="240" w:lineRule="auto"/>
                        </w:pPr>
                      </w:p>
                    </w:tc>
                    <w:tc>
                      <w:tcPr>
                        <w:tcW w:w="4" w:type="dxa"/>
                      </w:tcPr>
                      <w:p w14:paraId="53F52766" w14:textId="77777777" w:rsidR="00A20B1B" w:rsidRDefault="00A20B1B">
                        <w:pPr>
                          <w:pStyle w:val="EmptyCellLayoutStyle"/>
                          <w:spacing w:after="0" w:line="240" w:lineRule="auto"/>
                        </w:pPr>
                      </w:p>
                    </w:tc>
                    <w:tc>
                      <w:tcPr>
                        <w:tcW w:w="9657" w:type="dxa"/>
                      </w:tcPr>
                      <w:p w14:paraId="7EF56797" w14:textId="77777777" w:rsidR="00A20B1B" w:rsidRDefault="00A20B1B">
                        <w:pPr>
                          <w:pStyle w:val="EmptyCellLayoutStyle"/>
                          <w:spacing w:after="0" w:line="240" w:lineRule="auto"/>
                        </w:pPr>
                      </w:p>
                    </w:tc>
                    <w:tc>
                      <w:tcPr>
                        <w:tcW w:w="29" w:type="dxa"/>
                      </w:tcPr>
                      <w:p w14:paraId="27940F82" w14:textId="77777777" w:rsidR="00A20B1B" w:rsidRDefault="00A20B1B">
                        <w:pPr>
                          <w:pStyle w:val="EmptyCellLayoutStyle"/>
                          <w:spacing w:after="0" w:line="240" w:lineRule="auto"/>
                        </w:pPr>
                      </w:p>
                    </w:tc>
                    <w:tc>
                      <w:tcPr>
                        <w:tcW w:w="536" w:type="dxa"/>
                      </w:tcPr>
                      <w:p w14:paraId="7623A73E" w14:textId="77777777" w:rsidR="00A20B1B" w:rsidRDefault="00A20B1B">
                        <w:pPr>
                          <w:pStyle w:val="EmptyCellLayoutStyle"/>
                          <w:spacing w:after="0" w:line="240" w:lineRule="auto"/>
                        </w:pPr>
                      </w:p>
                    </w:tc>
                  </w:tr>
                  <w:tr w:rsidR="00651C18" w14:paraId="7255789C" w14:textId="77777777" w:rsidTr="00651C18">
                    <w:tc>
                      <w:tcPr>
                        <w:tcW w:w="1081" w:type="dxa"/>
                      </w:tcPr>
                      <w:p w14:paraId="6FD7031C" w14:textId="77777777" w:rsidR="00A20B1B" w:rsidRDefault="00A20B1B">
                        <w:pPr>
                          <w:pStyle w:val="EmptyCellLayoutStyle"/>
                          <w:spacing w:after="0" w:line="240" w:lineRule="auto"/>
                        </w:pPr>
                      </w:p>
                    </w:tc>
                    <w:tc>
                      <w:tcPr>
                        <w:tcW w:w="1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8"/>
                          <w:gridCol w:w="9293"/>
                          <w:gridCol w:w="354"/>
                        </w:tblGrid>
                        <w:tr w:rsidR="00A20B1B" w14:paraId="0BC0720A" w14:textId="77777777">
                          <w:trPr>
                            <w:trHeight w:val="156"/>
                          </w:trPr>
                          <w:tc>
                            <w:tcPr>
                              <w:tcW w:w="58" w:type="dxa"/>
                            </w:tcPr>
                            <w:p w14:paraId="269F331F" w14:textId="77777777" w:rsidR="00A20B1B" w:rsidRDefault="00A20B1B">
                              <w:pPr>
                                <w:pStyle w:val="EmptyCellLayoutStyle"/>
                                <w:spacing w:after="0" w:line="240" w:lineRule="auto"/>
                              </w:pPr>
                            </w:p>
                          </w:tc>
                          <w:tc>
                            <w:tcPr>
                              <w:tcW w:w="9297" w:type="dxa"/>
                            </w:tcPr>
                            <w:p w14:paraId="4479001B" w14:textId="77777777" w:rsidR="00A20B1B" w:rsidRDefault="00A20B1B">
                              <w:pPr>
                                <w:pStyle w:val="EmptyCellLayoutStyle"/>
                                <w:spacing w:after="0" w:line="240" w:lineRule="auto"/>
                              </w:pPr>
                            </w:p>
                          </w:tc>
                          <w:tc>
                            <w:tcPr>
                              <w:tcW w:w="354" w:type="dxa"/>
                            </w:tcPr>
                            <w:p w14:paraId="7105EF76" w14:textId="77777777" w:rsidR="00A20B1B" w:rsidRDefault="00A20B1B">
                              <w:pPr>
                                <w:pStyle w:val="EmptyCellLayoutStyle"/>
                                <w:spacing w:after="0" w:line="240" w:lineRule="auto"/>
                              </w:pPr>
                            </w:p>
                          </w:tc>
                        </w:tr>
                        <w:tr w:rsidR="00A20B1B" w14:paraId="794BB0B7" w14:textId="77777777">
                          <w:tc>
                            <w:tcPr>
                              <w:tcW w:w="58" w:type="dxa"/>
                            </w:tcPr>
                            <w:p w14:paraId="70E399F5" w14:textId="77777777" w:rsidR="00A20B1B" w:rsidRDefault="00A20B1B">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
                                <w:gridCol w:w="1644"/>
                                <w:gridCol w:w="680"/>
                                <w:gridCol w:w="1644"/>
                                <w:gridCol w:w="680"/>
                                <w:gridCol w:w="1643"/>
                                <w:gridCol w:w="680"/>
                                <w:gridCol w:w="1643"/>
                                <w:gridCol w:w="340"/>
                              </w:tblGrid>
                              <w:tr w:rsidR="00651C18" w14:paraId="1653B511" w14:textId="77777777" w:rsidTr="00651C18">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66965246" w14:textId="77777777" w:rsidR="00A20B1B" w:rsidRDefault="00086226">
                                    <w:pPr>
                                      <w:spacing w:after="0" w:line="240" w:lineRule="auto"/>
                                    </w:pPr>
                                    <w:r>
                                      <w:rPr>
                                        <w:rFonts w:ascii="Segoe UI" w:eastAsia="Segoe UI" w:hAnsi="Segoe UI"/>
                                        <w:b/>
                                        <w:color w:val="2DABE0"/>
                                        <w:sz w:val="28"/>
                                      </w:rPr>
                                      <w:t>Contributing Trust Fund</w:t>
                                    </w:r>
                                  </w:p>
                                </w:tc>
                                <w:tc>
                                  <w:tcPr>
                                    <w:tcW w:w="340" w:type="dxa"/>
                                    <w:tcBorders>
                                      <w:top w:val="nil"/>
                                      <w:left w:val="nil"/>
                                      <w:bottom w:val="single" w:sz="15" w:space="0" w:color="2DABE0"/>
                                      <w:right w:val="nil"/>
                                    </w:tcBorders>
                                    <w:tcMar>
                                      <w:top w:w="39" w:type="dxa"/>
                                      <w:left w:w="39" w:type="dxa"/>
                                      <w:bottom w:w="39" w:type="dxa"/>
                                      <w:right w:w="39" w:type="dxa"/>
                                    </w:tcMar>
                                  </w:tcPr>
                                  <w:p w14:paraId="61AF1F61" w14:textId="77777777" w:rsidR="00A20B1B" w:rsidRDefault="00A20B1B">
                                    <w:pPr>
                                      <w:spacing w:after="0" w:line="240" w:lineRule="auto"/>
                                    </w:pPr>
                                  </w:p>
                                </w:tc>
                              </w:tr>
                              <w:tr w:rsidR="00A20B1B" w14:paraId="76E13E78" w14:textId="77777777">
                                <w:trPr>
                                  <w:trHeight w:val="262"/>
                                </w:trPr>
                                <w:tc>
                                  <w:tcPr>
                                    <w:tcW w:w="340" w:type="dxa"/>
                                    <w:tcBorders>
                                      <w:top w:val="nil"/>
                                      <w:left w:val="nil"/>
                                      <w:bottom w:val="nil"/>
                                      <w:right w:val="nil"/>
                                    </w:tcBorders>
                                    <w:tcMar>
                                      <w:top w:w="39" w:type="dxa"/>
                                      <w:left w:w="39" w:type="dxa"/>
                                      <w:bottom w:w="39" w:type="dxa"/>
                                      <w:right w:w="39" w:type="dxa"/>
                                    </w:tcMar>
                                  </w:tcPr>
                                  <w:p w14:paraId="24560513"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30D70B6"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5A9C28C"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C9932D3"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C3FAACE"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1889F17"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14C11BE"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E517E70" w14:textId="77777777" w:rsidR="00A20B1B" w:rsidRDefault="00A20B1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76C756A" w14:textId="77777777" w:rsidR="00A20B1B" w:rsidRDefault="00A20B1B">
                                    <w:pPr>
                                      <w:spacing w:after="0" w:line="240" w:lineRule="auto"/>
                                    </w:pPr>
                                  </w:p>
                                </w:tc>
                              </w:tr>
                              <w:tr w:rsidR="00A20B1B" w14:paraId="5C780C3B" w14:textId="77777777">
                                <w:trPr>
                                  <w:trHeight w:val="999"/>
                                </w:trPr>
                                <w:tc>
                                  <w:tcPr>
                                    <w:tcW w:w="340" w:type="dxa"/>
                                    <w:tcBorders>
                                      <w:top w:val="nil"/>
                                      <w:left w:val="nil"/>
                                      <w:bottom w:val="nil"/>
                                      <w:right w:val="nil"/>
                                    </w:tcBorders>
                                    <w:tcMar>
                                      <w:top w:w="39" w:type="dxa"/>
                                      <w:left w:w="39" w:type="dxa"/>
                                      <w:bottom w:w="39" w:type="dxa"/>
                                      <w:right w:w="39" w:type="dxa"/>
                                    </w:tcMar>
                                  </w:tcPr>
                                  <w:p w14:paraId="3A266F11"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7FA12F" w14:textId="77777777" w:rsidR="00A20B1B" w:rsidRDefault="00086226">
                                    <w:pPr>
                                      <w:spacing w:after="0" w:line="240" w:lineRule="auto"/>
                                    </w:pPr>
                                    <w:r>
                                      <w:rPr>
                                        <w:noProof/>
                                      </w:rPr>
                                      <w:drawing>
                                        <wp:inline distT="0" distB="0" distL="0" distR="0" wp14:anchorId="0639E433" wp14:editId="75F430A5">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E578941"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F393BC8" w14:textId="77777777" w:rsidR="00A20B1B" w:rsidRDefault="00086226">
                                    <w:pPr>
                                      <w:spacing w:after="0" w:line="240" w:lineRule="auto"/>
                                    </w:pPr>
                                    <w:r>
                                      <w:rPr>
                                        <w:noProof/>
                                      </w:rPr>
                                      <w:drawing>
                                        <wp:inline distT="0" distB="0" distL="0" distR="0" wp14:anchorId="33FB2C05" wp14:editId="45D47BE1">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1B75832" w14:textId="77777777" w:rsidR="00A20B1B" w:rsidRDefault="00A20B1B">
                                    <w:pPr>
                                      <w:spacing w:after="0" w:line="240" w:lineRule="auto"/>
                                    </w:pPr>
                                  </w:p>
                                </w:tc>
                                <w:tc>
                                  <w:tcPr>
                                    <w:tcW w:w="1644" w:type="dxa"/>
                                  </w:tcPr>
                                  <w:p w14:paraId="51BF6F9F"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82A1176" w14:textId="77777777" w:rsidR="00A20B1B" w:rsidRDefault="00A20B1B">
                                    <w:pPr>
                                      <w:spacing w:after="0" w:line="240" w:lineRule="auto"/>
                                    </w:pPr>
                                  </w:p>
                                </w:tc>
                                <w:tc>
                                  <w:tcPr>
                                    <w:tcW w:w="1644" w:type="dxa"/>
                                  </w:tcPr>
                                  <w:p w14:paraId="40ECA885" w14:textId="77777777" w:rsidR="00A20B1B" w:rsidRDefault="00A20B1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209C930" w14:textId="77777777" w:rsidR="00A20B1B" w:rsidRDefault="00A20B1B">
                                    <w:pPr>
                                      <w:spacing w:after="0" w:line="240" w:lineRule="auto"/>
                                    </w:pPr>
                                  </w:p>
                                </w:tc>
                              </w:tr>
                              <w:tr w:rsidR="00A20B1B" w14:paraId="300ED989" w14:textId="77777777">
                                <w:trPr>
                                  <w:trHeight w:val="262"/>
                                </w:trPr>
                                <w:tc>
                                  <w:tcPr>
                                    <w:tcW w:w="340" w:type="dxa"/>
                                    <w:tcBorders>
                                      <w:top w:val="nil"/>
                                      <w:left w:val="nil"/>
                                      <w:bottom w:val="nil"/>
                                      <w:right w:val="nil"/>
                                    </w:tcBorders>
                                    <w:tcMar>
                                      <w:top w:w="39" w:type="dxa"/>
                                      <w:left w:w="39" w:type="dxa"/>
                                      <w:bottom w:w="39" w:type="dxa"/>
                                      <w:right w:w="39" w:type="dxa"/>
                                    </w:tcMar>
                                  </w:tcPr>
                                  <w:p w14:paraId="047A0C74" w14:textId="77777777" w:rsidR="00A20B1B" w:rsidRDefault="00A20B1B">
                                    <w:pPr>
                                      <w:spacing w:after="0" w:line="240" w:lineRule="auto"/>
                                    </w:pPr>
                                  </w:p>
                                </w:tc>
                                <w:tc>
                                  <w:tcPr>
                                    <w:tcW w:w="1644" w:type="dxa"/>
                                  </w:tcPr>
                                  <w:p w14:paraId="593C6986"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DA91A09" w14:textId="77777777" w:rsidR="00A20B1B" w:rsidRDefault="00A20B1B">
                                    <w:pPr>
                                      <w:spacing w:after="0" w:line="240" w:lineRule="auto"/>
                                    </w:pPr>
                                  </w:p>
                                </w:tc>
                                <w:tc>
                                  <w:tcPr>
                                    <w:tcW w:w="1644" w:type="dxa"/>
                                  </w:tcPr>
                                  <w:p w14:paraId="5B58BBBC"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6270DDC" w14:textId="77777777" w:rsidR="00A20B1B" w:rsidRDefault="00A20B1B">
                                    <w:pPr>
                                      <w:spacing w:after="0" w:line="240" w:lineRule="auto"/>
                                    </w:pPr>
                                  </w:p>
                                </w:tc>
                                <w:tc>
                                  <w:tcPr>
                                    <w:tcW w:w="1644" w:type="dxa"/>
                                  </w:tcPr>
                                  <w:p w14:paraId="534BA6B5"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8475C47" w14:textId="77777777" w:rsidR="00A20B1B" w:rsidRDefault="00A20B1B">
                                    <w:pPr>
                                      <w:spacing w:after="0" w:line="240" w:lineRule="auto"/>
                                    </w:pPr>
                                  </w:p>
                                </w:tc>
                                <w:tc>
                                  <w:tcPr>
                                    <w:tcW w:w="1644" w:type="dxa"/>
                                  </w:tcPr>
                                  <w:p w14:paraId="04ABC033" w14:textId="77777777" w:rsidR="00A20B1B" w:rsidRDefault="00A20B1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BF9250A" w14:textId="77777777" w:rsidR="00A20B1B" w:rsidRDefault="00A20B1B">
                                    <w:pPr>
                                      <w:spacing w:after="0" w:line="240" w:lineRule="auto"/>
                                    </w:pPr>
                                  </w:p>
                                </w:tc>
                              </w:tr>
                            </w:tbl>
                            <w:p w14:paraId="44BC1BA2" w14:textId="77777777" w:rsidR="00A20B1B" w:rsidRDefault="00A20B1B">
                              <w:pPr>
                                <w:spacing w:after="0" w:line="240" w:lineRule="auto"/>
                              </w:pPr>
                            </w:p>
                          </w:tc>
                          <w:tc>
                            <w:tcPr>
                              <w:tcW w:w="354" w:type="dxa"/>
                            </w:tcPr>
                            <w:p w14:paraId="7F7CFEE6" w14:textId="77777777" w:rsidR="00A20B1B" w:rsidRDefault="00A20B1B">
                              <w:pPr>
                                <w:pStyle w:val="EmptyCellLayoutStyle"/>
                                <w:spacing w:after="0" w:line="240" w:lineRule="auto"/>
                              </w:pPr>
                            </w:p>
                          </w:tc>
                        </w:tr>
                        <w:tr w:rsidR="00A20B1B" w14:paraId="5A039FF8" w14:textId="77777777">
                          <w:trPr>
                            <w:trHeight w:val="19"/>
                          </w:trPr>
                          <w:tc>
                            <w:tcPr>
                              <w:tcW w:w="58" w:type="dxa"/>
                            </w:tcPr>
                            <w:p w14:paraId="67C763B9" w14:textId="77777777" w:rsidR="00A20B1B" w:rsidRDefault="00A20B1B">
                              <w:pPr>
                                <w:pStyle w:val="EmptyCellLayoutStyle"/>
                                <w:spacing w:after="0" w:line="240" w:lineRule="auto"/>
                              </w:pPr>
                            </w:p>
                          </w:tc>
                          <w:tc>
                            <w:tcPr>
                              <w:tcW w:w="9297" w:type="dxa"/>
                            </w:tcPr>
                            <w:p w14:paraId="6749AB2A" w14:textId="77777777" w:rsidR="00A20B1B" w:rsidRDefault="00A20B1B">
                              <w:pPr>
                                <w:pStyle w:val="EmptyCellLayoutStyle"/>
                                <w:spacing w:after="0" w:line="240" w:lineRule="auto"/>
                              </w:pPr>
                            </w:p>
                          </w:tc>
                          <w:tc>
                            <w:tcPr>
                              <w:tcW w:w="354" w:type="dxa"/>
                            </w:tcPr>
                            <w:p w14:paraId="103846DF" w14:textId="77777777" w:rsidR="00A20B1B" w:rsidRDefault="00A20B1B">
                              <w:pPr>
                                <w:pStyle w:val="EmptyCellLayoutStyle"/>
                                <w:spacing w:after="0" w:line="240" w:lineRule="auto"/>
                              </w:pPr>
                            </w:p>
                          </w:tc>
                        </w:tr>
                      </w:tbl>
                      <w:p w14:paraId="581CC775" w14:textId="77777777" w:rsidR="00A20B1B" w:rsidRDefault="00A20B1B">
                        <w:pPr>
                          <w:spacing w:after="0" w:line="240" w:lineRule="auto"/>
                        </w:pPr>
                      </w:p>
                    </w:tc>
                    <w:tc>
                      <w:tcPr>
                        <w:tcW w:w="536" w:type="dxa"/>
                      </w:tcPr>
                      <w:p w14:paraId="0FA2C468" w14:textId="77777777" w:rsidR="00A20B1B" w:rsidRDefault="00A20B1B">
                        <w:pPr>
                          <w:pStyle w:val="EmptyCellLayoutStyle"/>
                          <w:spacing w:after="0" w:line="240" w:lineRule="auto"/>
                        </w:pPr>
                      </w:p>
                    </w:tc>
                  </w:tr>
                  <w:tr w:rsidR="00A20B1B" w14:paraId="21CEF097" w14:textId="77777777">
                    <w:trPr>
                      <w:trHeight w:val="113"/>
                    </w:trPr>
                    <w:tc>
                      <w:tcPr>
                        <w:tcW w:w="1081" w:type="dxa"/>
                      </w:tcPr>
                      <w:p w14:paraId="5400E6AA" w14:textId="77777777" w:rsidR="00A20B1B" w:rsidRDefault="00A20B1B">
                        <w:pPr>
                          <w:pStyle w:val="EmptyCellLayoutStyle"/>
                          <w:spacing w:after="0" w:line="240" w:lineRule="auto"/>
                        </w:pPr>
                      </w:p>
                    </w:tc>
                    <w:tc>
                      <w:tcPr>
                        <w:tcW w:w="13" w:type="dxa"/>
                      </w:tcPr>
                      <w:p w14:paraId="419DFA79" w14:textId="77777777" w:rsidR="00A20B1B" w:rsidRDefault="00A20B1B">
                        <w:pPr>
                          <w:pStyle w:val="EmptyCellLayoutStyle"/>
                          <w:spacing w:after="0" w:line="240" w:lineRule="auto"/>
                        </w:pPr>
                      </w:p>
                    </w:tc>
                    <w:tc>
                      <w:tcPr>
                        <w:tcW w:w="4" w:type="dxa"/>
                      </w:tcPr>
                      <w:p w14:paraId="649ED151" w14:textId="77777777" w:rsidR="00A20B1B" w:rsidRDefault="00A20B1B">
                        <w:pPr>
                          <w:pStyle w:val="EmptyCellLayoutStyle"/>
                          <w:spacing w:after="0" w:line="240" w:lineRule="auto"/>
                        </w:pPr>
                      </w:p>
                    </w:tc>
                    <w:tc>
                      <w:tcPr>
                        <w:tcW w:w="9657" w:type="dxa"/>
                      </w:tcPr>
                      <w:p w14:paraId="3BD0F6B4" w14:textId="77777777" w:rsidR="00A20B1B" w:rsidRDefault="00A20B1B">
                        <w:pPr>
                          <w:pStyle w:val="EmptyCellLayoutStyle"/>
                          <w:spacing w:after="0" w:line="240" w:lineRule="auto"/>
                        </w:pPr>
                      </w:p>
                    </w:tc>
                    <w:tc>
                      <w:tcPr>
                        <w:tcW w:w="29" w:type="dxa"/>
                      </w:tcPr>
                      <w:p w14:paraId="5A952EE8" w14:textId="77777777" w:rsidR="00A20B1B" w:rsidRDefault="00A20B1B">
                        <w:pPr>
                          <w:pStyle w:val="EmptyCellLayoutStyle"/>
                          <w:spacing w:after="0" w:line="240" w:lineRule="auto"/>
                        </w:pPr>
                      </w:p>
                    </w:tc>
                    <w:tc>
                      <w:tcPr>
                        <w:tcW w:w="536" w:type="dxa"/>
                      </w:tcPr>
                      <w:p w14:paraId="28355A1E" w14:textId="77777777" w:rsidR="00A20B1B" w:rsidRDefault="00A20B1B">
                        <w:pPr>
                          <w:pStyle w:val="EmptyCellLayoutStyle"/>
                          <w:spacing w:after="0" w:line="240" w:lineRule="auto"/>
                        </w:pPr>
                      </w:p>
                    </w:tc>
                  </w:tr>
                  <w:tr w:rsidR="00A20B1B" w14:paraId="3374F8DB" w14:textId="77777777">
                    <w:tc>
                      <w:tcPr>
                        <w:tcW w:w="1081" w:type="dxa"/>
                      </w:tcPr>
                      <w:p w14:paraId="1AF09378" w14:textId="77777777" w:rsidR="00A20B1B" w:rsidRDefault="00A20B1B">
                        <w:pPr>
                          <w:pStyle w:val="EmptyCellLayoutStyle"/>
                          <w:spacing w:after="0" w:line="240" w:lineRule="auto"/>
                        </w:pPr>
                      </w:p>
                    </w:tc>
                    <w:tc>
                      <w:tcPr>
                        <w:tcW w:w="13" w:type="dxa"/>
                      </w:tcPr>
                      <w:p w14:paraId="1A56286E" w14:textId="77777777" w:rsidR="00A20B1B" w:rsidRDefault="00A20B1B">
                        <w:pPr>
                          <w:pStyle w:val="EmptyCellLayoutStyle"/>
                          <w:spacing w:after="0" w:line="240" w:lineRule="auto"/>
                        </w:pPr>
                      </w:p>
                    </w:tc>
                    <w:tc>
                      <w:tcPr>
                        <w:tcW w:w="4" w:type="dxa"/>
                      </w:tcPr>
                      <w:p w14:paraId="7659C286" w14:textId="77777777" w:rsidR="00A20B1B" w:rsidRDefault="00A20B1B">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
                          <w:gridCol w:w="9293"/>
                          <w:gridCol w:w="323"/>
                        </w:tblGrid>
                        <w:tr w:rsidR="00A20B1B" w14:paraId="2FED5766" w14:textId="77777777">
                          <w:trPr>
                            <w:trHeight w:val="108"/>
                          </w:trPr>
                          <w:tc>
                            <w:tcPr>
                              <w:tcW w:w="42" w:type="dxa"/>
                            </w:tcPr>
                            <w:p w14:paraId="6C888237" w14:textId="77777777" w:rsidR="00A20B1B" w:rsidRDefault="00A20B1B">
                              <w:pPr>
                                <w:pStyle w:val="EmptyCellLayoutStyle"/>
                                <w:spacing w:after="0" w:line="240" w:lineRule="auto"/>
                              </w:pPr>
                            </w:p>
                          </w:tc>
                          <w:tc>
                            <w:tcPr>
                              <w:tcW w:w="9297" w:type="dxa"/>
                            </w:tcPr>
                            <w:p w14:paraId="4BF87BC7" w14:textId="77777777" w:rsidR="00A20B1B" w:rsidRDefault="00A20B1B">
                              <w:pPr>
                                <w:pStyle w:val="EmptyCellLayoutStyle"/>
                                <w:spacing w:after="0" w:line="240" w:lineRule="auto"/>
                              </w:pPr>
                            </w:p>
                          </w:tc>
                          <w:tc>
                            <w:tcPr>
                              <w:tcW w:w="323" w:type="dxa"/>
                            </w:tcPr>
                            <w:p w14:paraId="16B16E9E" w14:textId="77777777" w:rsidR="00A20B1B" w:rsidRDefault="00A20B1B">
                              <w:pPr>
                                <w:pStyle w:val="EmptyCellLayoutStyle"/>
                                <w:spacing w:after="0" w:line="240" w:lineRule="auto"/>
                              </w:pPr>
                            </w:p>
                          </w:tc>
                        </w:tr>
                        <w:tr w:rsidR="00A20B1B" w14:paraId="54A39F9E" w14:textId="77777777">
                          <w:tc>
                            <w:tcPr>
                              <w:tcW w:w="42" w:type="dxa"/>
                            </w:tcPr>
                            <w:p w14:paraId="3F3EC024" w14:textId="77777777" w:rsidR="00A20B1B" w:rsidRDefault="00A20B1B">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79"/>
                                <w:gridCol w:w="1644"/>
                                <w:gridCol w:w="679"/>
                                <w:gridCol w:w="1644"/>
                                <w:gridCol w:w="679"/>
                                <w:gridCol w:w="1644"/>
                                <w:gridCol w:w="340"/>
                              </w:tblGrid>
                              <w:tr w:rsidR="00651C18" w14:paraId="669BFAF2" w14:textId="77777777" w:rsidTr="00651C18">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655E07FB" w14:textId="77777777" w:rsidR="00A20B1B" w:rsidRDefault="00086226">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15D9FBC2" w14:textId="77777777" w:rsidR="00A20B1B" w:rsidRDefault="00A20B1B">
                                    <w:pPr>
                                      <w:spacing w:after="0" w:line="240" w:lineRule="auto"/>
                                    </w:pPr>
                                  </w:p>
                                </w:tc>
                              </w:tr>
                              <w:tr w:rsidR="00A20B1B" w14:paraId="1C567F9C" w14:textId="77777777">
                                <w:trPr>
                                  <w:trHeight w:val="262"/>
                                </w:trPr>
                                <w:tc>
                                  <w:tcPr>
                                    <w:tcW w:w="340" w:type="dxa"/>
                                    <w:tcBorders>
                                      <w:top w:val="nil"/>
                                      <w:left w:val="nil"/>
                                      <w:bottom w:val="nil"/>
                                      <w:right w:val="nil"/>
                                    </w:tcBorders>
                                    <w:tcMar>
                                      <w:top w:w="39" w:type="dxa"/>
                                      <w:left w:w="39" w:type="dxa"/>
                                      <w:bottom w:w="39" w:type="dxa"/>
                                      <w:right w:w="39" w:type="dxa"/>
                                    </w:tcMar>
                                  </w:tcPr>
                                  <w:p w14:paraId="08F6FBF8"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2D1BB5"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B8CB497"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F8C36C"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56DD368"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154406F"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8389B58"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EAC6193" w14:textId="77777777" w:rsidR="00A20B1B" w:rsidRDefault="00A20B1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6281FBE" w14:textId="77777777" w:rsidR="00A20B1B" w:rsidRDefault="00A20B1B">
                                    <w:pPr>
                                      <w:spacing w:after="0" w:line="240" w:lineRule="auto"/>
                                    </w:pPr>
                                  </w:p>
                                </w:tc>
                              </w:tr>
                              <w:tr w:rsidR="00A20B1B" w14:paraId="1653B08D" w14:textId="77777777">
                                <w:trPr>
                                  <w:trHeight w:val="999"/>
                                </w:trPr>
                                <w:tc>
                                  <w:tcPr>
                                    <w:tcW w:w="340" w:type="dxa"/>
                                    <w:tcBorders>
                                      <w:top w:val="nil"/>
                                      <w:left w:val="nil"/>
                                      <w:bottom w:val="nil"/>
                                      <w:right w:val="nil"/>
                                    </w:tcBorders>
                                    <w:tcMar>
                                      <w:top w:w="39" w:type="dxa"/>
                                      <w:left w:w="39" w:type="dxa"/>
                                      <w:bottom w:w="39" w:type="dxa"/>
                                      <w:right w:w="39" w:type="dxa"/>
                                    </w:tcMar>
                                  </w:tcPr>
                                  <w:p w14:paraId="3D6A575E"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3A686DE" w14:textId="77777777" w:rsidR="00A20B1B" w:rsidRDefault="00086226">
                                    <w:pPr>
                                      <w:spacing w:after="0" w:line="240" w:lineRule="auto"/>
                                    </w:pPr>
                                    <w:r>
                                      <w:rPr>
                                        <w:noProof/>
                                      </w:rPr>
                                      <w:drawing>
                                        <wp:inline distT="0" distB="0" distL="0" distR="0" wp14:anchorId="03A14C32" wp14:editId="5DF4CB64">
                                          <wp:extent cx="914631"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690C4B3"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AD6B688" w14:textId="77777777" w:rsidR="00A20B1B" w:rsidRDefault="00086226">
                                    <w:pPr>
                                      <w:spacing w:after="0" w:line="240" w:lineRule="auto"/>
                                    </w:pPr>
                                    <w:r>
                                      <w:rPr>
                                        <w:noProof/>
                                      </w:rPr>
                                      <w:drawing>
                                        <wp:inline distT="0" distB="0" distL="0" distR="0" wp14:anchorId="132BA222" wp14:editId="0BF7ADEC">
                                          <wp:extent cx="914172"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A255F64"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6C94CF3" w14:textId="77777777" w:rsidR="00A20B1B" w:rsidRDefault="00086226">
                                    <w:pPr>
                                      <w:spacing w:after="0" w:line="240" w:lineRule="auto"/>
                                    </w:pPr>
                                    <w:r>
                                      <w:rPr>
                                        <w:noProof/>
                                      </w:rPr>
                                      <w:drawing>
                                        <wp:inline distT="0" distB="0" distL="0" distR="0" wp14:anchorId="37D7F9B9" wp14:editId="7393F084">
                                          <wp:extent cx="914288"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39A0D60"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7FFE288" w14:textId="77777777" w:rsidR="00A20B1B" w:rsidRDefault="00086226">
                                    <w:pPr>
                                      <w:spacing w:after="0" w:line="240" w:lineRule="auto"/>
                                    </w:pPr>
                                    <w:r>
                                      <w:rPr>
                                        <w:noProof/>
                                      </w:rPr>
                                      <w:drawing>
                                        <wp:inline distT="0" distB="0" distL="0" distR="0" wp14:anchorId="0D7EEEA5" wp14:editId="5995D8A0">
                                          <wp:extent cx="914631"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5EA26042" w14:textId="77777777" w:rsidR="00A20B1B" w:rsidRDefault="00A20B1B">
                                    <w:pPr>
                                      <w:spacing w:after="0" w:line="240" w:lineRule="auto"/>
                                    </w:pPr>
                                  </w:p>
                                </w:tc>
                              </w:tr>
                              <w:tr w:rsidR="00A20B1B" w14:paraId="4A45A45F" w14:textId="77777777">
                                <w:trPr>
                                  <w:trHeight w:val="262"/>
                                </w:trPr>
                                <w:tc>
                                  <w:tcPr>
                                    <w:tcW w:w="340" w:type="dxa"/>
                                    <w:tcBorders>
                                      <w:top w:val="nil"/>
                                      <w:left w:val="nil"/>
                                      <w:bottom w:val="nil"/>
                                      <w:right w:val="nil"/>
                                    </w:tcBorders>
                                    <w:tcMar>
                                      <w:top w:w="39" w:type="dxa"/>
                                      <w:left w:w="39" w:type="dxa"/>
                                      <w:bottom w:w="39" w:type="dxa"/>
                                      <w:right w:w="39" w:type="dxa"/>
                                    </w:tcMar>
                                  </w:tcPr>
                                  <w:p w14:paraId="23A8CC45"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DB12BA4"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E3EB60"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2C98F94"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995E21A"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0FE846"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B4E7D67"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D2DA631" w14:textId="77777777" w:rsidR="00A20B1B" w:rsidRDefault="00A20B1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B4D9478" w14:textId="77777777" w:rsidR="00A20B1B" w:rsidRDefault="00A20B1B">
                                    <w:pPr>
                                      <w:spacing w:after="0" w:line="240" w:lineRule="auto"/>
                                    </w:pPr>
                                  </w:p>
                                </w:tc>
                              </w:tr>
                              <w:tr w:rsidR="00A20B1B" w14:paraId="7D14062E" w14:textId="77777777">
                                <w:trPr>
                                  <w:trHeight w:val="999"/>
                                </w:trPr>
                                <w:tc>
                                  <w:tcPr>
                                    <w:tcW w:w="340" w:type="dxa"/>
                                    <w:tcBorders>
                                      <w:top w:val="nil"/>
                                      <w:left w:val="nil"/>
                                      <w:bottom w:val="nil"/>
                                      <w:right w:val="nil"/>
                                    </w:tcBorders>
                                    <w:tcMar>
                                      <w:top w:w="39" w:type="dxa"/>
                                      <w:left w:w="39" w:type="dxa"/>
                                      <w:bottom w:w="39" w:type="dxa"/>
                                      <w:right w:w="39" w:type="dxa"/>
                                    </w:tcMar>
                                  </w:tcPr>
                                  <w:p w14:paraId="6CBFB61D"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1BA5C11" w14:textId="77777777" w:rsidR="00A20B1B" w:rsidRDefault="00086226">
                                    <w:pPr>
                                      <w:spacing w:after="0" w:line="240" w:lineRule="auto"/>
                                    </w:pPr>
                                    <w:r>
                                      <w:rPr>
                                        <w:noProof/>
                                      </w:rPr>
                                      <w:drawing>
                                        <wp:inline distT="0" distB="0" distL="0" distR="0" wp14:anchorId="64A4642A" wp14:editId="11A38AA2">
                                          <wp:extent cx="914172"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56AB073"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8FFEF10" w14:textId="77777777" w:rsidR="00A20B1B" w:rsidRDefault="00086226">
                                    <w:pPr>
                                      <w:spacing w:after="0" w:line="240" w:lineRule="auto"/>
                                    </w:pPr>
                                    <w:r>
                                      <w:rPr>
                                        <w:noProof/>
                                      </w:rPr>
                                      <w:drawing>
                                        <wp:inline distT="0" distB="0" distL="0" distR="0" wp14:anchorId="4A0A277E" wp14:editId="0299E0EC">
                                          <wp:extent cx="914288"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D8316FF"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9161AD6" w14:textId="77777777" w:rsidR="00A20B1B" w:rsidRDefault="00086226">
                                    <w:pPr>
                                      <w:spacing w:after="0" w:line="240" w:lineRule="auto"/>
                                    </w:pPr>
                                    <w:r>
                                      <w:rPr>
                                        <w:noProof/>
                                      </w:rPr>
                                      <w:drawing>
                                        <wp:inline distT="0" distB="0" distL="0" distR="0" wp14:anchorId="64567089" wp14:editId="63281774">
                                          <wp:extent cx="914172"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107AA7"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33E3C9F" w14:textId="77777777" w:rsidR="00A20B1B" w:rsidRDefault="00086226">
                                    <w:pPr>
                                      <w:spacing w:after="0" w:line="240" w:lineRule="auto"/>
                                    </w:pPr>
                                    <w:r>
                                      <w:rPr>
                                        <w:noProof/>
                                      </w:rPr>
                                      <w:drawing>
                                        <wp:inline distT="0" distB="0" distL="0" distR="0" wp14:anchorId="1418AC43" wp14:editId="11954821">
                                          <wp:extent cx="914172"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8"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15A88571" w14:textId="77777777" w:rsidR="00A20B1B" w:rsidRDefault="00A20B1B">
                                    <w:pPr>
                                      <w:spacing w:after="0" w:line="240" w:lineRule="auto"/>
                                    </w:pPr>
                                  </w:p>
                                </w:tc>
                              </w:tr>
                              <w:tr w:rsidR="00A20B1B" w14:paraId="557B50CF" w14:textId="77777777">
                                <w:trPr>
                                  <w:trHeight w:val="262"/>
                                </w:trPr>
                                <w:tc>
                                  <w:tcPr>
                                    <w:tcW w:w="340" w:type="dxa"/>
                                    <w:tcBorders>
                                      <w:top w:val="nil"/>
                                      <w:left w:val="nil"/>
                                      <w:bottom w:val="nil"/>
                                      <w:right w:val="nil"/>
                                    </w:tcBorders>
                                    <w:tcMar>
                                      <w:top w:w="39" w:type="dxa"/>
                                      <w:left w:w="39" w:type="dxa"/>
                                      <w:bottom w:w="39" w:type="dxa"/>
                                      <w:right w:w="39" w:type="dxa"/>
                                    </w:tcMar>
                                  </w:tcPr>
                                  <w:p w14:paraId="043E1384"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C7F6BB8"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F545799"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1B155B0"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B30F0E5"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963E42"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1DF5C3B"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0E23481" w14:textId="77777777" w:rsidR="00A20B1B" w:rsidRDefault="00A20B1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104F016" w14:textId="77777777" w:rsidR="00A20B1B" w:rsidRDefault="00A20B1B">
                                    <w:pPr>
                                      <w:spacing w:after="0" w:line="240" w:lineRule="auto"/>
                                    </w:pPr>
                                  </w:p>
                                </w:tc>
                              </w:tr>
                              <w:tr w:rsidR="00A20B1B" w14:paraId="0BD9BCA3" w14:textId="77777777">
                                <w:trPr>
                                  <w:trHeight w:val="999"/>
                                </w:trPr>
                                <w:tc>
                                  <w:tcPr>
                                    <w:tcW w:w="340" w:type="dxa"/>
                                    <w:tcBorders>
                                      <w:top w:val="nil"/>
                                      <w:left w:val="nil"/>
                                      <w:bottom w:val="nil"/>
                                      <w:right w:val="nil"/>
                                    </w:tcBorders>
                                    <w:tcMar>
                                      <w:top w:w="39" w:type="dxa"/>
                                      <w:left w:w="39" w:type="dxa"/>
                                      <w:bottom w:w="39" w:type="dxa"/>
                                      <w:right w:w="39" w:type="dxa"/>
                                    </w:tcMar>
                                  </w:tcPr>
                                  <w:p w14:paraId="76D806B6"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8867B70" w14:textId="77777777" w:rsidR="00A20B1B" w:rsidRDefault="00086226">
                                    <w:pPr>
                                      <w:spacing w:after="0" w:line="240" w:lineRule="auto"/>
                                    </w:pPr>
                                    <w:r>
                                      <w:rPr>
                                        <w:noProof/>
                                      </w:rPr>
                                      <w:drawing>
                                        <wp:inline distT="0" distB="0" distL="0" distR="0" wp14:anchorId="26FCDFE6" wp14:editId="4E264016">
                                          <wp:extent cx="913829"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A3A5353"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A9B769C" w14:textId="77777777" w:rsidR="00A20B1B" w:rsidRDefault="00086226">
                                    <w:pPr>
                                      <w:spacing w:after="0" w:line="240" w:lineRule="auto"/>
                                    </w:pPr>
                                    <w:r>
                                      <w:rPr>
                                        <w:noProof/>
                                      </w:rPr>
                                      <w:drawing>
                                        <wp:inline distT="0" distB="0" distL="0" distR="0" wp14:anchorId="2C757B69" wp14:editId="320C48CE">
                                          <wp:extent cx="913829"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0"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922283E"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E6ED01A" w14:textId="77777777" w:rsidR="00A20B1B" w:rsidRDefault="00086226">
                                    <w:pPr>
                                      <w:spacing w:after="0" w:line="240" w:lineRule="auto"/>
                                    </w:pPr>
                                    <w:r>
                                      <w:rPr>
                                        <w:noProof/>
                                      </w:rPr>
                                      <w:drawing>
                                        <wp:inline distT="0" distB="0" distL="0" distR="0" wp14:anchorId="1C51E2A0" wp14:editId="0C6FDB29">
                                          <wp:extent cx="914288"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1"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C325FC4" w14:textId="77777777" w:rsidR="00A20B1B" w:rsidRDefault="00A20B1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390D8BE" w14:textId="77777777" w:rsidR="00A20B1B" w:rsidRDefault="00086226">
                                    <w:pPr>
                                      <w:spacing w:after="0" w:line="240" w:lineRule="auto"/>
                                    </w:pPr>
                                    <w:r>
                                      <w:rPr>
                                        <w:noProof/>
                                      </w:rPr>
                                      <w:drawing>
                                        <wp:inline distT="0" distB="0" distL="0" distR="0" wp14:anchorId="3A376EDD" wp14:editId="7BA4EC3F">
                                          <wp:extent cx="914172"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2"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36D7B223" w14:textId="77777777" w:rsidR="00A20B1B" w:rsidRDefault="00A20B1B">
                                    <w:pPr>
                                      <w:spacing w:after="0" w:line="240" w:lineRule="auto"/>
                                    </w:pPr>
                                  </w:p>
                                </w:tc>
                              </w:tr>
                              <w:tr w:rsidR="00A20B1B" w14:paraId="5D8AE20A" w14:textId="77777777">
                                <w:trPr>
                                  <w:trHeight w:val="262"/>
                                </w:trPr>
                                <w:tc>
                                  <w:tcPr>
                                    <w:tcW w:w="340" w:type="dxa"/>
                                    <w:tcBorders>
                                      <w:top w:val="nil"/>
                                      <w:left w:val="nil"/>
                                      <w:bottom w:val="nil"/>
                                      <w:right w:val="nil"/>
                                    </w:tcBorders>
                                    <w:tcMar>
                                      <w:top w:w="39" w:type="dxa"/>
                                      <w:left w:w="39" w:type="dxa"/>
                                      <w:bottom w:w="39" w:type="dxa"/>
                                      <w:right w:w="39" w:type="dxa"/>
                                    </w:tcMar>
                                  </w:tcPr>
                                  <w:p w14:paraId="3B267D7A"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EA87701"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FEA385B"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780D07A"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3CAB4DC"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891BEA" w14:textId="77777777" w:rsidR="00A20B1B" w:rsidRDefault="00A20B1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1009821" w14:textId="77777777" w:rsidR="00A20B1B" w:rsidRDefault="00A20B1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D905B3" w14:textId="77777777" w:rsidR="00A20B1B" w:rsidRDefault="00A20B1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6BCA176" w14:textId="77777777" w:rsidR="00A20B1B" w:rsidRDefault="00A20B1B">
                                    <w:pPr>
                                      <w:spacing w:after="0" w:line="240" w:lineRule="auto"/>
                                    </w:pPr>
                                  </w:p>
                                </w:tc>
                              </w:tr>
                            </w:tbl>
                            <w:p w14:paraId="340E7FFC" w14:textId="77777777" w:rsidR="00A20B1B" w:rsidRDefault="00A20B1B">
                              <w:pPr>
                                <w:spacing w:after="0" w:line="240" w:lineRule="auto"/>
                              </w:pPr>
                            </w:p>
                          </w:tc>
                          <w:tc>
                            <w:tcPr>
                              <w:tcW w:w="323" w:type="dxa"/>
                            </w:tcPr>
                            <w:p w14:paraId="2B50C508" w14:textId="77777777" w:rsidR="00A20B1B" w:rsidRDefault="00A20B1B">
                              <w:pPr>
                                <w:pStyle w:val="EmptyCellLayoutStyle"/>
                                <w:spacing w:after="0" w:line="240" w:lineRule="auto"/>
                              </w:pPr>
                            </w:p>
                          </w:tc>
                        </w:tr>
                      </w:tbl>
                      <w:p w14:paraId="242F56D4" w14:textId="77777777" w:rsidR="00A20B1B" w:rsidRDefault="00A20B1B">
                        <w:pPr>
                          <w:spacing w:after="0" w:line="240" w:lineRule="auto"/>
                        </w:pPr>
                      </w:p>
                    </w:tc>
                    <w:tc>
                      <w:tcPr>
                        <w:tcW w:w="29" w:type="dxa"/>
                      </w:tcPr>
                      <w:p w14:paraId="4722C21B" w14:textId="77777777" w:rsidR="00A20B1B" w:rsidRDefault="00A20B1B">
                        <w:pPr>
                          <w:pStyle w:val="EmptyCellLayoutStyle"/>
                          <w:spacing w:after="0" w:line="240" w:lineRule="auto"/>
                        </w:pPr>
                      </w:p>
                    </w:tc>
                    <w:tc>
                      <w:tcPr>
                        <w:tcW w:w="536" w:type="dxa"/>
                      </w:tcPr>
                      <w:p w14:paraId="1B7D5D67" w14:textId="77777777" w:rsidR="00A20B1B" w:rsidRDefault="00A20B1B">
                        <w:pPr>
                          <w:pStyle w:val="EmptyCellLayoutStyle"/>
                          <w:spacing w:after="0" w:line="240" w:lineRule="auto"/>
                        </w:pPr>
                      </w:p>
                    </w:tc>
                  </w:tr>
                  <w:tr w:rsidR="00A20B1B" w14:paraId="006B0DE4" w14:textId="77777777">
                    <w:trPr>
                      <w:trHeight w:val="334"/>
                    </w:trPr>
                    <w:tc>
                      <w:tcPr>
                        <w:tcW w:w="1081" w:type="dxa"/>
                      </w:tcPr>
                      <w:p w14:paraId="297BCB7E" w14:textId="77777777" w:rsidR="00A20B1B" w:rsidRDefault="00A20B1B">
                        <w:pPr>
                          <w:pStyle w:val="EmptyCellLayoutStyle"/>
                          <w:spacing w:after="0" w:line="240" w:lineRule="auto"/>
                        </w:pPr>
                      </w:p>
                    </w:tc>
                    <w:tc>
                      <w:tcPr>
                        <w:tcW w:w="13" w:type="dxa"/>
                      </w:tcPr>
                      <w:p w14:paraId="0D3A63C3" w14:textId="77777777" w:rsidR="00A20B1B" w:rsidRDefault="00A20B1B">
                        <w:pPr>
                          <w:pStyle w:val="EmptyCellLayoutStyle"/>
                          <w:spacing w:after="0" w:line="240" w:lineRule="auto"/>
                        </w:pPr>
                      </w:p>
                    </w:tc>
                    <w:tc>
                      <w:tcPr>
                        <w:tcW w:w="4" w:type="dxa"/>
                      </w:tcPr>
                      <w:p w14:paraId="1411F228" w14:textId="77777777" w:rsidR="00A20B1B" w:rsidRDefault="00A20B1B">
                        <w:pPr>
                          <w:pStyle w:val="EmptyCellLayoutStyle"/>
                          <w:spacing w:after="0" w:line="240" w:lineRule="auto"/>
                        </w:pPr>
                      </w:p>
                    </w:tc>
                    <w:tc>
                      <w:tcPr>
                        <w:tcW w:w="9657" w:type="dxa"/>
                      </w:tcPr>
                      <w:p w14:paraId="0F83927F" w14:textId="77777777" w:rsidR="00A20B1B" w:rsidRDefault="00A20B1B">
                        <w:pPr>
                          <w:pStyle w:val="EmptyCellLayoutStyle"/>
                          <w:spacing w:after="0" w:line="240" w:lineRule="auto"/>
                        </w:pPr>
                      </w:p>
                    </w:tc>
                    <w:tc>
                      <w:tcPr>
                        <w:tcW w:w="29" w:type="dxa"/>
                      </w:tcPr>
                      <w:p w14:paraId="4597BAD3" w14:textId="77777777" w:rsidR="00A20B1B" w:rsidRDefault="00A20B1B">
                        <w:pPr>
                          <w:pStyle w:val="EmptyCellLayoutStyle"/>
                          <w:spacing w:after="0" w:line="240" w:lineRule="auto"/>
                        </w:pPr>
                      </w:p>
                    </w:tc>
                    <w:tc>
                      <w:tcPr>
                        <w:tcW w:w="536" w:type="dxa"/>
                      </w:tcPr>
                      <w:p w14:paraId="68E6FC54" w14:textId="77777777" w:rsidR="00A20B1B" w:rsidRDefault="00A20B1B">
                        <w:pPr>
                          <w:pStyle w:val="EmptyCellLayoutStyle"/>
                          <w:spacing w:after="0" w:line="240" w:lineRule="auto"/>
                        </w:pPr>
                      </w:p>
                    </w:tc>
                  </w:tr>
                </w:tbl>
                <w:p w14:paraId="2600A278" w14:textId="77777777" w:rsidR="00A20B1B" w:rsidRDefault="00A20B1B">
                  <w:pPr>
                    <w:spacing w:after="0" w:line="240" w:lineRule="auto"/>
                  </w:pPr>
                </w:p>
              </w:tc>
            </w:tr>
          </w:tbl>
          <w:p w14:paraId="342D9C54" w14:textId="77777777" w:rsidR="00A20B1B" w:rsidRDefault="00A20B1B">
            <w:pPr>
              <w:spacing w:after="0" w:line="240" w:lineRule="auto"/>
            </w:pPr>
          </w:p>
        </w:tc>
        <w:tc>
          <w:tcPr>
            <w:tcW w:w="577" w:type="dxa"/>
          </w:tcPr>
          <w:p w14:paraId="54D30A7C" w14:textId="77777777" w:rsidR="00A20B1B" w:rsidRDefault="00A20B1B">
            <w:pPr>
              <w:pStyle w:val="EmptyCellLayoutStyle"/>
              <w:spacing w:after="0" w:line="240" w:lineRule="auto"/>
            </w:pPr>
          </w:p>
        </w:tc>
      </w:tr>
      <w:tr w:rsidR="00A20B1B" w14:paraId="1F6083B0" w14:textId="77777777">
        <w:trPr>
          <w:trHeight w:val="972"/>
        </w:trPr>
        <w:tc>
          <w:tcPr>
            <w:tcW w:w="11328" w:type="dxa"/>
          </w:tcPr>
          <w:p w14:paraId="7F89948B" w14:textId="77777777" w:rsidR="00A20B1B" w:rsidRDefault="00A20B1B">
            <w:pPr>
              <w:pStyle w:val="EmptyCellLayoutStyle"/>
              <w:spacing w:after="0" w:line="240" w:lineRule="auto"/>
            </w:pPr>
          </w:p>
        </w:tc>
        <w:tc>
          <w:tcPr>
            <w:tcW w:w="577" w:type="dxa"/>
          </w:tcPr>
          <w:p w14:paraId="5C14A73C" w14:textId="77777777" w:rsidR="00A20B1B" w:rsidRDefault="00A20B1B">
            <w:pPr>
              <w:pStyle w:val="EmptyCellLayoutStyle"/>
              <w:spacing w:after="0" w:line="240" w:lineRule="auto"/>
            </w:pPr>
          </w:p>
        </w:tc>
      </w:tr>
    </w:tbl>
    <w:p w14:paraId="54A8B713" w14:textId="77777777" w:rsidR="00A20B1B" w:rsidRDefault="00A20B1B">
      <w:pPr>
        <w:spacing w:after="0" w:line="240" w:lineRule="auto"/>
      </w:pPr>
    </w:p>
    <w:sectPr w:rsidR="00A20B1B">
      <w:headerReference w:type="default" r:id="rId33"/>
      <w:footerReference w:type="default" r:id="rId34"/>
      <w:headerReference w:type="first" r:id="rId35"/>
      <w:footerReference w:type="first" r:id="rId36"/>
      <w:pgSz w:w="12651"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096F6" w14:textId="77777777" w:rsidR="00313478" w:rsidRDefault="00313478">
      <w:pPr>
        <w:spacing w:after="0" w:line="240" w:lineRule="auto"/>
      </w:pPr>
      <w:r>
        <w:separator/>
      </w:r>
    </w:p>
  </w:endnote>
  <w:endnote w:type="continuationSeparator" w:id="0">
    <w:p w14:paraId="01A11BBA" w14:textId="77777777" w:rsidR="00313478" w:rsidRDefault="00313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4944"/>
      <w:gridCol w:w="1440"/>
      <w:gridCol w:w="5521"/>
    </w:tblGrid>
    <w:tr w:rsidR="00A20B1B" w14:paraId="60F6B470" w14:textId="77777777">
      <w:tc>
        <w:tcPr>
          <w:tcW w:w="4944" w:type="dxa"/>
        </w:tcPr>
        <w:p w14:paraId="21201F2C" w14:textId="77777777" w:rsidR="00A20B1B" w:rsidRDefault="00A20B1B">
          <w:pPr>
            <w:pStyle w:val="EmptyCellLayoutStyle"/>
            <w:spacing w:after="0" w:line="240" w:lineRule="auto"/>
          </w:pPr>
        </w:p>
      </w:tc>
      <w:tc>
        <w:tcPr>
          <w:tcW w:w="1440" w:type="dxa"/>
        </w:tcPr>
        <w:p w14:paraId="6858A3F7" w14:textId="77777777" w:rsidR="00A20B1B" w:rsidRDefault="00A20B1B">
          <w:pPr>
            <w:pStyle w:val="EmptyCellLayoutStyle"/>
            <w:spacing w:after="0" w:line="240" w:lineRule="auto"/>
          </w:pPr>
        </w:p>
      </w:tc>
      <w:tc>
        <w:tcPr>
          <w:tcW w:w="5521" w:type="dxa"/>
        </w:tcPr>
        <w:p w14:paraId="2B97286D" w14:textId="77777777" w:rsidR="00A20B1B" w:rsidRDefault="00A20B1B">
          <w:pPr>
            <w:pStyle w:val="EmptyCellLayoutStyle"/>
            <w:spacing w:after="0" w:line="240" w:lineRule="auto"/>
          </w:pPr>
        </w:p>
      </w:tc>
    </w:tr>
    <w:tr w:rsidR="00A20B1B" w14:paraId="5C7AA619" w14:textId="77777777">
      <w:tc>
        <w:tcPr>
          <w:tcW w:w="4944" w:type="dxa"/>
        </w:tcPr>
        <w:p w14:paraId="73751A88" w14:textId="77777777" w:rsidR="00A20B1B" w:rsidRDefault="00A20B1B">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A20B1B" w14:paraId="67B1C8C0" w14:textId="77777777">
            <w:trPr>
              <w:trHeight w:val="282"/>
            </w:trPr>
            <w:tc>
              <w:tcPr>
                <w:tcW w:w="1440" w:type="dxa"/>
                <w:tcBorders>
                  <w:top w:val="nil"/>
                  <w:left w:val="nil"/>
                  <w:bottom w:val="nil"/>
                  <w:right w:val="nil"/>
                </w:tcBorders>
                <w:tcMar>
                  <w:top w:w="39" w:type="dxa"/>
                  <w:left w:w="39" w:type="dxa"/>
                  <w:bottom w:w="39" w:type="dxa"/>
                  <w:right w:w="39" w:type="dxa"/>
                </w:tcMar>
              </w:tcPr>
              <w:p w14:paraId="6E87B82F" w14:textId="77777777" w:rsidR="00A20B1B" w:rsidRDefault="00086226">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A6F5A53" w14:textId="77777777" w:rsidR="00A20B1B" w:rsidRDefault="00A20B1B">
          <w:pPr>
            <w:spacing w:after="0" w:line="240" w:lineRule="auto"/>
          </w:pPr>
        </w:p>
      </w:tc>
      <w:tc>
        <w:tcPr>
          <w:tcW w:w="5521" w:type="dxa"/>
        </w:tcPr>
        <w:p w14:paraId="0CE8DD33" w14:textId="77777777" w:rsidR="00A20B1B" w:rsidRDefault="00A20B1B">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5C9A" w14:textId="77777777" w:rsidR="00A20B1B" w:rsidRDefault="00A20B1B">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3C60F" w14:textId="77777777" w:rsidR="00313478" w:rsidRDefault="00313478">
      <w:pPr>
        <w:spacing w:after="0" w:line="240" w:lineRule="auto"/>
      </w:pPr>
      <w:r>
        <w:separator/>
      </w:r>
    </w:p>
  </w:footnote>
  <w:footnote w:type="continuationSeparator" w:id="0">
    <w:p w14:paraId="7C8A96AC" w14:textId="77777777" w:rsidR="00313478" w:rsidRDefault="00313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1140"/>
      <w:gridCol w:w="2376"/>
      <w:gridCol w:w="3427"/>
      <w:gridCol w:w="6"/>
      <w:gridCol w:w="3952"/>
      <w:gridCol w:w="1009"/>
    </w:tblGrid>
    <w:tr w:rsidR="00A20B1B" w14:paraId="57DE8484" w14:textId="77777777">
      <w:tc>
        <w:tcPr>
          <w:tcW w:w="1140" w:type="dxa"/>
        </w:tcPr>
        <w:p w14:paraId="3741EA6B" w14:textId="77777777" w:rsidR="00A20B1B" w:rsidRDefault="00A20B1B">
          <w:pPr>
            <w:pStyle w:val="EmptyCellLayoutStyle"/>
            <w:spacing w:after="0" w:line="240" w:lineRule="auto"/>
          </w:pPr>
        </w:p>
      </w:tc>
      <w:tc>
        <w:tcPr>
          <w:tcW w:w="2376" w:type="dxa"/>
        </w:tcPr>
        <w:p w14:paraId="76CAD4E6" w14:textId="77777777" w:rsidR="00A20B1B" w:rsidRDefault="00A20B1B">
          <w:pPr>
            <w:pStyle w:val="EmptyCellLayoutStyle"/>
            <w:spacing w:after="0" w:line="240" w:lineRule="auto"/>
          </w:pPr>
        </w:p>
      </w:tc>
      <w:tc>
        <w:tcPr>
          <w:tcW w:w="3427" w:type="dxa"/>
        </w:tcPr>
        <w:p w14:paraId="5E566713" w14:textId="77777777" w:rsidR="00A20B1B" w:rsidRDefault="00A20B1B">
          <w:pPr>
            <w:pStyle w:val="EmptyCellLayoutStyle"/>
            <w:spacing w:after="0" w:line="240" w:lineRule="auto"/>
          </w:pPr>
        </w:p>
      </w:tc>
      <w:tc>
        <w:tcPr>
          <w:tcW w:w="0" w:type="dxa"/>
        </w:tcPr>
        <w:p w14:paraId="33BD36EB" w14:textId="77777777" w:rsidR="00A20B1B" w:rsidRDefault="00A20B1B">
          <w:pPr>
            <w:pStyle w:val="EmptyCellLayoutStyle"/>
            <w:spacing w:after="0" w:line="240" w:lineRule="auto"/>
          </w:pPr>
        </w:p>
      </w:tc>
      <w:tc>
        <w:tcPr>
          <w:tcW w:w="3952" w:type="dxa"/>
        </w:tcPr>
        <w:p w14:paraId="7CF0A83D" w14:textId="77777777" w:rsidR="00A20B1B" w:rsidRDefault="00A20B1B">
          <w:pPr>
            <w:pStyle w:val="EmptyCellLayoutStyle"/>
            <w:spacing w:after="0" w:line="240" w:lineRule="auto"/>
          </w:pPr>
        </w:p>
      </w:tc>
      <w:tc>
        <w:tcPr>
          <w:tcW w:w="1009" w:type="dxa"/>
        </w:tcPr>
        <w:p w14:paraId="37732851" w14:textId="77777777" w:rsidR="00A20B1B" w:rsidRDefault="00A20B1B">
          <w:pPr>
            <w:pStyle w:val="EmptyCellLayoutStyle"/>
            <w:spacing w:after="0" w:line="240" w:lineRule="auto"/>
          </w:pPr>
        </w:p>
      </w:tc>
    </w:tr>
    <w:tr w:rsidR="00A20B1B" w14:paraId="51B456C1" w14:textId="77777777">
      <w:tc>
        <w:tcPr>
          <w:tcW w:w="1140" w:type="dxa"/>
        </w:tcPr>
        <w:p w14:paraId="0E8E94AC" w14:textId="77777777" w:rsidR="00A20B1B" w:rsidRDefault="00A20B1B">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0EEA405C" w14:textId="77777777" w:rsidR="00A20B1B" w:rsidRDefault="00086226">
          <w:pPr>
            <w:spacing w:after="0" w:line="240" w:lineRule="auto"/>
          </w:pPr>
          <w:r>
            <w:rPr>
              <w:noProof/>
            </w:rPr>
            <w:drawing>
              <wp:inline distT="0" distB="0" distL="0" distR="0" wp14:anchorId="615E6013" wp14:editId="7C989C07">
                <wp:extent cx="1174283" cy="365760"/>
                <wp:effectExtent l="0" t="0" r="0" b="0"/>
                <wp:docPr id="203040026"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4BB3D3E6" w14:textId="77777777" w:rsidR="00A20B1B" w:rsidRDefault="00A20B1B">
          <w:pPr>
            <w:pStyle w:val="EmptyCellLayoutStyle"/>
            <w:spacing w:after="0" w:line="240" w:lineRule="auto"/>
          </w:pPr>
        </w:p>
      </w:tc>
      <w:tc>
        <w:tcPr>
          <w:tcW w:w="0" w:type="dxa"/>
        </w:tcPr>
        <w:p w14:paraId="4CD50D86" w14:textId="77777777" w:rsidR="00A20B1B" w:rsidRDefault="00A20B1B">
          <w:pPr>
            <w:pStyle w:val="EmptyCellLayoutStyle"/>
            <w:spacing w:after="0" w:line="240" w:lineRule="auto"/>
          </w:pPr>
        </w:p>
      </w:tc>
      <w:tc>
        <w:tcPr>
          <w:tcW w:w="3952" w:type="dxa"/>
        </w:tcPr>
        <w:p w14:paraId="2474A7E5" w14:textId="77777777" w:rsidR="00A20B1B" w:rsidRDefault="00A20B1B">
          <w:pPr>
            <w:pStyle w:val="EmptyCellLayoutStyle"/>
            <w:spacing w:after="0" w:line="240" w:lineRule="auto"/>
          </w:pPr>
        </w:p>
      </w:tc>
      <w:tc>
        <w:tcPr>
          <w:tcW w:w="1009" w:type="dxa"/>
        </w:tcPr>
        <w:p w14:paraId="2A59CA58" w14:textId="77777777" w:rsidR="00A20B1B" w:rsidRDefault="00A20B1B">
          <w:pPr>
            <w:pStyle w:val="EmptyCellLayoutStyle"/>
            <w:spacing w:after="0" w:line="240" w:lineRule="auto"/>
          </w:pPr>
        </w:p>
      </w:tc>
    </w:tr>
    <w:tr w:rsidR="00A20B1B" w14:paraId="6E67BF5C" w14:textId="77777777">
      <w:tc>
        <w:tcPr>
          <w:tcW w:w="1140" w:type="dxa"/>
        </w:tcPr>
        <w:p w14:paraId="0E70FA37" w14:textId="77777777" w:rsidR="00A20B1B" w:rsidRDefault="00A20B1B">
          <w:pPr>
            <w:pStyle w:val="EmptyCellLayoutStyle"/>
            <w:spacing w:after="0" w:line="240" w:lineRule="auto"/>
          </w:pPr>
        </w:p>
      </w:tc>
      <w:tc>
        <w:tcPr>
          <w:tcW w:w="2376" w:type="dxa"/>
          <w:vMerge/>
        </w:tcPr>
        <w:p w14:paraId="1F3BCA21" w14:textId="77777777" w:rsidR="00A20B1B" w:rsidRDefault="00A20B1B">
          <w:pPr>
            <w:pStyle w:val="EmptyCellLayoutStyle"/>
            <w:spacing w:after="0" w:line="240" w:lineRule="auto"/>
          </w:pPr>
        </w:p>
      </w:tc>
      <w:tc>
        <w:tcPr>
          <w:tcW w:w="3427" w:type="dxa"/>
        </w:tcPr>
        <w:p w14:paraId="53C605AA" w14:textId="77777777" w:rsidR="00A20B1B" w:rsidRDefault="00A20B1B">
          <w:pPr>
            <w:pStyle w:val="EmptyCellLayoutStyle"/>
            <w:spacing w:after="0" w:line="240" w:lineRule="auto"/>
          </w:pPr>
        </w:p>
      </w:tc>
      <w:tc>
        <w:tcPr>
          <w:tcW w:w="0" w:type="dxa"/>
        </w:tcPr>
        <w:p w14:paraId="6ED43501" w14:textId="77777777" w:rsidR="00A20B1B" w:rsidRDefault="00A20B1B">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A20B1B" w14:paraId="1ACDD423" w14:textId="77777777">
            <w:trPr>
              <w:trHeight w:val="174"/>
            </w:trPr>
            <w:tc>
              <w:tcPr>
                <w:tcW w:w="3952" w:type="dxa"/>
                <w:tcBorders>
                  <w:top w:val="nil"/>
                  <w:left w:val="nil"/>
                  <w:bottom w:val="nil"/>
                  <w:right w:val="nil"/>
                </w:tcBorders>
                <w:tcMar>
                  <w:top w:w="39" w:type="dxa"/>
                  <w:left w:w="39" w:type="dxa"/>
                  <w:bottom w:w="39" w:type="dxa"/>
                  <w:right w:w="39" w:type="dxa"/>
                </w:tcMar>
              </w:tcPr>
              <w:p w14:paraId="5E0256EE" w14:textId="77777777" w:rsidR="00A20B1B" w:rsidRDefault="00086226">
                <w:pPr>
                  <w:spacing w:after="0" w:line="240" w:lineRule="auto"/>
                  <w:jc w:val="right"/>
                </w:pPr>
                <w:r>
                  <w:rPr>
                    <w:rFonts w:ascii="Segoe UI" w:eastAsia="Segoe UI" w:hAnsi="Segoe UI"/>
                    <w:color w:val="2DABE0"/>
                    <w:sz w:val="15"/>
                  </w:rPr>
                  <w:t>Rwanda SDG Fund</w:t>
                </w:r>
              </w:p>
            </w:tc>
          </w:tr>
        </w:tbl>
        <w:p w14:paraId="654FF6DD" w14:textId="77777777" w:rsidR="00A20B1B" w:rsidRDefault="00A20B1B">
          <w:pPr>
            <w:spacing w:after="0" w:line="240" w:lineRule="auto"/>
          </w:pPr>
        </w:p>
      </w:tc>
      <w:tc>
        <w:tcPr>
          <w:tcW w:w="1009" w:type="dxa"/>
        </w:tcPr>
        <w:p w14:paraId="47BE664F" w14:textId="77777777" w:rsidR="00A20B1B" w:rsidRDefault="00A20B1B">
          <w:pPr>
            <w:pStyle w:val="EmptyCellLayoutStyle"/>
            <w:spacing w:after="0" w:line="240" w:lineRule="auto"/>
          </w:pPr>
        </w:p>
      </w:tc>
    </w:tr>
    <w:tr w:rsidR="00A20B1B" w14:paraId="4D5215DC" w14:textId="77777777">
      <w:tc>
        <w:tcPr>
          <w:tcW w:w="1140" w:type="dxa"/>
        </w:tcPr>
        <w:p w14:paraId="1D252462" w14:textId="77777777" w:rsidR="00A20B1B" w:rsidRDefault="00A20B1B">
          <w:pPr>
            <w:pStyle w:val="EmptyCellLayoutStyle"/>
            <w:spacing w:after="0" w:line="240" w:lineRule="auto"/>
          </w:pPr>
        </w:p>
      </w:tc>
      <w:tc>
        <w:tcPr>
          <w:tcW w:w="2376" w:type="dxa"/>
          <w:vMerge/>
        </w:tcPr>
        <w:p w14:paraId="34F19619" w14:textId="77777777" w:rsidR="00A20B1B" w:rsidRDefault="00A20B1B">
          <w:pPr>
            <w:pStyle w:val="EmptyCellLayoutStyle"/>
            <w:spacing w:after="0" w:line="240" w:lineRule="auto"/>
          </w:pPr>
        </w:p>
      </w:tc>
      <w:tc>
        <w:tcPr>
          <w:tcW w:w="3427" w:type="dxa"/>
        </w:tcPr>
        <w:p w14:paraId="33181666" w14:textId="77777777" w:rsidR="00A20B1B" w:rsidRDefault="00A20B1B">
          <w:pPr>
            <w:pStyle w:val="EmptyCellLayoutStyle"/>
            <w:spacing w:after="0" w:line="240" w:lineRule="auto"/>
          </w:pPr>
        </w:p>
      </w:tc>
      <w:tc>
        <w:tcPr>
          <w:tcW w:w="0" w:type="dxa"/>
        </w:tcPr>
        <w:p w14:paraId="3E200E50" w14:textId="77777777" w:rsidR="00A20B1B" w:rsidRDefault="00A20B1B">
          <w:pPr>
            <w:pStyle w:val="EmptyCellLayoutStyle"/>
            <w:spacing w:after="0" w:line="240" w:lineRule="auto"/>
          </w:pPr>
        </w:p>
      </w:tc>
      <w:tc>
        <w:tcPr>
          <w:tcW w:w="3952" w:type="dxa"/>
        </w:tcPr>
        <w:p w14:paraId="6ED1E2EF" w14:textId="77777777" w:rsidR="00A20B1B" w:rsidRDefault="00A20B1B">
          <w:pPr>
            <w:pStyle w:val="EmptyCellLayoutStyle"/>
            <w:spacing w:after="0" w:line="240" w:lineRule="auto"/>
          </w:pPr>
        </w:p>
      </w:tc>
      <w:tc>
        <w:tcPr>
          <w:tcW w:w="1009" w:type="dxa"/>
        </w:tcPr>
        <w:p w14:paraId="04FBDCCB" w14:textId="77777777" w:rsidR="00A20B1B" w:rsidRDefault="00A20B1B">
          <w:pPr>
            <w:pStyle w:val="EmptyCellLayoutStyle"/>
            <w:spacing w:after="0" w:line="240" w:lineRule="auto"/>
          </w:pPr>
        </w:p>
      </w:tc>
    </w:tr>
    <w:tr w:rsidR="00651C18" w14:paraId="0F3C7CE9" w14:textId="77777777" w:rsidTr="00651C18">
      <w:tc>
        <w:tcPr>
          <w:tcW w:w="1140" w:type="dxa"/>
        </w:tcPr>
        <w:p w14:paraId="611D8903" w14:textId="77777777" w:rsidR="00A20B1B" w:rsidRDefault="00A20B1B">
          <w:pPr>
            <w:pStyle w:val="EmptyCellLayoutStyle"/>
            <w:spacing w:after="0" w:line="240" w:lineRule="auto"/>
          </w:pPr>
        </w:p>
      </w:tc>
      <w:tc>
        <w:tcPr>
          <w:tcW w:w="2376" w:type="dxa"/>
          <w:vMerge/>
        </w:tcPr>
        <w:p w14:paraId="451E2E1A" w14:textId="77777777" w:rsidR="00A20B1B" w:rsidRDefault="00A20B1B">
          <w:pPr>
            <w:pStyle w:val="EmptyCellLayoutStyle"/>
            <w:spacing w:after="0" w:line="240" w:lineRule="auto"/>
          </w:pPr>
        </w:p>
      </w:tc>
      <w:tc>
        <w:tcPr>
          <w:tcW w:w="3427" w:type="dxa"/>
        </w:tcPr>
        <w:p w14:paraId="31DB7882" w14:textId="77777777" w:rsidR="00A20B1B" w:rsidRDefault="00A20B1B">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A20B1B" w14:paraId="7505517C"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4BAADDA1" w14:textId="77777777" w:rsidR="00A20B1B" w:rsidRDefault="00086226">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681406BE" w14:textId="77777777" w:rsidR="00A20B1B" w:rsidRDefault="00A20B1B">
          <w:pPr>
            <w:spacing w:after="0" w:line="240" w:lineRule="auto"/>
          </w:pPr>
        </w:p>
      </w:tc>
      <w:tc>
        <w:tcPr>
          <w:tcW w:w="1009" w:type="dxa"/>
        </w:tcPr>
        <w:p w14:paraId="19774270" w14:textId="77777777" w:rsidR="00A20B1B" w:rsidRDefault="00A20B1B">
          <w:pPr>
            <w:pStyle w:val="EmptyCellLayoutStyle"/>
            <w:spacing w:after="0" w:line="240" w:lineRule="auto"/>
          </w:pPr>
        </w:p>
      </w:tc>
    </w:tr>
    <w:tr w:rsidR="00A20B1B" w14:paraId="74DFB6EE" w14:textId="77777777">
      <w:tc>
        <w:tcPr>
          <w:tcW w:w="1140" w:type="dxa"/>
        </w:tcPr>
        <w:p w14:paraId="1E90AF4B" w14:textId="77777777" w:rsidR="00A20B1B" w:rsidRDefault="00A20B1B">
          <w:pPr>
            <w:pStyle w:val="EmptyCellLayoutStyle"/>
            <w:spacing w:after="0" w:line="240" w:lineRule="auto"/>
          </w:pPr>
        </w:p>
      </w:tc>
      <w:tc>
        <w:tcPr>
          <w:tcW w:w="2376" w:type="dxa"/>
          <w:vMerge/>
        </w:tcPr>
        <w:p w14:paraId="2FA19003" w14:textId="77777777" w:rsidR="00A20B1B" w:rsidRDefault="00A20B1B">
          <w:pPr>
            <w:pStyle w:val="EmptyCellLayoutStyle"/>
            <w:spacing w:after="0" w:line="240" w:lineRule="auto"/>
          </w:pPr>
        </w:p>
      </w:tc>
      <w:tc>
        <w:tcPr>
          <w:tcW w:w="3427" w:type="dxa"/>
        </w:tcPr>
        <w:p w14:paraId="641E8CAB" w14:textId="77777777" w:rsidR="00A20B1B" w:rsidRDefault="00A20B1B">
          <w:pPr>
            <w:pStyle w:val="EmptyCellLayoutStyle"/>
            <w:spacing w:after="0" w:line="240" w:lineRule="auto"/>
          </w:pPr>
        </w:p>
      </w:tc>
      <w:tc>
        <w:tcPr>
          <w:tcW w:w="0" w:type="dxa"/>
        </w:tcPr>
        <w:p w14:paraId="03076433" w14:textId="77777777" w:rsidR="00A20B1B" w:rsidRDefault="00A20B1B">
          <w:pPr>
            <w:pStyle w:val="EmptyCellLayoutStyle"/>
            <w:spacing w:after="0" w:line="240" w:lineRule="auto"/>
          </w:pPr>
        </w:p>
      </w:tc>
      <w:tc>
        <w:tcPr>
          <w:tcW w:w="3952" w:type="dxa"/>
        </w:tcPr>
        <w:p w14:paraId="4D9BB777" w14:textId="77777777" w:rsidR="00A20B1B" w:rsidRDefault="00A20B1B">
          <w:pPr>
            <w:pStyle w:val="EmptyCellLayoutStyle"/>
            <w:spacing w:after="0" w:line="240" w:lineRule="auto"/>
          </w:pPr>
        </w:p>
      </w:tc>
      <w:tc>
        <w:tcPr>
          <w:tcW w:w="1009" w:type="dxa"/>
        </w:tcPr>
        <w:p w14:paraId="69DA4040" w14:textId="77777777" w:rsidR="00A20B1B" w:rsidRDefault="00A20B1B">
          <w:pPr>
            <w:pStyle w:val="EmptyCellLayoutStyle"/>
            <w:spacing w:after="0" w:line="240" w:lineRule="auto"/>
          </w:pPr>
        </w:p>
      </w:tc>
    </w:tr>
    <w:tr w:rsidR="00A20B1B" w14:paraId="06158798" w14:textId="77777777">
      <w:tc>
        <w:tcPr>
          <w:tcW w:w="1140" w:type="dxa"/>
        </w:tcPr>
        <w:p w14:paraId="4579C6F1" w14:textId="77777777" w:rsidR="00A20B1B" w:rsidRDefault="00A20B1B">
          <w:pPr>
            <w:pStyle w:val="EmptyCellLayoutStyle"/>
            <w:spacing w:after="0" w:line="240" w:lineRule="auto"/>
          </w:pPr>
        </w:p>
      </w:tc>
      <w:tc>
        <w:tcPr>
          <w:tcW w:w="2376" w:type="dxa"/>
        </w:tcPr>
        <w:p w14:paraId="6BD1D667" w14:textId="77777777" w:rsidR="00A20B1B" w:rsidRDefault="00A20B1B">
          <w:pPr>
            <w:pStyle w:val="EmptyCellLayoutStyle"/>
            <w:spacing w:after="0" w:line="240" w:lineRule="auto"/>
          </w:pPr>
        </w:p>
      </w:tc>
      <w:tc>
        <w:tcPr>
          <w:tcW w:w="3427" w:type="dxa"/>
        </w:tcPr>
        <w:p w14:paraId="6C1B18DD" w14:textId="77777777" w:rsidR="00A20B1B" w:rsidRDefault="00A20B1B">
          <w:pPr>
            <w:pStyle w:val="EmptyCellLayoutStyle"/>
            <w:spacing w:after="0" w:line="240" w:lineRule="auto"/>
          </w:pPr>
        </w:p>
      </w:tc>
      <w:tc>
        <w:tcPr>
          <w:tcW w:w="0" w:type="dxa"/>
        </w:tcPr>
        <w:p w14:paraId="6695C268" w14:textId="77777777" w:rsidR="00A20B1B" w:rsidRDefault="00A20B1B">
          <w:pPr>
            <w:pStyle w:val="EmptyCellLayoutStyle"/>
            <w:spacing w:after="0" w:line="240" w:lineRule="auto"/>
          </w:pPr>
        </w:p>
      </w:tc>
      <w:tc>
        <w:tcPr>
          <w:tcW w:w="3952" w:type="dxa"/>
        </w:tcPr>
        <w:p w14:paraId="1A4FEDD2" w14:textId="77777777" w:rsidR="00A20B1B" w:rsidRDefault="00A20B1B">
          <w:pPr>
            <w:pStyle w:val="EmptyCellLayoutStyle"/>
            <w:spacing w:after="0" w:line="240" w:lineRule="auto"/>
          </w:pPr>
        </w:p>
      </w:tc>
      <w:tc>
        <w:tcPr>
          <w:tcW w:w="1009" w:type="dxa"/>
        </w:tcPr>
        <w:p w14:paraId="07634332" w14:textId="77777777" w:rsidR="00A20B1B" w:rsidRDefault="00A20B1B">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DD439" w14:textId="77777777" w:rsidR="00A20B1B" w:rsidRDefault="00A20B1B">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702291466">
    <w:abstractNumId w:val="0"/>
  </w:num>
  <w:num w:numId="2" w16cid:durableId="882860700">
    <w:abstractNumId w:val="1"/>
  </w:num>
  <w:num w:numId="3" w16cid:durableId="884411702">
    <w:abstractNumId w:val="2"/>
  </w:num>
  <w:num w:numId="4" w16cid:durableId="958338819">
    <w:abstractNumId w:val="3"/>
  </w:num>
  <w:num w:numId="5" w16cid:durableId="379520454">
    <w:abstractNumId w:val="4"/>
  </w:num>
  <w:num w:numId="6" w16cid:durableId="506291039">
    <w:abstractNumId w:val="5"/>
  </w:num>
  <w:num w:numId="7" w16cid:durableId="983241635">
    <w:abstractNumId w:val="6"/>
  </w:num>
  <w:num w:numId="8" w16cid:durableId="1188105225">
    <w:abstractNumId w:val="7"/>
  </w:num>
  <w:num w:numId="9" w16cid:durableId="501316445">
    <w:abstractNumId w:val="8"/>
  </w:num>
  <w:num w:numId="10" w16cid:durableId="1368027999">
    <w:abstractNumId w:val="9"/>
  </w:num>
  <w:num w:numId="11" w16cid:durableId="154999083">
    <w:abstractNumId w:val="10"/>
  </w:num>
  <w:num w:numId="12" w16cid:durableId="971715576">
    <w:abstractNumId w:val="11"/>
  </w:num>
  <w:num w:numId="13" w16cid:durableId="1167095809">
    <w:abstractNumId w:val="12"/>
  </w:num>
  <w:num w:numId="14" w16cid:durableId="1100373506">
    <w:abstractNumId w:val="13"/>
  </w:num>
  <w:num w:numId="15" w16cid:durableId="744179804">
    <w:abstractNumId w:val="14"/>
  </w:num>
  <w:num w:numId="16" w16cid:durableId="211506770">
    <w:abstractNumId w:val="15"/>
  </w:num>
  <w:num w:numId="17" w16cid:durableId="1121920532">
    <w:abstractNumId w:val="16"/>
  </w:num>
  <w:num w:numId="18" w16cid:durableId="107743909">
    <w:abstractNumId w:val="17"/>
  </w:num>
  <w:num w:numId="19" w16cid:durableId="1476143909">
    <w:abstractNumId w:val="18"/>
  </w:num>
  <w:num w:numId="20" w16cid:durableId="870000065">
    <w:abstractNumId w:val="19"/>
  </w:num>
  <w:num w:numId="21" w16cid:durableId="776829948">
    <w:abstractNumId w:val="20"/>
  </w:num>
  <w:num w:numId="22" w16cid:durableId="637760403">
    <w:abstractNumId w:val="21"/>
  </w:num>
  <w:num w:numId="23" w16cid:durableId="996227472">
    <w:abstractNumId w:val="22"/>
  </w:num>
  <w:num w:numId="24" w16cid:durableId="597643181">
    <w:abstractNumId w:val="23"/>
  </w:num>
  <w:num w:numId="25" w16cid:durableId="1475219929">
    <w:abstractNumId w:val="24"/>
  </w:num>
  <w:num w:numId="26" w16cid:durableId="2055545436">
    <w:abstractNumId w:val="25"/>
  </w:num>
  <w:num w:numId="27" w16cid:durableId="1150705453">
    <w:abstractNumId w:val="26"/>
  </w:num>
  <w:num w:numId="28" w16cid:durableId="1291934934">
    <w:abstractNumId w:val="27"/>
  </w:num>
  <w:num w:numId="29" w16cid:durableId="259417302">
    <w:abstractNumId w:val="28"/>
  </w:num>
  <w:num w:numId="30" w16cid:durableId="1670449248">
    <w:abstractNumId w:val="29"/>
  </w:num>
  <w:num w:numId="31" w16cid:durableId="568804128">
    <w:abstractNumId w:val="30"/>
  </w:num>
  <w:num w:numId="32" w16cid:durableId="1798646636">
    <w:abstractNumId w:val="31"/>
  </w:num>
  <w:num w:numId="33" w16cid:durableId="2101219724">
    <w:abstractNumId w:val="32"/>
  </w:num>
  <w:num w:numId="34" w16cid:durableId="1991977780">
    <w:abstractNumId w:val="33"/>
  </w:num>
  <w:num w:numId="35" w16cid:durableId="778253708">
    <w:abstractNumId w:val="34"/>
  </w:num>
  <w:num w:numId="36" w16cid:durableId="792015403">
    <w:abstractNumId w:val="35"/>
  </w:num>
  <w:num w:numId="37" w16cid:durableId="1897085725">
    <w:abstractNumId w:val="36"/>
  </w:num>
  <w:num w:numId="38" w16cid:durableId="88756797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20B1B"/>
    <w:rsid w:val="00057DF8"/>
    <w:rsid w:val="00086226"/>
    <w:rsid w:val="000E5978"/>
    <w:rsid w:val="00281A31"/>
    <w:rsid w:val="00313478"/>
    <w:rsid w:val="00367624"/>
    <w:rsid w:val="003708DB"/>
    <w:rsid w:val="005A5BEC"/>
    <w:rsid w:val="005D5FDD"/>
    <w:rsid w:val="00625E66"/>
    <w:rsid w:val="00651C18"/>
    <w:rsid w:val="0078293E"/>
    <w:rsid w:val="007C1006"/>
    <w:rsid w:val="008D6C20"/>
    <w:rsid w:val="00A20B1B"/>
    <w:rsid w:val="00AB7E05"/>
    <w:rsid w:val="00B73333"/>
    <w:rsid w:val="00B84B5D"/>
    <w:rsid w:val="00B86161"/>
    <w:rsid w:val="00BB0CF3"/>
    <w:rsid w:val="00BB3307"/>
    <w:rsid w:val="00C64A3A"/>
    <w:rsid w:val="00D6592B"/>
    <w:rsid w:val="00F343D9"/>
  </w:rsids>
  <m:mathPr>
    <m:mathFont m:val="Cambria Math"/>
    <m:brkBin m:val="before"/>
    <m:brkBinSub m:val="--"/>
    <m:smallFrac m:val="0"/>
    <m:dispDef/>
    <m:lMargin m:val="0"/>
    <m:rMargin m:val="0"/>
    <m:defJc m:val="centerGroup"/>
    <m:wrapIndent m:val="1440"/>
    <m:intLim m:val="subSup"/>
    <m:naryLim m:val="undOvr"/>
  </m:mathPr>
  <w:themeFontLang w:val="en-B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354A5"/>
  <w15:docId w15:val="{5B80C466-F9C0-40E3-B1E3-5B7C4C6A9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BW" w:eastAsia="en-B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Revision">
    <w:name w:val="Revision"/>
    <w:hidden/>
    <w:uiPriority w:val="99"/>
    <w:semiHidden/>
    <w:rsid w:val="00651C18"/>
    <w:pPr>
      <w:spacing w:after="0" w:line="240" w:lineRule="auto"/>
    </w:pPr>
  </w:style>
  <w:style w:type="character" w:styleId="CommentReference">
    <w:name w:val="annotation reference"/>
    <w:basedOn w:val="DefaultParagraphFont"/>
    <w:uiPriority w:val="99"/>
    <w:semiHidden/>
    <w:unhideWhenUsed/>
    <w:rsid w:val="00AB7E05"/>
    <w:rPr>
      <w:sz w:val="16"/>
      <w:szCs w:val="16"/>
    </w:rPr>
  </w:style>
  <w:style w:type="paragraph" w:styleId="CommentText">
    <w:name w:val="annotation text"/>
    <w:basedOn w:val="Normal"/>
    <w:link w:val="CommentTextChar"/>
    <w:uiPriority w:val="99"/>
    <w:unhideWhenUsed/>
    <w:rsid w:val="00AB7E05"/>
    <w:pPr>
      <w:spacing w:line="240" w:lineRule="auto"/>
    </w:pPr>
  </w:style>
  <w:style w:type="character" w:customStyle="1" w:styleId="CommentTextChar">
    <w:name w:val="Comment Text Char"/>
    <w:basedOn w:val="DefaultParagraphFont"/>
    <w:link w:val="CommentText"/>
    <w:uiPriority w:val="99"/>
    <w:rsid w:val="00AB7E05"/>
  </w:style>
  <w:style w:type="paragraph" w:styleId="CommentSubject">
    <w:name w:val="annotation subject"/>
    <w:basedOn w:val="CommentText"/>
    <w:next w:val="CommentText"/>
    <w:link w:val="CommentSubjectChar"/>
    <w:uiPriority w:val="99"/>
    <w:semiHidden/>
    <w:unhideWhenUsed/>
    <w:rsid w:val="00AB7E05"/>
    <w:rPr>
      <w:b/>
      <w:bCs/>
    </w:rPr>
  </w:style>
  <w:style w:type="character" w:customStyle="1" w:styleId="CommentSubjectChar">
    <w:name w:val="Comment Subject Char"/>
    <w:basedOn w:val="CommentTextChar"/>
    <w:link w:val="CommentSubject"/>
    <w:uiPriority w:val="99"/>
    <w:semiHidden/>
    <w:rsid w:val="00AB7E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ptf.undp.org/fund/rw200"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ptf.undp.org/fund/rw2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rw2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MPTF_00172</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EECA66-19B7-4FE8-BBF6-6D1EF52C2828}"/>
</file>

<file path=customXml/itemProps2.xml><?xml version="1.0" encoding="utf-8"?>
<ds:datastoreItem xmlns:ds="http://schemas.openxmlformats.org/officeDocument/2006/customXml" ds:itemID="{1D158AC9-35D6-4C0A-9CD7-F68D1ACEF3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E0D0AE-2B8A-49A4-95CD-75932CBC4F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3622</Words>
  <Characters>20647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24221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2024_Rwanda SDGs Fund Annual Financial Report.docx</dc:title>
  <dc:creator/>
  <dc:description/>
  <cp:lastModifiedBy>Sillas Molosiwa</cp:lastModifiedBy>
  <cp:revision>16</cp:revision>
  <dcterms:created xsi:type="dcterms:W3CDTF">2025-05-11T18:08:00Z</dcterms:created>
  <dcterms:modified xsi:type="dcterms:W3CDTF">2025-05-27T14:26:00Z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