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000" w:firstRow="0" w:lastRow="0" w:firstColumn="0" w:lastColumn="0" w:noHBand="0" w:noVBand="0"/>
      </w:tblPr>
      <w:tblGrid>
        <w:gridCol w:w="11905"/>
      </w:tblGrid>
      <w:tr w:rsidR="007466BA" w14:paraId="7AB4F48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7F14A27C"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403"/>
                    <w:gridCol w:w="420"/>
                    <w:gridCol w:w="779"/>
                    <w:gridCol w:w="3420"/>
                    <w:gridCol w:w="648"/>
                    <w:gridCol w:w="213"/>
                    <w:gridCol w:w="1466"/>
                    <w:gridCol w:w="472"/>
                    <w:gridCol w:w="1236"/>
                  </w:tblGrid>
                  <w:tr w:rsidR="007466BA" w14:paraId="672A6659" w14:textId="77777777">
                    <w:trPr>
                      <w:trHeight w:val="1520"/>
                    </w:trPr>
                    <w:tc>
                      <w:tcPr>
                        <w:tcW w:w="1136" w:type="dxa"/>
                      </w:tcPr>
                      <w:p w14:paraId="0A37501D" w14:textId="77777777" w:rsidR="007466BA" w:rsidRDefault="007466BA">
                        <w:pPr>
                          <w:pStyle w:val="EmptyCellLayoutStyle"/>
                          <w:spacing w:after="0" w:line="240" w:lineRule="auto"/>
                        </w:pPr>
                      </w:p>
                    </w:tc>
                    <w:tc>
                      <w:tcPr>
                        <w:tcW w:w="708" w:type="dxa"/>
                      </w:tcPr>
                      <w:p w14:paraId="5DAB6C7B" w14:textId="77777777" w:rsidR="007466BA" w:rsidRDefault="007466BA">
                        <w:pPr>
                          <w:pStyle w:val="EmptyCellLayoutStyle"/>
                          <w:spacing w:after="0" w:line="240" w:lineRule="auto"/>
                        </w:pPr>
                      </w:p>
                    </w:tc>
                    <w:tc>
                      <w:tcPr>
                        <w:tcW w:w="1403" w:type="dxa"/>
                      </w:tcPr>
                      <w:p w14:paraId="02EB378F" w14:textId="77777777" w:rsidR="007466BA" w:rsidRDefault="007466BA">
                        <w:pPr>
                          <w:pStyle w:val="EmptyCellLayoutStyle"/>
                          <w:spacing w:after="0" w:line="240" w:lineRule="auto"/>
                        </w:pPr>
                      </w:p>
                    </w:tc>
                    <w:tc>
                      <w:tcPr>
                        <w:tcW w:w="420" w:type="dxa"/>
                      </w:tcPr>
                      <w:p w14:paraId="6A05A809" w14:textId="77777777" w:rsidR="007466BA" w:rsidRDefault="007466BA">
                        <w:pPr>
                          <w:pStyle w:val="EmptyCellLayoutStyle"/>
                          <w:spacing w:after="0" w:line="240" w:lineRule="auto"/>
                        </w:pPr>
                      </w:p>
                    </w:tc>
                    <w:tc>
                      <w:tcPr>
                        <w:tcW w:w="779" w:type="dxa"/>
                      </w:tcPr>
                      <w:p w14:paraId="5A39BBE3" w14:textId="77777777" w:rsidR="007466BA" w:rsidRDefault="007466BA">
                        <w:pPr>
                          <w:pStyle w:val="EmptyCellLayoutStyle"/>
                          <w:spacing w:after="0" w:line="240" w:lineRule="auto"/>
                        </w:pPr>
                      </w:p>
                    </w:tc>
                    <w:tc>
                      <w:tcPr>
                        <w:tcW w:w="3420" w:type="dxa"/>
                      </w:tcPr>
                      <w:p w14:paraId="41C8F396" w14:textId="77777777" w:rsidR="007466BA" w:rsidRDefault="007466BA">
                        <w:pPr>
                          <w:pStyle w:val="EmptyCellLayoutStyle"/>
                          <w:spacing w:after="0" w:line="240" w:lineRule="auto"/>
                        </w:pPr>
                      </w:p>
                    </w:tc>
                    <w:tc>
                      <w:tcPr>
                        <w:tcW w:w="648" w:type="dxa"/>
                      </w:tcPr>
                      <w:p w14:paraId="72A3D3EC" w14:textId="77777777" w:rsidR="007466BA" w:rsidRDefault="007466BA">
                        <w:pPr>
                          <w:pStyle w:val="EmptyCellLayoutStyle"/>
                          <w:spacing w:after="0" w:line="240" w:lineRule="auto"/>
                        </w:pPr>
                      </w:p>
                    </w:tc>
                    <w:tc>
                      <w:tcPr>
                        <w:tcW w:w="213" w:type="dxa"/>
                      </w:tcPr>
                      <w:p w14:paraId="0D0B940D" w14:textId="77777777" w:rsidR="007466BA" w:rsidRDefault="007466BA">
                        <w:pPr>
                          <w:pStyle w:val="EmptyCellLayoutStyle"/>
                          <w:spacing w:after="0" w:line="240" w:lineRule="auto"/>
                        </w:pPr>
                      </w:p>
                    </w:tc>
                    <w:tc>
                      <w:tcPr>
                        <w:tcW w:w="1466" w:type="dxa"/>
                      </w:tcPr>
                      <w:p w14:paraId="0E27B00A" w14:textId="77777777" w:rsidR="007466BA" w:rsidRDefault="007466BA">
                        <w:pPr>
                          <w:pStyle w:val="EmptyCellLayoutStyle"/>
                          <w:spacing w:after="0" w:line="240" w:lineRule="auto"/>
                        </w:pPr>
                      </w:p>
                    </w:tc>
                    <w:tc>
                      <w:tcPr>
                        <w:tcW w:w="472" w:type="dxa"/>
                      </w:tcPr>
                      <w:p w14:paraId="60061E4C" w14:textId="77777777" w:rsidR="007466BA" w:rsidRDefault="007466BA">
                        <w:pPr>
                          <w:pStyle w:val="EmptyCellLayoutStyle"/>
                          <w:spacing w:after="0" w:line="240" w:lineRule="auto"/>
                        </w:pPr>
                      </w:p>
                    </w:tc>
                    <w:tc>
                      <w:tcPr>
                        <w:tcW w:w="1236" w:type="dxa"/>
                      </w:tcPr>
                      <w:p w14:paraId="44EAFD9C" w14:textId="77777777" w:rsidR="007466BA" w:rsidRDefault="007466BA">
                        <w:pPr>
                          <w:pStyle w:val="EmptyCellLayoutStyle"/>
                          <w:spacing w:after="0" w:line="240" w:lineRule="auto"/>
                        </w:pPr>
                      </w:p>
                    </w:tc>
                  </w:tr>
                  <w:tr w:rsidR="004B6B84" w14:paraId="4B94D5A5" w14:textId="77777777" w:rsidTr="004B6B84">
                    <w:tc>
                      <w:tcPr>
                        <w:tcW w:w="1136" w:type="dxa"/>
                      </w:tcPr>
                      <w:p w14:paraId="3DEEC669" w14:textId="77777777" w:rsidR="007466BA" w:rsidRDefault="007466BA">
                        <w:pPr>
                          <w:pStyle w:val="EmptyCellLayoutStyle"/>
                          <w:spacing w:after="0" w:line="240" w:lineRule="auto"/>
                        </w:pPr>
                      </w:p>
                    </w:tc>
                    <w:tc>
                      <w:tcPr>
                        <w:tcW w:w="708" w:type="dxa"/>
                      </w:tcPr>
                      <w:p w14:paraId="3656B9AB" w14:textId="77777777" w:rsidR="007466BA" w:rsidRDefault="007466BA">
                        <w:pPr>
                          <w:pStyle w:val="EmptyCellLayoutStyle"/>
                          <w:spacing w:after="0" w:line="240" w:lineRule="auto"/>
                        </w:pPr>
                      </w:p>
                    </w:tc>
                    <w:tc>
                      <w:tcPr>
                        <w:tcW w:w="1403" w:type="dxa"/>
                      </w:tcPr>
                      <w:p w14:paraId="45FB0818" w14:textId="77777777" w:rsidR="007466BA" w:rsidRDefault="007466BA">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480"/>
                        </w:tblGrid>
                        <w:tr w:rsidR="007466BA" w14:paraId="049F31CB"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732"/>
                                <w:gridCol w:w="3887"/>
                                <w:gridCol w:w="861"/>
                              </w:tblGrid>
                              <w:tr w:rsidR="007466BA" w14:paraId="53128261" w14:textId="77777777">
                                <w:trPr>
                                  <w:trHeight w:val="232"/>
                                </w:trPr>
                                <w:tc>
                                  <w:tcPr>
                                    <w:tcW w:w="732" w:type="dxa"/>
                                  </w:tcPr>
                                  <w:p w14:paraId="62486C05" w14:textId="77777777" w:rsidR="007466BA" w:rsidRDefault="007466BA">
                                    <w:pPr>
                                      <w:pStyle w:val="EmptyCellLayoutStyle"/>
                                      <w:spacing w:after="0" w:line="240" w:lineRule="auto"/>
                                    </w:pPr>
                                  </w:p>
                                </w:tc>
                                <w:tc>
                                  <w:tcPr>
                                    <w:tcW w:w="3887" w:type="dxa"/>
                                  </w:tcPr>
                                  <w:p w14:paraId="4101652C" w14:textId="77777777" w:rsidR="007466BA" w:rsidRDefault="007466BA">
                                    <w:pPr>
                                      <w:pStyle w:val="EmptyCellLayoutStyle"/>
                                      <w:spacing w:after="0" w:line="240" w:lineRule="auto"/>
                                    </w:pPr>
                                  </w:p>
                                </w:tc>
                                <w:tc>
                                  <w:tcPr>
                                    <w:tcW w:w="861" w:type="dxa"/>
                                  </w:tcPr>
                                  <w:p w14:paraId="4B99056E" w14:textId="77777777" w:rsidR="007466BA" w:rsidRDefault="007466BA">
                                    <w:pPr>
                                      <w:pStyle w:val="EmptyCellLayoutStyle"/>
                                      <w:spacing w:after="0" w:line="240" w:lineRule="auto"/>
                                    </w:pPr>
                                  </w:p>
                                </w:tc>
                              </w:tr>
                              <w:tr w:rsidR="007466BA" w14:paraId="1299C43A" w14:textId="77777777">
                                <w:trPr>
                                  <w:trHeight w:val="1695"/>
                                </w:trPr>
                                <w:tc>
                                  <w:tcPr>
                                    <w:tcW w:w="732" w:type="dxa"/>
                                  </w:tcPr>
                                  <w:p w14:paraId="4DDBEF00" w14:textId="77777777" w:rsidR="007466BA" w:rsidRDefault="007466BA">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3461D779" w14:textId="77777777" w:rsidR="007466BA" w:rsidRDefault="00000000">
                                    <w:pPr>
                                      <w:spacing w:after="0" w:line="240" w:lineRule="auto"/>
                                    </w:pPr>
                                    <w:r>
                                      <w:rPr>
                                        <w:noProof/>
                                      </w:rPr>
                                      <w:drawing>
                                        <wp:inline distT="0" distB="0" distL="0" distR="0" wp14:anchorId="53E03941" wp14:editId="07777777">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3CF2D8B6" w14:textId="77777777" w:rsidR="007466BA" w:rsidRDefault="007466BA">
                                    <w:pPr>
                                      <w:pStyle w:val="EmptyCellLayoutStyle"/>
                                      <w:spacing w:after="0" w:line="240" w:lineRule="auto"/>
                                    </w:pPr>
                                  </w:p>
                                </w:tc>
                              </w:tr>
                              <w:tr w:rsidR="007466BA" w14:paraId="0FB78278" w14:textId="77777777">
                                <w:trPr>
                                  <w:trHeight w:val="140"/>
                                </w:trPr>
                                <w:tc>
                                  <w:tcPr>
                                    <w:tcW w:w="732" w:type="dxa"/>
                                  </w:tcPr>
                                  <w:p w14:paraId="1FC39945" w14:textId="77777777" w:rsidR="007466BA" w:rsidRDefault="007466BA">
                                    <w:pPr>
                                      <w:pStyle w:val="EmptyCellLayoutStyle"/>
                                      <w:spacing w:after="0" w:line="240" w:lineRule="auto"/>
                                    </w:pPr>
                                  </w:p>
                                </w:tc>
                                <w:tc>
                                  <w:tcPr>
                                    <w:tcW w:w="3887" w:type="dxa"/>
                                  </w:tcPr>
                                  <w:p w14:paraId="0562CB0E" w14:textId="77777777" w:rsidR="007466BA" w:rsidRDefault="007466BA">
                                    <w:pPr>
                                      <w:pStyle w:val="EmptyCellLayoutStyle"/>
                                      <w:spacing w:after="0" w:line="240" w:lineRule="auto"/>
                                    </w:pPr>
                                  </w:p>
                                </w:tc>
                                <w:tc>
                                  <w:tcPr>
                                    <w:tcW w:w="861" w:type="dxa"/>
                                  </w:tcPr>
                                  <w:p w14:paraId="34CE0A41" w14:textId="77777777" w:rsidR="007466BA" w:rsidRDefault="007466BA">
                                    <w:pPr>
                                      <w:pStyle w:val="EmptyCellLayoutStyle"/>
                                      <w:spacing w:after="0" w:line="240" w:lineRule="auto"/>
                                    </w:pPr>
                                  </w:p>
                                </w:tc>
                              </w:tr>
                            </w:tbl>
                            <w:p w14:paraId="62EBF3C5" w14:textId="77777777" w:rsidR="007466BA" w:rsidRDefault="007466BA">
                              <w:pPr>
                                <w:spacing w:after="0" w:line="240" w:lineRule="auto"/>
                              </w:pPr>
                            </w:p>
                          </w:tc>
                        </w:tr>
                      </w:tbl>
                      <w:p w14:paraId="6D98A12B" w14:textId="77777777" w:rsidR="007466BA" w:rsidRDefault="007466BA">
                        <w:pPr>
                          <w:spacing w:after="0" w:line="240" w:lineRule="auto"/>
                        </w:pPr>
                      </w:p>
                    </w:tc>
                    <w:tc>
                      <w:tcPr>
                        <w:tcW w:w="1466" w:type="dxa"/>
                      </w:tcPr>
                      <w:p w14:paraId="3FE9F23F" w14:textId="77777777" w:rsidR="007466BA" w:rsidRDefault="007466BA">
                        <w:pPr>
                          <w:pStyle w:val="EmptyCellLayoutStyle"/>
                          <w:spacing w:after="0" w:line="240" w:lineRule="auto"/>
                        </w:pPr>
                      </w:p>
                    </w:tc>
                    <w:tc>
                      <w:tcPr>
                        <w:tcW w:w="472" w:type="dxa"/>
                      </w:tcPr>
                      <w:p w14:paraId="1F72F646" w14:textId="77777777" w:rsidR="007466BA" w:rsidRDefault="007466BA">
                        <w:pPr>
                          <w:pStyle w:val="EmptyCellLayoutStyle"/>
                          <w:spacing w:after="0" w:line="240" w:lineRule="auto"/>
                        </w:pPr>
                      </w:p>
                    </w:tc>
                    <w:tc>
                      <w:tcPr>
                        <w:tcW w:w="1236" w:type="dxa"/>
                      </w:tcPr>
                      <w:p w14:paraId="08CE6F91" w14:textId="77777777" w:rsidR="007466BA" w:rsidRDefault="007466BA">
                        <w:pPr>
                          <w:pStyle w:val="EmptyCellLayoutStyle"/>
                          <w:spacing w:after="0" w:line="240" w:lineRule="auto"/>
                        </w:pPr>
                      </w:p>
                    </w:tc>
                  </w:tr>
                  <w:tr w:rsidR="007466BA" w14:paraId="61CDCEAD" w14:textId="77777777">
                    <w:trPr>
                      <w:trHeight w:val="38"/>
                    </w:trPr>
                    <w:tc>
                      <w:tcPr>
                        <w:tcW w:w="1136" w:type="dxa"/>
                      </w:tcPr>
                      <w:p w14:paraId="6BB9E253" w14:textId="77777777" w:rsidR="007466BA" w:rsidRDefault="007466BA">
                        <w:pPr>
                          <w:pStyle w:val="EmptyCellLayoutStyle"/>
                          <w:spacing w:after="0" w:line="240" w:lineRule="auto"/>
                        </w:pPr>
                      </w:p>
                    </w:tc>
                    <w:tc>
                      <w:tcPr>
                        <w:tcW w:w="708" w:type="dxa"/>
                      </w:tcPr>
                      <w:p w14:paraId="23DE523C" w14:textId="77777777" w:rsidR="007466BA" w:rsidRDefault="007466BA">
                        <w:pPr>
                          <w:pStyle w:val="EmptyCellLayoutStyle"/>
                          <w:spacing w:after="0" w:line="240" w:lineRule="auto"/>
                        </w:pPr>
                      </w:p>
                    </w:tc>
                    <w:tc>
                      <w:tcPr>
                        <w:tcW w:w="1403" w:type="dxa"/>
                      </w:tcPr>
                      <w:p w14:paraId="52E56223" w14:textId="77777777" w:rsidR="007466BA" w:rsidRDefault="007466BA">
                        <w:pPr>
                          <w:pStyle w:val="EmptyCellLayoutStyle"/>
                          <w:spacing w:after="0" w:line="240" w:lineRule="auto"/>
                        </w:pPr>
                      </w:p>
                    </w:tc>
                    <w:tc>
                      <w:tcPr>
                        <w:tcW w:w="420" w:type="dxa"/>
                      </w:tcPr>
                      <w:p w14:paraId="07547A01" w14:textId="77777777" w:rsidR="007466BA" w:rsidRDefault="007466BA">
                        <w:pPr>
                          <w:pStyle w:val="EmptyCellLayoutStyle"/>
                          <w:spacing w:after="0" w:line="240" w:lineRule="auto"/>
                        </w:pPr>
                      </w:p>
                    </w:tc>
                    <w:tc>
                      <w:tcPr>
                        <w:tcW w:w="779" w:type="dxa"/>
                      </w:tcPr>
                      <w:p w14:paraId="5043CB0F" w14:textId="77777777" w:rsidR="007466BA" w:rsidRDefault="007466BA">
                        <w:pPr>
                          <w:pStyle w:val="EmptyCellLayoutStyle"/>
                          <w:spacing w:after="0" w:line="240" w:lineRule="auto"/>
                        </w:pPr>
                      </w:p>
                    </w:tc>
                    <w:tc>
                      <w:tcPr>
                        <w:tcW w:w="3420" w:type="dxa"/>
                      </w:tcPr>
                      <w:p w14:paraId="07459315" w14:textId="77777777" w:rsidR="007466BA" w:rsidRDefault="007466BA">
                        <w:pPr>
                          <w:pStyle w:val="EmptyCellLayoutStyle"/>
                          <w:spacing w:after="0" w:line="240" w:lineRule="auto"/>
                        </w:pPr>
                      </w:p>
                    </w:tc>
                    <w:tc>
                      <w:tcPr>
                        <w:tcW w:w="648" w:type="dxa"/>
                      </w:tcPr>
                      <w:p w14:paraId="6537F28F" w14:textId="77777777" w:rsidR="007466BA" w:rsidRDefault="007466BA">
                        <w:pPr>
                          <w:pStyle w:val="EmptyCellLayoutStyle"/>
                          <w:spacing w:after="0" w:line="240" w:lineRule="auto"/>
                        </w:pPr>
                      </w:p>
                    </w:tc>
                    <w:tc>
                      <w:tcPr>
                        <w:tcW w:w="213" w:type="dxa"/>
                      </w:tcPr>
                      <w:p w14:paraId="6DFB9E20" w14:textId="77777777" w:rsidR="007466BA" w:rsidRDefault="007466BA">
                        <w:pPr>
                          <w:pStyle w:val="EmptyCellLayoutStyle"/>
                          <w:spacing w:after="0" w:line="240" w:lineRule="auto"/>
                        </w:pPr>
                      </w:p>
                    </w:tc>
                    <w:tc>
                      <w:tcPr>
                        <w:tcW w:w="1466" w:type="dxa"/>
                      </w:tcPr>
                      <w:p w14:paraId="70DF9E56" w14:textId="77777777" w:rsidR="007466BA" w:rsidRDefault="007466BA">
                        <w:pPr>
                          <w:pStyle w:val="EmptyCellLayoutStyle"/>
                          <w:spacing w:after="0" w:line="240" w:lineRule="auto"/>
                        </w:pPr>
                      </w:p>
                    </w:tc>
                    <w:tc>
                      <w:tcPr>
                        <w:tcW w:w="472" w:type="dxa"/>
                      </w:tcPr>
                      <w:p w14:paraId="44E871BC" w14:textId="77777777" w:rsidR="007466BA" w:rsidRDefault="007466BA">
                        <w:pPr>
                          <w:pStyle w:val="EmptyCellLayoutStyle"/>
                          <w:spacing w:after="0" w:line="240" w:lineRule="auto"/>
                        </w:pPr>
                      </w:p>
                    </w:tc>
                    <w:tc>
                      <w:tcPr>
                        <w:tcW w:w="1236" w:type="dxa"/>
                      </w:tcPr>
                      <w:p w14:paraId="144A5D23" w14:textId="77777777" w:rsidR="007466BA" w:rsidRDefault="007466BA">
                        <w:pPr>
                          <w:pStyle w:val="EmptyCellLayoutStyle"/>
                          <w:spacing w:after="0" w:line="240" w:lineRule="auto"/>
                        </w:pPr>
                      </w:p>
                    </w:tc>
                  </w:tr>
                  <w:tr w:rsidR="004B6B84" w14:paraId="3B7B0C28" w14:textId="77777777" w:rsidTr="004B6B84">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7466BA" w14:paraId="738610EB" w14:textId="77777777">
                          <w:trPr>
                            <w:trHeight w:val="155"/>
                          </w:trPr>
                          <w:tc>
                            <w:tcPr>
                              <w:tcW w:w="672" w:type="dxa"/>
                              <w:shd w:val="clear" w:color="auto" w:fill="15385F"/>
                            </w:tcPr>
                            <w:p w14:paraId="637805D2" w14:textId="77777777" w:rsidR="007466BA" w:rsidRDefault="007466BA">
                              <w:pPr>
                                <w:pStyle w:val="EmptyCellLayoutStyle"/>
                                <w:spacing w:after="0" w:line="240" w:lineRule="auto"/>
                              </w:pPr>
                            </w:p>
                          </w:tc>
                          <w:tc>
                            <w:tcPr>
                              <w:tcW w:w="10588" w:type="dxa"/>
                              <w:shd w:val="clear" w:color="auto" w:fill="15385F"/>
                            </w:tcPr>
                            <w:p w14:paraId="463F29E8" w14:textId="77777777" w:rsidR="007466BA" w:rsidRDefault="007466BA">
                              <w:pPr>
                                <w:pStyle w:val="EmptyCellLayoutStyle"/>
                                <w:spacing w:after="0" w:line="240" w:lineRule="auto"/>
                              </w:pPr>
                            </w:p>
                          </w:tc>
                          <w:tc>
                            <w:tcPr>
                              <w:tcW w:w="643" w:type="dxa"/>
                              <w:shd w:val="clear" w:color="auto" w:fill="15385F"/>
                            </w:tcPr>
                            <w:p w14:paraId="3B7B4B86" w14:textId="77777777" w:rsidR="007466BA" w:rsidRDefault="007466BA">
                              <w:pPr>
                                <w:pStyle w:val="EmptyCellLayoutStyle"/>
                                <w:spacing w:after="0" w:line="240" w:lineRule="auto"/>
                              </w:pPr>
                            </w:p>
                          </w:tc>
                        </w:tr>
                        <w:tr w:rsidR="007466BA" w14:paraId="27637279" w14:textId="77777777">
                          <w:trPr>
                            <w:trHeight w:val="1104"/>
                          </w:trPr>
                          <w:tc>
                            <w:tcPr>
                              <w:tcW w:w="672" w:type="dxa"/>
                              <w:shd w:val="clear" w:color="auto" w:fill="15385F"/>
                            </w:tcPr>
                            <w:p w14:paraId="3A0FF5F2" w14:textId="77777777" w:rsidR="007466BA" w:rsidRDefault="007466BA">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7466BA" w14:paraId="7030A9C5" w14:textId="77777777">
                                <w:trPr>
                                  <w:trHeight w:val="1026"/>
                                </w:trPr>
                                <w:tc>
                                  <w:tcPr>
                                    <w:tcW w:w="10588" w:type="dxa"/>
                                    <w:tcBorders>
                                      <w:top w:val="nil"/>
                                      <w:left w:val="nil"/>
                                      <w:bottom w:val="nil"/>
                                      <w:right w:val="nil"/>
                                    </w:tcBorders>
                                    <w:tcMar>
                                      <w:top w:w="39" w:type="dxa"/>
                                      <w:left w:w="39" w:type="dxa"/>
                                      <w:bottom w:w="39" w:type="dxa"/>
                                      <w:right w:w="39" w:type="dxa"/>
                                    </w:tcMar>
                                  </w:tcPr>
                                  <w:p w14:paraId="29D18EDE" w14:textId="77777777" w:rsidR="007466BA" w:rsidRDefault="00000000">
                                    <w:pPr>
                                      <w:spacing w:after="0" w:line="240" w:lineRule="auto"/>
                                      <w:jc w:val="center"/>
                                    </w:pPr>
                                    <w:r>
                                      <w:rPr>
                                        <w:rFonts w:ascii="Arial" w:eastAsia="Arial" w:hAnsi="Arial"/>
                                        <w:b/>
                                        <w:color w:val="FFFFFF"/>
                                        <w:sz w:val="44"/>
                                      </w:rPr>
                                      <w:t>CONSOLIDATED ANNUAL FINANCIAL REPORT</w:t>
                                    </w:r>
                                  </w:p>
                                  <w:p w14:paraId="3F858B18" w14:textId="77777777" w:rsidR="007466BA" w:rsidRDefault="00000000">
                                    <w:pPr>
                                      <w:spacing w:after="0" w:line="240" w:lineRule="auto"/>
                                      <w:ind w:left="1109" w:right="410"/>
                                      <w:jc w:val="center"/>
                                    </w:pPr>
                                    <w:r>
                                      <w:rPr>
                                        <w:rFonts w:ascii="Arial" w:eastAsia="Arial" w:hAnsi="Arial"/>
                                        <w:color w:val="FFFFFF"/>
                                        <w:sz w:val="40"/>
                                      </w:rPr>
                                      <w:t>of the Administrative Agent</w:t>
                                    </w:r>
                                  </w:p>
                                </w:tc>
                              </w:tr>
                            </w:tbl>
                            <w:p w14:paraId="5630AD66" w14:textId="77777777" w:rsidR="007466BA" w:rsidRDefault="007466BA">
                              <w:pPr>
                                <w:spacing w:after="0" w:line="240" w:lineRule="auto"/>
                              </w:pPr>
                            </w:p>
                          </w:tc>
                          <w:tc>
                            <w:tcPr>
                              <w:tcW w:w="643" w:type="dxa"/>
                              <w:shd w:val="clear" w:color="auto" w:fill="15385F"/>
                            </w:tcPr>
                            <w:p w14:paraId="61829076" w14:textId="77777777" w:rsidR="007466BA" w:rsidRDefault="007466BA">
                              <w:pPr>
                                <w:pStyle w:val="EmptyCellLayoutStyle"/>
                                <w:spacing w:after="0" w:line="240" w:lineRule="auto"/>
                              </w:pPr>
                            </w:p>
                          </w:tc>
                        </w:tr>
                        <w:tr w:rsidR="007466BA" w14:paraId="2BA226A1" w14:textId="77777777">
                          <w:trPr>
                            <w:trHeight w:val="204"/>
                          </w:trPr>
                          <w:tc>
                            <w:tcPr>
                              <w:tcW w:w="672" w:type="dxa"/>
                              <w:shd w:val="clear" w:color="auto" w:fill="15385F"/>
                            </w:tcPr>
                            <w:p w14:paraId="17AD93B2" w14:textId="77777777" w:rsidR="007466BA" w:rsidRDefault="007466BA">
                              <w:pPr>
                                <w:pStyle w:val="EmptyCellLayoutStyle"/>
                                <w:spacing w:after="0" w:line="240" w:lineRule="auto"/>
                              </w:pPr>
                            </w:p>
                          </w:tc>
                          <w:tc>
                            <w:tcPr>
                              <w:tcW w:w="10588" w:type="dxa"/>
                              <w:shd w:val="clear" w:color="auto" w:fill="15385F"/>
                            </w:tcPr>
                            <w:p w14:paraId="0DE4B5B7" w14:textId="77777777" w:rsidR="007466BA" w:rsidRDefault="007466BA">
                              <w:pPr>
                                <w:pStyle w:val="EmptyCellLayoutStyle"/>
                                <w:spacing w:after="0" w:line="240" w:lineRule="auto"/>
                              </w:pPr>
                            </w:p>
                          </w:tc>
                          <w:tc>
                            <w:tcPr>
                              <w:tcW w:w="643" w:type="dxa"/>
                              <w:shd w:val="clear" w:color="auto" w:fill="15385F"/>
                            </w:tcPr>
                            <w:p w14:paraId="66204FF1" w14:textId="77777777" w:rsidR="007466BA" w:rsidRDefault="007466BA">
                              <w:pPr>
                                <w:pStyle w:val="EmptyCellLayoutStyle"/>
                                <w:spacing w:after="0" w:line="240" w:lineRule="auto"/>
                              </w:pPr>
                            </w:p>
                          </w:tc>
                        </w:tr>
                      </w:tbl>
                      <w:p w14:paraId="2DBF0D7D" w14:textId="77777777" w:rsidR="007466BA" w:rsidRDefault="007466BA">
                        <w:pPr>
                          <w:spacing w:after="0" w:line="240" w:lineRule="auto"/>
                        </w:pPr>
                      </w:p>
                    </w:tc>
                  </w:tr>
                  <w:tr w:rsidR="007466BA" w14:paraId="30D7AA69" w14:textId="77777777">
                    <w:trPr>
                      <w:trHeight w:val="1244"/>
                    </w:trPr>
                    <w:tc>
                      <w:tcPr>
                        <w:tcW w:w="1136" w:type="dxa"/>
                      </w:tcPr>
                      <w:p w14:paraId="7196D064" w14:textId="77777777" w:rsidR="007466BA" w:rsidRDefault="007466BA">
                        <w:pPr>
                          <w:pStyle w:val="EmptyCellLayoutStyle"/>
                          <w:spacing w:after="0" w:line="240" w:lineRule="auto"/>
                        </w:pPr>
                      </w:p>
                    </w:tc>
                    <w:tc>
                      <w:tcPr>
                        <w:tcW w:w="708" w:type="dxa"/>
                      </w:tcPr>
                      <w:p w14:paraId="34FF1C98" w14:textId="77777777" w:rsidR="007466BA" w:rsidRDefault="007466BA">
                        <w:pPr>
                          <w:pStyle w:val="EmptyCellLayoutStyle"/>
                          <w:spacing w:after="0" w:line="240" w:lineRule="auto"/>
                        </w:pPr>
                      </w:p>
                    </w:tc>
                    <w:tc>
                      <w:tcPr>
                        <w:tcW w:w="1403" w:type="dxa"/>
                      </w:tcPr>
                      <w:p w14:paraId="6D072C0D" w14:textId="77777777" w:rsidR="007466BA" w:rsidRDefault="007466BA">
                        <w:pPr>
                          <w:pStyle w:val="EmptyCellLayoutStyle"/>
                          <w:spacing w:after="0" w:line="240" w:lineRule="auto"/>
                        </w:pPr>
                      </w:p>
                    </w:tc>
                    <w:tc>
                      <w:tcPr>
                        <w:tcW w:w="420" w:type="dxa"/>
                      </w:tcPr>
                      <w:p w14:paraId="48A21919" w14:textId="77777777" w:rsidR="007466BA" w:rsidRDefault="007466BA">
                        <w:pPr>
                          <w:pStyle w:val="EmptyCellLayoutStyle"/>
                          <w:spacing w:after="0" w:line="240" w:lineRule="auto"/>
                        </w:pPr>
                      </w:p>
                    </w:tc>
                    <w:tc>
                      <w:tcPr>
                        <w:tcW w:w="779" w:type="dxa"/>
                      </w:tcPr>
                      <w:p w14:paraId="6BD18F9B" w14:textId="77777777" w:rsidR="007466BA" w:rsidRDefault="007466BA">
                        <w:pPr>
                          <w:pStyle w:val="EmptyCellLayoutStyle"/>
                          <w:spacing w:after="0" w:line="240" w:lineRule="auto"/>
                        </w:pPr>
                      </w:p>
                    </w:tc>
                    <w:tc>
                      <w:tcPr>
                        <w:tcW w:w="3420" w:type="dxa"/>
                      </w:tcPr>
                      <w:p w14:paraId="238601FE" w14:textId="77777777" w:rsidR="007466BA" w:rsidRDefault="007466BA">
                        <w:pPr>
                          <w:pStyle w:val="EmptyCellLayoutStyle"/>
                          <w:spacing w:after="0" w:line="240" w:lineRule="auto"/>
                        </w:pPr>
                      </w:p>
                    </w:tc>
                    <w:tc>
                      <w:tcPr>
                        <w:tcW w:w="648" w:type="dxa"/>
                      </w:tcPr>
                      <w:p w14:paraId="0F3CABC7" w14:textId="77777777" w:rsidR="007466BA" w:rsidRDefault="007466BA">
                        <w:pPr>
                          <w:pStyle w:val="EmptyCellLayoutStyle"/>
                          <w:spacing w:after="0" w:line="240" w:lineRule="auto"/>
                        </w:pPr>
                      </w:p>
                    </w:tc>
                    <w:tc>
                      <w:tcPr>
                        <w:tcW w:w="213" w:type="dxa"/>
                      </w:tcPr>
                      <w:p w14:paraId="5B08B5D1" w14:textId="77777777" w:rsidR="007466BA" w:rsidRDefault="007466BA">
                        <w:pPr>
                          <w:pStyle w:val="EmptyCellLayoutStyle"/>
                          <w:spacing w:after="0" w:line="240" w:lineRule="auto"/>
                        </w:pPr>
                      </w:p>
                    </w:tc>
                    <w:tc>
                      <w:tcPr>
                        <w:tcW w:w="1466" w:type="dxa"/>
                      </w:tcPr>
                      <w:p w14:paraId="16DEB4AB" w14:textId="77777777" w:rsidR="007466BA" w:rsidRDefault="007466BA">
                        <w:pPr>
                          <w:pStyle w:val="EmptyCellLayoutStyle"/>
                          <w:spacing w:after="0" w:line="240" w:lineRule="auto"/>
                        </w:pPr>
                      </w:p>
                    </w:tc>
                    <w:tc>
                      <w:tcPr>
                        <w:tcW w:w="472" w:type="dxa"/>
                      </w:tcPr>
                      <w:p w14:paraId="0AD9C6F4" w14:textId="77777777" w:rsidR="007466BA" w:rsidRDefault="007466BA">
                        <w:pPr>
                          <w:pStyle w:val="EmptyCellLayoutStyle"/>
                          <w:spacing w:after="0" w:line="240" w:lineRule="auto"/>
                        </w:pPr>
                      </w:p>
                    </w:tc>
                    <w:tc>
                      <w:tcPr>
                        <w:tcW w:w="1236" w:type="dxa"/>
                      </w:tcPr>
                      <w:p w14:paraId="4B1F511A" w14:textId="77777777" w:rsidR="007466BA" w:rsidRDefault="007466BA">
                        <w:pPr>
                          <w:pStyle w:val="EmptyCellLayoutStyle"/>
                          <w:spacing w:after="0" w:line="240" w:lineRule="auto"/>
                        </w:pPr>
                      </w:p>
                    </w:tc>
                  </w:tr>
                  <w:tr w:rsidR="004B6B84" w14:paraId="624215FB" w14:textId="77777777" w:rsidTr="004B6B84">
                    <w:trPr>
                      <w:trHeight w:val="540"/>
                    </w:trPr>
                    <w:tc>
                      <w:tcPr>
                        <w:tcW w:w="1136" w:type="dxa"/>
                      </w:tcPr>
                      <w:p w14:paraId="65F9C3DC" w14:textId="77777777" w:rsidR="007466BA" w:rsidRDefault="007466BA">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7466BA" w14:paraId="10519D8B" w14:textId="77777777">
                          <w:trPr>
                            <w:trHeight w:val="462"/>
                          </w:trPr>
                          <w:tc>
                            <w:tcPr>
                              <w:tcW w:w="9532" w:type="dxa"/>
                              <w:tcBorders>
                                <w:top w:val="nil"/>
                                <w:left w:val="nil"/>
                                <w:bottom w:val="nil"/>
                                <w:right w:val="nil"/>
                              </w:tcBorders>
                              <w:tcMar>
                                <w:top w:w="39" w:type="dxa"/>
                                <w:left w:w="39" w:type="dxa"/>
                                <w:bottom w:w="39" w:type="dxa"/>
                                <w:right w:w="39" w:type="dxa"/>
                              </w:tcMar>
                            </w:tcPr>
                            <w:p w14:paraId="714DEE87" w14:textId="77777777" w:rsidR="007466BA" w:rsidRDefault="00000000">
                              <w:pPr>
                                <w:spacing w:after="0" w:line="240" w:lineRule="auto"/>
                                <w:jc w:val="center"/>
                              </w:pPr>
                              <w:r>
                                <w:rPr>
                                  <w:rFonts w:ascii="Arial" w:eastAsia="Arial" w:hAnsi="Arial"/>
                                  <w:b/>
                                  <w:color w:val="2DABE0"/>
                                  <w:sz w:val="45"/>
                                </w:rPr>
                                <w:t>Sustainable Development Goals Fund</w:t>
                              </w:r>
                            </w:p>
                          </w:tc>
                        </w:tr>
                      </w:tbl>
                      <w:p w14:paraId="5023141B" w14:textId="77777777" w:rsidR="007466BA" w:rsidRDefault="007466BA">
                        <w:pPr>
                          <w:spacing w:after="0" w:line="240" w:lineRule="auto"/>
                        </w:pPr>
                      </w:p>
                    </w:tc>
                    <w:tc>
                      <w:tcPr>
                        <w:tcW w:w="1236" w:type="dxa"/>
                      </w:tcPr>
                      <w:p w14:paraId="722B00AE" w14:textId="77777777" w:rsidR="007466BA" w:rsidRDefault="007466BA">
                        <w:pPr>
                          <w:pStyle w:val="EmptyCellLayoutStyle"/>
                          <w:spacing w:after="0" w:line="240" w:lineRule="auto"/>
                        </w:pPr>
                      </w:p>
                    </w:tc>
                  </w:tr>
                  <w:tr w:rsidR="004B6B84" w14:paraId="69DA2420" w14:textId="77777777" w:rsidTr="004B6B84">
                    <w:trPr>
                      <w:trHeight w:val="672"/>
                    </w:trPr>
                    <w:tc>
                      <w:tcPr>
                        <w:tcW w:w="1136" w:type="dxa"/>
                      </w:tcPr>
                      <w:p w14:paraId="42C6D796" w14:textId="77777777" w:rsidR="007466BA" w:rsidRDefault="007466BA">
                        <w:pPr>
                          <w:pStyle w:val="EmptyCellLayoutStyle"/>
                          <w:spacing w:after="0" w:line="240" w:lineRule="auto"/>
                        </w:pPr>
                      </w:p>
                    </w:tc>
                    <w:tc>
                      <w:tcPr>
                        <w:tcW w:w="708" w:type="dxa"/>
                      </w:tcPr>
                      <w:p w14:paraId="6E1831B3" w14:textId="77777777" w:rsidR="007466BA" w:rsidRDefault="007466BA">
                        <w:pPr>
                          <w:pStyle w:val="EmptyCellLayoutStyle"/>
                          <w:spacing w:after="0" w:line="240" w:lineRule="auto"/>
                        </w:pPr>
                      </w:p>
                    </w:tc>
                    <w:tc>
                      <w:tcPr>
                        <w:tcW w:w="1403" w:type="dxa"/>
                        <w:gridSpan w:val="7"/>
                      </w:tcPr>
                      <w:tbl>
                        <w:tblPr>
                          <w:tblW w:w="0" w:type="auto"/>
                          <w:tblCellMar>
                            <w:left w:w="0" w:type="dxa"/>
                            <w:right w:w="0" w:type="dxa"/>
                          </w:tblCellMar>
                          <w:tblLook w:val="0000" w:firstRow="0" w:lastRow="0" w:firstColumn="0" w:lastColumn="0" w:noHBand="0" w:noVBand="0"/>
                        </w:tblPr>
                        <w:tblGrid>
                          <w:gridCol w:w="8349"/>
                        </w:tblGrid>
                        <w:tr w:rsidR="007466BA" w14:paraId="281229C1" w14:textId="77777777">
                          <w:trPr>
                            <w:trHeight w:val="594"/>
                          </w:trPr>
                          <w:tc>
                            <w:tcPr>
                              <w:tcW w:w="8352" w:type="dxa"/>
                              <w:tcBorders>
                                <w:top w:val="nil"/>
                                <w:left w:val="nil"/>
                                <w:bottom w:val="nil"/>
                                <w:right w:val="nil"/>
                              </w:tcBorders>
                              <w:tcMar>
                                <w:top w:w="39" w:type="dxa"/>
                                <w:left w:w="39" w:type="dxa"/>
                                <w:bottom w:w="39" w:type="dxa"/>
                                <w:right w:w="39" w:type="dxa"/>
                              </w:tcMar>
                            </w:tcPr>
                            <w:p w14:paraId="317A76A4" w14:textId="77777777" w:rsidR="007466BA" w:rsidRDefault="00000000">
                              <w:pPr>
                                <w:spacing w:after="0" w:line="240" w:lineRule="auto"/>
                                <w:jc w:val="center"/>
                              </w:pPr>
                              <w:r>
                                <w:rPr>
                                  <w:rFonts w:ascii="Arial" w:eastAsia="Arial" w:hAnsi="Arial"/>
                                  <w:color w:val="000000"/>
                                  <w:sz w:val="28"/>
                                </w:rPr>
                                <w:t>for the period 12 December 2013 to 31 December 2024</w:t>
                              </w:r>
                            </w:p>
                          </w:tc>
                        </w:tr>
                      </w:tbl>
                      <w:p w14:paraId="54E11D2A" w14:textId="77777777" w:rsidR="007466BA" w:rsidRDefault="007466BA">
                        <w:pPr>
                          <w:spacing w:after="0" w:line="240" w:lineRule="auto"/>
                        </w:pPr>
                      </w:p>
                    </w:tc>
                    <w:tc>
                      <w:tcPr>
                        <w:tcW w:w="472" w:type="dxa"/>
                      </w:tcPr>
                      <w:p w14:paraId="384BA73E" w14:textId="77777777" w:rsidR="007466BA" w:rsidRDefault="007466BA">
                        <w:pPr>
                          <w:pStyle w:val="EmptyCellLayoutStyle"/>
                          <w:spacing w:after="0" w:line="240" w:lineRule="auto"/>
                        </w:pPr>
                      </w:p>
                    </w:tc>
                    <w:tc>
                      <w:tcPr>
                        <w:tcW w:w="1236" w:type="dxa"/>
                      </w:tcPr>
                      <w:p w14:paraId="34B3F2EB" w14:textId="77777777" w:rsidR="007466BA" w:rsidRDefault="007466BA">
                        <w:pPr>
                          <w:pStyle w:val="EmptyCellLayoutStyle"/>
                          <w:spacing w:after="0" w:line="240" w:lineRule="auto"/>
                        </w:pPr>
                      </w:p>
                    </w:tc>
                  </w:tr>
                  <w:tr w:rsidR="007466BA" w14:paraId="7D34F5C7" w14:textId="77777777">
                    <w:trPr>
                      <w:trHeight w:val="1661"/>
                    </w:trPr>
                    <w:tc>
                      <w:tcPr>
                        <w:tcW w:w="1136" w:type="dxa"/>
                      </w:tcPr>
                      <w:p w14:paraId="0B4020A7" w14:textId="77777777" w:rsidR="007466BA" w:rsidRDefault="007466BA">
                        <w:pPr>
                          <w:pStyle w:val="EmptyCellLayoutStyle"/>
                          <w:spacing w:after="0" w:line="240" w:lineRule="auto"/>
                        </w:pPr>
                      </w:p>
                    </w:tc>
                    <w:tc>
                      <w:tcPr>
                        <w:tcW w:w="708" w:type="dxa"/>
                      </w:tcPr>
                      <w:p w14:paraId="1D7B270A" w14:textId="77777777" w:rsidR="007466BA" w:rsidRDefault="007466BA">
                        <w:pPr>
                          <w:pStyle w:val="EmptyCellLayoutStyle"/>
                          <w:spacing w:after="0" w:line="240" w:lineRule="auto"/>
                        </w:pPr>
                      </w:p>
                    </w:tc>
                    <w:tc>
                      <w:tcPr>
                        <w:tcW w:w="1403" w:type="dxa"/>
                      </w:tcPr>
                      <w:p w14:paraId="4F904CB7" w14:textId="77777777" w:rsidR="007466BA" w:rsidRDefault="007466BA">
                        <w:pPr>
                          <w:pStyle w:val="EmptyCellLayoutStyle"/>
                          <w:spacing w:after="0" w:line="240" w:lineRule="auto"/>
                        </w:pPr>
                      </w:p>
                    </w:tc>
                    <w:tc>
                      <w:tcPr>
                        <w:tcW w:w="420" w:type="dxa"/>
                      </w:tcPr>
                      <w:p w14:paraId="06971CD3" w14:textId="77777777" w:rsidR="007466BA" w:rsidRDefault="007466BA">
                        <w:pPr>
                          <w:pStyle w:val="EmptyCellLayoutStyle"/>
                          <w:spacing w:after="0" w:line="240" w:lineRule="auto"/>
                        </w:pPr>
                      </w:p>
                    </w:tc>
                    <w:tc>
                      <w:tcPr>
                        <w:tcW w:w="779" w:type="dxa"/>
                      </w:tcPr>
                      <w:p w14:paraId="2A1F701D" w14:textId="77777777" w:rsidR="007466BA" w:rsidRDefault="007466BA">
                        <w:pPr>
                          <w:pStyle w:val="EmptyCellLayoutStyle"/>
                          <w:spacing w:after="0" w:line="240" w:lineRule="auto"/>
                        </w:pPr>
                      </w:p>
                    </w:tc>
                    <w:tc>
                      <w:tcPr>
                        <w:tcW w:w="3420" w:type="dxa"/>
                      </w:tcPr>
                      <w:p w14:paraId="03EFCA41" w14:textId="77777777" w:rsidR="007466BA" w:rsidRDefault="007466BA">
                        <w:pPr>
                          <w:pStyle w:val="EmptyCellLayoutStyle"/>
                          <w:spacing w:after="0" w:line="240" w:lineRule="auto"/>
                        </w:pPr>
                      </w:p>
                    </w:tc>
                    <w:tc>
                      <w:tcPr>
                        <w:tcW w:w="648" w:type="dxa"/>
                      </w:tcPr>
                      <w:p w14:paraId="5F96A722" w14:textId="77777777" w:rsidR="007466BA" w:rsidRDefault="007466BA">
                        <w:pPr>
                          <w:pStyle w:val="EmptyCellLayoutStyle"/>
                          <w:spacing w:after="0" w:line="240" w:lineRule="auto"/>
                        </w:pPr>
                      </w:p>
                    </w:tc>
                    <w:tc>
                      <w:tcPr>
                        <w:tcW w:w="213" w:type="dxa"/>
                      </w:tcPr>
                      <w:p w14:paraId="5B95CD12" w14:textId="77777777" w:rsidR="007466BA" w:rsidRDefault="007466BA">
                        <w:pPr>
                          <w:pStyle w:val="EmptyCellLayoutStyle"/>
                          <w:spacing w:after="0" w:line="240" w:lineRule="auto"/>
                        </w:pPr>
                      </w:p>
                    </w:tc>
                    <w:tc>
                      <w:tcPr>
                        <w:tcW w:w="1466" w:type="dxa"/>
                      </w:tcPr>
                      <w:p w14:paraId="5220BBB2" w14:textId="77777777" w:rsidR="007466BA" w:rsidRDefault="007466BA">
                        <w:pPr>
                          <w:pStyle w:val="EmptyCellLayoutStyle"/>
                          <w:spacing w:after="0" w:line="240" w:lineRule="auto"/>
                        </w:pPr>
                      </w:p>
                    </w:tc>
                    <w:tc>
                      <w:tcPr>
                        <w:tcW w:w="472" w:type="dxa"/>
                      </w:tcPr>
                      <w:p w14:paraId="13CB595B" w14:textId="77777777" w:rsidR="007466BA" w:rsidRDefault="007466BA">
                        <w:pPr>
                          <w:pStyle w:val="EmptyCellLayoutStyle"/>
                          <w:spacing w:after="0" w:line="240" w:lineRule="auto"/>
                        </w:pPr>
                      </w:p>
                    </w:tc>
                    <w:tc>
                      <w:tcPr>
                        <w:tcW w:w="1236" w:type="dxa"/>
                      </w:tcPr>
                      <w:p w14:paraId="6D9C8D39" w14:textId="77777777" w:rsidR="007466BA" w:rsidRDefault="007466BA">
                        <w:pPr>
                          <w:pStyle w:val="EmptyCellLayoutStyle"/>
                          <w:spacing w:after="0" w:line="240" w:lineRule="auto"/>
                        </w:pPr>
                      </w:p>
                    </w:tc>
                  </w:tr>
                  <w:tr w:rsidR="004B6B84" w14:paraId="6AEB82BB" w14:textId="77777777" w:rsidTr="004B6B84">
                    <w:trPr>
                      <w:trHeight w:val="1176"/>
                    </w:trPr>
                    <w:tc>
                      <w:tcPr>
                        <w:tcW w:w="1136" w:type="dxa"/>
                      </w:tcPr>
                      <w:p w14:paraId="675E05EE" w14:textId="77777777" w:rsidR="007466BA" w:rsidRDefault="007466BA">
                        <w:pPr>
                          <w:pStyle w:val="EmptyCellLayoutStyle"/>
                          <w:spacing w:after="0" w:line="240" w:lineRule="auto"/>
                        </w:pPr>
                      </w:p>
                    </w:tc>
                    <w:tc>
                      <w:tcPr>
                        <w:tcW w:w="708" w:type="dxa"/>
                      </w:tcPr>
                      <w:p w14:paraId="2FC17F8B" w14:textId="77777777" w:rsidR="007466BA" w:rsidRDefault="007466BA">
                        <w:pPr>
                          <w:pStyle w:val="EmptyCellLayoutStyle"/>
                          <w:spacing w:after="0" w:line="240" w:lineRule="auto"/>
                        </w:pPr>
                      </w:p>
                    </w:tc>
                    <w:tc>
                      <w:tcPr>
                        <w:tcW w:w="1403" w:type="dxa"/>
                      </w:tcPr>
                      <w:p w14:paraId="0A4F7224" w14:textId="77777777" w:rsidR="007466BA" w:rsidRDefault="007466BA">
                        <w:pPr>
                          <w:pStyle w:val="EmptyCellLayoutStyle"/>
                          <w:spacing w:after="0" w:line="240" w:lineRule="auto"/>
                        </w:pPr>
                      </w:p>
                    </w:tc>
                    <w:tc>
                      <w:tcPr>
                        <w:tcW w:w="420" w:type="dxa"/>
                      </w:tcPr>
                      <w:p w14:paraId="5AE48A43" w14:textId="77777777" w:rsidR="007466BA" w:rsidRDefault="007466BA">
                        <w:pPr>
                          <w:pStyle w:val="EmptyCellLayoutStyle"/>
                          <w:spacing w:after="0" w:line="240" w:lineRule="auto"/>
                        </w:pPr>
                      </w:p>
                    </w:tc>
                    <w:tc>
                      <w:tcPr>
                        <w:tcW w:w="779" w:type="dxa"/>
                        <w:gridSpan w:val="3"/>
                      </w:tcPr>
                      <w:tbl>
                        <w:tblPr>
                          <w:tblW w:w="0" w:type="auto"/>
                          <w:tblCellMar>
                            <w:left w:w="0" w:type="dxa"/>
                            <w:right w:w="0" w:type="dxa"/>
                          </w:tblCellMar>
                          <w:tblLook w:val="0000" w:firstRow="0" w:lastRow="0" w:firstColumn="0" w:lastColumn="0" w:noHBand="0" w:noVBand="0"/>
                        </w:tblPr>
                        <w:tblGrid>
                          <w:gridCol w:w="4847"/>
                        </w:tblGrid>
                        <w:tr w:rsidR="007466BA" w14:paraId="0E3CE9BC" w14:textId="77777777">
                          <w:trPr>
                            <w:trHeight w:val="1098"/>
                          </w:trPr>
                          <w:tc>
                            <w:tcPr>
                              <w:tcW w:w="4848" w:type="dxa"/>
                              <w:tcBorders>
                                <w:top w:val="nil"/>
                                <w:left w:val="nil"/>
                                <w:bottom w:val="nil"/>
                                <w:right w:val="nil"/>
                              </w:tcBorders>
                              <w:tcMar>
                                <w:top w:w="39" w:type="dxa"/>
                                <w:left w:w="39" w:type="dxa"/>
                                <w:bottom w:w="39" w:type="dxa"/>
                                <w:right w:w="39" w:type="dxa"/>
                              </w:tcMar>
                            </w:tcPr>
                            <w:p w14:paraId="73F0964B" w14:textId="77777777" w:rsidR="007466BA"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0F40DEB" w14:textId="77777777" w:rsidR="007466BA" w:rsidRDefault="007466BA">
                        <w:pPr>
                          <w:spacing w:after="0" w:line="240" w:lineRule="auto"/>
                        </w:pPr>
                      </w:p>
                    </w:tc>
                    <w:tc>
                      <w:tcPr>
                        <w:tcW w:w="213" w:type="dxa"/>
                      </w:tcPr>
                      <w:p w14:paraId="450EA2D7" w14:textId="77777777" w:rsidR="007466BA" w:rsidRDefault="007466BA">
                        <w:pPr>
                          <w:pStyle w:val="EmptyCellLayoutStyle"/>
                          <w:spacing w:after="0" w:line="240" w:lineRule="auto"/>
                        </w:pPr>
                      </w:p>
                    </w:tc>
                    <w:tc>
                      <w:tcPr>
                        <w:tcW w:w="1466" w:type="dxa"/>
                      </w:tcPr>
                      <w:p w14:paraId="3DD355C9" w14:textId="77777777" w:rsidR="007466BA" w:rsidRDefault="007466BA">
                        <w:pPr>
                          <w:pStyle w:val="EmptyCellLayoutStyle"/>
                          <w:spacing w:after="0" w:line="240" w:lineRule="auto"/>
                        </w:pPr>
                      </w:p>
                    </w:tc>
                    <w:tc>
                      <w:tcPr>
                        <w:tcW w:w="472" w:type="dxa"/>
                      </w:tcPr>
                      <w:p w14:paraId="1A81F0B1" w14:textId="77777777" w:rsidR="007466BA" w:rsidRDefault="007466BA">
                        <w:pPr>
                          <w:pStyle w:val="EmptyCellLayoutStyle"/>
                          <w:spacing w:after="0" w:line="240" w:lineRule="auto"/>
                        </w:pPr>
                      </w:p>
                    </w:tc>
                    <w:tc>
                      <w:tcPr>
                        <w:tcW w:w="1236" w:type="dxa"/>
                      </w:tcPr>
                      <w:p w14:paraId="717AAFBA" w14:textId="77777777" w:rsidR="007466BA" w:rsidRDefault="007466BA">
                        <w:pPr>
                          <w:pStyle w:val="EmptyCellLayoutStyle"/>
                          <w:spacing w:after="0" w:line="240" w:lineRule="auto"/>
                        </w:pPr>
                      </w:p>
                    </w:tc>
                  </w:tr>
                  <w:tr w:rsidR="007466BA" w14:paraId="56EE48EE" w14:textId="77777777">
                    <w:trPr>
                      <w:trHeight w:val="229"/>
                    </w:trPr>
                    <w:tc>
                      <w:tcPr>
                        <w:tcW w:w="1136" w:type="dxa"/>
                      </w:tcPr>
                      <w:p w14:paraId="2908EB2C" w14:textId="77777777" w:rsidR="007466BA" w:rsidRDefault="007466BA">
                        <w:pPr>
                          <w:pStyle w:val="EmptyCellLayoutStyle"/>
                          <w:spacing w:after="0" w:line="240" w:lineRule="auto"/>
                        </w:pPr>
                      </w:p>
                    </w:tc>
                    <w:tc>
                      <w:tcPr>
                        <w:tcW w:w="708" w:type="dxa"/>
                      </w:tcPr>
                      <w:p w14:paraId="121FD38A" w14:textId="77777777" w:rsidR="007466BA" w:rsidRDefault="007466BA">
                        <w:pPr>
                          <w:pStyle w:val="EmptyCellLayoutStyle"/>
                          <w:spacing w:after="0" w:line="240" w:lineRule="auto"/>
                        </w:pPr>
                      </w:p>
                    </w:tc>
                    <w:tc>
                      <w:tcPr>
                        <w:tcW w:w="1403" w:type="dxa"/>
                      </w:tcPr>
                      <w:p w14:paraId="1FE2DD96" w14:textId="77777777" w:rsidR="007466BA" w:rsidRDefault="007466BA">
                        <w:pPr>
                          <w:pStyle w:val="EmptyCellLayoutStyle"/>
                          <w:spacing w:after="0" w:line="240" w:lineRule="auto"/>
                        </w:pPr>
                      </w:p>
                    </w:tc>
                    <w:tc>
                      <w:tcPr>
                        <w:tcW w:w="420" w:type="dxa"/>
                      </w:tcPr>
                      <w:p w14:paraId="27357532" w14:textId="77777777" w:rsidR="007466BA" w:rsidRDefault="007466BA">
                        <w:pPr>
                          <w:pStyle w:val="EmptyCellLayoutStyle"/>
                          <w:spacing w:after="0" w:line="240" w:lineRule="auto"/>
                        </w:pPr>
                      </w:p>
                    </w:tc>
                    <w:tc>
                      <w:tcPr>
                        <w:tcW w:w="779" w:type="dxa"/>
                      </w:tcPr>
                      <w:p w14:paraId="07F023C8" w14:textId="77777777" w:rsidR="007466BA" w:rsidRDefault="007466BA">
                        <w:pPr>
                          <w:pStyle w:val="EmptyCellLayoutStyle"/>
                          <w:spacing w:after="0" w:line="240" w:lineRule="auto"/>
                        </w:pPr>
                      </w:p>
                    </w:tc>
                    <w:tc>
                      <w:tcPr>
                        <w:tcW w:w="3420" w:type="dxa"/>
                      </w:tcPr>
                      <w:p w14:paraId="4BDB5498" w14:textId="77777777" w:rsidR="007466BA" w:rsidRDefault="007466BA">
                        <w:pPr>
                          <w:pStyle w:val="EmptyCellLayoutStyle"/>
                          <w:spacing w:after="0" w:line="240" w:lineRule="auto"/>
                        </w:pPr>
                      </w:p>
                    </w:tc>
                    <w:tc>
                      <w:tcPr>
                        <w:tcW w:w="648" w:type="dxa"/>
                      </w:tcPr>
                      <w:p w14:paraId="2916C19D" w14:textId="77777777" w:rsidR="007466BA" w:rsidRDefault="007466BA">
                        <w:pPr>
                          <w:pStyle w:val="EmptyCellLayoutStyle"/>
                          <w:spacing w:after="0" w:line="240" w:lineRule="auto"/>
                        </w:pPr>
                      </w:p>
                    </w:tc>
                    <w:tc>
                      <w:tcPr>
                        <w:tcW w:w="213" w:type="dxa"/>
                      </w:tcPr>
                      <w:p w14:paraId="74869460" w14:textId="77777777" w:rsidR="007466BA" w:rsidRDefault="007466BA">
                        <w:pPr>
                          <w:pStyle w:val="EmptyCellLayoutStyle"/>
                          <w:spacing w:after="0" w:line="240" w:lineRule="auto"/>
                        </w:pPr>
                      </w:p>
                    </w:tc>
                    <w:tc>
                      <w:tcPr>
                        <w:tcW w:w="1466" w:type="dxa"/>
                      </w:tcPr>
                      <w:p w14:paraId="187F57B8" w14:textId="77777777" w:rsidR="007466BA" w:rsidRDefault="007466BA">
                        <w:pPr>
                          <w:pStyle w:val="EmptyCellLayoutStyle"/>
                          <w:spacing w:after="0" w:line="240" w:lineRule="auto"/>
                        </w:pPr>
                      </w:p>
                    </w:tc>
                    <w:tc>
                      <w:tcPr>
                        <w:tcW w:w="472" w:type="dxa"/>
                      </w:tcPr>
                      <w:p w14:paraId="54738AF4" w14:textId="77777777" w:rsidR="007466BA" w:rsidRDefault="007466BA">
                        <w:pPr>
                          <w:pStyle w:val="EmptyCellLayoutStyle"/>
                          <w:spacing w:after="0" w:line="240" w:lineRule="auto"/>
                        </w:pPr>
                      </w:p>
                    </w:tc>
                    <w:tc>
                      <w:tcPr>
                        <w:tcW w:w="1236" w:type="dxa"/>
                      </w:tcPr>
                      <w:p w14:paraId="46ABBD8F" w14:textId="77777777" w:rsidR="007466BA" w:rsidRDefault="007466BA">
                        <w:pPr>
                          <w:pStyle w:val="EmptyCellLayoutStyle"/>
                          <w:spacing w:after="0" w:line="240" w:lineRule="auto"/>
                        </w:pPr>
                      </w:p>
                    </w:tc>
                  </w:tr>
                  <w:tr w:rsidR="007466BA" w14:paraId="5CD0A0C4" w14:textId="77777777">
                    <w:trPr>
                      <w:trHeight w:val="335"/>
                    </w:trPr>
                    <w:tc>
                      <w:tcPr>
                        <w:tcW w:w="1136" w:type="dxa"/>
                      </w:tcPr>
                      <w:p w14:paraId="06BBA33E" w14:textId="77777777" w:rsidR="007466BA" w:rsidRDefault="007466BA">
                        <w:pPr>
                          <w:pStyle w:val="EmptyCellLayoutStyle"/>
                          <w:spacing w:after="0" w:line="240" w:lineRule="auto"/>
                        </w:pPr>
                      </w:p>
                    </w:tc>
                    <w:tc>
                      <w:tcPr>
                        <w:tcW w:w="708" w:type="dxa"/>
                      </w:tcPr>
                      <w:p w14:paraId="464FCBC1" w14:textId="77777777" w:rsidR="007466BA" w:rsidRDefault="007466BA">
                        <w:pPr>
                          <w:pStyle w:val="EmptyCellLayoutStyle"/>
                          <w:spacing w:after="0" w:line="240" w:lineRule="auto"/>
                        </w:pPr>
                      </w:p>
                    </w:tc>
                    <w:tc>
                      <w:tcPr>
                        <w:tcW w:w="1403" w:type="dxa"/>
                      </w:tcPr>
                      <w:p w14:paraId="5C8C6B09" w14:textId="77777777" w:rsidR="007466BA" w:rsidRDefault="007466BA">
                        <w:pPr>
                          <w:pStyle w:val="EmptyCellLayoutStyle"/>
                          <w:spacing w:after="0" w:line="240" w:lineRule="auto"/>
                        </w:pPr>
                      </w:p>
                    </w:tc>
                    <w:tc>
                      <w:tcPr>
                        <w:tcW w:w="420" w:type="dxa"/>
                      </w:tcPr>
                      <w:p w14:paraId="3382A365" w14:textId="77777777" w:rsidR="007466BA" w:rsidRDefault="007466BA">
                        <w:pPr>
                          <w:pStyle w:val="EmptyCellLayoutStyle"/>
                          <w:spacing w:after="0" w:line="240" w:lineRule="auto"/>
                        </w:pPr>
                      </w:p>
                    </w:tc>
                    <w:tc>
                      <w:tcPr>
                        <w:tcW w:w="779" w:type="dxa"/>
                      </w:tcPr>
                      <w:p w14:paraId="5C71F136" w14:textId="77777777" w:rsidR="007466BA" w:rsidRDefault="007466BA">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7466BA" w14:paraId="2A95A05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E141384" w14:textId="77777777" w:rsidR="007466BA" w:rsidRDefault="00000000">
                              <w:pPr>
                                <w:spacing w:after="0" w:line="240" w:lineRule="auto"/>
                                <w:jc w:val="center"/>
                              </w:pPr>
                              <w:r>
                                <w:rPr>
                                  <w:rFonts w:ascii="Arial" w:eastAsia="Arial" w:hAnsi="Arial"/>
                                  <w:b/>
                                  <w:color w:val="000000"/>
                                </w:rPr>
                                <w:t>May 2025</w:t>
                              </w:r>
                            </w:p>
                          </w:tc>
                        </w:tr>
                      </w:tbl>
                      <w:p w14:paraId="62199465" w14:textId="77777777" w:rsidR="007466BA" w:rsidRDefault="007466BA">
                        <w:pPr>
                          <w:spacing w:after="0" w:line="240" w:lineRule="auto"/>
                        </w:pPr>
                      </w:p>
                    </w:tc>
                    <w:tc>
                      <w:tcPr>
                        <w:tcW w:w="648" w:type="dxa"/>
                      </w:tcPr>
                      <w:p w14:paraId="0DA123B1" w14:textId="77777777" w:rsidR="007466BA" w:rsidRDefault="007466BA">
                        <w:pPr>
                          <w:pStyle w:val="EmptyCellLayoutStyle"/>
                          <w:spacing w:after="0" w:line="240" w:lineRule="auto"/>
                        </w:pPr>
                      </w:p>
                    </w:tc>
                    <w:tc>
                      <w:tcPr>
                        <w:tcW w:w="213" w:type="dxa"/>
                      </w:tcPr>
                      <w:p w14:paraId="4C4CEA3D" w14:textId="77777777" w:rsidR="007466BA" w:rsidRDefault="007466BA">
                        <w:pPr>
                          <w:pStyle w:val="EmptyCellLayoutStyle"/>
                          <w:spacing w:after="0" w:line="240" w:lineRule="auto"/>
                        </w:pPr>
                      </w:p>
                    </w:tc>
                    <w:tc>
                      <w:tcPr>
                        <w:tcW w:w="1466" w:type="dxa"/>
                      </w:tcPr>
                      <w:p w14:paraId="50895670" w14:textId="77777777" w:rsidR="007466BA" w:rsidRDefault="007466BA">
                        <w:pPr>
                          <w:pStyle w:val="EmptyCellLayoutStyle"/>
                          <w:spacing w:after="0" w:line="240" w:lineRule="auto"/>
                        </w:pPr>
                      </w:p>
                    </w:tc>
                    <w:tc>
                      <w:tcPr>
                        <w:tcW w:w="472" w:type="dxa"/>
                      </w:tcPr>
                      <w:p w14:paraId="38C1F859" w14:textId="77777777" w:rsidR="007466BA" w:rsidRDefault="007466BA">
                        <w:pPr>
                          <w:pStyle w:val="EmptyCellLayoutStyle"/>
                          <w:spacing w:after="0" w:line="240" w:lineRule="auto"/>
                        </w:pPr>
                      </w:p>
                    </w:tc>
                    <w:tc>
                      <w:tcPr>
                        <w:tcW w:w="1236" w:type="dxa"/>
                      </w:tcPr>
                      <w:p w14:paraId="0C8FE7CE" w14:textId="77777777" w:rsidR="007466BA" w:rsidRDefault="007466BA">
                        <w:pPr>
                          <w:pStyle w:val="EmptyCellLayoutStyle"/>
                          <w:spacing w:after="0" w:line="240" w:lineRule="auto"/>
                        </w:pPr>
                      </w:p>
                    </w:tc>
                  </w:tr>
                  <w:tr w:rsidR="007466BA" w14:paraId="41004F19" w14:textId="77777777">
                    <w:trPr>
                      <w:trHeight w:val="364"/>
                    </w:trPr>
                    <w:tc>
                      <w:tcPr>
                        <w:tcW w:w="1136" w:type="dxa"/>
                      </w:tcPr>
                      <w:p w14:paraId="67C0C651" w14:textId="77777777" w:rsidR="007466BA" w:rsidRDefault="007466BA">
                        <w:pPr>
                          <w:pStyle w:val="EmptyCellLayoutStyle"/>
                          <w:spacing w:after="0" w:line="240" w:lineRule="auto"/>
                        </w:pPr>
                      </w:p>
                    </w:tc>
                    <w:tc>
                      <w:tcPr>
                        <w:tcW w:w="708" w:type="dxa"/>
                      </w:tcPr>
                      <w:p w14:paraId="308D56CC" w14:textId="77777777" w:rsidR="007466BA" w:rsidRDefault="007466BA">
                        <w:pPr>
                          <w:pStyle w:val="EmptyCellLayoutStyle"/>
                          <w:spacing w:after="0" w:line="240" w:lineRule="auto"/>
                        </w:pPr>
                      </w:p>
                    </w:tc>
                    <w:tc>
                      <w:tcPr>
                        <w:tcW w:w="1403" w:type="dxa"/>
                      </w:tcPr>
                      <w:p w14:paraId="797E50C6" w14:textId="77777777" w:rsidR="007466BA" w:rsidRDefault="007466BA">
                        <w:pPr>
                          <w:pStyle w:val="EmptyCellLayoutStyle"/>
                          <w:spacing w:after="0" w:line="240" w:lineRule="auto"/>
                        </w:pPr>
                      </w:p>
                    </w:tc>
                    <w:tc>
                      <w:tcPr>
                        <w:tcW w:w="420" w:type="dxa"/>
                      </w:tcPr>
                      <w:p w14:paraId="7B04FA47" w14:textId="77777777" w:rsidR="007466BA" w:rsidRDefault="007466BA">
                        <w:pPr>
                          <w:pStyle w:val="EmptyCellLayoutStyle"/>
                          <w:spacing w:after="0" w:line="240" w:lineRule="auto"/>
                        </w:pPr>
                      </w:p>
                    </w:tc>
                    <w:tc>
                      <w:tcPr>
                        <w:tcW w:w="779" w:type="dxa"/>
                      </w:tcPr>
                      <w:p w14:paraId="568C698B" w14:textId="77777777" w:rsidR="007466BA" w:rsidRDefault="007466BA">
                        <w:pPr>
                          <w:pStyle w:val="EmptyCellLayoutStyle"/>
                          <w:spacing w:after="0" w:line="240" w:lineRule="auto"/>
                        </w:pPr>
                      </w:p>
                    </w:tc>
                    <w:tc>
                      <w:tcPr>
                        <w:tcW w:w="3420" w:type="dxa"/>
                      </w:tcPr>
                      <w:p w14:paraId="1A939487" w14:textId="77777777" w:rsidR="007466BA" w:rsidRDefault="007466BA">
                        <w:pPr>
                          <w:pStyle w:val="EmptyCellLayoutStyle"/>
                          <w:spacing w:after="0" w:line="240" w:lineRule="auto"/>
                        </w:pPr>
                      </w:p>
                    </w:tc>
                    <w:tc>
                      <w:tcPr>
                        <w:tcW w:w="648" w:type="dxa"/>
                      </w:tcPr>
                      <w:p w14:paraId="6AA258D8" w14:textId="77777777" w:rsidR="007466BA" w:rsidRDefault="007466BA">
                        <w:pPr>
                          <w:pStyle w:val="EmptyCellLayoutStyle"/>
                          <w:spacing w:after="0" w:line="240" w:lineRule="auto"/>
                        </w:pPr>
                      </w:p>
                    </w:tc>
                    <w:tc>
                      <w:tcPr>
                        <w:tcW w:w="213" w:type="dxa"/>
                      </w:tcPr>
                      <w:p w14:paraId="6FFBD3EC" w14:textId="77777777" w:rsidR="007466BA" w:rsidRDefault="007466BA">
                        <w:pPr>
                          <w:pStyle w:val="EmptyCellLayoutStyle"/>
                          <w:spacing w:after="0" w:line="240" w:lineRule="auto"/>
                        </w:pPr>
                      </w:p>
                    </w:tc>
                    <w:tc>
                      <w:tcPr>
                        <w:tcW w:w="1466" w:type="dxa"/>
                      </w:tcPr>
                      <w:p w14:paraId="30DCCCAD" w14:textId="77777777" w:rsidR="007466BA" w:rsidRDefault="007466BA">
                        <w:pPr>
                          <w:pStyle w:val="EmptyCellLayoutStyle"/>
                          <w:spacing w:after="0" w:line="240" w:lineRule="auto"/>
                        </w:pPr>
                      </w:p>
                    </w:tc>
                    <w:tc>
                      <w:tcPr>
                        <w:tcW w:w="472" w:type="dxa"/>
                      </w:tcPr>
                      <w:p w14:paraId="36AF6883" w14:textId="77777777" w:rsidR="007466BA" w:rsidRDefault="007466BA">
                        <w:pPr>
                          <w:pStyle w:val="EmptyCellLayoutStyle"/>
                          <w:spacing w:after="0" w:line="240" w:lineRule="auto"/>
                        </w:pPr>
                      </w:p>
                    </w:tc>
                    <w:tc>
                      <w:tcPr>
                        <w:tcW w:w="1236" w:type="dxa"/>
                      </w:tcPr>
                      <w:p w14:paraId="54C529ED" w14:textId="77777777" w:rsidR="007466BA" w:rsidRDefault="007466BA">
                        <w:pPr>
                          <w:pStyle w:val="EmptyCellLayoutStyle"/>
                          <w:spacing w:after="0" w:line="240" w:lineRule="auto"/>
                        </w:pPr>
                      </w:p>
                    </w:tc>
                  </w:tr>
                  <w:tr w:rsidR="007466BA" w14:paraId="1C0157D6" w14:textId="77777777">
                    <w:trPr>
                      <w:trHeight w:val="780"/>
                    </w:trPr>
                    <w:tc>
                      <w:tcPr>
                        <w:tcW w:w="1136" w:type="dxa"/>
                      </w:tcPr>
                      <w:p w14:paraId="3691E7B2" w14:textId="77777777" w:rsidR="007466BA" w:rsidRDefault="007466BA">
                        <w:pPr>
                          <w:pStyle w:val="EmptyCellLayoutStyle"/>
                          <w:spacing w:after="0" w:line="240" w:lineRule="auto"/>
                        </w:pPr>
                      </w:p>
                    </w:tc>
                    <w:tc>
                      <w:tcPr>
                        <w:tcW w:w="708" w:type="dxa"/>
                      </w:tcPr>
                      <w:p w14:paraId="526770CE" w14:textId="77777777" w:rsidR="007466BA" w:rsidRDefault="007466BA">
                        <w:pPr>
                          <w:pStyle w:val="EmptyCellLayoutStyle"/>
                          <w:spacing w:after="0" w:line="240" w:lineRule="auto"/>
                        </w:pPr>
                      </w:p>
                    </w:tc>
                    <w:tc>
                      <w:tcPr>
                        <w:tcW w:w="1403" w:type="dxa"/>
                      </w:tcPr>
                      <w:p w14:paraId="7CBEED82" w14:textId="77777777" w:rsidR="007466BA" w:rsidRDefault="007466BA">
                        <w:pPr>
                          <w:pStyle w:val="EmptyCellLayoutStyle"/>
                          <w:spacing w:after="0" w:line="240" w:lineRule="auto"/>
                        </w:pPr>
                      </w:p>
                    </w:tc>
                    <w:tc>
                      <w:tcPr>
                        <w:tcW w:w="420" w:type="dxa"/>
                      </w:tcPr>
                      <w:p w14:paraId="6E36661F" w14:textId="77777777" w:rsidR="007466BA" w:rsidRDefault="007466BA">
                        <w:pPr>
                          <w:pStyle w:val="EmptyCellLayoutStyle"/>
                          <w:spacing w:after="0" w:line="240" w:lineRule="auto"/>
                        </w:pPr>
                      </w:p>
                    </w:tc>
                    <w:tc>
                      <w:tcPr>
                        <w:tcW w:w="779" w:type="dxa"/>
                      </w:tcPr>
                      <w:p w14:paraId="38645DC7" w14:textId="77777777" w:rsidR="007466BA" w:rsidRDefault="007466BA">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35E58C4" w14:textId="77777777" w:rsidR="007466BA" w:rsidRDefault="00000000">
                        <w:pPr>
                          <w:spacing w:after="0" w:line="240" w:lineRule="auto"/>
                        </w:pPr>
                        <w:r>
                          <w:rPr>
                            <w:noProof/>
                          </w:rPr>
                          <w:drawing>
                            <wp:inline distT="0" distB="0" distL="0" distR="0" wp14:anchorId="4FE15BA7" wp14:editId="0777777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62EBF9A1" w14:textId="77777777" w:rsidR="007466BA" w:rsidRDefault="007466BA">
                        <w:pPr>
                          <w:pStyle w:val="EmptyCellLayoutStyle"/>
                          <w:spacing w:after="0" w:line="240" w:lineRule="auto"/>
                        </w:pPr>
                      </w:p>
                    </w:tc>
                    <w:tc>
                      <w:tcPr>
                        <w:tcW w:w="213" w:type="dxa"/>
                      </w:tcPr>
                      <w:p w14:paraId="0C6C2CD5" w14:textId="77777777" w:rsidR="007466BA" w:rsidRDefault="007466BA">
                        <w:pPr>
                          <w:pStyle w:val="EmptyCellLayoutStyle"/>
                          <w:spacing w:after="0" w:line="240" w:lineRule="auto"/>
                        </w:pPr>
                      </w:p>
                    </w:tc>
                    <w:tc>
                      <w:tcPr>
                        <w:tcW w:w="1466" w:type="dxa"/>
                      </w:tcPr>
                      <w:p w14:paraId="709E88E4" w14:textId="77777777" w:rsidR="007466BA" w:rsidRDefault="007466BA">
                        <w:pPr>
                          <w:pStyle w:val="EmptyCellLayoutStyle"/>
                          <w:spacing w:after="0" w:line="240" w:lineRule="auto"/>
                        </w:pPr>
                      </w:p>
                    </w:tc>
                    <w:tc>
                      <w:tcPr>
                        <w:tcW w:w="472" w:type="dxa"/>
                      </w:tcPr>
                      <w:p w14:paraId="508C98E9" w14:textId="77777777" w:rsidR="007466BA" w:rsidRDefault="007466BA">
                        <w:pPr>
                          <w:pStyle w:val="EmptyCellLayoutStyle"/>
                          <w:spacing w:after="0" w:line="240" w:lineRule="auto"/>
                        </w:pPr>
                      </w:p>
                    </w:tc>
                    <w:tc>
                      <w:tcPr>
                        <w:tcW w:w="1236" w:type="dxa"/>
                      </w:tcPr>
                      <w:p w14:paraId="779F8E76" w14:textId="77777777" w:rsidR="007466BA" w:rsidRDefault="007466BA">
                        <w:pPr>
                          <w:pStyle w:val="EmptyCellLayoutStyle"/>
                          <w:spacing w:after="0" w:line="240" w:lineRule="auto"/>
                        </w:pPr>
                      </w:p>
                    </w:tc>
                  </w:tr>
                  <w:tr w:rsidR="007466BA" w14:paraId="7818863E" w14:textId="77777777">
                    <w:trPr>
                      <w:trHeight w:val="465"/>
                    </w:trPr>
                    <w:tc>
                      <w:tcPr>
                        <w:tcW w:w="1136" w:type="dxa"/>
                      </w:tcPr>
                      <w:p w14:paraId="44F69B9A" w14:textId="77777777" w:rsidR="007466BA" w:rsidRDefault="007466BA">
                        <w:pPr>
                          <w:pStyle w:val="EmptyCellLayoutStyle"/>
                          <w:spacing w:after="0" w:line="240" w:lineRule="auto"/>
                        </w:pPr>
                      </w:p>
                    </w:tc>
                    <w:tc>
                      <w:tcPr>
                        <w:tcW w:w="708" w:type="dxa"/>
                      </w:tcPr>
                      <w:p w14:paraId="5F07D11E" w14:textId="77777777" w:rsidR="007466BA" w:rsidRDefault="007466BA">
                        <w:pPr>
                          <w:pStyle w:val="EmptyCellLayoutStyle"/>
                          <w:spacing w:after="0" w:line="240" w:lineRule="auto"/>
                        </w:pPr>
                      </w:p>
                    </w:tc>
                    <w:tc>
                      <w:tcPr>
                        <w:tcW w:w="1403" w:type="dxa"/>
                      </w:tcPr>
                      <w:p w14:paraId="41508A3C" w14:textId="77777777" w:rsidR="007466BA" w:rsidRDefault="007466BA">
                        <w:pPr>
                          <w:pStyle w:val="EmptyCellLayoutStyle"/>
                          <w:spacing w:after="0" w:line="240" w:lineRule="auto"/>
                        </w:pPr>
                      </w:p>
                    </w:tc>
                    <w:tc>
                      <w:tcPr>
                        <w:tcW w:w="420" w:type="dxa"/>
                      </w:tcPr>
                      <w:p w14:paraId="43D6B1D6" w14:textId="77777777" w:rsidR="007466BA" w:rsidRDefault="007466BA">
                        <w:pPr>
                          <w:pStyle w:val="EmptyCellLayoutStyle"/>
                          <w:spacing w:after="0" w:line="240" w:lineRule="auto"/>
                        </w:pPr>
                      </w:p>
                    </w:tc>
                    <w:tc>
                      <w:tcPr>
                        <w:tcW w:w="779" w:type="dxa"/>
                      </w:tcPr>
                      <w:p w14:paraId="17DBC151" w14:textId="77777777" w:rsidR="007466BA" w:rsidRDefault="007466BA">
                        <w:pPr>
                          <w:pStyle w:val="EmptyCellLayoutStyle"/>
                          <w:spacing w:after="0" w:line="240" w:lineRule="auto"/>
                        </w:pPr>
                      </w:p>
                    </w:tc>
                    <w:tc>
                      <w:tcPr>
                        <w:tcW w:w="3420" w:type="dxa"/>
                      </w:tcPr>
                      <w:p w14:paraId="6F8BD81B" w14:textId="77777777" w:rsidR="007466BA" w:rsidRDefault="007466BA">
                        <w:pPr>
                          <w:pStyle w:val="EmptyCellLayoutStyle"/>
                          <w:spacing w:after="0" w:line="240" w:lineRule="auto"/>
                        </w:pPr>
                      </w:p>
                    </w:tc>
                    <w:tc>
                      <w:tcPr>
                        <w:tcW w:w="648" w:type="dxa"/>
                      </w:tcPr>
                      <w:p w14:paraId="2613E9C1" w14:textId="77777777" w:rsidR="007466BA" w:rsidRDefault="007466BA">
                        <w:pPr>
                          <w:pStyle w:val="EmptyCellLayoutStyle"/>
                          <w:spacing w:after="0" w:line="240" w:lineRule="auto"/>
                        </w:pPr>
                      </w:p>
                    </w:tc>
                    <w:tc>
                      <w:tcPr>
                        <w:tcW w:w="213" w:type="dxa"/>
                      </w:tcPr>
                      <w:p w14:paraId="1037B8A3" w14:textId="77777777" w:rsidR="007466BA" w:rsidRDefault="007466BA">
                        <w:pPr>
                          <w:pStyle w:val="EmptyCellLayoutStyle"/>
                          <w:spacing w:after="0" w:line="240" w:lineRule="auto"/>
                        </w:pPr>
                      </w:p>
                    </w:tc>
                    <w:tc>
                      <w:tcPr>
                        <w:tcW w:w="1466" w:type="dxa"/>
                      </w:tcPr>
                      <w:p w14:paraId="687C6DE0" w14:textId="77777777" w:rsidR="007466BA" w:rsidRDefault="007466BA">
                        <w:pPr>
                          <w:pStyle w:val="EmptyCellLayoutStyle"/>
                          <w:spacing w:after="0" w:line="240" w:lineRule="auto"/>
                        </w:pPr>
                      </w:p>
                    </w:tc>
                    <w:tc>
                      <w:tcPr>
                        <w:tcW w:w="472" w:type="dxa"/>
                      </w:tcPr>
                      <w:p w14:paraId="5B2F9378" w14:textId="77777777" w:rsidR="007466BA" w:rsidRDefault="007466BA">
                        <w:pPr>
                          <w:pStyle w:val="EmptyCellLayoutStyle"/>
                          <w:spacing w:after="0" w:line="240" w:lineRule="auto"/>
                        </w:pPr>
                      </w:p>
                    </w:tc>
                    <w:tc>
                      <w:tcPr>
                        <w:tcW w:w="1236" w:type="dxa"/>
                      </w:tcPr>
                      <w:p w14:paraId="58E6DD4E" w14:textId="77777777" w:rsidR="007466BA" w:rsidRDefault="007466BA">
                        <w:pPr>
                          <w:pStyle w:val="EmptyCellLayoutStyle"/>
                          <w:spacing w:after="0" w:line="240" w:lineRule="auto"/>
                        </w:pPr>
                      </w:p>
                    </w:tc>
                  </w:tr>
                </w:tbl>
                <w:p w14:paraId="7D3BEE8F" w14:textId="77777777" w:rsidR="007466BA" w:rsidRDefault="007466BA">
                  <w:pPr>
                    <w:spacing w:after="0" w:line="240" w:lineRule="auto"/>
                  </w:pPr>
                </w:p>
              </w:tc>
            </w:tr>
          </w:tbl>
          <w:p w14:paraId="3B88899E" w14:textId="77777777" w:rsidR="007466BA" w:rsidRDefault="007466BA">
            <w:pPr>
              <w:spacing w:after="0" w:line="240" w:lineRule="auto"/>
            </w:pPr>
          </w:p>
        </w:tc>
      </w:tr>
    </w:tbl>
    <w:p w14:paraId="69E2BB2B" w14:textId="77777777" w:rsidR="007466B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7466BA" w14:paraId="28AD64A4" w14:textId="77777777" w:rsidTr="260C3540">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7466BA" w14:paraId="7DE44EE8" w14:textId="77777777" w:rsidTr="260C3540">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4B6B84" w14:paraId="6131D377" w14:textId="77777777" w:rsidTr="004B6B84">
                    <w:trPr>
                      <w:trHeight w:val="297"/>
                    </w:trPr>
                    <w:tc>
                      <w:tcPr>
                        <w:tcW w:w="1115" w:type="dxa"/>
                      </w:tcPr>
                      <w:p w14:paraId="57C0D796" w14:textId="77777777" w:rsidR="007466BA" w:rsidRDefault="007466BA">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7466BA" w14:paraId="09A4E1D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2A5BA43" w14:textId="77777777" w:rsidR="007466BA" w:rsidRDefault="00000000">
                              <w:pPr>
                                <w:spacing w:after="0" w:line="240" w:lineRule="auto"/>
                              </w:pPr>
                              <w:r>
                                <w:rPr>
                                  <w:rFonts w:ascii="Arial" w:eastAsia="Arial" w:hAnsi="Arial"/>
                                  <w:b/>
                                  <w:color w:val="0082BF"/>
                                  <w:sz w:val="21"/>
                                </w:rPr>
                                <w:t>DEFINITIONS</w:t>
                              </w:r>
                            </w:p>
                          </w:tc>
                        </w:tr>
                      </w:tbl>
                      <w:p w14:paraId="0D142F6F" w14:textId="77777777" w:rsidR="007466BA" w:rsidRDefault="007466BA">
                        <w:pPr>
                          <w:spacing w:after="0" w:line="240" w:lineRule="auto"/>
                        </w:pPr>
                      </w:p>
                    </w:tc>
                    <w:tc>
                      <w:tcPr>
                        <w:tcW w:w="1133" w:type="dxa"/>
                      </w:tcPr>
                      <w:p w14:paraId="75FBE423" w14:textId="77777777" w:rsidR="007466BA" w:rsidRDefault="007466BA">
                        <w:pPr>
                          <w:pStyle w:val="EmptyCellLayoutStyle"/>
                          <w:spacing w:after="0" w:line="240" w:lineRule="auto"/>
                        </w:pPr>
                      </w:p>
                    </w:tc>
                  </w:tr>
                  <w:tr w:rsidR="007466BA" w14:paraId="07E7DBD4" w14:textId="77777777" w:rsidTr="260C3540">
                    <w:trPr>
                      <w:trHeight w:val="364"/>
                    </w:trPr>
                    <w:tc>
                      <w:tcPr>
                        <w:tcW w:w="1115" w:type="dxa"/>
                      </w:tcPr>
                      <w:p w14:paraId="2D3F0BEC" w14:textId="77777777" w:rsidR="007466BA" w:rsidRDefault="007466BA">
                        <w:pPr>
                          <w:pStyle w:val="EmptyCellLayoutStyle"/>
                          <w:spacing w:after="0" w:line="240" w:lineRule="auto"/>
                        </w:pPr>
                      </w:p>
                    </w:tc>
                    <w:tc>
                      <w:tcPr>
                        <w:tcW w:w="72" w:type="dxa"/>
                      </w:tcPr>
                      <w:p w14:paraId="75CF4315" w14:textId="77777777" w:rsidR="007466BA" w:rsidRDefault="007466BA">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7466BA" w14:paraId="21224D47" w14:textId="77777777" w:rsidTr="260C3540">
                          <w:trPr>
                            <w:trHeight w:val="306"/>
                          </w:trPr>
                          <w:tc>
                            <w:tcPr>
                              <w:tcW w:w="4464" w:type="dxa"/>
                              <w:tcBorders>
                                <w:top w:val="nil"/>
                                <w:left w:val="nil"/>
                                <w:bottom w:val="nil"/>
                                <w:right w:val="nil"/>
                              </w:tcBorders>
                              <w:tcMar>
                                <w:top w:w="39" w:type="dxa"/>
                                <w:left w:w="39" w:type="dxa"/>
                                <w:bottom w:w="39" w:type="dxa"/>
                                <w:right w:w="39" w:type="dxa"/>
                              </w:tcMar>
                            </w:tcPr>
                            <w:p w14:paraId="305FB318" w14:textId="77777777" w:rsidR="007466BA" w:rsidRDefault="260C3540">
                              <w:pPr>
                                <w:spacing w:after="0" w:line="240" w:lineRule="auto"/>
                              </w:pPr>
                              <w:r w:rsidRPr="260C3540">
                                <w:rPr>
                                  <w:rFonts w:ascii="Arial" w:eastAsia="Arial" w:hAnsi="Arial"/>
                                  <w:b/>
                                  <w:bCs/>
                                  <w:color w:val="000000"/>
                                </w:rPr>
                                <w:t>Allocation/Total Approved Budget</w:t>
                              </w:r>
                              <w:r>
                                <w:rPr>
                                  <w:rFonts w:ascii="Arial" w:eastAsia="Arial" w:hAnsi="Arial"/>
                                  <w:color w:val="000000"/>
                                </w:rPr>
                                <w:br/>
                              </w:r>
                              <w:r w:rsidRPr="260C3540">
                                <w:rPr>
                                  <w:rFonts w:ascii="Arial" w:eastAsia="Arial" w:hAnsi="Arial"/>
                                  <w:color w:val="000000"/>
                                </w:rP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Approved Project/Programme</w:t>
                              </w:r>
                              <w:r>
                                <w:rPr>
                                  <w:rFonts w:ascii="Arial" w:eastAsia="Arial" w:hAnsi="Arial"/>
                                  <w:color w:val="000000"/>
                                </w:rPr>
                                <w:br/>
                              </w:r>
                              <w:r w:rsidRPr="260C3540">
                                <w:rPr>
                                  <w:rFonts w:ascii="Arial" w:eastAsia="Arial" w:hAnsi="Arial"/>
                                  <w:color w:val="000000"/>
                                </w:rPr>
                                <w:t>A project/programme including budget, etc., that is approved by the Steering Committee for funds' allocation purposes.</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Contributor Commitment</w:t>
                              </w:r>
                              <w:r>
                                <w:rPr>
                                  <w:rFonts w:ascii="Arial" w:eastAsia="Arial" w:hAnsi="Arial"/>
                                  <w:color w:val="000000"/>
                                </w:rPr>
                                <w:br/>
                              </w:r>
                              <w:r w:rsidRPr="260C3540">
                                <w:rPr>
                                  <w:rFonts w:ascii="Arial" w:eastAsia="Arial" w:hAnsi="Arial"/>
                                  <w:color w:val="000000"/>
                                </w:rP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Contributor Deposit</w:t>
                              </w:r>
                              <w:r>
                                <w:rPr>
                                  <w:rFonts w:ascii="Arial" w:eastAsia="Arial" w:hAnsi="Arial"/>
                                  <w:color w:val="000000"/>
                                </w:rPr>
                                <w:br/>
                              </w:r>
                              <w:r w:rsidRPr="260C3540">
                                <w:rPr>
                                  <w:rFonts w:ascii="Arial" w:eastAsia="Arial" w:hAnsi="Arial"/>
                                  <w:color w:val="000000"/>
                                </w:rP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Delivery Rate</w:t>
                              </w:r>
                              <w:r>
                                <w:rPr>
                                  <w:rFonts w:ascii="Arial" w:eastAsia="Arial" w:hAnsi="Arial"/>
                                  <w:color w:val="000000"/>
                                </w:rPr>
                                <w:br/>
                              </w:r>
                              <w:r w:rsidRPr="260C3540">
                                <w:rPr>
                                  <w:rFonts w:ascii="Arial" w:eastAsia="Arial" w:hAnsi="Arial"/>
                                  <w:color w:val="000000"/>
                                </w:rP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Donor Agreement</w:t>
                              </w:r>
                              <w:r>
                                <w:rPr>
                                  <w:rFonts w:ascii="Arial" w:eastAsia="Arial" w:hAnsi="Arial"/>
                                  <w:color w:val="000000"/>
                                </w:rPr>
                                <w:br/>
                              </w:r>
                              <w:r w:rsidRPr="260C3540">
                                <w:rPr>
                                  <w:rFonts w:ascii="Arial" w:eastAsia="Arial" w:hAnsi="Arial"/>
                                  <w:color w:val="000000"/>
                                </w:rP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Net Funded Amount</w:t>
                              </w:r>
                              <w:r>
                                <w:rPr>
                                  <w:rFonts w:ascii="Arial" w:eastAsia="Arial" w:hAnsi="Arial"/>
                                  <w:color w:val="000000"/>
                                </w:rPr>
                                <w:br/>
                              </w:r>
                              <w:r w:rsidRPr="260C3540">
                                <w:rPr>
                                  <w:rFonts w:ascii="Arial" w:eastAsia="Arial" w:hAnsi="Arial"/>
                                  <w:color w:val="000000"/>
                                </w:rPr>
                                <w:t>Amount transferred to a Participating Organization less any refunds transferred back to the MPTF Office by a Participating Organization.</w:t>
                              </w:r>
                            </w:p>
                          </w:tc>
                        </w:tr>
                      </w:tbl>
                      <w:p w14:paraId="3CB648E9" w14:textId="77777777" w:rsidR="007466BA" w:rsidRDefault="007466BA">
                        <w:pPr>
                          <w:spacing w:after="0" w:line="240" w:lineRule="auto"/>
                        </w:pPr>
                      </w:p>
                    </w:tc>
                    <w:tc>
                      <w:tcPr>
                        <w:tcW w:w="623" w:type="dxa"/>
                      </w:tcPr>
                      <w:p w14:paraId="0C178E9E" w14:textId="77777777" w:rsidR="007466BA" w:rsidRDefault="007466BA">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7466BA" w14:paraId="10549490" w14:textId="77777777" w:rsidTr="260C3540">
                          <w:trPr>
                            <w:trHeight w:val="286"/>
                          </w:trPr>
                          <w:tc>
                            <w:tcPr>
                              <w:tcW w:w="4476" w:type="dxa"/>
                              <w:tcBorders>
                                <w:top w:val="nil"/>
                                <w:left w:val="nil"/>
                                <w:bottom w:val="nil"/>
                                <w:right w:val="nil"/>
                              </w:tcBorders>
                              <w:tcMar>
                                <w:top w:w="39" w:type="dxa"/>
                                <w:left w:w="39" w:type="dxa"/>
                                <w:bottom w:w="39" w:type="dxa"/>
                                <w:right w:w="39" w:type="dxa"/>
                              </w:tcMar>
                            </w:tcPr>
                            <w:p w14:paraId="73242CBC" w14:textId="5D05130E" w:rsidR="007466BA" w:rsidRDefault="260C3540">
                              <w:pPr>
                                <w:spacing w:after="0" w:line="240" w:lineRule="auto"/>
                              </w:pPr>
                              <w:r w:rsidRPr="260C3540">
                                <w:rPr>
                                  <w:rFonts w:ascii="Arial" w:eastAsia="Arial" w:hAnsi="Arial"/>
                                  <w:b/>
                                  <w:bCs/>
                                  <w:color w:val="000000"/>
                                </w:rPr>
                                <w:t>Participating Organization</w:t>
                              </w:r>
                              <w:r>
                                <w:rPr>
                                  <w:rFonts w:ascii="Arial" w:eastAsia="Arial" w:hAnsi="Arial"/>
                                  <w:color w:val="000000"/>
                                </w:rPr>
                                <w:br/>
                              </w:r>
                              <w:r w:rsidRPr="260C3540">
                                <w:rPr>
                                  <w:rFonts w:ascii="Arial" w:eastAsia="Arial" w:hAnsi="Arial"/>
                                  <w:color w:val="000000"/>
                                </w:rP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Project Expenditure</w:t>
                              </w:r>
                              <w:r>
                                <w:rPr>
                                  <w:rFonts w:ascii="Arial" w:eastAsia="Arial" w:hAnsi="Arial"/>
                                  <w:color w:val="000000"/>
                                </w:rPr>
                                <w:br/>
                              </w:r>
                              <w:r w:rsidRPr="260C3540">
                                <w:rPr>
                                  <w:rFonts w:ascii="Arial" w:eastAsia="Arial" w:hAnsi="Arial"/>
                                  <w:color w:val="000000"/>
                                </w:rP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Project Financial Closure</w:t>
                              </w:r>
                              <w:r>
                                <w:rPr>
                                  <w:rFonts w:ascii="Arial" w:eastAsia="Arial" w:hAnsi="Arial"/>
                                  <w:color w:val="000000"/>
                                </w:rPr>
                                <w:br/>
                              </w:r>
                              <w:r w:rsidRPr="260C3540">
                                <w:rPr>
                                  <w:rFonts w:ascii="Arial" w:eastAsia="Arial" w:hAnsi="Arial"/>
                                  <w:color w:val="000000"/>
                                </w:rPr>
                                <w:t xml:space="preserve">A project or programme is considered financially closed when all financial obligations of an operationally completed project or programme have been settled, and no further financial charges may be incurred. </w:t>
                              </w:r>
                              <w:r w:rsidR="004B6B84">
                                <w:rPr>
                                  <w:rFonts w:ascii="Arial" w:eastAsia="Arial" w:hAnsi="Arial"/>
                                  <w:color w:val="000000"/>
                                </w:rPr>
                                <w:t xml:space="preserve">The </w:t>
                              </w:r>
                              <w:r w:rsidRPr="260C3540">
                                <w:rPr>
                                  <w:rFonts w:ascii="Arial" w:eastAsia="Arial" w:hAnsi="Arial"/>
                                  <w:color w:val="000000"/>
                                </w:rPr>
                                <w:t>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Project Operational Closure</w:t>
                              </w:r>
                              <w:r>
                                <w:rPr>
                                  <w:rFonts w:ascii="Arial" w:eastAsia="Arial" w:hAnsi="Arial"/>
                                  <w:color w:val="000000"/>
                                </w:rPr>
                                <w:br/>
                              </w:r>
                              <w:r w:rsidRPr="260C3540">
                                <w:rPr>
                                  <w:rFonts w:ascii="Arial" w:eastAsia="Arial" w:hAnsi="Arial"/>
                                  <w:color w:val="000000"/>
                                </w:rP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Project Start Date</w:t>
                              </w:r>
                              <w:r>
                                <w:rPr>
                                  <w:rFonts w:ascii="Arial" w:eastAsia="Arial" w:hAnsi="Arial"/>
                                  <w:color w:val="000000"/>
                                </w:rPr>
                                <w:br/>
                              </w:r>
                              <w:r w:rsidRPr="260C3540">
                                <w:rPr>
                                  <w:rFonts w:ascii="Arial" w:eastAsia="Arial" w:hAnsi="Arial"/>
                                  <w:color w:val="000000"/>
                                </w:rPr>
                                <w:t>Project/ Joint programme start date as per the programmatic document.</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US Dollar Amount</w:t>
                              </w:r>
                              <w:r>
                                <w:rPr>
                                  <w:rFonts w:ascii="Arial" w:eastAsia="Arial" w:hAnsi="Arial"/>
                                  <w:color w:val="000000"/>
                                </w:rPr>
                                <w:br/>
                              </w:r>
                              <w:r w:rsidRPr="260C3540">
                                <w:rPr>
                                  <w:rFonts w:ascii="Arial" w:eastAsia="Arial" w:hAnsi="Arial"/>
                                  <w:color w:val="000000"/>
                                </w:rPr>
                                <w:t>The financial data in the report is recorded in US Dollars.</w:t>
                              </w:r>
                              <w:r>
                                <w:rPr>
                                  <w:rFonts w:ascii="Arial" w:eastAsia="Arial" w:hAnsi="Arial"/>
                                  <w:color w:val="000000"/>
                                </w:rPr>
                                <w:br/>
                              </w:r>
                              <w:r>
                                <w:rPr>
                                  <w:rFonts w:ascii="Arial" w:eastAsia="Arial" w:hAnsi="Arial"/>
                                  <w:color w:val="000000"/>
                                </w:rPr>
                                <w:br/>
                              </w:r>
                              <w:r w:rsidRPr="260C3540">
                                <w:rPr>
                                  <w:rFonts w:ascii="Arial" w:eastAsia="Arial" w:hAnsi="Arial"/>
                                  <w:b/>
                                  <w:bCs/>
                                  <w:color w:val="000000"/>
                                </w:rPr>
                                <w:t>Transferred Funds</w:t>
                              </w:r>
                              <w:r>
                                <w:rPr>
                                  <w:rFonts w:ascii="Arial" w:eastAsia="Arial" w:hAnsi="Arial"/>
                                  <w:color w:val="000000"/>
                                </w:rPr>
                                <w:br/>
                              </w:r>
                              <w:r w:rsidRPr="260C3540">
                                <w:rPr>
                                  <w:rFonts w:ascii="Arial" w:eastAsia="Arial" w:hAnsi="Arial"/>
                                  <w:color w:val="000000"/>
                                </w:rPr>
                                <w:t>Funds transferred to Participating Organizations by the Administrative Agent in accordance with the Steering Committee’s request.</w:t>
                              </w:r>
                            </w:p>
                          </w:tc>
                        </w:tr>
                      </w:tbl>
                      <w:p w14:paraId="3C0395D3" w14:textId="77777777" w:rsidR="007466BA" w:rsidRDefault="007466BA">
                        <w:pPr>
                          <w:spacing w:after="0" w:line="240" w:lineRule="auto"/>
                        </w:pPr>
                      </w:p>
                    </w:tc>
                    <w:tc>
                      <w:tcPr>
                        <w:tcW w:w="23" w:type="dxa"/>
                      </w:tcPr>
                      <w:p w14:paraId="3254BC2F" w14:textId="77777777" w:rsidR="007466BA" w:rsidRDefault="007466BA">
                        <w:pPr>
                          <w:pStyle w:val="EmptyCellLayoutStyle"/>
                          <w:spacing w:after="0" w:line="240" w:lineRule="auto"/>
                        </w:pPr>
                      </w:p>
                    </w:tc>
                    <w:tc>
                      <w:tcPr>
                        <w:tcW w:w="1133" w:type="dxa"/>
                      </w:tcPr>
                      <w:p w14:paraId="651E9592" w14:textId="77777777" w:rsidR="007466BA" w:rsidRDefault="007466BA">
                        <w:pPr>
                          <w:pStyle w:val="EmptyCellLayoutStyle"/>
                          <w:spacing w:after="0" w:line="240" w:lineRule="auto"/>
                        </w:pPr>
                      </w:p>
                    </w:tc>
                  </w:tr>
                  <w:tr w:rsidR="007466BA" w14:paraId="269E314A" w14:textId="77777777" w:rsidTr="260C3540">
                    <w:trPr>
                      <w:trHeight w:val="20"/>
                    </w:trPr>
                    <w:tc>
                      <w:tcPr>
                        <w:tcW w:w="1115" w:type="dxa"/>
                      </w:tcPr>
                      <w:p w14:paraId="47341341" w14:textId="77777777" w:rsidR="007466BA" w:rsidRDefault="007466BA">
                        <w:pPr>
                          <w:pStyle w:val="EmptyCellLayoutStyle"/>
                          <w:spacing w:after="0" w:line="240" w:lineRule="auto"/>
                        </w:pPr>
                      </w:p>
                    </w:tc>
                    <w:tc>
                      <w:tcPr>
                        <w:tcW w:w="72" w:type="dxa"/>
                      </w:tcPr>
                      <w:p w14:paraId="42EF2083" w14:textId="77777777" w:rsidR="007466BA" w:rsidRDefault="007466BA">
                        <w:pPr>
                          <w:pStyle w:val="EmptyCellLayoutStyle"/>
                          <w:spacing w:after="0" w:line="240" w:lineRule="auto"/>
                        </w:pPr>
                      </w:p>
                    </w:tc>
                    <w:tc>
                      <w:tcPr>
                        <w:tcW w:w="4464" w:type="dxa"/>
                        <w:vMerge/>
                      </w:tcPr>
                      <w:p w14:paraId="7B40C951" w14:textId="77777777" w:rsidR="007466BA" w:rsidRDefault="007466BA">
                        <w:pPr>
                          <w:pStyle w:val="EmptyCellLayoutStyle"/>
                          <w:spacing w:after="0" w:line="240" w:lineRule="auto"/>
                        </w:pPr>
                      </w:p>
                    </w:tc>
                    <w:tc>
                      <w:tcPr>
                        <w:tcW w:w="623" w:type="dxa"/>
                      </w:tcPr>
                      <w:p w14:paraId="4B4D7232" w14:textId="77777777" w:rsidR="007466BA" w:rsidRDefault="007466BA">
                        <w:pPr>
                          <w:pStyle w:val="EmptyCellLayoutStyle"/>
                          <w:spacing w:after="0" w:line="240" w:lineRule="auto"/>
                        </w:pPr>
                      </w:p>
                    </w:tc>
                    <w:tc>
                      <w:tcPr>
                        <w:tcW w:w="4476" w:type="dxa"/>
                      </w:tcPr>
                      <w:p w14:paraId="2093CA67" w14:textId="77777777" w:rsidR="007466BA" w:rsidRDefault="007466BA">
                        <w:pPr>
                          <w:pStyle w:val="EmptyCellLayoutStyle"/>
                          <w:spacing w:after="0" w:line="240" w:lineRule="auto"/>
                        </w:pPr>
                      </w:p>
                    </w:tc>
                    <w:tc>
                      <w:tcPr>
                        <w:tcW w:w="23" w:type="dxa"/>
                      </w:tcPr>
                      <w:p w14:paraId="2503B197" w14:textId="77777777" w:rsidR="007466BA" w:rsidRDefault="007466BA">
                        <w:pPr>
                          <w:pStyle w:val="EmptyCellLayoutStyle"/>
                          <w:spacing w:after="0" w:line="240" w:lineRule="auto"/>
                        </w:pPr>
                      </w:p>
                    </w:tc>
                    <w:tc>
                      <w:tcPr>
                        <w:tcW w:w="1133" w:type="dxa"/>
                      </w:tcPr>
                      <w:p w14:paraId="38288749" w14:textId="77777777" w:rsidR="007466BA" w:rsidRDefault="007466BA">
                        <w:pPr>
                          <w:pStyle w:val="EmptyCellLayoutStyle"/>
                          <w:spacing w:after="0" w:line="240" w:lineRule="auto"/>
                        </w:pPr>
                      </w:p>
                    </w:tc>
                  </w:tr>
                </w:tbl>
                <w:p w14:paraId="20BD9A1A" w14:textId="77777777" w:rsidR="007466BA" w:rsidRDefault="007466BA">
                  <w:pPr>
                    <w:spacing w:after="0" w:line="240" w:lineRule="auto"/>
                  </w:pPr>
                </w:p>
              </w:tc>
            </w:tr>
          </w:tbl>
          <w:p w14:paraId="0C136CF1" w14:textId="77777777" w:rsidR="007466BA" w:rsidRDefault="007466BA">
            <w:pPr>
              <w:spacing w:after="0" w:line="240" w:lineRule="auto"/>
            </w:pPr>
          </w:p>
        </w:tc>
      </w:tr>
    </w:tbl>
    <w:p w14:paraId="0A392C6A" w14:textId="77777777" w:rsidR="007466B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466BA" w14:paraId="764164CD"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7492A5BE" w14:textId="77777777" w:rsidTr="260C3540">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4B6B84" w14:paraId="03332D6F" w14:textId="77777777" w:rsidTr="004B6B84">
                    <w:trPr>
                      <w:trHeight w:val="297"/>
                    </w:trPr>
                    <w:tc>
                      <w:tcPr>
                        <w:tcW w:w="1122" w:type="dxa"/>
                      </w:tcPr>
                      <w:bookmarkStart w:id="0" w:name="Introduction"/>
                      <w:bookmarkEnd w:id="0"/>
                      <w:p w14:paraId="2B14C2E9" w14:textId="77777777" w:rsidR="007466BA" w:rsidRDefault="00000000">
                        <w:pPr>
                          <w:spacing w:after="0" w:line="240" w:lineRule="auto"/>
                        </w:pPr>
                        <w:r>
                          <w:fldChar w:fldCharType="begin"/>
                        </w:r>
                        <w:r>
                          <w:rPr>
                            <w:noProof/>
                          </w:rPr>
                          <w:instrText xml:space="preserve"> TC "Introduction" \f C \l "2" </w:instrText>
                        </w:r>
                        <w:r>
                          <w:fldChar w:fldCharType="end"/>
                        </w:r>
                      </w:p>
                    </w:tc>
                    <w:tc>
                      <w:tcPr>
                        <w:tcW w:w="6" w:type="dxa"/>
                      </w:tcPr>
                      <w:p w14:paraId="290583F9" w14:textId="77777777" w:rsidR="007466BA" w:rsidRDefault="007466BA">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7466BA" w14:paraId="78356A93"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76AAC89" w14:textId="77777777" w:rsidR="007466BA" w:rsidRDefault="00000000">
                              <w:pPr>
                                <w:spacing w:after="0" w:line="240" w:lineRule="auto"/>
                              </w:pPr>
                              <w:r>
                                <w:rPr>
                                  <w:rFonts w:ascii="Arial" w:eastAsia="Arial" w:hAnsi="Arial"/>
                                  <w:b/>
                                  <w:color w:val="2DABE0"/>
                                  <w:sz w:val="21"/>
                                </w:rPr>
                                <w:t>TABLE OF CONTENTS</w:t>
                              </w:r>
                            </w:p>
                            <w:p w14:paraId="68F21D90" w14:textId="77777777" w:rsidR="007466BA" w:rsidRDefault="007466BA">
                              <w:pPr>
                                <w:spacing w:after="0" w:line="240" w:lineRule="auto"/>
                              </w:pPr>
                            </w:p>
                          </w:tc>
                        </w:tr>
                      </w:tbl>
                      <w:p w14:paraId="13C326F3" w14:textId="77777777" w:rsidR="007466BA" w:rsidRDefault="007466BA">
                        <w:pPr>
                          <w:spacing w:after="0" w:line="240" w:lineRule="auto"/>
                        </w:pPr>
                      </w:p>
                    </w:tc>
                    <w:tc>
                      <w:tcPr>
                        <w:tcW w:w="1140" w:type="dxa"/>
                      </w:tcPr>
                      <w:p w14:paraId="50125231" w14:textId="77777777" w:rsidR="007466BA" w:rsidRDefault="007466BA">
                        <w:pPr>
                          <w:pStyle w:val="EmptyCellLayoutStyle"/>
                          <w:spacing w:after="0" w:line="240" w:lineRule="auto"/>
                        </w:pPr>
                      </w:p>
                    </w:tc>
                  </w:tr>
                  <w:tr w:rsidR="007466BA" w14:paraId="5A25747A" w14:textId="77777777" w:rsidTr="260C3540">
                    <w:trPr>
                      <w:trHeight w:val="20"/>
                    </w:trPr>
                    <w:tc>
                      <w:tcPr>
                        <w:tcW w:w="1122" w:type="dxa"/>
                      </w:tcPr>
                      <w:p w14:paraId="09B8D95D" w14:textId="77777777" w:rsidR="007466BA" w:rsidRDefault="007466BA">
                        <w:pPr>
                          <w:pStyle w:val="EmptyCellLayoutStyle"/>
                          <w:spacing w:after="0" w:line="240" w:lineRule="auto"/>
                        </w:pPr>
                      </w:p>
                    </w:tc>
                    <w:tc>
                      <w:tcPr>
                        <w:tcW w:w="6" w:type="dxa"/>
                      </w:tcPr>
                      <w:p w14:paraId="78BEFD2A" w14:textId="77777777" w:rsidR="007466BA" w:rsidRDefault="007466BA">
                        <w:pPr>
                          <w:pStyle w:val="EmptyCellLayoutStyle"/>
                          <w:spacing w:after="0" w:line="240" w:lineRule="auto"/>
                        </w:pPr>
                      </w:p>
                    </w:tc>
                    <w:tc>
                      <w:tcPr>
                        <w:tcW w:w="8801" w:type="dxa"/>
                      </w:tcPr>
                      <w:p w14:paraId="27A76422" w14:textId="77777777" w:rsidR="007466BA" w:rsidRDefault="007466BA">
                        <w:pPr>
                          <w:pStyle w:val="EmptyCellLayoutStyle"/>
                          <w:spacing w:after="0" w:line="240" w:lineRule="auto"/>
                        </w:pPr>
                      </w:p>
                    </w:tc>
                    <w:tc>
                      <w:tcPr>
                        <w:tcW w:w="834" w:type="dxa"/>
                      </w:tcPr>
                      <w:p w14:paraId="49206A88" w14:textId="77777777" w:rsidR="007466BA" w:rsidRDefault="007466BA">
                        <w:pPr>
                          <w:pStyle w:val="EmptyCellLayoutStyle"/>
                          <w:spacing w:after="0" w:line="240" w:lineRule="auto"/>
                        </w:pPr>
                      </w:p>
                    </w:tc>
                    <w:tc>
                      <w:tcPr>
                        <w:tcW w:w="1140" w:type="dxa"/>
                      </w:tcPr>
                      <w:p w14:paraId="67B7A70C" w14:textId="77777777" w:rsidR="007466BA" w:rsidRDefault="007466BA">
                        <w:pPr>
                          <w:pStyle w:val="EmptyCellLayoutStyle"/>
                          <w:spacing w:after="0" w:line="240" w:lineRule="auto"/>
                        </w:pPr>
                      </w:p>
                    </w:tc>
                  </w:tr>
                  <w:tr w:rsidR="004B6B84" w14:paraId="76493730" w14:textId="77777777" w:rsidTr="004B6B84">
                    <w:tc>
                      <w:tcPr>
                        <w:tcW w:w="1122" w:type="dxa"/>
                      </w:tcPr>
                      <w:p w14:paraId="71887C79" w14:textId="77777777" w:rsidR="007466BA" w:rsidRDefault="007466BA">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7466BA" w14:paraId="511A28E1" w14:textId="77777777" w:rsidTr="260C3540">
                          <w:trPr>
                            <w:trHeight w:val="323"/>
                          </w:trPr>
                          <w:tc>
                            <w:tcPr>
                              <w:tcW w:w="8019" w:type="dxa"/>
                              <w:tcBorders>
                                <w:top w:val="nil"/>
                                <w:left w:val="nil"/>
                                <w:bottom w:val="nil"/>
                                <w:right w:val="nil"/>
                              </w:tcBorders>
                              <w:tcMar>
                                <w:top w:w="39" w:type="dxa"/>
                                <w:left w:w="39" w:type="dxa"/>
                                <w:bottom w:w="39" w:type="dxa"/>
                                <w:right w:w="39" w:type="dxa"/>
                              </w:tcMar>
                            </w:tcPr>
                            <w:p w14:paraId="2ED68A1F" w14:textId="77777777" w:rsidR="007466BA"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598DEE6" w14:textId="77777777" w:rsidR="007466BA" w:rsidRDefault="00000000">
                              <w:pPr>
                                <w:spacing w:after="0" w:line="240" w:lineRule="auto"/>
                                <w:jc w:val="right"/>
                              </w:pPr>
                              <w:r>
                                <w:rPr>
                                  <w:rFonts w:ascii="Arial" w:eastAsia="Arial" w:hAnsi="Arial"/>
                                  <w:color w:val="000000"/>
                                </w:rPr>
                                <w:t>4</w:t>
                              </w:r>
                            </w:p>
                          </w:tc>
                        </w:tr>
                        <w:tr w:rsidR="007466BA" w14:paraId="6B64B96F" w14:textId="77777777" w:rsidTr="260C3540">
                          <w:trPr>
                            <w:trHeight w:val="262"/>
                          </w:trPr>
                          <w:tc>
                            <w:tcPr>
                              <w:tcW w:w="8019" w:type="dxa"/>
                              <w:tcBorders>
                                <w:top w:val="nil"/>
                                <w:left w:val="nil"/>
                                <w:bottom w:val="nil"/>
                                <w:right w:val="nil"/>
                              </w:tcBorders>
                              <w:tcMar>
                                <w:top w:w="39" w:type="dxa"/>
                                <w:left w:w="39" w:type="dxa"/>
                                <w:bottom w:w="39" w:type="dxa"/>
                                <w:right w:w="39" w:type="dxa"/>
                              </w:tcMar>
                            </w:tcPr>
                            <w:p w14:paraId="6A14629A" w14:textId="77777777" w:rsidR="007466BA" w:rsidRPr="00DD38D2" w:rsidRDefault="260C3540">
                              <w:pPr>
                                <w:spacing w:after="0" w:line="240" w:lineRule="auto"/>
                              </w:pPr>
                              <w:r w:rsidRPr="00DD38D2">
                                <w:rPr>
                                  <w:rFonts w:ascii="Arial" w:eastAsia="Arial" w:hAnsi="Arial"/>
                                </w:rPr>
                                <w:t xml:space="preserve">1. Sources and Uses of Funds . . . . . . . . . . . . . . . . . . </w:t>
                              </w:r>
                              <w:proofErr w:type="gramStart"/>
                              <w:r w:rsidRPr="00DD38D2">
                                <w:rPr>
                                  <w:rFonts w:ascii="Arial" w:eastAsia="Arial" w:hAnsi="Arial"/>
                                </w:rPr>
                                <w:t>. . . .</w:t>
                              </w:r>
                              <w:proofErr w:type="gramEnd"/>
                              <w:r w:rsidRPr="00DD38D2">
                                <w:rPr>
                                  <w:rFonts w:ascii="Arial" w:eastAsia="Arial" w:hAnsi="Arial"/>
                                </w:rPr>
                                <w:t>. . . . . . . . . . . . . . . . . . . . . .</w:t>
                              </w:r>
                            </w:p>
                          </w:tc>
                          <w:tc>
                            <w:tcPr>
                              <w:tcW w:w="788" w:type="dxa"/>
                              <w:tcBorders>
                                <w:top w:val="nil"/>
                                <w:left w:val="nil"/>
                                <w:bottom w:val="nil"/>
                                <w:right w:val="nil"/>
                              </w:tcBorders>
                              <w:tcMar>
                                <w:top w:w="39" w:type="dxa"/>
                                <w:left w:w="39" w:type="dxa"/>
                                <w:bottom w:w="39" w:type="dxa"/>
                                <w:right w:w="39" w:type="dxa"/>
                              </w:tcMar>
                            </w:tcPr>
                            <w:p w14:paraId="78941E47" w14:textId="77777777" w:rsidR="007466BA" w:rsidRDefault="00000000">
                              <w:pPr>
                                <w:spacing w:after="0" w:line="240" w:lineRule="auto"/>
                                <w:jc w:val="right"/>
                              </w:pPr>
                              <w:r>
                                <w:rPr>
                                  <w:rFonts w:ascii="Arial" w:eastAsia="Arial" w:hAnsi="Arial"/>
                                  <w:color w:val="000000"/>
                                </w:rPr>
                                <w:t>5</w:t>
                              </w:r>
                            </w:p>
                          </w:tc>
                        </w:tr>
                        <w:tr w:rsidR="007466BA" w14:paraId="571EF3D7" w14:textId="77777777" w:rsidTr="260C3540">
                          <w:trPr>
                            <w:trHeight w:val="262"/>
                          </w:trPr>
                          <w:tc>
                            <w:tcPr>
                              <w:tcW w:w="8019" w:type="dxa"/>
                              <w:tcBorders>
                                <w:top w:val="nil"/>
                                <w:left w:val="nil"/>
                                <w:bottom w:val="nil"/>
                                <w:right w:val="nil"/>
                              </w:tcBorders>
                              <w:tcMar>
                                <w:top w:w="39" w:type="dxa"/>
                                <w:left w:w="39" w:type="dxa"/>
                                <w:bottom w:w="39" w:type="dxa"/>
                                <w:right w:w="39" w:type="dxa"/>
                              </w:tcMar>
                            </w:tcPr>
                            <w:p w14:paraId="67E06733" w14:textId="77777777" w:rsidR="007466BA" w:rsidRPr="00DD38D2" w:rsidRDefault="260C3540">
                              <w:pPr>
                                <w:spacing w:after="0" w:line="240" w:lineRule="auto"/>
                              </w:pPr>
                              <w:r w:rsidRPr="00DD38D2">
                                <w:rPr>
                                  <w:rFonts w:ascii="Arial" w:eastAsia="Arial" w:hAnsi="Arial"/>
                                </w:rPr>
                                <w:t xml:space="preserve">2. Partner Contributions . . . . . . . . .. . . . . . . . . . . . . . . . . . . . . . . . . . . . . . . . . . . . </w:t>
                              </w:r>
                              <w:proofErr w:type="gramStart"/>
                              <w:r w:rsidRPr="00DD38D2">
                                <w:rPr>
                                  <w:rFonts w:ascii="Arial" w:eastAsia="Arial" w:hAnsi="Arial"/>
                                </w:rPr>
                                <w:t>. . . .</w:t>
                              </w:r>
                              <w:proofErr w:type="gramEnd"/>
                            </w:p>
                          </w:tc>
                          <w:tc>
                            <w:tcPr>
                              <w:tcW w:w="788" w:type="dxa"/>
                              <w:tcBorders>
                                <w:top w:val="nil"/>
                                <w:left w:val="nil"/>
                                <w:bottom w:val="nil"/>
                                <w:right w:val="nil"/>
                              </w:tcBorders>
                              <w:tcMar>
                                <w:top w:w="39" w:type="dxa"/>
                                <w:left w:w="39" w:type="dxa"/>
                                <w:bottom w:w="39" w:type="dxa"/>
                                <w:right w:w="39" w:type="dxa"/>
                              </w:tcMar>
                            </w:tcPr>
                            <w:p w14:paraId="29B4EA11" w14:textId="77777777" w:rsidR="007466BA" w:rsidRDefault="00000000">
                              <w:pPr>
                                <w:spacing w:after="0" w:line="240" w:lineRule="auto"/>
                                <w:jc w:val="right"/>
                              </w:pPr>
                              <w:r>
                                <w:rPr>
                                  <w:rFonts w:ascii="Arial" w:eastAsia="Arial" w:hAnsi="Arial"/>
                                  <w:color w:val="000000"/>
                                </w:rPr>
                                <w:t>6</w:t>
                              </w:r>
                            </w:p>
                          </w:tc>
                        </w:tr>
                        <w:tr w:rsidR="007466BA" w14:paraId="12B6FA90" w14:textId="77777777" w:rsidTr="260C3540">
                          <w:trPr>
                            <w:trHeight w:val="262"/>
                          </w:trPr>
                          <w:tc>
                            <w:tcPr>
                              <w:tcW w:w="8019" w:type="dxa"/>
                              <w:tcBorders>
                                <w:top w:val="nil"/>
                                <w:left w:val="nil"/>
                                <w:bottom w:val="nil"/>
                                <w:right w:val="nil"/>
                              </w:tcBorders>
                              <w:tcMar>
                                <w:top w:w="39" w:type="dxa"/>
                                <w:left w:w="39" w:type="dxa"/>
                                <w:bottom w:w="39" w:type="dxa"/>
                                <w:right w:w="39" w:type="dxa"/>
                              </w:tcMar>
                            </w:tcPr>
                            <w:p w14:paraId="096A1536" w14:textId="77777777" w:rsidR="007466BA" w:rsidRPr="00DD38D2" w:rsidRDefault="260C3540">
                              <w:pPr>
                                <w:spacing w:after="0" w:line="240" w:lineRule="auto"/>
                              </w:pPr>
                              <w:r w:rsidRPr="00DD38D2">
                                <w:rPr>
                                  <w:rFonts w:ascii="Arial" w:eastAsia="Arial" w:hAnsi="Arial"/>
                                </w:rPr>
                                <w:t xml:space="preserve">3. Expenditure and Financial Delivery Rates . . . . . . . . . . . . . . . . . . . . . . . . . . . . . . </w:t>
                              </w:r>
                              <w:proofErr w:type="gramStart"/>
                              <w:r w:rsidRPr="00DD38D2">
                                <w:rPr>
                                  <w:rFonts w:ascii="Arial" w:eastAsia="Arial" w:hAnsi="Arial"/>
                                </w:rPr>
                                <w:t>. . . .</w:t>
                              </w:r>
                              <w:proofErr w:type="gramEnd"/>
                            </w:p>
                          </w:tc>
                          <w:tc>
                            <w:tcPr>
                              <w:tcW w:w="788" w:type="dxa"/>
                              <w:tcBorders>
                                <w:top w:val="nil"/>
                                <w:left w:val="nil"/>
                                <w:bottom w:val="nil"/>
                                <w:right w:val="nil"/>
                              </w:tcBorders>
                              <w:tcMar>
                                <w:top w:w="39" w:type="dxa"/>
                                <w:left w:w="39" w:type="dxa"/>
                                <w:bottom w:w="39" w:type="dxa"/>
                                <w:right w:w="39" w:type="dxa"/>
                              </w:tcMar>
                            </w:tcPr>
                            <w:p w14:paraId="75697EEC" w14:textId="77777777" w:rsidR="007466BA" w:rsidRDefault="00000000">
                              <w:pPr>
                                <w:spacing w:after="0" w:line="240" w:lineRule="auto"/>
                                <w:jc w:val="right"/>
                              </w:pPr>
                              <w:r>
                                <w:rPr>
                                  <w:rFonts w:ascii="Arial" w:eastAsia="Arial" w:hAnsi="Arial"/>
                                  <w:color w:val="000000"/>
                                </w:rPr>
                                <w:t>7</w:t>
                              </w:r>
                            </w:p>
                          </w:tc>
                        </w:tr>
                        <w:tr w:rsidR="007466BA" w14:paraId="7D1FD6F6" w14:textId="77777777" w:rsidTr="260C3540">
                          <w:trPr>
                            <w:trHeight w:val="262"/>
                          </w:trPr>
                          <w:tc>
                            <w:tcPr>
                              <w:tcW w:w="8019" w:type="dxa"/>
                              <w:tcBorders>
                                <w:top w:val="nil"/>
                                <w:left w:val="nil"/>
                                <w:bottom w:val="nil"/>
                                <w:right w:val="nil"/>
                              </w:tcBorders>
                              <w:tcMar>
                                <w:top w:w="39" w:type="dxa"/>
                                <w:left w:w="39" w:type="dxa"/>
                                <w:bottom w:w="39" w:type="dxa"/>
                                <w:right w:w="39" w:type="dxa"/>
                              </w:tcMar>
                            </w:tcPr>
                            <w:p w14:paraId="6C56244D" w14:textId="77777777" w:rsidR="007466BA"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w:t>
                              </w:r>
                              <w:proofErr w:type="gramStart"/>
                              <w:r>
                                <w:rPr>
                                  <w:rFonts w:ascii="Arial" w:eastAsia="Arial" w:hAnsi="Arial"/>
                                  <w:color w:val="000000"/>
                                </w:rPr>
                                <w:t>. . . .</w:t>
                              </w:r>
                              <w:proofErr w:type="gramEnd"/>
                              <w:r>
                                <w:rPr>
                                  <w:rFonts w:ascii="Arial" w:eastAsia="Arial" w:hAnsi="Arial"/>
                                  <w:color w:val="000000"/>
                                </w:rPr>
                                <w:t xml:space="preserve">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2B2B7304" w14:textId="77777777" w:rsidR="007466BA" w:rsidRDefault="00000000">
                              <w:pPr>
                                <w:spacing w:after="0" w:line="240" w:lineRule="auto"/>
                                <w:jc w:val="right"/>
                              </w:pPr>
                              <w:r>
                                <w:rPr>
                                  <w:rFonts w:ascii="Arial" w:eastAsia="Arial" w:hAnsi="Arial"/>
                                  <w:color w:val="000000"/>
                                </w:rPr>
                                <w:t>9</w:t>
                              </w:r>
                            </w:p>
                          </w:tc>
                        </w:tr>
                        <w:tr w:rsidR="007466BA" w14:paraId="0DF3F209" w14:textId="77777777" w:rsidTr="260C3540">
                          <w:trPr>
                            <w:trHeight w:val="262"/>
                          </w:trPr>
                          <w:tc>
                            <w:tcPr>
                              <w:tcW w:w="8019" w:type="dxa"/>
                              <w:tcBorders>
                                <w:top w:val="nil"/>
                                <w:left w:val="nil"/>
                                <w:bottom w:val="nil"/>
                                <w:right w:val="nil"/>
                              </w:tcBorders>
                              <w:tcMar>
                                <w:top w:w="39" w:type="dxa"/>
                                <w:left w:w="39" w:type="dxa"/>
                                <w:bottom w:w="39" w:type="dxa"/>
                                <w:right w:w="39" w:type="dxa"/>
                              </w:tcMar>
                            </w:tcPr>
                            <w:p w14:paraId="6CD22A75" w14:textId="77777777" w:rsidR="007466BA"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089009E4" w14:textId="77777777" w:rsidR="007466BA" w:rsidRDefault="00000000">
                              <w:pPr>
                                <w:spacing w:after="0" w:line="240" w:lineRule="auto"/>
                                <w:jc w:val="right"/>
                              </w:pPr>
                              <w:r>
                                <w:rPr>
                                  <w:rFonts w:ascii="Arial" w:eastAsia="Arial" w:hAnsi="Arial"/>
                                  <w:color w:val="000000"/>
                                </w:rPr>
                                <w:t>9</w:t>
                              </w:r>
                            </w:p>
                          </w:tc>
                        </w:tr>
                      </w:tbl>
                      <w:p w14:paraId="3B7FD67C" w14:textId="77777777" w:rsidR="007466BA" w:rsidRDefault="007466BA">
                        <w:pPr>
                          <w:spacing w:after="0" w:line="240" w:lineRule="auto"/>
                        </w:pPr>
                      </w:p>
                    </w:tc>
                    <w:tc>
                      <w:tcPr>
                        <w:tcW w:w="834" w:type="dxa"/>
                      </w:tcPr>
                      <w:p w14:paraId="22F860BB" w14:textId="77777777" w:rsidR="007466BA" w:rsidRDefault="007466BA">
                        <w:pPr>
                          <w:pStyle w:val="EmptyCellLayoutStyle"/>
                          <w:spacing w:after="0" w:line="240" w:lineRule="auto"/>
                        </w:pPr>
                      </w:p>
                    </w:tc>
                    <w:tc>
                      <w:tcPr>
                        <w:tcW w:w="1140" w:type="dxa"/>
                      </w:tcPr>
                      <w:p w14:paraId="698536F5" w14:textId="77777777" w:rsidR="007466BA" w:rsidRDefault="007466BA">
                        <w:pPr>
                          <w:pStyle w:val="EmptyCellLayoutStyle"/>
                          <w:spacing w:after="0" w:line="240" w:lineRule="auto"/>
                        </w:pPr>
                      </w:p>
                    </w:tc>
                  </w:tr>
                </w:tbl>
                <w:p w14:paraId="7BC1BAF2" w14:textId="77777777" w:rsidR="007466BA" w:rsidRDefault="007466BA">
                  <w:pPr>
                    <w:spacing w:after="0" w:line="240" w:lineRule="auto"/>
                  </w:pPr>
                </w:p>
              </w:tc>
            </w:tr>
          </w:tbl>
          <w:p w14:paraId="61C988F9" w14:textId="77777777" w:rsidR="007466BA" w:rsidRDefault="007466BA">
            <w:pPr>
              <w:spacing w:after="0" w:line="240" w:lineRule="auto"/>
            </w:pPr>
          </w:p>
        </w:tc>
      </w:tr>
    </w:tbl>
    <w:p w14:paraId="3B22BB7D" w14:textId="77777777" w:rsidR="007466B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466BA" w14:paraId="5206C0D9"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01455231" w14:textId="77777777" w:rsidTr="260C3540">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7466BA" w14:paraId="2E2E61F1" w14:textId="77777777" w:rsidTr="260C3540">
                    <w:tc>
                      <w:tcPr>
                        <w:tcW w:w="1128" w:type="dxa"/>
                      </w:tcPr>
                      <w:p w14:paraId="2DE8A6F2" w14:textId="77777777" w:rsidR="007466BA" w:rsidRDefault="00000000">
                        <w:pPr>
                          <w:spacing w:after="0" w:line="240" w:lineRule="auto"/>
                        </w:pPr>
                        <w:r>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4B6B84" w14:paraId="2C8B4F07" w14:textId="77777777" w:rsidTr="004B6B84">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7466BA" w14:paraId="4265ADD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3C45B26" w14:textId="77777777" w:rsidR="007466BA" w:rsidRDefault="00000000">
                                    <w:pPr>
                                      <w:spacing w:after="0" w:line="240" w:lineRule="auto"/>
                                    </w:pPr>
                                    <w:r>
                                      <w:rPr>
                                        <w:rFonts w:ascii="Arial" w:eastAsia="Arial" w:hAnsi="Arial"/>
                                        <w:b/>
                                        <w:color w:val="0082BF"/>
                                        <w:sz w:val="21"/>
                                      </w:rPr>
                                      <w:t>INTRODUCTION</w:t>
                                    </w:r>
                                  </w:p>
                                </w:tc>
                              </w:tr>
                            </w:tbl>
                            <w:p w14:paraId="17B246DD" w14:textId="77777777" w:rsidR="007466BA" w:rsidRDefault="007466BA">
                              <w:pPr>
                                <w:spacing w:after="0" w:line="240" w:lineRule="auto"/>
                              </w:pPr>
                            </w:p>
                          </w:tc>
                        </w:tr>
                        <w:tr w:rsidR="007466BA" w14:paraId="66A1FAB9" w14:textId="77777777" w:rsidTr="260C3540">
                          <w:trPr>
                            <w:trHeight w:val="19"/>
                          </w:trPr>
                          <w:tc>
                            <w:tcPr>
                              <w:tcW w:w="4422" w:type="dxa"/>
                            </w:tcPr>
                            <w:p w14:paraId="76BB753C" w14:textId="77777777" w:rsidR="007466BA" w:rsidRDefault="007466BA">
                              <w:pPr>
                                <w:pStyle w:val="EmptyCellLayoutStyle"/>
                                <w:spacing w:after="0" w:line="240" w:lineRule="auto"/>
                              </w:pPr>
                            </w:p>
                          </w:tc>
                          <w:tc>
                            <w:tcPr>
                              <w:tcW w:w="785" w:type="dxa"/>
                            </w:tcPr>
                            <w:p w14:paraId="513DA1E0" w14:textId="77777777" w:rsidR="007466BA" w:rsidRDefault="007466BA">
                              <w:pPr>
                                <w:pStyle w:val="EmptyCellLayoutStyle"/>
                                <w:spacing w:after="0" w:line="240" w:lineRule="auto"/>
                              </w:pPr>
                            </w:p>
                          </w:tc>
                          <w:tc>
                            <w:tcPr>
                              <w:tcW w:w="4422" w:type="dxa"/>
                            </w:tcPr>
                            <w:p w14:paraId="75CAC6F5" w14:textId="77777777" w:rsidR="007466BA" w:rsidRDefault="007466BA">
                              <w:pPr>
                                <w:pStyle w:val="EmptyCellLayoutStyle"/>
                                <w:spacing w:after="0" w:line="240" w:lineRule="auto"/>
                              </w:pPr>
                            </w:p>
                          </w:tc>
                        </w:tr>
                        <w:tr w:rsidR="007466BA" w14:paraId="289A9E27" w14:textId="77777777" w:rsidTr="260C3540">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7466BA" w14:paraId="667B3E6F" w14:textId="77777777">
                                <w:trPr>
                                  <w:trHeight w:val="205"/>
                                </w:trPr>
                                <w:tc>
                                  <w:tcPr>
                                    <w:tcW w:w="4422" w:type="dxa"/>
                                    <w:tcBorders>
                                      <w:top w:val="nil"/>
                                      <w:left w:val="nil"/>
                                      <w:bottom w:val="nil"/>
                                      <w:right w:val="nil"/>
                                    </w:tcBorders>
                                    <w:tcMar>
                                      <w:top w:w="39" w:type="dxa"/>
                                      <w:left w:w="39" w:type="dxa"/>
                                      <w:bottom w:w="39" w:type="dxa"/>
                                      <w:right w:w="39" w:type="dxa"/>
                                    </w:tcMar>
                                  </w:tcPr>
                                  <w:p w14:paraId="731CB413" w14:textId="77777777" w:rsidR="007466BA"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Sustainable Development Goals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66060428" w14:textId="77777777" w:rsidR="007466BA" w:rsidRDefault="007466BA">
                              <w:pPr>
                                <w:spacing w:after="0" w:line="240" w:lineRule="auto"/>
                              </w:pPr>
                            </w:p>
                          </w:tc>
                          <w:tc>
                            <w:tcPr>
                              <w:tcW w:w="785" w:type="dxa"/>
                            </w:tcPr>
                            <w:p w14:paraId="1D0656FE" w14:textId="77777777" w:rsidR="007466BA" w:rsidRDefault="007466BA">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7466BA" w14:paraId="2D0C9EA8" w14:textId="77777777" w:rsidTr="260C3540">
                                <w:trPr>
                                  <w:trHeight w:val="205"/>
                                </w:trPr>
                                <w:tc>
                                  <w:tcPr>
                                    <w:tcW w:w="4422" w:type="dxa"/>
                                    <w:tcBorders>
                                      <w:top w:val="nil"/>
                                      <w:left w:val="nil"/>
                                      <w:bottom w:val="nil"/>
                                      <w:right w:val="nil"/>
                                    </w:tcBorders>
                                    <w:tcMar>
                                      <w:top w:w="39" w:type="dxa"/>
                                      <w:left w:w="39" w:type="dxa"/>
                                      <w:bottom w:w="39" w:type="dxa"/>
                                      <w:right w:w="39" w:type="dxa"/>
                                    </w:tcMar>
                                  </w:tcPr>
                                  <w:p w14:paraId="01CF18B8" w14:textId="77777777" w:rsidR="007466BA" w:rsidRDefault="260C3540">
                                    <w:pPr>
                                      <w:spacing w:after="0" w:line="240" w:lineRule="auto"/>
                                    </w:pPr>
                                    <w:r w:rsidRPr="00DD38D2">
                                      <w:rPr>
                                        <w:rFonts w:ascii="Arial" w:eastAsia="Arial" w:hAnsi="Arial"/>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sidRPr="00DD38D2">
                                      <w:br/>
                                    </w:r>
                                    <w:r w:rsidRPr="00DD38D2">
                                      <w:br/>
                                    </w:r>
                                    <w:r w:rsidRPr="00DD38D2">
                                      <w:rPr>
                                        <w:rFonts w:ascii="Arial" w:eastAsia="Arial" w:hAnsi="Arial"/>
                                      </w:rPr>
                                      <w:t xml:space="preserve">This consolidated financial report covers the period 12 December 2013 to 31 December 2024 and provides financial updates on projects of the </w:t>
                                    </w:r>
                                    <w:r w:rsidRPr="00DD38D2">
                                      <w:rPr>
                                        <w:rFonts w:ascii="Arial" w:eastAsia="Arial" w:hAnsi="Arial"/>
                                        <w:b/>
                                        <w:bCs/>
                                      </w:rPr>
                                      <w:t>Sustainable Development Goals Fund</w:t>
                                    </w:r>
                                    <w:r w:rsidRPr="00DD38D2">
                                      <w:rPr>
                                        <w:rFonts w:ascii="Arial" w:eastAsia="Arial" w:hAnsi="Arial"/>
                                      </w:rPr>
                                      <w:t>, as posted on the MPTF Office GATEWAY</w:t>
                                    </w:r>
                                    <w:r w:rsidRPr="260C3540">
                                      <w:rPr>
                                        <w:rFonts w:ascii="Arial" w:eastAsia="Arial" w:hAnsi="Arial"/>
                                        <w:color w:val="4EA72E" w:themeColor="accent6"/>
                                      </w:rPr>
                                      <w:t xml:space="preserve"> </w:t>
                                    </w:r>
                                    <w:r w:rsidRPr="00DD38D2">
                                      <w:rPr>
                                        <w:rFonts w:ascii="Arial" w:eastAsia="Arial" w:hAnsi="Arial"/>
                                      </w:rPr>
                                      <w:t>(</w:t>
                                    </w:r>
                                    <w:hyperlink r:id="rId12" w:history="1">
                                      <w:r w:rsidRPr="260C3540">
                                        <w:rPr>
                                          <w:rFonts w:ascii="Arial" w:eastAsia="Arial" w:hAnsi="Arial"/>
                                          <w:color w:val="0000FF"/>
                                          <w:u w:val="single"/>
                                        </w:rPr>
                                        <w:t>https://mptf.undp.org/fund/sdg00</w:t>
                                      </w:r>
                                    </w:hyperlink>
                                    <w:r w:rsidRPr="00DD38D2">
                                      <w:rPr>
                                        <w:rFonts w:ascii="Arial" w:eastAsia="Arial" w:hAnsi="Arial"/>
                                      </w:rPr>
                                      <w:t>).</w:t>
                                    </w:r>
                                  </w:p>
                                </w:tc>
                              </w:tr>
                            </w:tbl>
                            <w:p w14:paraId="7B37605A" w14:textId="77777777" w:rsidR="007466BA" w:rsidRDefault="007466BA">
                              <w:pPr>
                                <w:spacing w:after="0" w:line="240" w:lineRule="auto"/>
                              </w:pPr>
                            </w:p>
                          </w:tc>
                        </w:tr>
                      </w:tbl>
                      <w:p w14:paraId="394798F2" w14:textId="77777777" w:rsidR="007466BA" w:rsidRDefault="007466BA">
                        <w:pPr>
                          <w:spacing w:after="0" w:line="240" w:lineRule="auto"/>
                        </w:pPr>
                      </w:p>
                    </w:tc>
                    <w:tc>
                      <w:tcPr>
                        <w:tcW w:w="1140" w:type="dxa"/>
                      </w:tcPr>
                      <w:p w14:paraId="3889A505" w14:textId="77777777" w:rsidR="007466BA" w:rsidRDefault="007466BA">
                        <w:pPr>
                          <w:pStyle w:val="EmptyCellLayoutStyle"/>
                          <w:spacing w:after="0" w:line="240" w:lineRule="auto"/>
                        </w:pPr>
                      </w:p>
                    </w:tc>
                  </w:tr>
                </w:tbl>
                <w:p w14:paraId="29079D35" w14:textId="77777777" w:rsidR="007466BA" w:rsidRDefault="007466BA">
                  <w:pPr>
                    <w:spacing w:after="0" w:line="240" w:lineRule="auto"/>
                  </w:pPr>
                </w:p>
              </w:tc>
            </w:tr>
          </w:tbl>
          <w:p w14:paraId="17686DC7" w14:textId="77777777" w:rsidR="007466BA" w:rsidRDefault="007466BA">
            <w:pPr>
              <w:spacing w:after="0" w:line="240" w:lineRule="auto"/>
            </w:pPr>
          </w:p>
        </w:tc>
      </w:tr>
    </w:tbl>
    <w:p w14:paraId="53BD644D" w14:textId="77777777" w:rsidR="007466B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466BA" w14:paraId="184ED7F3"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623A6FFB" w14:textId="77777777" w:rsidTr="260C3540">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4B6B84" w14:paraId="7F7DCB23" w14:textId="77777777" w:rsidTr="004B6B84">
                    <w:trPr>
                      <w:trHeight w:val="297"/>
                    </w:trPr>
                    <w:tc>
                      <w:tcPr>
                        <w:tcW w:w="1134" w:type="dxa"/>
                      </w:tcPr>
                      <w:bookmarkStart w:id="1" w:name="Sources_and_Uses_of_Funds"/>
                      <w:bookmarkEnd w:id="1"/>
                      <w:p w14:paraId="174F17DB" w14:textId="77777777" w:rsidR="007466BA" w:rsidRDefault="00000000">
                        <w:pPr>
                          <w:spacing w:after="0" w:line="240" w:lineRule="auto"/>
                        </w:pPr>
                        <w:r>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7466BA" w14:paraId="561D4493" w14:textId="77777777">
                          <w:trPr>
                            <w:trHeight w:val="219"/>
                          </w:trPr>
                          <w:tc>
                            <w:tcPr>
                              <w:tcW w:w="9636" w:type="dxa"/>
                              <w:tcBorders>
                                <w:top w:val="nil"/>
                                <w:left w:val="nil"/>
                                <w:bottom w:val="nil"/>
                                <w:right w:val="nil"/>
                              </w:tcBorders>
                              <w:tcMar>
                                <w:top w:w="39" w:type="dxa"/>
                                <w:left w:w="39" w:type="dxa"/>
                                <w:bottom w:w="39" w:type="dxa"/>
                                <w:right w:w="39" w:type="dxa"/>
                              </w:tcMar>
                            </w:tcPr>
                            <w:p w14:paraId="70D0B688" w14:textId="77777777" w:rsidR="007466BA" w:rsidRDefault="00000000">
                              <w:pPr>
                                <w:spacing w:after="0" w:line="240" w:lineRule="auto"/>
                              </w:pPr>
                              <w:r>
                                <w:rPr>
                                  <w:rFonts w:ascii="Arial" w:eastAsia="Arial" w:hAnsi="Arial"/>
                                  <w:b/>
                                  <w:color w:val="2DABE0"/>
                                  <w:sz w:val="21"/>
                                </w:rPr>
                                <w:t>2024 FINANCIAL PERFORMANCE</w:t>
                              </w:r>
                            </w:p>
                          </w:tc>
                        </w:tr>
                      </w:tbl>
                      <w:p w14:paraId="1A3FAC43" w14:textId="77777777" w:rsidR="007466BA" w:rsidRDefault="007466BA">
                        <w:pPr>
                          <w:spacing w:after="0" w:line="240" w:lineRule="auto"/>
                        </w:pPr>
                      </w:p>
                    </w:tc>
                    <w:tc>
                      <w:tcPr>
                        <w:tcW w:w="1134" w:type="dxa"/>
                      </w:tcPr>
                      <w:p w14:paraId="2CA7ADD4" w14:textId="77777777" w:rsidR="007466BA" w:rsidRDefault="007466BA">
                        <w:pPr>
                          <w:pStyle w:val="EmptyCellLayoutStyle"/>
                          <w:spacing w:after="0" w:line="240" w:lineRule="auto"/>
                        </w:pPr>
                      </w:p>
                    </w:tc>
                  </w:tr>
                  <w:tr w:rsidR="007466BA" w14:paraId="475B539E" w14:textId="77777777" w:rsidTr="260C3540">
                    <w:trPr>
                      <w:trHeight w:val="340"/>
                    </w:trPr>
                    <w:tc>
                      <w:tcPr>
                        <w:tcW w:w="1134" w:type="dxa"/>
                      </w:tcPr>
                      <w:p w14:paraId="314EE24A" w14:textId="77777777" w:rsidR="007466BA" w:rsidRDefault="007466BA">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7466BA" w14:paraId="3F056C7B" w14:textId="77777777" w:rsidTr="260C3540">
                          <w:trPr>
                            <w:trHeight w:val="262"/>
                          </w:trPr>
                          <w:tc>
                            <w:tcPr>
                              <w:tcW w:w="4524" w:type="dxa"/>
                              <w:tcBorders>
                                <w:top w:val="nil"/>
                                <w:left w:val="nil"/>
                                <w:bottom w:val="nil"/>
                                <w:right w:val="nil"/>
                              </w:tcBorders>
                              <w:tcMar>
                                <w:top w:w="39" w:type="dxa"/>
                                <w:left w:w="39" w:type="dxa"/>
                                <w:bottom w:w="39" w:type="dxa"/>
                                <w:right w:w="39" w:type="dxa"/>
                              </w:tcMar>
                            </w:tcPr>
                            <w:p w14:paraId="25D283FF" w14:textId="77777777" w:rsidR="007466BA" w:rsidRDefault="260C3540" w:rsidP="260C3540">
                              <w:pPr>
                                <w:spacing w:after="0" w:line="240" w:lineRule="auto"/>
                              </w:pPr>
                              <w:r w:rsidRPr="00DD38D2">
                                <w:rPr>
                                  <w:rFonts w:ascii="Arial" w:eastAsia="Arial" w:hAnsi="Arial"/>
                                </w:rPr>
                                <w:t xml:space="preserve">This chapter presents financial data and analysis of the </w:t>
                              </w:r>
                              <w:r w:rsidRPr="00DD38D2">
                                <w:rPr>
                                  <w:rFonts w:ascii="Arial" w:eastAsia="Arial" w:hAnsi="Arial"/>
                                  <w:b/>
                                  <w:bCs/>
                                </w:rPr>
                                <w:t>Sustainable Development Goals Fund</w:t>
                              </w:r>
                              <w:r w:rsidRPr="00DD38D2">
                                <w:rPr>
                                  <w:rFonts w:ascii="Arial" w:eastAsia="Arial" w:hAnsi="Arial"/>
                                </w:rPr>
                                <w:t xml:space="preserve"> using the pass-through funding modality as of 31 December </w:t>
                              </w:r>
                              <w:r w:rsidRPr="00DD38D2">
                                <w:rPr>
                                  <w:rFonts w:ascii="Arial" w:eastAsia="Arial" w:hAnsi="Arial"/>
                                  <w:b/>
                                  <w:bCs/>
                                </w:rPr>
                                <w:t>2024</w:t>
                              </w:r>
                              <w:r w:rsidRPr="00DD38D2">
                                <w:rPr>
                                  <w:rFonts w:ascii="Arial" w:eastAsia="Arial" w:hAnsi="Arial"/>
                                </w:rPr>
                                <w:t>. Financial information for this Fund is also available on the MPTF Office GATEWAY, at the following address:</w:t>
                              </w:r>
                              <w:r w:rsidRPr="260C3540">
                                <w:rPr>
                                  <w:rFonts w:ascii="Arial" w:eastAsia="Arial" w:hAnsi="Arial"/>
                                  <w:color w:val="4EA72E" w:themeColor="accent6"/>
                                </w:rPr>
                                <w:t xml:space="preserve"> </w:t>
                              </w:r>
                              <w:hyperlink r:id="rId13" w:history="1">
                                <w:r w:rsidRPr="260C3540">
                                  <w:rPr>
                                    <w:rFonts w:ascii="Arial" w:eastAsia="Arial" w:hAnsi="Arial"/>
                                    <w:color w:val="0000FF"/>
                                    <w:u w:val="single"/>
                                  </w:rPr>
                                  <w:t>https://mptf.undp.org/fund/sdg00</w:t>
                                </w:r>
                              </w:hyperlink>
                              <w:r w:rsidRPr="260C3540">
                                <w:rPr>
                                  <w:rFonts w:ascii="Arial" w:eastAsia="Arial" w:hAnsi="Arial"/>
                                  <w:color w:val="4EA72E" w:themeColor="accent6"/>
                                </w:rPr>
                                <w:t>.</w:t>
                              </w:r>
                              <w:r>
                                <w:br/>
                              </w:r>
                              <w:r>
                                <w:br/>
                              </w:r>
                              <w:r w:rsidRPr="00DD38D2">
                                <w:rPr>
                                  <w:rFonts w:ascii="Arial" w:eastAsia="Arial" w:hAnsi="Arial"/>
                                </w:rPr>
                                <w:t xml:space="preserve">This Multi-Partner Trust Fund operationally closed on </w:t>
                              </w:r>
                              <w:r w:rsidRPr="00DD38D2">
                                <w:rPr>
                                  <w:rFonts w:ascii="Arial" w:eastAsia="Arial" w:hAnsi="Arial"/>
                                  <w:b/>
                                  <w:bCs/>
                                </w:rPr>
                                <w:t>30 September 2018</w:t>
                              </w:r>
                              <w:r w:rsidRPr="00DD38D2">
                                <w:rPr>
                                  <w:rFonts w:ascii="Arial" w:eastAsia="Arial" w:hAnsi="Arial"/>
                                </w:rPr>
                                <w:t xml:space="preserve"> and is in the process of being financially closed. </w:t>
                              </w:r>
                              <w:proofErr w:type="gramStart"/>
                              <w:r w:rsidRPr="00DD38D2">
                                <w:rPr>
                                  <w:rFonts w:ascii="Arial" w:eastAsia="Arial" w:hAnsi="Arial"/>
                                </w:rPr>
                                <w:t>Subsequent to</w:t>
                              </w:r>
                              <w:proofErr w:type="gramEnd"/>
                              <w:r w:rsidRPr="00DD38D2">
                                <w:rPr>
                                  <w:rFonts w:ascii="Arial" w:eastAsia="Arial" w:hAnsi="Arial"/>
                                </w:rPr>
                                <w:t xml:space="preserve"> operational closure, Participating Organization finalize all expenses, financially close their portion of each project/programme and report final expenses along with a final refund (if any) to the MPTFO. Once all Participating Organizations have completed financial closure, any remaining balance will be finalized in line with the MOU and the MPTF will be financially closed.</w:t>
                              </w:r>
                              <w:r w:rsidRPr="00DD38D2">
                                <w:br/>
                              </w:r>
                              <w:r>
                                <w:br/>
                              </w:r>
                            </w:p>
                          </w:tc>
                        </w:tr>
                      </w:tbl>
                      <w:p w14:paraId="76614669" w14:textId="77777777" w:rsidR="007466BA" w:rsidRDefault="007466BA">
                        <w:pPr>
                          <w:spacing w:after="0" w:line="240" w:lineRule="auto"/>
                        </w:pPr>
                      </w:p>
                    </w:tc>
                    <w:tc>
                      <w:tcPr>
                        <w:tcW w:w="623" w:type="dxa"/>
                      </w:tcPr>
                      <w:p w14:paraId="57590049" w14:textId="77777777" w:rsidR="007466BA" w:rsidRDefault="007466BA">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7466BA" w14:paraId="57E80943" w14:textId="77777777">
                          <w:trPr>
                            <w:trHeight w:val="262"/>
                          </w:trPr>
                          <w:tc>
                            <w:tcPr>
                              <w:tcW w:w="4488" w:type="dxa"/>
                              <w:tcBorders>
                                <w:top w:val="nil"/>
                                <w:left w:val="nil"/>
                                <w:bottom w:val="nil"/>
                                <w:right w:val="nil"/>
                              </w:tcBorders>
                              <w:tcMar>
                                <w:top w:w="39" w:type="dxa"/>
                                <w:left w:w="39" w:type="dxa"/>
                                <w:bottom w:w="39" w:type="dxa"/>
                                <w:right w:w="39" w:type="dxa"/>
                              </w:tcMar>
                            </w:tcPr>
                            <w:p w14:paraId="29C3F34B" w14:textId="7BC0AC09" w:rsidR="007466BA"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3</w:t>
                              </w:r>
                              <w:r>
                                <w:rPr>
                                  <w:rFonts w:ascii="Arial" w:eastAsia="Arial" w:hAnsi="Arial"/>
                                  <w:color w:val="000000"/>
                                </w:rPr>
                                <w:t xml:space="preserve"> contributors deposited US$ </w:t>
                              </w:r>
                              <w:r>
                                <w:rPr>
                                  <w:rFonts w:ascii="Arial" w:eastAsia="Arial" w:hAnsi="Arial"/>
                                  <w:b/>
                                  <w:color w:val="000000"/>
                                </w:rPr>
                                <w:t>58,795,209</w:t>
                              </w:r>
                              <w:r>
                                <w:rPr>
                                  <w:rFonts w:ascii="Arial" w:eastAsia="Arial" w:hAnsi="Arial"/>
                                  <w:color w:val="000000"/>
                                </w:rPr>
                                <w:t xml:space="preserve"> and US$ </w:t>
                              </w:r>
                              <w:r>
                                <w:rPr>
                                  <w:rFonts w:ascii="Arial" w:eastAsia="Arial" w:hAnsi="Arial"/>
                                  <w:b/>
                                  <w:color w:val="000000"/>
                                </w:rPr>
                                <w:t>752,161</w:t>
                              </w:r>
                              <w:r>
                                <w:rPr>
                                  <w:rFonts w:ascii="Arial" w:eastAsia="Arial" w:hAnsi="Arial"/>
                                  <w:color w:val="000000"/>
                                </w:rPr>
                                <w:t xml:space="preserve"> was earned in interest.</w:t>
                              </w:r>
                              <w:r w:rsidR="00086AD3">
                                <w:rPr>
                                  <w:rFonts w:ascii="Arial" w:eastAsia="Arial" w:hAnsi="Arial"/>
                                  <w:color w:val="000000"/>
                                </w:rPr>
                                <w:t xml:space="preserve">  </w:t>
                              </w:r>
                              <w:r>
                                <w:rPr>
                                  <w:rFonts w:ascii="Arial" w:eastAsia="Arial" w:hAnsi="Arial"/>
                                  <w:color w:val="000000"/>
                                </w:rPr>
                                <w:t xml:space="preserve">The cumulative source of funds was US$ </w:t>
                              </w:r>
                              <w:r>
                                <w:rPr>
                                  <w:rFonts w:ascii="Arial" w:eastAsia="Arial" w:hAnsi="Arial"/>
                                  <w:b/>
                                  <w:color w:val="000000"/>
                                </w:rPr>
                                <w:t>44,200,291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43,384,721</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43,307,081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587,952</w:t>
                              </w:r>
                              <w:r>
                                <w:rPr>
                                  <w:rFonts w:ascii="Arial" w:eastAsia="Arial" w:hAnsi="Arial"/>
                                  <w:color w:val="000000"/>
                                </w:rPr>
                                <w:t xml:space="preserve">. Table 1 provides an overview of the overall sources, uses, and balance of the </w:t>
                              </w:r>
                              <w:r>
                                <w:rPr>
                                  <w:rFonts w:ascii="Arial" w:eastAsia="Arial" w:hAnsi="Arial"/>
                                  <w:b/>
                                  <w:color w:val="000000"/>
                                </w:rPr>
                                <w:t>Sustainable Development Goals Fund</w:t>
                              </w:r>
                              <w:r>
                                <w:rPr>
                                  <w:rFonts w:ascii="Arial" w:eastAsia="Arial" w:hAnsi="Arial"/>
                                  <w:color w:val="000000"/>
                                </w:rPr>
                                <w:t xml:space="preserve"> as of 31 December 2024.</w:t>
                              </w:r>
                            </w:p>
                          </w:tc>
                        </w:tr>
                      </w:tbl>
                      <w:p w14:paraId="0C5B615A" w14:textId="77777777" w:rsidR="007466BA" w:rsidRDefault="007466BA">
                        <w:pPr>
                          <w:spacing w:after="0" w:line="240" w:lineRule="auto"/>
                        </w:pPr>
                      </w:p>
                    </w:tc>
                    <w:tc>
                      <w:tcPr>
                        <w:tcW w:w="1134" w:type="dxa"/>
                      </w:tcPr>
                      <w:p w14:paraId="792F1AA2" w14:textId="77777777" w:rsidR="007466BA" w:rsidRDefault="007466BA">
                        <w:pPr>
                          <w:pStyle w:val="EmptyCellLayoutStyle"/>
                          <w:spacing w:after="0" w:line="240" w:lineRule="auto"/>
                        </w:pPr>
                      </w:p>
                    </w:tc>
                  </w:tr>
                </w:tbl>
                <w:p w14:paraId="1A499DFC" w14:textId="77777777" w:rsidR="007466BA" w:rsidRDefault="007466BA">
                  <w:pPr>
                    <w:spacing w:after="0" w:line="240" w:lineRule="auto"/>
                  </w:pPr>
                </w:p>
              </w:tc>
            </w:tr>
          </w:tbl>
          <w:p w14:paraId="5E7E3C41" w14:textId="77777777" w:rsidR="007466BA" w:rsidRDefault="007466BA">
            <w:pPr>
              <w:spacing w:after="0" w:line="240" w:lineRule="auto"/>
            </w:pPr>
          </w:p>
        </w:tc>
      </w:tr>
      <w:tr w:rsidR="007466BA" w14:paraId="03F828E4" w14:textId="77777777" w:rsidTr="260C3540">
        <w:trPr>
          <w:trHeight w:val="74"/>
        </w:trPr>
        <w:tc>
          <w:tcPr>
            <w:tcW w:w="11905" w:type="dxa"/>
          </w:tcPr>
          <w:p w14:paraId="2AC57CB0" w14:textId="77777777" w:rsidR="007466BA" w:rsidRDefault="007466BA">
            <w:pPr>
              <w:pStyle w:val="EmptyCellLayoutStyle"/>
              <w:spacing w:after="0" w:line="240" w:lineRule="auto"/>
            </w:pPr>
          </w:p>
        </w:tc>
      </w:tr>
      <w:tr w:rsidR="007466BA" w14:paraId="7F34FCA8"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5186B13D" w14:textId="77777777" w:rsidTr="260C3540">
              <w:trPr>
                <w:trHeight w:val="53"/>
              </w:trPr>
              <w:tc>
                <w:tcPr>
                  <w:tcW w:w="11905" w:type="dxa"/>
                </w:tcPr>
                <w:p w14:paraId="6C57C439" w14:textId="77777777" w:rsidR="007466BA" w:rsidRDefault="007466BA">
                  <w:pPr>
                    <w:pStyle w:val="EmptyCellLayoutStyle"/>
                    <w:spacing w:after="0" w:line="240" w:lineRule="auto"/>
                  </w:pPr>
                </w:p>
              </w:tc>
            </w:tr>
            <w:tr w:rsidR="007466BA" w14:paraId="0F6D67C6" w14:textId="77777777" w:rsidTr="260C3540">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7466BA" w14:paraId="0B857961" w14:textId="77777777" w:rsidTr="260C3540">
                    <w:trPr>
                      <w:trHeight w:val="328"/>
                    </w:trPr>
                    <w:tc>
                      <w:tcPr>
                        <w:tcW w:w="1134" w:type="dxa"/>
                      </w:tcPr>
                      <w:p w14:paraId="3D404BC9" w14:textId="77777777" w:rsidR="007466BA" w:rsidRDefault="007466BA">
                        <w:pPr>
                          <w:pStyle w:val="EmptyCellLayoutStyle"/>
                          <w:spacing w:after="0" w:line="240" w:lineRule="auto"/>
                        </w:pPr>
                      </w:p>
                    </w:tc>
                    <w:tc>
                      <w:tcPr>
                        <w:tcW w:w="8784" w:type="dxa"/>
                      </w:tcPr>
                      <w:tbl>
                        <w:tblPr>
                          <w:tblW w:w="0" w:type="auto"/>
                          <w:tblCellMar>
                            <w:left w:w="0" w:type="dxa"/>
                            <w:right w:w="0" w:type="dxa"/>
                          </w:tblCellMar>
                          <w:tblLook w:val="0000" w:firstRow="0" w:lastRow="0" w:firstColumn="0" w:lastColumn="0" w:noHBand="0" w:noVBand="0"/>
                        </w:tblPr>
                        <w:tblGrid>
                          <w:gridCol w:w="8784"/>
                        </w:tblGrid>
                        <w:tr w:rsidR="007466BA" w14:paraId="6742876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9B1E8EF" w14:textId="77777777" w:rsidR="007466BA" w:rsidRDefault="00000000">
                              <w:pPr>
                                <w:spacing w:after="0" w:line="240" w:lineRule="auto"/>
                              </w:pPr>
                              <w:r>
                                <w:rPr>
                                  <w:rFonts w:ascii="Arial" w:eastAsia="Arial" w:hAnsi="Arial"/>
                                  <w:b/>
                                  <w:color w:val="66809D"/>
                                </w:rPr>
                                <w:t>Table 1 Financial Overview, as of 31 December 2024 (in US Dollars)</w:t>
                              </w:r>
                            </w:p>
                          </w:tc>
                        </w:tr>
                      </w:tbl>
                      <w:p w14:paraId="61319B8A" w14:textId="77777777" w:rsidR="007466BA" w:rsidRDefault="007466BA">
                        <w:pPr>
                          <w:spacing w:after="0" w:line="240" w:lineRule="auto"/>
                        </w:pPr>
                      </w:p>
                    </w:tc>
                    <w:tc>
                      <w:tcPr>
                        <w:tcW w:w="99" w:type="dxa"/>
                      </w:tcPr>
                      <w:p w14:paraId="31A560F4" w14:textId="77777777" w:rsidR="007466BA" w:rsidRDefault="007466BA">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7466BA" w14:paraId="29D6B04F" w14:textId="77777777">
                          <w:trPr>
                            <w:trHeight w:val="250"/>
                          </w:trPr>
                          <w:tc>
                            <w:tcPr>
                              <w:tcW w:w="540" w:type="dxa"/>
                              <w:tcBorders>
                                <w:top w:val="nil"/>
                                <w:left w:val="nil"/>
                                <w:bottom w:val="nil"/>
                                <w:right w:val="nil"/>
                              </w:tcBorders>
                              <w:tcMar>
                                <w:top w:w="39" w:type="dxa"/>
                                <w:left w:w="39" w:type="dxa"/>
                                <w:bottom w:w="39" w:type="dxa"/>
                                <w:right w:w="39" w:type="dxa"/>
                              </w:tcMar>
                            </w:tcPr>
                            <w:p w14:paraId="0A6959E7" w14:textId="77777777" w:rsidR="007466BA" w:rsidRDefault="00000000">
                              <w:pPr>
                                <w:spacing w:after="0" w:line="240" w:lineRule="auto"/>
                              </w:pPr>
                              <w:r>
                                <w:rPr>
                                  <w:rFonts w:ascii="Segoe UI" w:eastAsia="Segoe UI" w:hAnsi="Segoe UI"/>
                                  <w:color w:val="000000"/>
                                </w:rPr>
                                <w:t xml:space="preserve"> </w:t>
                              </w:r>
                            </w:p>
                          </w:tc>
                        </w:tr>
                      </w:tbl>
                      <w:p w14:paraId="70DF735C" w14:textId="77777777" w:rsidR="007466BA" w:rsidRDefault="007466BA">
                        <w:pPr>
                          <w:spacing w:after="0" w:line="240" w:lineRule="auto"/>
                        </w:pPr>
                      </w:p>
                    </w:tc>
                    <w:tc>
                      <w:tcPr>
                        <w:tcW w:w="212" w:type="dxa"/>
                      </w:tcPr>
                      <w:p w14:paraId="3A413BF6" w14:textId="77777777" w:rsidR="007466BA" w:rsidRDefault="007466BA">
                        <w:pPr>
                          <w:pStyle w:val="EmptyCellLayoutStyle"/>
                          <w:spacing w:after="0" w:line="240" w:lineRule="auto"/>
                        </w:pPr>
                      </w:p>
                    </w:tc>
                    <w:tc>
                      <w:tcPr>
                        <w:tcW w:w="1134" w:type="dxa"/>
                      </w:tcPr>
                      <w:p w14:paraId="33D28B4B" w14:textId="77777777" w:rsidR="007466BA" w:rsidRDefault="007466BA">
                        <w:pPr>
                          <w:pStyle w:val="EmptyCellLayoutStyle"/>
                          <w:spacing w:after="0" w:line="240" w:lineRule="auto"/>
                        </w:pPr>
                      </w:p>
                    </w:tc>
                  </w:tr>
                  <w:tr w:rsidR="004B6B84" w14:paraId="1A2C1C95" w14:textId="77777777" w:rsidTr="004B6B84">
                    <w:tc>
                      <w:tcPr>
                        <w:tcW w:w="1134" w:type="dxa"/>
                      </w:tcPr>
                      <w:p w14:paraId="37EFA3E3" w14:textId="77777777" w:rsidR="007466BA" w:rsidRDefault="007466B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7466BA" w14:paraId="0D7156E4" w14:textId="77777777" w:rsidTr="260C3540">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1C6AC2A" w14:textId="77777777" w:rsidR="007466BA" w:rsidRDefault="007466BA">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F8FF92" w14:textId="77777777" w:rsidR="007466BA"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23F6FEE" w14:textId="77777777" w:rsidR="007466BA"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6FE0C09" w14:textId="77777777" w:rsidR="007466BA" w:rsidRDefault="00000000">
                              <w:pPr>
                                <w:spacing w:after="0" w:line="240" w:lineRule="auto"/>
                                <w:jc w:val="center"/>
                              </w:pPr>
                              <w:r>
                                <w:rPr>
                                  <w:rFonts w:ascii="Arial" w:eastAsia="Arial" w:hAnsi="Arial"/>
                                  <w:b/>
                                  <w:color w:val="FFFFFF"/>
                                  <w:sz w:val="16"/>
                                </w:rPr>
                                <w:t>Total</w:t>
                              </w:r>
                            </w:p>
                          </w:tc>
                        </w:tr>
                        <w:tr w:rsidR="007466BA" w14:paraId="791AFF2C" w14:textId="77777777" w:rsidTr="260C354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18A1218" w14:textId="77777777" w:rsidR="007466BA"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C44586" w14:textId="77777777" w:rsidR="007466BA" w:rsidRDefault="007466B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FCBC07" w14:textId="77777777" w:rsidR="007466BA" w:rsidRDefault="007466B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728B4D0" w14:textId="77777777" w:rsidR="007466BA" w:rsidRDefault="007466BA">
                              <w:pPr>
                                <w:spacing w:after="0" w:line="240" w:lineRule="auto"/>
                              </w:pPr>
                            </w:p>
                          </w:tc>
                        </w:tr>
                        <w:tr w:rsidR="007466BA" w14:paraId="215B9BDF"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4912586" w14:textId="77777777" w:rsidR="007466BA"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4CE478" w14:textId="77777777" w:rsidR="007466BA" w:rsidRDefault="00000000">
                              <w:pPr>
                                <w:spacing w:after="0" w:line="240" w:lineRule="auto"/>
                                <w:jc w:val="right"/>
                              </w:pPr>
                              <w:r>
                                <w:rPr>
                                  <w:rFonts w:ascii="Arial" w:eastAsia="Arial" w:hAnsi="Arial"/>
                                  <w:color w:val="000000"/>
                                  <w:sz w:val="16"/>
                                </w:rPr>
                                <w:t>58,795,209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09E912"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1CC3CB" w14:textId="77777777" w:rsidR="007466BA" w:rsidRDefault="00000000">
                              <w:pPr>
                                <w:spacing w:after="0" w:line="240" w:lineRule="auto"/>
                                <w:jc w:val="right"/>
                              </w:pPr>
                              <w:r>
                                <w:rPr>
                                  <w:rFonts w:ascii="Arial" w:eastAsia="Arial" w:hAnsi="Arial"/>
                                  <w:color w:val="000000"/>
                                  <w:sz w:val="16"/>
                                </w:rPr>
                                <w:t>58,795,209</w:t>
                              </w:r>
                            </w:p>
                          </w:tc>
                        </w:tr>
                        <w:tr w:rsidR="007466BA" w14:paraId="2DBB7332"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8F86293" w14:textId="77777777" w:rsidR="007466BA"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AEF5EA" w14:textId="77777777" w:rsidR="007466BA" w:rsidRDefault="00000000">
                              <w:pPr>
                                <w:spacing w:after="0" w:line="240" w:lineRule="auto"/>
                                <w:jc w:val="right"/>
                              </w:pPr>
                              <w:r>
                                <w:rPr>
                                  <w:rFonts w:ascii="Arial" w:eastAsia="Arial" w:hAnsi="Arial"/>
                                  <w:b/>
                                  <w:color w:val="000000"/>
                                  <w:sz w:val="16"/>
                                </w:rPr>
                                <w:t>58,795,209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E67AC6" w14:textId="77777777" w:rsidR="007466BA"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E6D09A3" w14:textId="77777777" w:rsidR="007466BA" w:rsidRDefault="00000000">
                              <w:pPr>
                                <w:spacing w:after="0" w:line="240" w:lineRule="auto"/>
                                <w:jc w:val="right"/>
                              </w:pPr>
                              <w:r>
                                <w:rPr>
                                  <w:rFonts w:ascii="Arial" w:eastAsia="Arial" w:hAnsi="Arial"/>
                                  <w:b/>
                                  <w:color w:val="000000"/>
                                  <w:sz w:val="16"/>
                                </w:rPr>
                                <w:t>58,795,209</w:t>
                              </w:r>
                            </w:p>
                          </w:tc>
                        </w:tr>
                        <w:tr w:rsidR="007466BA" w14:paraId="639637E7"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347003B" w14:textId="77777777" w:rsidR="007466BA"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E4F9A7" w14:textId="77777777" w:rsidR="007466BA" w:rsidRDefault="00000000">
                              <w:pPr>
                                <w:spacing w:after="0" w:line="240" w:lineRule="auto"/>
                                <w:jc w:val="right"/>
                              </w:pPr>
                              <w:r>
                                <w:rPr>
                                  <w:rFonts w:ascii="Arial" w:eastAsia="Arial" w:hAnsi="Arial"/>
                                  <w:color w:val="000000"/>
                                  <w:sz w:val="16"/>
                                </w:rPr>
                                <w:t>723,631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3DB2EF" w14:textId="77777777" w:rsidR="007466BA" w:rsidRDefault="00000000">
                              <w:pPr>
                                <w:spacing w:after="0" w:line="240" w:lineRule="auto"/>
                                <w:jc w:val="right"/>
                              </w:pPr>
                              <w:r>
                                <w:rPr>
                                  <w:rFonts w:ascii="Arial" w:eastAsia="Arial" w:hAnsi="Arial"/>
                                  <w:color w:val="000000"/>
                                  <w:sz w:val="16"/>
                                </w:rPr>
                                <w:t>8,416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6CF0220" w14:textId="77777777" w:rsidR="007466BA" w:rsidRDefault="00000000">
                              <w:pPr>
                                <w:spacing w:after="0" w:line="240" w:lineRule="auto"/>
                                <w:jc w:val="right"/>
                              </w:pPr>
                              <w:r>
                                <w:rPr>
                                  <w:rFonts w:ascii="Arial" w:eastAsia="Arial" w:hAnsi="Arial"/>
                                  <w:color w:val="000000"/>
                                  <w:sz w:val="16"/>
                                </w:rPr>
                                <w:t>732,047</w:t>
                              </w:r>
                            </w:p>
                          </w:tc>
                        </w:tr>
                        <w:tr w:rsidR="007466BA" w14:paraId="3522F8D0"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DBF4B05" w14:textId="77777777" w:rsidR="007466BA"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60838D" w14:textId="77777777" w:rsidR="007466BA" w:rsidRDefault="00000000">
                              <w:pPr>
                                <w:spacing w:after="0" w:line="240" w:lineRule="auto"/>
                                <w:jc w:val="right"/>
                              </w:pPr>
                              <w:r>
                                <w:rPr>
                                  <w:rFonts w:ascii="Arial" w:eastAsia="Arial" w:hAnsi="Arial"/>
                                  <w:color w:val="000000"/>
                                  <w:sz w:val="16"/>
                                </w:rPr>
                                <w:t>20,115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BD13F9"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CEE5CE9" w14:textId="77777777" w:rsidR="007466BA" w:rsidRDefault="00000000">
                              <w:pPr>
                                <w:spacing w:after="0" w:line="240" w:lineRule="auto"/>
                                <w:jc w:val="right"/>
                              </w:pPr>
                              <w:r>
                                <w:rPr>
                                  <w:rFonts w:ascii="Arial" w:eastAsia="Arial" w:hAnsi="Arial"/>
                                  <w:color w:val="000000"/>
                                  <w:sz w:val="16"/>
                                </w:rPr>
                                <w:t>20,115</w:t>
                              </w:r>
                            </w:p>
                          </w:tc>
                        </w:tr>
                        <w:tr w:rsidR="007466BA" w14:paraId="6B491CAC"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CE9412E" w14:textId="77777777" w:rsidR="007466BA"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E54E25" w14:textId="77777777" w:rsidR="007466BA" w:rsidRDefault="00000000">
                              <w:pPr>
                                <w:spacing w:after="0" w:line="240" w:lineRule="auto"/>
                                <w:jc w:val="right"/>
                              </w:pPr>
                              <w:r>
                                <w:rPr>
                                  <w:rFonts w:ascii="Arial" w:eastAsia="Arial" w:hAnsi="Arial"/>
                                  <w:color w:val="000000"/>
                                  <w:sz w:val="16"/>
                                </w:rPr>
                                <w:t>(3,650,000)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E14808"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C72C5A" w14:textId="77777777" w:rsidR="007466BA" w:rsidRDefault="00000000">
                              <w:pPr>
                                <w:spacing w:after="0" w:line="240" w:lineRule="auto"/>
                                <w:jc w:val="right"/>
                              </w:pPr>
                              <w:r>
                                <w:rPr>
                                  <w:rFonts w:ascii="Arial" w:eastAsia="Arial" w:hAnsi="Arial"/>
                                  <w:color w:val="000000"/>
                                  <w:sz w:val="16"/>
                                </w:rPr>
                                <w:t>(3,650,000)</w:t>
                              </w:r>
                            </w:p>
                          </w:tc>
                        </w:tr>
                        <w:tr w:rsidR="007466BA" w14:paraId="687CBDF2"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F84C9A2" w14:textId="77777777" w:rsidR="007466BA" w:rsidRDefault="00000000">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6DE7CC" w14:textId="77777777" w:rsidR="007466BA" w:rsidRDefault="00000000">
                              <w:pPr>
                                <w:spacing w:after="0" w:line="240" w:lineRule="auto"/>
                                <w:jc w:val="right"/>
                              </w:pPr>
                              <w:r>
                                <w:rPr>
                                  <w:rFonts w:ascii="Arial" w:eastAsia="Arial" w:hAnsi="Arial"/>
                                  <w:color w:val="000000"/>
                                  <w:sz w:val="16"/>
                                </w:rPr>
                                <w:t>(11,700,000)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FA2A7E"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2A11C19" w14:textId="77777777" w:rsidR="007466BA" w:rsidRDefault="00000000">
                              <w:pPr>
                                <w:spacing w:after="0" w:line="240" w:lineRule="auto"/>
                                <w:jc w:val="right"/>
                              </w:pPr>
                              <w:r>
                                <w:rPr>
                                  <w:rFonts w:ascii="Arial" w:eastAsia="Arial" w:hAnsi="Arial"/>
                                  <w:color w:val="000000"/>
                                  <w:sz w:val="16"/>
                                </w:rPr>
                                <w:t>(11,700,000)</w:t>
                              </w:r>
                            </w:p>
                          </w:tc>
                        </w:tr>
                        <w:tr w:rsidR="007466BA" w14:paraId="69C39CED"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464A936" w14:textId="77777777" w:rsidR="007466BA" w:rsidRDefault="00000000">
                              <w:pPr>
                                <w:spacing w:after="0" w:line="240" w:lineRule="auto"/>
                              </w:pPr>
                              <w:r>
                                <w:rPr>
                                  <w:rFonts w:ascii="Arial" w:eastAsia="Arial" w:hAnsi="Arial"/>
                                  <w:color w:val="000000"/>
                                  <w:sz w:val="16"/>
                                </w:rPr>
                                <w:t>Other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4391A7" w14:textId="77777777" w:rsidR="007466BA" w:rsidRDefault="00000000">
                              <w:pPr>
                                <w:spacing w:after="0" w:line="240" w:lineRule="auto"/>
                                <w:jc w:val="right"/>
                              </w:pPr>
                              <w:r>
                                <w:rPr>
                                  <w:rFonts w:ascii="Arial" w:eastAsia="Arial" w:hAnsi="Arial"/>
                                  <w:color w:val="000000"/>
                                  <w:sz w:val="16"/>
                                </w:rPr>
                                <w:t>2,921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7AFA41"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0E1B379" w14:textId="77777777" w:rsidR="007466BA" w:rsidRDefault="00000000">
                              <w:pPr>
                                <w:spacing w:after="0" w:line="240" w:lineRule="auto"/>
                                <w:jc w:val="right"/>
                              </w:pPr>
                              <w:r>
                                <w:rPr>
                                  <w:rFonts w:ascii="Arial" w:eastAsia="Arial" w:hAnsi="Arial"/>
                                  <w:color w:val="000000"/>
                                  <w:sz w:val="16"/>
                                </w:rPr>
                                <w:t>2,921</w:t>
                              </w:r>
                            </w:p>
                          </w:tc>
                        </w:tr>
                        <w:tr w:rsidR="007466BA" w14:paraId="3F502EDD"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0249C3" w14:textId="77777777" w:rsidR="007466BA"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615D92" w14:textId="77777777" w:rsidR="007466BA" w:rsidRDefault="00000000">
                              <w:pPr>
                                <w:spacing w:after="0" w:line="240" w:lineRule="auto"/>
                                <w:jc w:val="right"/>
                              </w:pPr>
                              <w:r>
                                <w:rPr>
                                  <w:rFonts w:ascii="Arial" w:eastAsia="Arial" w:hAnsi="Arial"/>
                                  <w:b/>
                                  <w:color w:val="000000"/>
                                  <w:sz w:val="16"/>
                                </w:rPr>
                                <w:t>44,191,875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7437A4" w14:textId="77777777" w:rsidR="007466BA" w:rsidRDefault="00000000">
                              <w:pPr>
                                <w:spacing w:after="0" w:line="240" w:lineRule="auto"/>
                                <w:jc w:val="right"/>
                              </w:pPr>
                              <w:r>
                                <w:rPr>
                                  <w:rFonts w:ascii="Arial" w:eastAsia="Arial" w:hAnsi="Arial"/>
                                  <w:b/>
                                  <w:color w:val="000000"/>
                                  <w:sz w:val="16"/>
                                </w:rPr>
                                <w:t>8,416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4931549" w14:textId="77777777" w:rsidR="007466BA" w:rsidRDefault="00000000">
                              <w:pPr>
                                <w:spacing w:after="0" w:line="240" w:lineRule="auto"/>
                                <w:jc w:val="right"/>
                              </w:pPr>
                              <w:r>
                                <w:rPr>
                                  <w:rFonts w:ascii="Arial" w:eastAsia="Arial" w:hAnsi="Arial"/>
                                  <w:b/>
                                  <w:color w:val="000000"/>
                                  <w:sz w:val="16"/>
                                </w:rPr>
                                <w:t>44,200,291</w:t>
                              </w:r>
                            </w:p>
                          </w:tc>
                        </w:tr>
                        <w:tr w:rsidR="007466BA" w14:paraId="53A14AF5" w14:textId="77777777" w:rsidTr="260C354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52DDDD4" w14:textId="77777777" w:rsidR="007466BA"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959D4B" w14:textId="77777777" w:rsidR="007466BA" w:rsidRDefault="007466BA">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D58BA2" w14:textId="77777777" w:rsidR="007466BA" w:rsidRDefault="007466BA">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357A966" w14:textId="77777777" w:rsidR="007466BA" w:rsidRDefault="007466BA">
                              <w:pPr>
                                <w:spacing w:after="0" w:line="240" w:lineRule="auto"/>
                              </w:pPr>
                            </w:p>
                          </w:tc>
                        </w:tr>
                        <w:tr w:rsidR="007466BA" w14:paraId="488ACB14"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A39966" w14:textId="77777777" w:rsidR="007466BA"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C4E9D5" w14:textId="77777777" w:rsidR="007466BA" w:rsidRDefault="00000000">
                              <w:pPr>
                                <w:spacing w:after="0" w:line="240" w:lineRule="auto"/>
                                <w:jc w:val="right"/>
                              </w:pPr>
                              <w:r>
                                <w:rPr>
                                  <w:rFonts w:ascii="Arial" w:eastAsia="Arial" w:hAnsi="Arial"/>
                                  <w:color w:val="000000"/>
                                  <w:sz w:val="16"/>
                                </w:rPr>
                                <w:t>36,326,136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D8BB85"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89D4BBC" w14:textId="77777777" w:rsidR="007466BA" w:rsidRDefault="00000000">
                              <w:pPr>
                                <w:spacing w:after="0" w:line="240" w:lineRule="auto"/>
                                <w:jc w:val="right"/>
                              </w:pPr>
                              <w:r>
                                <w:rPr>
                                  <w:rFonts w:ascii="Arial" w:eastAsia="Arial" w:hAnsi="Arial"/>
                                  <w:color w:val="000000"/>
                                  <w:sz w:val="16"/>
                                </w:rPr>
                                <w:t>36,326,136</w:t>
                              </w:r>
                            </w:p>
                          </w:tc>
                        </w:tr>
                        <w:tr w:rsidR="007466BA" w14:paraId="7816C7A6"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839D123" w14:textId="77777777" w:rsidR="007466BA" w:rsidRPr="00DD38D2" w:rsidRDefault="00000000">
                              <w:pPr>
                                <w:spacing w:after="0" w:line="240" w:lineRule="auto"/>
                              </w:pPr>
                              <w:r w:rsidRPr="00DD38D2">
                                <w:rPr>
                                  <w:rFonts w:ascii="Arial" w:eastAsia="Arial" w:hAnsi="Arial"/>
                                  <w:sz w:val="16"/>
                                </w:rPr>
                                <w:t>Transfers to MPTFs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0965B6" w14:textId="77777777" w:rsidR="007466BA" w:rsidRDefault="00000000">
                              <w:pPr>
                                <w:spacing w:after="0" w:line="240" w:lineRule="auto"/>
                                <w:jc w:val="right"/>
                              </w:pPr>
                              <w:r>
                                <w:rPr>
                                  <w:rFonts w:ascii="Arial" w:eastAsia="Arial" w:hAnsi="Arial"/>
                                  <w:color w:val="000000"/>
                                  <w:sz w:val="16"/>
                                </w:rPr>
                                <w:t>1,730,047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C2E41B"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DEC071D" w14:textId="77777777" w:rsidR="007466BA" w:rsidRDefault="00000000">
                              <w:pPr>
                                <w:spacing w:after="0" w:line="240" w:lineRule="auto"/>
                                <w:jc w:val="right"/>
                              </w:pPr>
                              <w:r>
                                <w:rPr>
                                  <w:rFonts w:ascii="Arial" w:eastAsia="Arial" w:hAnsi="Arial"/>
                                  <w:color w:val="000000"/>
                                  <w:sz w:val="16"/>
                                </w:rPr>
                                <w:t>1,730,047</w:t>
                              </w:r>
                            </w:p>
                          </w:tc>
                        </w:tr>
                        <w:tr w:rsidR="007466BA" w14:paraId="20C68D7E"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B614E9C" w14:textId="77777777" w:rsidR="007466BA" w:rsidRPr="00DD38D2" w:rsidRDefault="260C3540" w:rsidP="260C3540">
                              <w:pPr>
                                <w:spacing w:after="0" w:line="240" w:lineRule="auto"/>
                                <w:rPr>
                                  <w:rFonts w:ascii="Arial" w:eastAsia="Arial" w:hAnsi="Arial"/>
                                  <w:sz w:val="16"/>
                                  <w:szCs w:val="16"/>
                                </w:rPr>
                              </w:pPr>
                              <w:r w:rsidRPr="00DD38D2">
                                <w:rPr>
                                  <w:rFonts w:ascii="Arial" w:eastAsia="Arial" w:hAnsi="Arial"/>
                                  <w:sz w:val="16"/>
                                  <w:szCs w:val="16"/>
                                </w:rPr>
                                <w:t>Transfers to Participating Organizations for Direct Cost - Fund Secretariat etc</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E5941F" w14:textId="77777777" w:rsidR="007466BA" w:rsidRDefault="00000000">
                              <w:pPr>
                                <w:spacing w:after="0" w:line="240" w:lineRule="auto"/>
                                <w:jc w:val="right"/>
                              </w:pPr>
                              <w:r>
                                <w:rPr>
                                  <w:rFonts w:ascii="Arial" w:eastAsia="Arial" w:hAnsi="Arial"/>
                                  <w:color w:val="000000"/>
                                  <w:sz w:val="16"/>
                                </w:rPr>
                                <w:t>9,505,136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D9AC6E"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6A12554" w14:textId="77777777" w:rsidR="007466BA" w:rsidRDefault="00000000">
                              <w:pPr>
                                <w:spacing w:after="0" w:line="240" w:lineRule="auto"/>
                                <w:jc w:val="right"/>
                              </w:pPr>
                              <w:r>
                                <w:rPr>
                                  <w:rFonts w:ascii="Arial" w:eastAsia="Arial" w:hAnsi="Arial"/>
                                  <w:color w:val="000000"/>
                                  <w:sz w:val="16"/>
                                </w:rPr>
                                <w:t>9,505,136</w:t>
                              </w:r>
                            </w:p>
                          </w:tc>
                        </w:tr>
                        <w:tr w:rsidR="007466BA" w14:paraId="05407992"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8220FB" w14:textId="77777777" w:rsidR="007466BA"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D4EF00" w14:textId="77777777" w:rsidR="007466BA" w:rsidRDefault="00000000">
                              <w:pPr>
                                <w:spacing w:after="0" w:line="240" w:lineRule="auto"/>
                                <w:jc w:val="right"/>
                              </w:pPr>
                              <w:r>
                                <w:rPr>
                                  <w:rFonts w:ascii="Arial" w:eastAsia="Arial" w:hAnsi="Arial"/>
                                  <w:color w:val="000000"/>
                                  <w:sz w:val="16"/>
                                </w:rPr>
                                <w:t>47,561,319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9CB6E2"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1B2C58C" w14:textId="77777777" w:rsidR="007466BA" w:rsidRDefault="00000000">
                              <w:pPr>
                                <w:spacing w:after="0" w:line="240" w:lineRule="auto"/>
                                <w:jc w:val="right"/>
                              </w:pPr>
                              <w:r>
                                <w:rPr>
                                  <w:rFonts w:ascii="Arial" w:eastAsia="Arial" w:hAnsi="Arial"/>
                                  <w:color w:val="000000"/>
                                  <w:sz w:val="16"/>
                                </w:rPr>
                                <w:t>47,561,319</w:t>
                              </w:r>
                            </w:p>
                          </w:tc>
                        </w:tr>
                        <w:tr w:rsidR="007466BA" w14:paraId="698DC666"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96E027" w14:textId="77777777" w:rsidR="007466BA"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C79DF4" w14:textId="77777777" w:rsidR="007466BA" w:rsidRDefault="00000000">
                              <w:pPr>
                                <w:spacing w:after="0" w:line="240" w:lineRule="auto"/>
                                <w:jc w:val="right"/>
                              </w:pPr>
                              <w:r>
                                <w:rPr>
                                  <w:rFonts w:ascii="Arial" w:eastAsia="Arial" w:hAnsi="Arial"/>
                                  <w:color w:val="000000"/>
                                  <w:sz w:val="16"/>
                                </w:rPr>
                                <w:t>(588,587)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5B7069"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A33FD19" w14:textId="77777777" w:rsidR="007466BA" w:rsidRDefault="00000000">
                              <w:pPr>
                                <w:spacing w:after="0" w:line="240" w:lineRule="auto"/>
                                <w:jc w:val="right"/>
                              </w:pPr>
                              <w:r>
                                <w:rPr>
                                  <w:rFonts w:ascii="Arial" w:eastAsia="Arial" w:hAnsi="Arial"/>
                                  <w:color w:val="000000"/>
                                  <w:sz w:val="16"/>
                                </w:rPr>
                                <w:t>(588,587)</w:t>
                              </w:r>
                            </w:p>
                          </w:tc>
                        </w:tr>
                        <w:tr w:rsidR="007466BA" w14:paraId="58C2179B"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BA23E0" w14:textId="77777777" w:rsidR="007466BA" w:rsidRDefault="00000000">
                              <w:pPr>
                                <w:spacing w:after="0" w:line="240" w:lineRule="auto"/>
                              </w:pPr>
                              <w:r>
                                <w:rPr>
                                  <w:rFonts w:ascii="Arial" w:eastAsia="Arial" w:hAnsi="Arial"/>
                                  <w:color w:val="000000"/>
                                  <w:sz w:val="16"/>
                                </w:rPr>
                                <w:t>Refunds received from Participating Organizations for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FD9938" w14:textId="77777777" w:rsidR="007466BA" w:rsidRDefault="00000000">
                              <w:pPr>
                                <w:spacing w:after="0" w:line="240" w:lineRule="auto"/>
                                <w:jc w:val="right"/>
                              </w:pPr>
                              <w:r>
                                <w:rPr>
                                  <w:rFonts w:ascii="Arial" w:eastAsia="Arial" w:hAnsi="Arial"/>
                                  <w:color w:val="000000"/>
                                  <w:sz w:val="16"/>
                                </w:rPr>
                                <w:t>(3,588,011)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F7B9A8"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3423831" w14:textId="77777777" w:rsidR="007466BA" w:rsidRDefault="00000000">
                              <w:pPr>
                                <w:spacing w:after="0" w:line="240" w:lineRule="auto"/>
                                <w:jc w:val="right"/>
                              </w:pPr>
                              <w:r>
                                <w:rPr>
                                  <w:rFonts w:ascii="Arial" w:eastAsia="Arial" w:hAnsi="Arial"/>
                                  <w:color w:val="000000"/>
                                  <w:sz w:val="16"/>
                                </w:rPr>
                                <w:t>(3,588,011)</w:t>
                              </w:r>
                            </w:p>
                          </w:tc>
                        </w:tr>
                        <w:tr w:rsidR="007466BA" w14:paraId="4745F5FD"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3BEE91" w14:textId="77777777" w:rsidR="007466BA"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4F0B71" w14:textId="77777777" w:rsidR="007466BA" w:rsidRDefault="00000000">
                              <w:pPr>
                                <w:spacing w:after="0" w:line="240" w:lineRule="auto"/>
                                <w:jc w:val="right"/>
                              </w:pPr>
                              <w:r>
                                <w:rPr>
                                  <w:rFonts w:ascii="Arial" w:eastAsia="Arial" w:hAnsi="Arial"/>
                                  <w:color w:val="000000"/>
                                  <w:sz w:val="16"/>
                                </w:rPr>
                                <w:t>(4,176,598)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ED30F3"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669AD85" w14:textId="77777777" w:rsidR="007466BA" w:rsidRDefault="00000000">
                              <w:pPr>
                                <w:spacing w:after="0" w:line="240" w:lineRule="auto"/>
                                <w:jc w:val="right"/>
                              </w:pPr>
                              <w:r>
                                <w:rPr>
                                  <w:rFonts w:ascii="Arial" w:eastAsia="Arial" w:hAnsi="Arial"/>
                                  <w:color w:val="000000"/>
                                  <w:sz w:val="16"/>
                                </w:rPr>
                                <w:t>(4,176,598)</w:t>
                              </w:r>
                            </w:p>
                          </w:tc>
                        </w:tr>
                        <w:tr w:rsidR="007466BA" w14:paraId="170E3BB7"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6D6F6E5" w14:textId="77777777" w:rsidR="007466BA"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0A64E1" w14:textId="77777777" w:rsidR="007466BA" w:rsidRDefault="00000000">
                              <w:pPr>
                                <w:spacing w:after="0" w:line="240" w:lineRule="auto"/>
                                <w:jc w:val="right"/>
                              </w:pPr>
                              <w:r>
                                <w:rPr>
                                  <w:rFonts w:ascii="Arial" w:eastAsia="Arial" w:hAnsi="Arial"/>
                                  <w:color w:val="000000"/>
                                  <w:sz w:val="16"/>
                                </w:rPr>
                                <w:t>587,952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8B00B3"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0F65829" w14:textId="77777777" w:rsidR="007466BA" w:rsidRDefault="00000000">
                              <w:pPr>
                                <w:spacing w:after="0" w:line="240" w:lineRule="auto"/>
                                <w:jc w:val="right"/>
                              </w:pPr>
                              <w:r>
                                <w:rPr>
                                  <w:rFonts w:ascii="Arial" w:eastAsia="Arial" w:hAnsi="Arial"/>
                                  <w:color w:val="000000"/>
                                  <w:sz w:val="16"/>
                                </w:rPr>
                                <w:t>587,952</w:t>
                              </w:r>
                            </w:p>
                          </w:tc>
                        </w:tr>
                        <w:tr w:rsidR="007466BA" w14:paraId="0043FDEB"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4FB4FB" w14:textId="77777777" w:rsidR="007466BA"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405D21" w14:textId="77777777" w:rsidR="007466BA" w:rsidRDefault="00000000">
                              <w:pPr>
                                <w:spacing w:after="0" w:line="240" w:lineRule="auto"/>
                                <w:jc w:val="right"/>
                              </w:pPr>
                              <w:r>
                                <w:rPr>
                                  <w:rFonts w:ascii="Arial" w:eastAsia="Arial" w:hAnsi="Arial"/>
                                  <w:color w:val="000000"/>
                                  <w:sz w:val="16"/>
                                </w:rPr>
                                <w:t>6,343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240AAE" w14:textId="77777777" w:rsidR="007466BA" w:rsidRDefault="00000000">
                              <w:pPr>
                                <w:spacing w:after="0" w:line="240" w:lineRule="auto"/>
                                <w:jc w:val="right"/>
                              </w:pPr>
                              <w:r>
                                <w:rPr>
                                  <w:rFonts w:ascii="Arial" w:eastAsia="Arial" w:hAnsi="Arial"/>
                                  <w:color w:val="000000"/>
                                  <w:sz w:val="16"/>
                                </w:rPr>
                                <w:t>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44F78F" w14:textId="77777777" w:rsidR="007466BA" w:rsidRDefault="00000000">
                              <w:pPr>
                                <w:spacing w:after="0" w:line="240" w:lineRule="auto"/>
                                <w:jc w:val="right"/>
                              </w:pPr>
                              <w:r>
                                <w:rPr>
                                  <w:rFonts w:ascii="Arial" w:eastAsia="Arial" w:hAnsi="Arial"/>
                                  <w:color w:val="000000"/>
                                  <w:sz w:val="16"/>
                                </w:rPr>
                                <w:t>6,348</w:t>
                              </w:r>
                            </w:p>
                          </w:tc>
                        </w:tr>
                        <w:tr w:rsidR="007466BA" w14:paraId="5B231734"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8DD489C" w14:textId="77777777" w:rsidR="007466BA"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BF9F8D" w14:textId="77777777" w:rsidR="007466BA" w:rsidRDefault="00000000">
                              <w:pPr>
                                <w:spacing w:after="0" w:line="240" w:lineRule="auto"/>
                                <w:jc w:val="right"/>
                              </w:pPr>
                              <w:r>
                                <w:rPr>
                                  <w:rFonts w:ascii="Arial" w:eastAsia="Arial" w:hAnsi="Arial"/>
                                  <w:b/>
                                  <w:color w:val="000000"/>
                                  <w:sz w:val="16"/>
                                </w:rPr>
                                <w:t>43,979,016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DB90EB" w14:textId="77777777" w:rsidR="007466BA" w:rsidRDefault="00000000">
                              <w:pPr>
                                <w:spacing w:after="0" w:line="240" w:lineRule="auto"/>
                                <w:jc w:val="right"/>
                              </w:pPr>
                              <w:r>
                                <w:rPr>
                                  <w:rFonts w:ascii="Arial" w:eastAsia="Arial" w:hAnsi="Arial"/>
                                  <w:b/>
                                  <w:color w:val="000000"/>
                                  <w:sz w:val="16"/>
                                </w:rPr>
                                <w:t>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FDC3989" w14:textId="77777777" w:rsidR="007466BA" w:rsidRDefault="00000000">
                              <w:pPr>
                                <w:spacing w:after="0" w:line="240" w:lineRule="auto"/>
                                <w:jc w:val="right"/>
                              </w:pPr>
                              <w:r>
                                <w:rPr>
                                  <w:rFonts w:ascii="Arial" w:eastAsia="Arial" w:hAnsi="Arial"/>
                                  <w:b/>
                                  <w:color w:val="000000"/>
                                  <w:sz w:val="16"/>
                                </w:rPr>
                                <w:t>43,979,022</w:t>
                              </w:r>
                            </w:p>
                          </w:tc>
                        </w:tr>
                        <w:tr w:rsidR="007466BA" w14:paraId="2608F766" w14:textId="77777777" w:rsidTr="260C354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735F1E6" w14:textId="77777777" w:rsidR="007466BA"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2F169B7" w14:textId="77777777" w:rsidR="007466BA" w:rsidRDefault="00000000">
                              <w:pPr>
                                <w:spacing w:after="0" w:line="240" w:lineRule="auto"/>
                                <w:jc w:val="right"/>
                              </w:pPr>
                              <w:r>
                                <w:rPr>
                                  <w:rFonts w:ascii="Arial" w:eastAsia="Arial" w:hAnsi="Arial"/>
                                  <w:b/>
                                  <w:color w:val="FFFFFF"/>
                                  <w:sz w:val="16"/>
                                </w:rPr>
                                <w:t>212,859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2CFA5F" w14:textId="77777777" w:rsidR="007466BA" w:rsidRDefault="00000000">
                              <w:pPr>
                                <w:spacing w:after="0" w:line="240" w:lineRule="auto"/>
                                <w:jc w:val="right"/>
                              </w:pPr>
                              <w:r>
                                <w:rPr>
                                  <w:rFonts w:ascii="Arial" w:eastAsia="Arial" w:hAnsi="Arial"/>
                                  <w:b/>
                                  <w:color w:val="FFFFFF"/>
                                  <w:sz w:val="16"/>
                                </w:rPr>
                                <w:t>8,411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9A760C4" w14:textId="77777777" w:rsidR="007466BA" w:rsidRDefault="00000000">
                              <w:pPr>
                                <w:spacing w:after="0" w:line="240" w:lineRule="auto"/>
                                <w:jc w:val="right"/>
                              </w:pPr>
                              <w:r>
                                <w:rPr>
                                  <w:rFonts w:ascii="Arial" w:eastAsia="Arial" w:hAnsi="Arial"/>
                                  <w:b/>
                                  <w:color w:val="FFFFFF"/>
                                  <w:sz w:val="16"/>
                                </w:rPr>
                                <w:t>221,269</w:t>
                              </w:r>
                            </w:p>
                          </w:tc>
                        </w:tr>
                        <w:tr w:rsidR="007466BA" w14:paraId="1FCE53C2"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6335136" w14:textId="77777777" w:rsidR="007466BA"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6B8FE4" w14:textId="77777777" w:rsidR="007466BA" w:rsidRDefault="00000000">
                              <w:pPr>
                                <w:spacing w:after="0" w:line="240" w:lineRule="auto"/>
                                <w:jc w:val="right"/>
                              </w:pPr>
                              <w:r>
                                <w:rPr>
                                  <w:rFonts w:ascii="Arial" w:eastAsia="Arial" w:hAnsi="Arial"/>
                                  <w:color w:val="000000"/>
                                  <w:sz w:val="16"/>
                                </w:rPr>
                                <w:t>206,062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0229AE" w14:textId="77777777" w:rsidR="007466BA" w:rsidRDefault="00000000">
                              <w:pPr>
                                <w:spacing w:after="0" w:line="240" w:lineRule="auto"/>
                                <w:jc w:val="right"/>
                              </w:pPr>
                              <w:r>
                                <w:rPr>
                                  <w:rFonts w:ascii="Arial" w:eastAsia="Arial" w:hAnsi="Arial"/>
                                  <w:color w:val="000000"/>
                                  <w:sz w:val="16"/>
                                </w:rPr>
                                <w:t>212,859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81E6FF2" w14:textId="77777777" w:rsidR="007466BA" w:rsidRDefault="00000000">
                              <w:pPr>
                                <w:spacing w:after="0" w:line="240" w:lineRule="auto"/>
                                <w:jc w:val="right"/>
                              </w:pPr>
                              <w:r>
                                <w:rPr>
                                  <w:rFonts w:ascii="Arial" w:eastAsia="Arial" w:hAnsi="Arial"/>
                                  <w:color w:val="000000"/>
                                  <w:sz w:val="16"/>
                                </w:rPr>
                                <w:t>-</w:t>
                              </w:r>
                            </w:p>
                          </w:tc>
                        </w:tr>
                        <w:tr w:rsidR="007466BA" w14:paraId="300E4E13" w14:textId="77777777" w:rsidTr="260C354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63229B" w14:textId="77777777" w:rsidR="007466BA" w:rsidRDefault="00000000">
                              <w:pPr>
                                <w:spacing w:after="0" w:line="240" w:lineRule="auto"/>
                              </w:pPr>
                              <w:r>
                                <w:rPr>
                                  <w:rFonts w:ascii="Arial" w:eastAsia="Arial" w:hAnsi="Arial"/>
                                  <w:b/>
                                  <w:color w:val="FFFFFF"/>
                                  <w:sz w:val="16"/>
                                </w:rPr>
                                <w:lastRenderedPageBreak/>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EB3A67F" w14:textId="77777777" w:rsidR="007466BA" w:rsidRDefault="00000000">
                              <w:pPr>
                                <w:spacing w:after="0" w:line="240" w:lineRule="auto"/>
                                <w:jc w:val="right"/>
                              </w:pPr>
                              <w:r>
                                <w:rPr>
                                  <w:rFonts w:ascii="Arial" w:eastAsia="Arial" w:hAnsi="Arial"/>
                                  <w:b/>
                                  <w:color w:val="FFFFFF"/>
                                  <w:sz w:val="16"/>
                                </w:rPr>
                                <w:t>212,859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0F7B06" w14:textId="77777777" w:rsidR="007466BA" w:rsidRDefault="00000000">
                              <w:pPr>
                                <w:spacing w:after="0" w:line="240" w:lineRule="auto"/>
                                <w:jc w:val="right"/>
                              </w:pPr>
                              <w:r>
                                <w:rPr>
                                  <w:rFonts w:ascii="Arial" w:eastAsia="Arial" w:hAnsi="Arial"/>
                                  <w:b/>
                                  <w:color w:val="FFFFFF"/>
                                  <w:sz w:val="16"/>
                                </w:rPr>
                                <w:t>221,269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8329F80" w14:textId="77777777" w:rsidR="007466BA" w:rsidRDefault="00000000">
                              <w:pPr>
                                <w:spacing w:after="0" w:line="240" w:lineRule="auto"/>
                                <w:jc w:val="right"/>
                              </w:pPr>
                              <w:r>
                                <w:rPr>
                                  <w:rFonts w:ascii="Arial" w:eastAsia="Arial" w:hAnsi="Arial"/>
                                  <w:b/>
                                  <w:color w:val="FFFFFF"/>
                                  <w:sz w:val="16"/>
                                </w:rPr>
                                <w:t>221,269</w:t>
                              </w:r>
                            </w:p>
                          </w:tc>
                        </w:tr>
                        <w:tr w:rsidR="007466BA" w14:paraId="0F5DC1AC" w14:textId="77777777" w:rsidTr="260C354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0EA137A" w14:textId="77777777" w:rsidR="007466BA"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42CCE8" w14:textId="77777777" w:rsidR="007466BA" w:rsidRDefault="00000000">
                              <w:pPr>
                                <w:spacing w:after="0" w:line="240" w:lineRule="auto"/>
                                <w:jc w:val="right"/>
                              </w:pPr>
                              <w:r>
                                <w:rPr>
                                  <w:rFonts w:ascii="Arial" w:eastAsia="Arial" w:hAnsi="Arial"/>
                                  <w:color w:val="000000"/>
                                  <w:sz w:val="16"/>
                                </w:rPr>
                                <w:t>43,384,721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595F49"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872279B" w14:textId="77777777" w:rsidR="007466BA" w:rsidRDefault="00000000">
                              <w:pPr>
                                <w:spacing w:after="0" w:line="240" w:lineRule="auto"/>
                                <w:jc w:val="right"/>
                              </w:pPr>
                              <w:r>
                                <w:rPr>
                                  <w:rFonts w:ascii="Arial" w:eastAsia="Arial" w:hAnsi="Arial"/>
                                  <w:color w:val="000000"/>
                                  <w:sz w:val="16"/>
                                </w:rPr>
                                <w:t>43,384,721</w:t>
                              </w:r>
                            </w:p>
                          </w:tc>
                        </w:tr>
                        <w:tr w:rsidR="007466BA" w14:paraId="056FA879" w14:textId="77777777" w:rsidTr="260C354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4059E0D" w14:textId="77777777" w:rsidR="007466BA"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4760D4" w14:textId="77777777" w:rsidR="007466BA" w:rsidRDefault="00000000">
                              <w:pPr>
                                <w:spacing w:after="0" w:line="240" w:lineRule="auto"/>
                                <w:jc w:val="right"/>
                              </w:pPr>
                              <w:r>
                                <w:rPr>
                                  <w:rFonts w:ascii="Arial" w:eastAsia="Arial" w:hAnsi="Arial"/>
                                  <w:color w:val="000000"/>
                                  <w:sz w:val="16"/>
                                </w:rPr>
                                <w:t>43,307,081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1EC805" w14:textId="77777777" w:rsidR="007466BA"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ED7BC73" w14:textId="77777777" w:rsidR="007466BA" w:rsidRDefault="00000000">
                              <w:pPr>
                                <w:spacing w:after="0" w:line="240" w:lineRule="auto"/>
                                <w:jc w:val="right"/>
                              </w:pPr>
                              <w:r>
                                <w:rPr>
                                  <w:rFonts w:ascii="Arial" w:eastAsia="Arial" w:hAnsi="Arial"/>
                                  <w:color w:val="000000"/>
                                  <w:sz w:val="16"/>
                                </w:rPr>
                                <w:t>43,307,081</w:t>
                              </w:r>
                            </w:p>
                          </w:tc>
                        </w:tr>
                        <w:tr w:rsidR="007466BA" w14:paraId="14BA527C" w14:textId="77777777" w:rsidTr="260C354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2BF053" w14:textId="77777777" w:rsidR="007466BA"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C50389B" w14:textId="77777777" w:rsidR="007466BA" w:rsidRDefault="00000000">
                              <w:pPr>
                                <w:spacing w:after="0" w:line="240" w:lineRule="auto"/>
                                <w:jc w:val="right"/>
                              </w:pPr>
                              <w:r>
                                <w:rPr>
                                  <w:rFonts w:ascii="Arial" w:eastAsia="Arial" w:hAnsi="Arial"/>
                                  <w:b/>
                                  <w:color w:val="FFFFFF"/>
                                  <w:sz w:val="16"/>
                                </w:rPr>
                                <w:t>77,640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E3FF041" w14:textId="77777777" w:rsidR="007466BA"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BFFDF9B" w14:textId="77777777" w:rsidR="007466BA" w:rsidRDefault="00000000">
                              <w:pPr>
                                <w:spacing w:after="0" w:line="240" w:lineRule="auto"/>
                                <w:jc w:val="right"/>
                              </w:pPr>
                              <w:r>
                                <w:rPr>
                                  <w:rFonts w:ascii="Arial" w:eastAsia="Arial" w:hAnsi="Arial"/>
                                  <w:b/>
                                  <w:color w:val="FFFFFF"/>
                                  <w:sz w:val="16"/>
                                </w:rPr>
                                <w:t>77,640</w:t>
                              </w:r>
                            </w:p>
                          </w:tc>
                        </w:tr>
                      </w:tbl>
                      <w:p w14:paraId="44690661" w14:textId="77777777" w:rsidR="007466BA" w:rsidRDefault="007466BA">
                        <w:pPr>
                          <w:spacing w:after="0" w:line="240" w:lineRule="auto"/>
                        </w:pPr>
                      </w:p>
                    </w:tc>
                    <w:tc>
                      <w:tcPr>
                        <w:tcW w:w="1134" w:type="dxa"/>
                      </w:tcPr>
                      <w:p w14:paraId="1AC5CDBE" w14:textId="77777777" w:rsidR="007466BA" w:rsidRDefault="007466BA">
                        <w:pPr>
                          <w:pStyle w:val="EmptyCellLayoutStyle"/>
                          <w:spacing w:after="0" w:line="240" w:lineRule="auto"/>
                        </w:pPr>
                      </w:p>
                    </w:tc>
                  </w:tr>
                </w:tbl>
                <w:p w14:paraId="342D4C27" w14:textId="77777777" w:rsidR="007466BA" w:rsidRDefault="007466BA">
                  <w:pPr>
                    <w:spacing w:after="0" w:line="240" w:lineRule="auto"/>
                  </w:pPr>
                </w:p>
              </w:tc>
            </w:tr>
          </w:tbl>
          <w:p w14:paraId="3572E399" w14:textId="77777777" w:rsidR="007466BA" w:rsidRDefault="007466BA">
            <w:pPr>
              <w:spacing w:after="0" w:line="240" w:lineRule="auto"/>
            </w:pPr>
          </w:p>
        </w:tc>
      </w:tr>
    </w:tbl>
    <w:p w14:paraId="6CEB15CE" w14:textId="77777777" w:rsidR="007466BA"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7466BA" w14:paraId="1D40D392"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7BB23AF3" w14:textId="77777777" w:rsidTr="260C3540">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4B6B84" w14:paraId="47175A88" w14:textId="77777777" w:rsidTr="004B6B84">
                    <w:trPr>
                      <w:trHeight w:val="297"/>
                    </w:trPr>
                    <w:tc>
                      <w:tcPr>
                        <w:tcW w:w="1127" w:type="dxa"/>
                      </w:tcPr>
                      <w:bookmarkStart w:id="2" w:name="Partner_Contributions_"/>
                      <w:bookmarkEnd w:id="2"/>
                      <w:p w14:paraId="5B893390" w14:textId="77777777" w:rsidR="007466BA" w:rsidRDefault="00000000">
                        <w:pPr>
                          <w:spacing w:after="0" w:line="240" w:lineRule="auto"/>
                        </w:pPr>
                        <w:r>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7466BA" w14:paraId="2A3FBDC0" w14:textId="77777777">
                          <w:trPr>
                            <w:trHeight w:val="219"/>
                          </w:trPr>
                          <w:tc>
                            <w:tcPr>
                              <w:tcW w:w="9636" w:type="dxa"/>
                              <w:tcBorders>
                                <w:top w:val="nil"/>
                                <w:left w:val="nil"/>
                                <w:bottom w:val="nil"/>
                                <w:right w:val="nil"/>
                              </w:tcBorders>
                              <w:tcMar>
                                <w:top w:w="39" w:type="dxa"/>
                                <w:left w:w="39" w:type="dxa"/>
                                <w:bottom w:w="39" w:type="dxa"/>
                                <w:right w:w="39" w:type="dxa"/>
                              </w:tcMar>
                            </w:tcPr>
                            <w:p w14:paraId="20ED3184" w14:textId="77777777" w:rsidR="007466BA" w:rsidRDefault="00000000">
                              <w:pPr>
                                <w:spacing w:after="0" w:line="240" w:lineRule="auto"/>
                              </w:pPr>
                              <w:r>
                                <w:rPr>
                                  <w:rFonts w:ascii="Arial" w:eastAsia="Arial" w:hAnsi="Arial"/>
                                  <w:b/>
                                  <w:color w:val="2DABE0"/>
                                  <w:sz w:val="21"/>
                                </w:rPr>
                                <w:t>2. PARTNER CONTRIBUTIONS</w:t>
                              </w:r>
                            </w:p>
                          </w:tc>
                        </w:tr>
                      </w:tbl>
                      <w:p w14:paraId="66518E39" w14:textId="77777777" w:rsidR="007466BA" w:rsidRDefault="007466BA">
                        <w:pPr>
                          <w:spacing w:after="0" w:line="240" w:lineRule="auto"/>
                        </w:pPr>
                      </w:p>
                    </w:tc>
                    <w:tc>
                      <w:tcPr>
                        <w:tcW w:w="1142" w:type="dxa"/>
                      </w:tcPr>
                      <w:p w14:paraId="774AF2BF" w14:textId="77777777" w:rsidR="007466BA" w:rsidRDefault="007466BA">
                        <w:pPr>
                          <w:pStyle w:val="EmptyCellLayoutStyle"/>
                          <w:spacing w:after="0" w:line="240" w:lineRule="auto"/>
                        </w:pPr>
                      </w:p>
                    </w:tc>
                  </w:tr>
                  <w:tr w:rsidR="007466BA" w14:paraId="7A292896" w14:textId="77777777" w:rsidTr="260C3540">
                    <w:trPr>
                      <w:trHeight w:val="20"/>
                    </w:trPr>
                    <w:tc>
                      <w:tcPr>
                        <w:tcW w:w="1127" w:type="dxa"/>
                      </w:tcPr>
                      <w:p w14:paraId="2191599E" w14:textId="77777777" w:rsidR="007466BA" w:rsidRDefault="007466BA">
                        <w:pPr>
                          <w:pStyle w:val="EmptyCellLayoutStyle"/>
                          <w:spacing w:after="0" w:line="240" w:lineRule="auto"/>
                        </w:pPr>
                      </w:p>
                    </w:tc>
                    <w:tc>
                      <w:tcPr>
                        <w:tcW w:w="4536" w:type="dxa"/>
                      </w:tcPr>
                      <w:p w14:paraId="7673E5AE" w14:textId="77777777" w:rsidR="007466BA" w:rsidRDefault="007466BA">
                        <w:pPr>
                          <w:pStyle w:val="EmptyCellLayoutStyle"/>
                          <w:spacing w:after="0" w:line="240" w:lineRule="auto"/>
                        </w:pPr>
                      </w:p>
                    </w:tc>
                    <w:tc>
                      <w:tcPr>
                        <w:tcW w:w="611" w:type="dxa"/>
                      </w:tcPr>
                      <w:p w14:paraId="041D98D7" w14:textId="77777777" w:rsidR="007466BA" w:rsidRDefault="007466BA">
                        <w:pPr>
                          <w:pStyle w:val="EmptyCellLayoutStyle"/>
                          <w:spacing w:after="0" w:line="240" w:lineRule="auto"/>
                        </w:pPr>
                      </w:p>
                    </w:tc>
                    <w:tc>
                      <w:tcPr>
                        <w:tcW w:w="4488" w:type="dxa"/>
                      </w:tcPr>
                      <w:p w14:paraId="5AB7C0C5" w14:textId="77777777" w:rsidR="007466BA" w:rsidRDefault="007466BA">
                        <w:pPr>
                          <w:pStyle w:val="EmptyCellLayoutStyle"/>
                          <w:spacing w:after="0" w:line="240" w:lineRule="auto"/>
                        </w:pPr>
                      </w:p>
                    </w:tc>
                    <w:tc>
                      <w:tcPr>
                        <w:tcW w:w="1142" w:type="dxa"/>
                      </w:tcPr>
                      <w:p w14:paraId="55B33694" w14:textId="77777777" w:rsidR="007466BA" w:rsidRDefault="007466BA">
                        <w:pPr>
                          <w:pStyle w:val="EmptyCellLayoutStyle"/>
                          <w:spacing w:after="0" w:line="240" w:lineRule="auto"/>
                        </w:pPr>
                      </w:p>
                    </w:tc>
                  </w:tr>
                  <w:tr w:rsidR="007466BA" w14:paraId="5C1DDCF5" w14:textId="77777777" w:rsidTr="260C3540">
                    <w:trPr>
                      <w:trHeight w:val="328"/>
                    </w:trPr>
                    <w:tc>
                      <w:tcPr>
                        <w:tcW w:w="1127" w:type="dxa"/>
                      </w:tcPr>
                      <w:p w14:paraId="4455F193" w14:textId="77777777" w:rsidR="007466BA" w:rsidRDefault="007466BA">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7466BA" w14:paraId="684C45C1" w14:textId="77777777">
                          <w:trPr>
                            <w:trHeight w:val="250"/>
                          </w:trPr>
                          <w:tc>
                            <w:tcPr>
                              <w:tcW w:w="4536" w:type="dxa"/>
                              <w:tcBorders>
                                <w:top w:val="nil"/>
                                <w:left w:val="nil"/>
                                <w:bottom w:val="nil"/>
                                <w:right w:val="nil"/>
                              </w:tcBorders>
                              <w:tcMar>
                                <w:top w:w="39" w:type="dxa"/>
                                <w:left w:w="39" w:type="dxa"/>
                                <w:bottom w:w="39" w:type="dxa"/>
                                <w:right w:w="39" w:type="dxa"/>
                              </w:tcMar>
                            </w:tcPr>
                            <w:p w14:paraId="1A21F2C4" w14:textId="77777777" w:rsidR="007466BA"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Sustainable Development Goals Fund</w:t>
                              </w:r>
                              <w:r>
                                <w:rPr>
                                  <w:rFonts w:ascii="Arial" w:eastAsia="Arial" w:hAnsi="Arial"/>
                                  <w:color w:val="000000"/>
                                </w:rPr>
                                <w:t xml:space="preserve"> was financed by </w:t>
                              </w:r>
                              <w:r>
                                <w:rPr>
                                  <w:rFonts w:ascii="Arial" w:eastAsia="Arial" w:hAnsi="Arial"/>
                                  <w:b/>
                                  <w:color w:val="000000"/>
                                </w:rPr>
                                <w:t>3</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1C2776EB" w14:textId="77777777" w:rsidR="007466BA" w:rsidRDefault="007466BA">
                        <w:pPr>
                          <w:spacing w:after="0" w:line="240" w:lineRule="auto"/>
                        </w:pPr>
                      </w:p>
                    </w:tc>
                    <w:tc>
                      <w:tcPr>
                        <w:tcW w:w="611" w:type="dxa"/>
                      </w:tcPr>
                      <w:p w14:paraId="15342E60" w14:textId="77777777" w:rsidR="007466BA" w:rsidRDefault="007466BA">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7466BA" w14:paraId="1D1FAF7A" w14:textId="77777777" w:rsidTr="260C3540">
                          <w:trPr>
                            <w:trHeight w:val="250"/>
                          </w:trPr>
                          <w:tc>
                            <w:tcPr>
                              <w:tcW w:w="4488" w:type="dxa"/>
                              <w:tcBorders>
                                <w:top w:val="nil"/>
                                <w:left w:val="nil"/>
                                <w:bottom w:val="nil"/>
                                <w:right w:val="nil"/>
                              </w:tcBorders>
                              <w:tcMar>
                                <w:top w:w="39" w:type="dxa"/>
                                <w:left w:w="39" w:type="dxa"/>
                                <w:bottom w:w="39" w:type="dxa"/>
                                <w:right w:w="39" w:type="dxa"/>
                              </w:tcMar>
                            </w:tcPr>
                            <w:p w14:paraId="5EBBF358" w14:textId="77777777" w:rsidR="007466BA" w:rsidRPr="00B47D88" w:rsidRDefault="260C3540" w:rsidP="260C3540">
                              <w:pPr>
                                <w:spacing w:after="0" w:line="240" w:lineRule="auto"/>
                              </w:pPr>
                              <w:r w:rsidRPr="00B47D88">
                                <w:rPr>
                                  <w:rFonts w:ascii="Arial" w:eastAsia="Arial" w:hAnsi="Arial"/>
                                </w:rPr>
                                <w:t xml:space="preserve">The table includes financial commitments made by the contributors through signed Standard Administrative Agreements with an anticipated deposit date as per the schedule of payments by 31 December </w:t>
                              </w:r>
                              <w:r w:rsidRPr="00B47D88">
                                <w:rPr>
                                  <w:rFonts w:ascii="Arial" w:eastAsia="Arial" w:hAnsi="Arial"/>
                                  <w:b/>
                                  <w:bCs/>
                                </w:rPr>
                                <w:t>2024</w:t>
                              </w:r>
                              <w:r w:rsidRPr="00B47D88">
                                <w:rPr>
                                  <w:rFonts w:ascii="Arial" w:eastAsia="Arial" w:hAnsi="Arial"/>
                                </w:rPr>
                                <w:t xml:space="preserve"> and deposits received by the same date. It does not include commitments that were made to the fund beyond </w:t>
                              </w:r>
                              <w:r w:rsidRPr="00B47D88">
                                <w:rPr>
                                  <w:rFonts w:ascii="Arial" w:eastAsia="Arial" w:hAnsi="Arial"/>
                                  <w:b/>
                                  <w:bCs/>
                                </w:rPr>
                                <w:t>2024</w:t>
                              </w:r>
                              <w:r w:rsidRPr="00B47D88">
                                <w:rPr>
                                  <w:rFonts w:ascii="Arial" w:eastAsia="Arial" w:hAnsi="Arial"/>
                                </w:rPr>
                                <w:t>.</w:t>
                              </w:r>
                              <w:r w:rsidRPr="00B47D88">
                                <w:br/>
                              </w:r>
                              <w:r w:rsidRPr="00B47D88">
                                <w:br/>
                              </w:r>
                            </w:p>
                          </w:tc>
                        </w:tr>
                      </w:tbl>
                      <w:p w14:paraId="5EB89DE8" w14:textId="77777777" w:rsidR="007466BA" w:rsidRDefault="007466BA">
                        <w:pPr>
                          <w:spacing w:after="0" w:line="240" w:lineRule="auto"/>
                        </w:pPr>
                      </w:p>
                    </w:tc>
                    <w:tc>
                      <w:tcPr>
                        <w:tcW w:w="1142" w:type="dxa"/>
                      </w:tcPr>
                      <w:p w14:paraId="7D62D461" w14:textId="77777777" w:rsidR="007466BA" w:rsidRDefault="007466BA">
                        <w:pPr>
                          <w:pStyle w:val="EmptyCellLayoutStyle"/>
                          <w:spacing w:after="0" w:line="240" w:lineRule="auto"/>
                        </w:pPr>
                      </w:p>
                    </w:tc>
                  </w:tr>
                </w:tbl>
                <w:p w14:paraId="078B034E" w14:textId="77777777" w:rsidR="007466BA" w:rsidRDefault="007466BA">
                  <w:pPr>
                    <w:spacing w:after="0" w:line="240" w:lineRule="auto"/>
                  </w:pPr>
                </w:p>
              </w:tc>
            </w:tr>
          </w:tbl>
          <w:p w14:paraId="492506DD" w14:textId="77777777" w:rsidR="007466BA" w:rsidRDefault="007466BA">
            <w:pPr>
              <w:spacing w:after="0" w:line="240" w:lineRule="auto"/>
            </w:pPr>
          </w:p>
        </w:tc>
      </w:tr>
      <w:tr w:rsidR="007466BA" w14:paraId="31CD0C16" w14:textId="77777777" w:rsidTr="260C3540">
        <w:trPr>
          <w:trHeight w:val="90"/>
        </w:trPr>
        <w:tc>
          <w:tcPr>
            <w:tcW w:w="11905" w:type="dxa"/>
          </w:tcPr>
          <w:p w14:paraId="7FD8715F" w14:textId="77777777" w:rsidR="007466BA" w:rsidRDefault="007466BA">
            <w:pPr>
              <w:pStyle w:val="EmptyCellLayoutStyle"/>
              <w:spacing w:after="0" w:line="240" w:lineRule="auto"/>
            </w:pPr>
          </w:p>
        </w:tc>
      </w:tr>
      <w:tr w:rsidR="007466BA" w14:paraId="3F142A32"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4A2D9150"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7466BA" w14:paraId="61DED1C0" w14:textId="77777777">
                    <w:trPr>
                      <w:trHeight w:val="19"/>
                    </w:trPr>
                    <w:tc>
                      <w:tcPr>
                        <w:tcW w:w="1146" w:type="dxa"/>
                      </w:tcPr>
                      <w:p w14:paraId="6BDFDFC2" w14:textId="77777777" w:rsidR="007466BA" w:rsidRDefault="007466BA">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7466BA" w14:paraId="57032B0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2CE2027" w14:textId="77777777" w:rsidR="007466BA" w:rsidRDefault="00000000">
                              <w:pPr>
                                <w:spacing w:after="0" w:line="240" w:lineRule="auto"/>
                              </w:pPr>
                              <w:r>
                                <w:rPr>
                                  <w:rFonts w:ascii="Arial" w:eastAsia="Arial" w:hAnsi="Arial"/>
                                  <w:b/>
                                  <w:color w:val="66809D"/>
                                </w:rPr>
                                <w:t>Table 2. Contributions, as of 31 December 2024 (in US Dollars)</w:t>
                              </w:r>
                            </w:p>
                          </w:tc>
                        </w:tr>
                      </w:tbl>
                      <w:p w14:paraId="41F9AE5E" w14:textId="77777777" w:rsidR="007466BA" w:rsidRDefault="007466BA">
                        <w:pPr>
                          <w:spacing w:after="0" w:line="240" w:lineRule="auto"/>
                        </w:pPr>
                      </w:p>
                    </w:tc>
                    <w:tc>
                      <w:tcPr>
                        <w:tcW w:w="115" w:type="dxa"/>
                      </w:tcPr>
                      <w:p w14:paraId="00F03A6D" w14:textId="77777777" w:rsidR="007466BA" w:rsidRDefault="007466BA">
                        <w:pPr>
                          <w:pStyle w:val="EmptyCellLayoutStyle"/>
                          <w:spacing w:after="0" w:line="240" w:lineRule="auto"/>
                        </w:pPr>
                      </w:p>
                    </w:tc>
                    <w:tc>
                      <w:tcPr>
                        <w:tcW w:w="539" w:type="dxa"/>
                      </w:tcPr>
                      <w:p w14:paraId="6930E822" w14:textId="77777777" w:rsidR="007466BA" w:rsidRDefault="007466BA">
                        <w:pPr>
                          <w:pStyle w:val="EmptyCellLayoutStyle"/>
                          <w:spacing w:after="0" w:line="240" w:lineRule="auto"/>
                        </w:pPr>
                      </w:p>
                    </w:tc>
                    <w:tc>
                      <w:tcPr>
                        <w:tcW w:w="172" w:type="dxa"/>
                      </w:tcPr>
                      <w:p w14:paraId="20E36DAB" w14:textId="77777777" w:rsidR="007466BA" w:rsidRDefault="007466BA">
                        <w:pPr>
                          <w:pStyle w:val="EmptyCellLayoutStyle"/>
                          <w:spacing w:after="0" w:line="240" w:lineRule="auto"/>
                        </w:pPr>
                      </w:p>
                    </w:tc>
                    <w:tc>
                      <w:tcPr>
                        <w:tcW w:w="1146" w:type="dxa"/>
                      </w:tcPr>
                      <w:p w14:paraId="32D85219" w14:textId="77777777" w:rsidR="007466BA" w:rsidRDefault="007466BA">
                        <w:pPr>
                          <w:pStyle w:val="EmptyCellLayoutStyle"/>
                          <w:spacing w:after="0" w:line="240" w:lineRule="auto"/>
                        </w:pPr>
                      </w:p>
                    </w:tc>
                  </w:tr>
                  <w:tr w:rsidR="007466BA" w14:paraId="100C5B58" w14:textId="77777777">
                    <w:trPr>
                      <w:trHeight w:val="294"/>
                    </w:trPr>
                    <w:tc>
                      <w:tcPr>
                        <w:tcW w:w="1146" w:type="dxa"/>
                      </w:tcPr>
                      <w:p w14:paraId="0CE19BC3" w14:textId="77777777" w:rsidR="007466BA" w:rsidRDefault="007466BA">
                        <w:pPr>
                          <w:pStyle w:val="EmptyCellLayoutStyle"/>
                          <w:spacing w:after="0" w:line="240" w:lineRule="auto"/>
                        </w:pPr>
                      </w:p>
                    </w:tc>
                    <w:tc>
                      <w:tcPr>
                        <w:tcW w:w="8784" w:type="dxa"/>
                        <w:vMerge/>
                      </w:tcPr>
                      <w:p w14:paraId="63966B72" w14:textId="77777777" w:rsidR="007466BA" w:rsidRDefault="007466BA">
                        <w:pPr>
                          <w:pStyle w:val="EmptyCellLayoutStyle"/>
                          <w:spacing w:after="0" w:line="240" w:lineRule="auto"/>
                        </w:pPr>
                      </w:p>
                    </w:tc>
                    <w:tc>
                      <w:tcPr>
                        <w:tcW w:w="115" w:type="dxa"/>
                      </w:tcPr>
                      <w:p w14:paraId="23536548" w14:textId="77777777" w:rsidR="007466BA" w:rsidRDefault="007466BA">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7466BA" w14:paraId="12F40E89" w14:textId="77777777">
                          <w:trPr>
                            <w:trHeight w:val="216"/>
                          </w:trPr>
                          <w:tc>
                            <w:tcPr>
                              <w:tcW w:w="540" w:type="dxa"/>
                              <w:tcBorders>
                                <w:top w:val="nil"/>
                                <w:left w:val="nil"/>
                                <w:bottom w:val="nil"/>
                                <w:right w:val="nil"/>
                              </w:tcBorders>
                              <w:tcMar>
                                <w:top w:w="39" w:type="dxa"/>
                                <w:left w:w="39" w:type="dxa"/>
                                <w:bottom w:w="39" w:type="dxa"/>
                                <w:right w:w="39" w:type="dxa"/>
                              </w:tcMar>
                            </w:tcPr>
                            <w:p w14:paraId="608DEACE" w14:textId="77777777" w:rsidR="007466BA" w:rsidRDefault="00000000">
                              <w:pPr>
                                <w:spacing w:after="0" w:line="240" w:lineRule="auto"/>
                              </w:pPr>
                              <w:r>
                                <w:rPr>
                                  <w:rFonts w:ascii="Segoe UI" w:eastAsia="Segoe UI" w:hAnsi="Segoe UI"/>
                                  <w:color w:val="000000"/>
                                </w:rPr>
                                <w:t xml:space="preserve"> </w:t>
                              </w:r>
                            </w:p>
                          </w:tc>
                        </w:tr>
                      </w:tbl>
                      <w:p w14:paraId="271AE1F2" w14:textId="77777777" w:rsidR="007466BA" w:rsidRDefault="007466BA">
                        <w:pPr>
                          <w:spacing w:after="0" w:line="240" w:lineRule="auto"/>
                        </w:pPr>
                      </w:p>
                    </w:tc>
                    <w:tc>
                      <w:tcPr>
                        <w:tcW w:w="172" w:type="dxa"/>
                      </w:tcPr>
                      <w:p w14:paraId="4AE5B7AF" w14:textId="77777777" w:rsidR="007466BA" w:rsidRDefault="007466BA">
                        <w:pPr>
                          <w:pStyle w:val="EmptyCellLayoutStyle"/>
                          <w:spacing w:after="0" w:line="240" w:lineRule="auto"/>
                        </w:pPr>
                      </w:p>
                    </w:tc>
                    <w:tc>
                      <w:tcPr>
                        <w:tcW w:w="1146" w:type="dxa"/>
                      </w:tcPr>
                      <w:p w14:paraId="3955E093" w14:textId="77777777" w:rsidR="007466BA" w:rsidRDefault="007466BA">
                        <w:pPr>
                          <w:pStyle w:val="EmptyCellLayoutStyle"/>
                          <w:spacing w:after="0" w:line="240" w:lineRule="auto"/>
                        </w:pPr>
                      </w:p>
                    </w:tc>
                  </w:tr>
                  <w:tr w:rsidR="007466BA" w14:paraId="12C42424" w14:textId="77777777">
                    <w:trPr>
                      <w:trHeight w:val="34"/>
                    </w:trPr>
                    <w:tc>
                      <w:tcPr>
                        <w:tcW w:w="1146" w:type="dxa"/>
                      </w:tcPr>
                      <w:p w14:paraId="379CA55B" w14:textId="77777777" w:rsidR="007466BA" w:rsidRDefault="007466BA">
                        <w:pPr>
                          <w:pStyle w:val="EmptyCellLayoutStyle"/>
                          <w:spacing w:after="0" w:line="240" w:lineRule="auto"/>
                        </w:pPr>
                      </w:p>
                    </w:tc>
                    <w:tc>
                      <w:tcPr>
                        <w:tcW w:w="8784" w:type="dxa"/>
                        <w:vMerge/>
                      </w:tcPr>
                      <w:p w14:paraId="5ABF93C4" w14:textId="77777777" w:rsidR="007466BA" w:rsidRDefault="007466BA">
                        <w:pPr>
                          <w:pStyle w:val="EmptyCellLayoutStyle"/>
                          <w:spacing w:after="0" w:line="240" w:lineRule="auto"/>
                        </w:pPr>
                      </w:p>
                    </w:tc>
                    <w:tc>
                      <w:tcPr>
                        <w:tcW w:w="115" w:type="dxa"/>
                      </w:tcPr>
                      <w:p w14:paraId="71DCB018" w14:textId="77777777" w:rsidR="007466BA" w:rsidRDefault="007466BA">
                        <w:pPr>
                          <w:pStyle w:val="EmptyCellLayoutStyle"/>
                          <w:spacing w:after="0" w:line="240" w:lineRule="auto"/>
                        </w:pPr>
                      </w:p>
                    </w:tc>
                    <w:tc>
                      <w:tcPr>
                        <w:tcW w:w="539" w:type="dxa"/>
                      </w:tcPr>
                      <w:p w14:paraId="4B644A8D" w14:textId="77777777" w:rsidR="007466BA" w:rsidRDefault="007466BA">
                        <w:pPr>
                          <w:pStyle w:val="EmptyCellLayoutStyle"/>
                          <w:spacing w:after="0" w:line="240" w:lineRule="auto"/>
                        </w:pPr>
                      </w:p>
                    </w:tc>
                    <w:tc>
                      <w:tcPr>
                        <w:tcW w:w="172" w:type="dxa"/>
                      </w:tcPr>
                      <w:p w14:paraId="082C48EB" w14:textId="77777777" w:rsidR="007466BA" w:rsidRDefault="007466BA">
                        <w:pPr>
                          <w:pStyle w:val="EmptyCellLayoutStyle"/>
                          <w:spacing w:after="0" w:line="240" w:lineRule="auto"/>
                        </w:pPr>
                      </w:p>
                    </w:tc>
                    <w:tc>
                      <w:tcPr>
                        <w:tcW w:w="1146" w:type="dxa"/>
                      </w:tcPr>
                      <w:p w14:paraId="2677290C" w14:textId="77777777" w:rsidR="007466BA" w:rsidRDefault="007466BA">
                        <w:pPr>
                          <w:pStyle w:val="EmptyCellLayoutStyle"/>
                          <w:spacing w:after="0" w:line="240" w:lineRule="auto"/>
                        </w:pPr>
                      </w:p>
                    </w:tc>
                  </w:tr>
                  <w:tr w:rsidR="007466BA" w14:paraId="249BF8C6" w14:textId="77777777">
                    <w:trPr>
                      <w:trHeight w:val="25"/>
                    </w:trPr>
                    <w:tc>
                      <w:tcPr>
                        <w:tcW w:w="1146" w:type="dxa"/>
                      </w:tcPr>
                      <w:p w14:paraId="0EF46479" w14:textId="77777777" w:rsidR="007466BA" w:rsidRDefault="007466BA">
                        <w:pPr>
                          <w:pStyle w:val="EmptyCellLayoutStyle"/>
                          <w:spacing w:after="0" w:line="240" w:lineRule="auto"/>
                        </w:pPr>
                      </w:p>
                    </w:tc>
                    <w:tc>
                      <w:tcPr>
                        <w:tcW w:w="8784" w:type="dxa"/>
                      </w:tcPr>
                      <w:p w14:paraId="3AB58C42" w14:textId="77777777" w:rsidR="007466BA" w:rsidRDefault="007466BA">
                        <w:pPr>
                          <w:pStyle w:val="EmptyCellLayoutStyle"/>
                          <w:spacing w:after="0" w:line="240" w:lineRule="auto"/>
                        </w:pPr>
                      </w:p>
                    </w:tc>
                    <w:tc>
                      <w:tcPr>
                        <w:tcW w:w="115" w:type="dxa"/>
                      </w:tcPr>
                      <w:p w14:paraId="4EA9BA15" w14:textId="77777777" w:rsidR="007466BA" w:rsidRDefault="007466BA">
                        <w:pPr>
                          <w:pStyle w:val="EmptyCellLayoutStyle"/>
                          <w:spacing w:after="0" w:line="240" w:lineRule="auto"/>
                        </w:pPr>
                      </w:p>
                    </w:tc>
                    <w:tc>
                      <w:tcPr>
                        <w:tcW w:w="539" w:type="dxa"/>
                      </w:tcPr>
                      <w:p w14:paraId="7332107B" w14:textId="77777777" w:rsidR="007466BA" w:rsidRDefault="007466BA">
                        <w:pPr>
                          <w:pStyle w:val="EmptyCellLayoutStyle"/>
                          <w:spacing w:after="0" w:line="240" w:lineRule="auto"/>
                        </w:pPr>
                      </w:p>
                    </w:tc>
                    <w:tc>
                      <w:tcPr>
                        <w:tcW w:w="172" w:type="dxa"/>
                      </w:tcPr>
                      <w:p w14:paraId="5D98A3F1" w14:textId="77777777" w:rsidR="007466BA" w:rsidRDefault="007466BA">
                        <w:pPr>
                          <w:pStyle w:val="EmptyCellLayoutStyle"/>
                          <w:spacing w:after="0" w:line="240" w:lineRule="auto"/>
                        </w:pPr>
                      </w:p>
                    </w:tc>
                    <w:tc>
                      <w:tcPr>
                        <w:tcW w:w="1146" w:type="dxa"/>
                      </w:tcPr>
                      <w:p w14:paraId="50C86B8C" w14:textId="77777777" w:rsidR="007466BA" w:rsidRDefault="007466BA">
                        <w:pPr>
                          <w:pStyle w:val="EmptyCellLayoutStyle"/>
                          <w:spacing w:after="0" w:line="240" w:lineRule="auto"/>
                        </w:pPr>
                      </w:p>
                    </w:tc>
                  </w:tr>
                  <w:tr w:rsidR="004B6B84" w14:paraId="3A80C5E1" w14:textId="77777777" w:rsidTr="004B6B84">
                    <w:tc>
                      <w:tcPr>
                        <w:tcW w:w="1146" w:type="dxa"/>
                      </w:tcPr>
                      <w:p w14:paraId="60EDCC55" w14:textId="77777777" w:rsidR="007466BA" w:rsidRDefault="007466BA">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7466BA" w14:paraId="4FE89D48"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7466BA" w14:paraId="1365AB4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2A0B1A" w14:textId="77777777" w:rsidR="007466BA"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C7F6CF9" w14:textId="77777777" w:rsidR="007466BA"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428A5A7" w14:textId="77777777" w:rsidR="007466BA" w:rsidRDefault="00000000">
                                    <w:pPr>
                                      <w:spacing w:after="0" w:line="240" w:lineRule="auto"/>
                                    </w:pPr>
                                    <w:r>
                                      <w:rPr>
                                        <w:rFonts w:ascii="Arial" w:eastAsia="Arial" w:hAnsi="Arial"/>
                                        <w:b/>
                                        <w:color w:val="FFFFFF"/>
                                        <w:sz w:val="18"/>
                                      </w:rPr>
                                      <w:t>Total Deposits</w:t>
                                    </w:r>
                                  </w:p>
                                </w:tc>
                              </w:tr>
                              <w:tr w:rsidR="007466BA" w14:paraId="221F96B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E6548A" w14:textId="77777777" w:rsidR="007466BA" w:rsidRDefault="00000000">
                                    <w:pPr>
                                      <w:spacing w:after="0" w:line="240" w:lineRule="auto"/>
                                    </w:pPr>
                                    <w:r>
                                      <w:rPr>
                                        <w:rFonts w:ascii="Arial" w:eastAsia="Arial" w:hAnsi="Arial"/>
                                        <w:color w:val="000000"/>
                                        <w:sz w:val="16"/>
                                      </w:rPr>
                                      <w:t>Government of Monaco</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F027E6" w14:textId="77777777" w:rsidR="007466BA" w:rsidRDefault="00000000">
                                    <w:pPr>
                                      <w:spacing w:after="0" w:line="240" w:lineRule="auto"/>
                                      <w:jc w:val="right"/>
                                    </w:pPr>
                                    <w:r>
                                      <w:rPr>
                                        <w:rFonts w:ascii="Arial" w:eastAsia="Arial" w:hAnsi="Arial"/>
                                        <w:color w:val="000000"/>
                                        <w:sz w:val="16"/>
                                      </w:rPr>
                                      <w:t>22,308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4E179EA" w14:textId="77777777" w:rsidR="007466BA" w:rsidRDefault="00000000">
                                    <w:pPr>
                                      <w:spacing w:after="0" w:line="240" w:lineRule="auto"/>
                                      <w:jc w:val="right"/>
                                    </w:pPr>
                                    <w:r>
                                      <w:rPr>
                                        <w:rFonts w:ascii="Arial" w:eastAsia="Arial" w:hAnsi="Arial"/>
                                        <w:color w:val="000000"/>
                                        <w:sz w:val="16"/>
                                      </w:rPr>
                                      <w:t>22,308</w:t>
                                    </w:r>
                                  </w:p>
                                </w:tc>
                              </w:tr>
                              <w:tr w:rsidR="007466BA" w14:paraId="5967E2CF"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5C541C" w14:textId="77777777" w:rsidR="007466BA" w:rsidRDefault="00000000">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05B000" w14:textId="77777777" w:rsidR="007466BA" w:rsidRDefault="00000000">
                                    <w:pPr>
                                      <w:spacing w:after="0" w:line="240" w:lineRule="auto"/>
                                      <w:jc w:val="right"/>
                                    </w:pPr>
                                    <w:r>
                                      <w:rPr>
                                        <w:rFonts w:ascii="Arial" w:eastAsia="Arial" w:hAnsi="Arial"/>
                                        <w:color w:val="000000"/>
                                        <w:sz w:val="16"/>
                                      </w:rPr>
                                      <w:t>58,640,028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B9F470F" w14:textId="77777777" w:rsidR="007466BA" w:rsidRDefault="00000000">
                                    <w:pPr>
                                      <w:spacing w:after="0" w:line="240" w:lineRule="auto"/>
                                      <w:jc w:val="right"/>
                                    </w:pPr>
                                    <w:r>
                                      <w:rPr>
                                        <w:rFonts w:ascii="Arial" w:eastAsia="Arial" w:hAnsi="Arial"/>
                                        <w:color w:val="000000"/>
                                        <w:sz w:val="16"/>
                                      </w:rPr>
                                      <w:t>58,640,028</w:t>
                                    </w:r>
                                  </w:p>
                                </w:tc>
                              </w:tr>
                              <w:tr w:rsidR="007466BA" w14:paraId="24D8C26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7B4008" w14:textId="77777777" w:rsidR="007466BA" w:rsidRDefault="00000000">
                                    <w:pPr>
                                      <w:spacing w:after="0" w:line="240" w:lineRule="auto"/>
                                    </w:pPr>
                                    <w:r>
                                      <w:rPr>
                                        <w:rFonts w:ascii="Arial" w:eastAsia="Arial" w:hAnsi="Arial"/>
                                        <w:color w:val="000000"/>
                                        <w:sz w:val="16"/>
                                      </w:rPr>
                                      <w:t>Private Sector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9687E1" w14:textId="77777777" w:rsidR="007466BA" w:rsidRDefault="00000000">
                                    <w:pPr>
                                      <w:spacing w:after="0" w:line="240" w:lineRule="auto"/>
                                      <w:jc w:val="right"/>
                                    </w:pPr>
                                    <w:r>
                                      <w:rPr>
                                        <w:rFonts w:ascii="Arial" w:eastAsia="Arial" w:hAnsi="Arial"/>
                                        <w:color w:val="000000"/>
                                        <w:sz w:val="16"/>
                                      </w:rPr>
                                      <w:t>132,874</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465C679" w14:textId="77777777" w:rsidR="007466BA" w:rsidRDefault="00000000">
                                    <w:pPr>
                                      <w:spacing w:after="0" w:line="240" w:lineRule="auto"/>
                                      <w:jc w:val="right"/>
                                    </w:pPr>
                                    <w:r>
                                      <w:rPr>
                                        <w:rFonts w:ascii="Arial" w:eastAsia="Arial" w:hAnsi="Arial"/>
                                        <w:color w:val="000000"/>
                                        <w:sz w:val="16"/>
                                      </w:rPr>
                                      <w:t>132,874</w:t>
                                    </w:r>
                                  </w:p>
                                </w:tc>
                              </w:tr>
                              <w:tr w:rsidR="007466BA" w14:paraId="0BBECB45"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BE4552" w14:textId="77777777" w:rsidR="007466BA"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B52566" w14:textId="77777777" w:rsidR="007466BA" w:rsidRDefault="00000000">
                                    <w:pPr>
                                      <w:spacing w:after="0" w:line="240" w:lineRule="auto"/>
                                      <w:jc w:val="right"/>
                                    </w:pPr>
                                    <w:r>
                                      <w:rPr>
                                        <w:rFonts w:ascii="Arial" w:eastAsia="Arial" w:hAnsi="Arial"/>
                                        <w:b/>
                                        <w:color w:val="FFFFFF"/>
                                        <w:sz w:val="16"/>
                                      </w:rPr>
                                      <w:t>58,795,209</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353CB542" w14:textId="77777777" w:rsidR="007466BA" w:rsidRDefault="00000000">
                                    <w:pPr>
                                      <w:spacing w:after="0" w:line="240" w:lineRule="auto"/>
                                      <w:jc w:val="right"/>
                                    </w:pPr>
                                    <w:r>
                                      <w:rPr>
                                        <w:rFonts w:ascii="Arial" w:eastAsia="Arial" w:hAnsi="Arial"/>
                                        <w:b/>
                                        <w:color w:val="FFFFFF"/>
                                        <w:sz w:val="16"/>
                                      </w:rPr>
                                      <w:t>58,795,209</w:t>
                                    </w:r>
                                  </w:p>
                                </w:tc>
                              </w:tr>
                            </w:tbl>
                            <w:p w14:paraId="3BBB8815" w14:textId="77777777" w:rsidR="007466BA" w:rsidRDefault="007466BA">
                              <w:pPr>
                                <w:spacing w:after="0" w:line="240" w:lineRule="auto"/>
                              </w:pPr>
                            </w:p>
                          </w:tc>
                          <w:tc>
                            <w:tcPr>
                              <w:tcW w:w="107" w:type="dxa"/>
                            </w:tcPr>
                            <w:p w14:paraId="55B91B0D" w14:textId="77777777" w:rsidR="007466BA" w:rsidRDefault="007466BA">
                              <w:pPr>
                                <w:pStyle w:val="EmptyCellLayoutStyle"/>
                                <w:spacing w:after="0" w:line="240" w:lineRule="auto"/>
                              </w:pPr>
                            </w:p>
                          </w:tc>
                        </w:tr>
                      </w:tbl>
                      <w:p w14:paraId="6810F0D1" w14:textId="77777777" w:rsidR="007466BA" w:rsidRDefault="007466BA">
                        <w:pPr>
                          <w:spacing w:after="0" w:line="240" w:lineRule="auto"/>
                        </w:pPr>
                      </w:p>
                    </w:tc>
                    <w:tc>
                      <w:tcPr>
                        <w:tcW w:w="1146" w:type="dxa"/>
                      </w:tcPr>
                      <w:p w14:paraId="4B1D477B" w14:textId="77777777" w:rsidR="007466BA" w:rsidRDefault="007466BA">
                        <w:pPr>
                          <w:pStyle w:val="EmptyCellLayoutStyle"/>
                          <w:spacing w:after="0" w:line="240" w:lineRule="auto"/>
                        </w:pPr>
                      </w:p>
                    </w:tc>
                  </w:tr>
                </w:tbl>
                <w:p w14:paraId="65BE1F1D" w14:textId="77777777" w:rsidR="007466BA" w:rsidRDefault="007466BA">
                  <w:pPr>
                    <w:spacing w:after="0" w:line="240" w:lineRule="auto"/>
                  </w:pPr>
                </w:p>
              </w:tc>
            </w:tr>
          </w:tbl>
          <w:p w14:paraId="6AFAB436" w14:textId="77777777" w:rsidR="007466BA" w:rsidRDefault="007466BA">
            <w:pPr>
              <w:spacing w:after="0" w:line="240" w:lineRule="auto"/>
            </w:pPr>
          </w:p>
        </w:tc>
      </w:tr>
    </w:tbl>
    <w:p w14:paraId="042C5D41" w14:textId="77777777" w:rsidR="007466B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466BA" w14:paraId="467520D2"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10A1B14B" w14:textId="77777777" w:rsidTr="260C3540">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7466BA" w14:paraId="67CB4111" w14:textId="77777777" w:rsidTr="260C3540">
                    <w:trPr>
                      <w:trHeight w:val="11"/>
                    </w:trPr>
                    <w:tc>
                      <w:tcPr>
                        <w:tcW w:w="1127" w:type="dxa"/>
                      </w:tcPr>
                      <w:p w14:paraId="4D2E12B8" w14:textId="77777777" w:rsidR="007466BA" w:rsidRDefault="007466BA">
                        <w:pPr>
                          <w:pStyle w:val="EmptyCellLayoutStyle"/>
                          <w:spacing w:after="0" w:line="240" w:lineRule="auto"/>
                        </w:pPr>
                      </w:p>
                    </w:tc>
                    <w:tc>
                      <w:tcPr>
                        <w:tcW w:w="4527" w:type="dxa"/>
                      </w:tcPr>
                      <w:p w14:paraId="308F224F" w14:textId="77777777" w:rsidR="007466BA" w:rsidRDefault="007466BA">
                        <w:pPr>
                          <w:pStyle w:val="EmptyCellLayoutStyle"/>
                          <w:spacing w:after="0" w:line="240" w:lineRule="auto"/>
                        </w:pPr>
                      </w:p>
                    </w:tc>
                    <w:tc>
                      <w:tcPr>
                        <w:tcW w:w="580" w:type="dxa"/>
                      </w:tcPr>
                      <w:p w14:paraId="5E6D6F63" w14:textId="77777777" w:rsidR="007466BA" w:rsidRDefault="007466BA">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7466BA" w14:paraId="0B31F233" w14:textId="77777777">
                          <w:trPr>
                            <w:trHeight w:val="219"/>
                          </w:trPr>
                          <w:tc>
                            <w:tcPr>
                              <w:tcW w:w="4539" w:type="dxa"/>
                              <w:tcBorders>
                                <w:top w:val="nil"/>
                                <w:left w:val="nil"/>
                                <w:bottom w:val="nil"/>
                                <w:right w:val="nil"/>
                              </w:tcBorders>
                              <w:tcMar>
                                <w:top w:w="39" w:type="dxa"/>
                                <w:left w:w="39" w:type="dxa"/>
                                <w:bottom w:w="39" w:type="dxa"/>
                                <w:right w:w="39" w:type="dxa"/>
                              </w:tcMar>
                            </w:tcPr>
                            <w:p w14:paraId="0ECF3294" w14:textId="77777777" w:rsidR="007466BA" w:rsidRDefault="00000000">
                              <w:pPr>
                                <w:spacing w:after="0" w:line="240" w:lineRule="auto"/>
                              </w:pPr>
                              <w:r>
                                <w:rPr>
                                  <w:rFonts w:ascii="Arial" w:eastAsia="Arial" w:hAnsi="Arial"/>
                                  <w:b/>
                                  <w:color w:val="2DABE0"/>
                                  <w:sz w:val="21"/>
                                </w:rPr>
                                <w:t>3.1 EXPENDITURE REPORTED BY PARTICIPATING ORGANIZATION</w:t>
                              </w:r>
                            </w:p>
                          </w:tc>
                        </w:tr>
                      </w:tbl>
                      <w:p w14:paraId="7B969857" w14:textId="77777777" w:rsidR="007466BA" w:rsidRDefault="007466BA">
                        <w:pPr>
                          <w:spacing w:after="0" w:line="240" w:lineRule="auto"/>
                        </w:pPr>
                      </w:p>
                    </w:tc>
                    <w:tc>
                      <w:tcPr>
                        <w:tcW w:w="1130" w:type="dxa"/>
                      </w:tcPr>
                      <w:p w14:paraId="0FE634FD" w14:textId="77777777" w:rsidR="007466BA" w:rsidRDefault="007466BA">
                        <w:pPr>
                          <w:pStyle w:val="EmptyCellLayoutStyle"/>
                          <w:spacing w:after="0" w:line="240" w:lineRule="auto"/>
                        </w:pPr>
                      </w:p>
                    </w:tc>
                  </w:tr>
                  <w:tr w:rsidR="007466BA" w14:paraId="5D7EC32B" w14:textId="77777777" w:rsidTr="260C3540">
                    <w:trPr>
                      <w:trHeight w:val="285"/>
                    </w:trPr>
                    <w:tc>
                      <w:tcPr>
                        <w:tcW w:w="1127" w:type="dxa"/>
                      </w:tcPr>
                      <w:p w14:paraId="62A1F980" w14:textId="77777777" w:rsidR="007466BA" w:rsidRDefault="007466BA">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7466BA" w14:paraId="79042303" w14:textId="77777777">
                          <w:trPr>
                            <w:trHeight w:val="219"/>
                          </w:trPr>
                          <w:tc>
                            <w:tcPr>
                              <w:tcW w:w="4527" w:type="dxa"/>
                              <w:tcBorders>
                                <w:top w:val="nil"/>
                                <w:left w:val="nil"/>
                                <w:bottom w:val="nil"/>
                                <w:right w:val="nil"/>
                              </w:tcBorders>
                              <w:tcMar>
                                <w:top w:w="39" w:type="dxa"/>
                                <w:left w:w="39" w:type="dxa"/>
                                <w:bottom w:w="39" w:type="dxa"/>
                                <w:right w:w="39" w:type="dxa"/>
                              </w:tcMar>
                            </w:tcPr>
                            <w:p w14:paraId="4BE0A469" w14:textId="77777777" w:rsidR="007466BA" w:rsidRDefault="00000000">
                              <w:pPr>
                                <w:spacing w:after="0" w:line="240" w:lineRule="auto"/>
                              </w:pPr>
                              <w:r>
                                <w:rPr>
                                  <w:rFonts w:ascii="Arial" w:eastAsia="Arial" w:hAnsi="Arial"/>
                                  <w:b/>
                                  <w:color w:val="2DABE0"/>
                                  <w:sz w:val="21"/>
                                </w:rPr>
                                <w:t>3. EXPENDITURE AND FINANCIAL DELIVERY RATES</w:t>
                              </w:r>
                            </w:p>
                          </w:tc>
                        </w:tr>
                      </w:tbl>
                      <w:p w14:paraId="300079F4" w14:textId="77777777" w:rsidR="007466BA" w:rsidRDefault="007466BA">
                        <w:pPr>
                          <w:spacing w:after="0" w:line="240" w:lineRule="auto"/>
                        </w:pPr>
                      </w:p>
                    </w:tc>
                    <w:tc>
                      <w:tcPr>
                        <w:tcW w:w="580" w:type="dxa"/>
                      </w:tcPr>
                      <w:p w14:paraId="299D8616" w14:textId="77777777" w:rsidR="007466BA" w:rsidRDefault="007466BA">
                        <w:pPr>
                          <w:pStyle w:val="EmptyCellLayoutStyle"/>
                          <w:spacing w:after="0" w:line="240" w:lineRule="auto"/>
                        </w:pPr>
                      </w:p>
                    </w:tc>
                    <w:tc>
                      <w:tcPr>
                        <w:tcW w:w="4539" w:type="dxa"/>
                        <w:vMerge/>
                      </w:tcPr>
                      <w:p w14:paraId="491D2769" w14:textId="77777777" w:rsidR="007466BA" w:rsidRDefault="007466BA">
                        <w:pPr>
                          <w:pStyle w:val="EmptyCellLayoutStyle"/>
                          <w:spacing w:after="0" w:line="240" w:lineRule="auto"/>
                        </w:pPr>
                      </w:p>
                    </w:tc>
                    <w:tc>
                      <w:tcPr>
                        <w:tcW w:w="1130" w:type="dxa"/>
                      </w:tcPr>
                      <w:p w14:paraId="6F5CD9ED" w14:textId="77777777" w:rsidR="007466BA" w:rsidRDefault="007466BA">
                        <w:pPr>
                          <w:pStyle w:val="EmptyCellLayoutStyle"/>
                          <w:spacing w:after="0" w:line="240" w:lineRule="auto"/>
                        </w:pPr>
                      </w:p>
                    </w:tc>
                  </w:tr>
                  <w:tr w:rsidR="007466BA" w14:paraId="4EF7FBD7" w14:textId="77777777" w:rsidTr="260C3540">
                    <w:trPr>
                      <w:trHeight w:val="11"/>
                    </w:trPr>
                    <w:tc>
                      <w:tcPr>
                        <w:tcW w:w="1127" w:type="dxa"/>
                      </w:tcPr>
                      <w:p w14:paraId="740C982E" w14:textId="77777777" w:rsidR="007466BA" w:rsidRDefault="007466BA">
                        <w:pPr>
                          <w:pStyle w:val="EmptyCellLayoutStyle"/>
                          <w:spacing w:after="0" w:line="240" w:lineRule="auto"/>
                        </w:pPr>
                      </w:p>
                    </w:tc>
                    <w:tc>
                      <w:tcPr>
                        <w:tcW w:w="4527" w:type="dxa"/>
                        <w:vMerge/>
                      </w:tcPr>
                      <w:p w14:paraId="15C78039" w14:textId="77777777" w:rsidR="007466BA" w:rsidRDefault="007466BA">
                        <w:pPr>
                          <w:pStyle w:val="EmptyCellLayoutStyle"/>
                          <w:spacing w:after="0" w:line="240" w:lineRule="auto"/>
                        </w:pPr>
                      </w:p>
                    </w:tc>
                    <w:tc>
                      <w:tcPr>
                        <w:tcW w:w="580" w:type="dxa"/>
                      </w:tcPr>
                      <w:p w14:paraId="527D639D" w14:textId="77777777" w:rsidR="007466BA" w:rsidRDefault="007466BA">
                        <w:pPr>
                          <w:pStyle w:val="EmptyCellLayoutStyle"/>
                          <w:spacing w:after="0" w:line="240" w:lineRule="auto"/>
                        </w:pPr>
                      </w:p>
                    </w:tc>
                    <w:tc>
                      <w:tcPr>
                        <w:tcW w:w="4539" w:type="dxa"/>
                      </w:tcPr>
                      <w:p w14:paraId="5101B52C" w14:textId="77777777" w:rsidR="007466BA" w:rsidRDefault="007466BA">
                        <w:pPr>
                          <w:pStyle w:val="EmptyCellLayoutStyle"/>
                          <w:spacing w:after="0" w:line="240" w:lineRule="auto"/>
                        </w:pPr>
                      </w:p>
                    </w:tc>
                    <w:tc>
                      <w:tcPr>
                        <w:tcW w:w="1130" w:type="dxa"/>
                      </w:tcPr>
                      <w:p w14:paraId="3C8EC45C" w14:textId="77777777" w:rsidR="007466BA" w:rsidRDefault="007466BA">
                        <w:pPr>
                          <w:pStyle w:val="EmptyCellLayoutStyle"/>
                          <w:spacing w:after="0" w:line="240" w:lineRule="auto"/>
                        </w:pPr>
                      </w:p>
                    </w:tc>
                  </w:tr>
                  <w:tr w:rsidR="007466BA" w14:paraId="326DC100" w14:textId="77777777" w:rsidTr="260C3540">
                    <w:trPr>
                      <w:trHeight w:val="28"/>
                    </w:trPr>
                    <w:tc>
                      <w:tcPr>
                        <w:tcW w:w="1127" w:type="dxa"/>
                      </w:tcPr>
                      <w:p w14:paraId="0A821549" w14:textId="77777777" w:rsidR="007466BA" w:rsidRDefault="007466BA">
                        <w:pPr>
                          <w:pStyle w:val="EmptyCellLayoutStyle"/>
                          <w:spacing w:after="0" w:line="240" w:lineRule="auto"/>
                        </w:pPr>
                      </w:p>
                    </w:tc>
                    <w:tc>
                      <w:tcPr>
                        <w:tcW w:w="4527" w:type="dxa"/>
                      </w:tcPr>
                      <w:p w14:paraId="66FDCF4E" w14:textId="77777777" w:rsidR="007466BA" w:rsidRDefault="007466BA">
                        <w:pPr>
                          <w:pStyle w:val="EmptyCellLayoutStyle"/>
                          <w:spacing w:after="0" w:line="240" w:lineRule="auto"/>
                        </w:pPr>
                      </w:p>
                    </w:tc>
                    <w:tc>
                      <w:tcPr>
                        <w:tcW w:w="580" w:type="dxa"/>
                      </w:tcPr>
                      <w:p w14:paraId="3BEE236D" w14:textId="77777777" w:rsidR="007466BA" w:rsidRDefault="007466BA">
                        <w:pPr>
                          <w:pStyle w:val="EmptyCellLayoutStyle"/>
                          <w:spacing w:after="0" w:line="240" w:lineRule="auto"/>
                        </w:pPr>
                      </w:p>
                    </w:tc>
                    <w:tc>
                      <w:tcPr>
                        <w:tcW w:w="4539" w:type="dxa"/>
                      </w:tcPr>
                      <w:p w14:paraId="0CCC0888" w14:textId="77777777" w:rsidR="007466BA" w:rsidRDefault="007466BA">
                        <w:pPr>
                          <w:pStyle w:val="EmptyCellLayoutStyle"/>
                          <w:spacing w:after="0" w:line="240" w:lineRule="auto"/>
                        </w:pPr>
                      </w:p>
                    </w:tc>
                    <w:tc>
                      <w:tcPr>
                        <w:tcW w:w="1130" w:type="dxa"/>
                      </w:tcPr>
                      <w:p w14:paraId="4A990D24" w14:textId="77777777" w:rsidR="007466BA" w:rsidRDefault="007466BA">
                        <w:pPr>
                          <w:pStyle w:val="EmptyCellLayoutStyle"/>
                          <w:spacing w:after="0" w:line="240" w:lineRule="auto"/>
                        </w:pPr>
                      </w:p>
                    </w:tc>
                  </w:tr>
                  <w:tr w:rsidR="007466BA" w14:paraId="780EF0BF" w14:textId="77777777" w:rsidTr="260C3540">
                    <w:trPr>
                      <w:trHeight w:val="312"/>
                    </w:trPr>
                    <w:tc>
                      <w:tcPr>
                        <w:tcW w:w="1127" w:type="dxa"/>
                      </w:tcPr>
                      <w:p w14:paraId="603CC4DB" w14:textId="77777777" w:rsidR="007466BA" w:rsidRDefault="007466BA">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7466BA" w14:paraId="7669729A" w14:textId="77777777" w:rsidTr="260C3540">
                          <w:trPr>
                            <w:trHeight w:val="234"/>
                          </w:trPr>
                          <w:tc>
                            <w:tcPr>
                              <w:tcW w:w="4527" w:type="dxa"/>
                              <w:tcBorders>
                                <w:top w:val="nil"/>
                                <w:left w:val="nil"/>
                                <w:bottom w:val="nil"/>
                                <w:right w:val="nil"/>
                              </w:tcBorders>
                              <w:tcMar>
                                <w:top w:w="39" w:type="dxa"/>
                                <w:left w:w="39" w:type="dxa"/>
                                <w:bottom w:w="39" w:type="dxa"/>
                                <w:right w:w="39" w:type="dxa"/>
                              </w:tcMar>
                            </w:tcPr>
                            <w:p w14:paraId="61906ED9" w14:textId="77777777" w:rsidR="007466BA" w:rsidRDefault="260C3540">
                              <w:pPr>
                                <w:spacing w:after="0" w:line="240" w:lineRule="auto"/>
                              </w:pPr>
                              <w:r w:rsidRPr="00B47D88">
                                <w:rPr>
                                  <w:rFonts w:ascii="Arial" w:eastAsia="Arial" w:hAnsi="Arial"/>
                                </w:rPr>
                                <w:t>All expenditures reported are submitted as certified financial information by the Headquarters of the Participating Organizations. These were consolidated by the MPTF Office.</w:t>
                              </w:r>
                              <w:r w:rsidRPr="00B47D88">
                                <w:br/>
                              </w:r>
                              <w:r w:rsidRPr="00B47D88">
                                <w:br/>
                              </w:r>
                              <w:r w:rsidRPr="00B47D88">
                                <w:rPr>
                                  <w:rFonts w:ascii="Arial" w:eastAsia="Arial" w:hAnsi="Arial"/>
                                </w:rPr>
                                <w:t xml:space="preserve">Joint Programme/ project expenditures are incurred and monitored by each Participating </w:t>
                              </w:r>
                              <w:proofErr w:type="gramStart"/>
                              <w:r w:rsidRPr="00B47D88">
                                <w:rPr>
                                  <w:rFonts w:ascii="Arial" w:eastAsia="Arial" w:hAnsi="Arial"/>
                                </w:rPr>
                                <w:t>Organization, and</w:t>
                              </w:r>
                              <w:proofErr w:type="gramEnd"/>
                              <w:r w:rsidRPr="00B47D88">
                                <w:rPr>
                                  <w:rFonts w:ascii="Arial" w:eastAsia="Arial" w:hAnsi="Arial"/>
                                </w:rPr>
                                <w:t xml:space="preserve"> are reported to the Administrative Agent as per the agreed upon categories for inter-agency harmonized reporting. The expenditures are reported via the MPTF Office's online expenditure reporting tool. The </w:t>
                              </w:r>
                              <w:r w:rsidRPr="00B47D88">
                                <w:rPr>
                                  <w:rFonts w:ascii="Arial" w:eastAsia="Arial" w:hAnsi="Arial"/>
                                  <w:b/>
                                  <w:bCs/>
                                </w:rPr>
                                <w:t>2024</w:t>
                              </w:r>
                              <w:r w:rsidRPr="00B47D88">
                                <w:rPr>
                                  <w:rFonts w:ascii="Arial" w:eastAsia="Arial" w:hAnsi="Arial"/>
                                </w:rPr>
                                <w:t xml:space="preserve"> expenditure data </w:t>
                              </w:r>
                              <w:proofErr w:type="gramStart"/>
                              <w:r w:rsidRPr="00B47D88">
                                <w:rPr>
                                  <w:rFonts w:ascii="Arial" w:eastAsia="Arial" w:hAnsi="Arial"/>
                                </w:rPr>
                                <w:t>has</w:t>
                              </w:r>
                              <w:proofErr w:type="gramEnd"/>
                              <w:r w:rsidRPr="00B47D88">
                                <w:rPr>
                                  <w:rFonts w:ascii="Arial" w:eastAsia="Arial" w:hAnsi="Arial"/>
                                </w:rPr>
                                <w:t xml:space="preserve"> been posted on the MPTF Office GATEWAY at</w:t>
                              </w:r>
                              <w:r w:rsidRPr="260C3540">
                                <w:rPr>
                                  <w:rFonts w:ascii="Arial" w:eastAsia="Arial" w:hAnsi="Arial"/>
                                  <w:color w:val="4EA72E" w:themeColor="accent6"/>
                                </w:rPr>
                                <w:t xml:space="preserve"> </w:t>
                              </w:r>
                              <w:hyperlink r:id="rId14" w:history="1">
                                <w:r w:rsidRPr="260C3540">
                                  <w:rPr>
                                    <w:rFonts w:ascii="Arial" w:eastAsia="Arial" w:hAnsi="Arial"/>
                                    <w:color w:val="0000FF"/>
                                    <w:u w:val="single"/>
                                  </w:rPr>
                                  <w:t>https://mptf.undp.org/fund/sdg00</w:t>
                                </w:r>
                              </w:hyperlink>
                              <w:r w:rsidRPr="260C3540">
                                <w:rPr>
                                  <w:rFonts w:ascii="Arial" w:eastAsia="Arial" w:hAnsi="Arial"/>
                                  <w:color w:val="4EA72E" w:themeColor="accent6"/>
                                </w:rPr>
                                <w:t>.</w:t>
                              </w:r>
                            </w:p>
                          </w:tc>
                        </w:tr>
                      </w:tbl>
                      <w:p w14:paraId="5BAD3425" w14:textId="77777777" w:rsidR="007466BA" w:rsidRDefault="007466BA">
                        <w:pPr>
                          <w:spacing w:after="0" w:line="240" w:lineRule="auto"/>
                        </w:pPr>
                      </w:p>
                    </w:tc>
                    <w:tc>
                      <w:tcPr>
                        <w:tcW w:w="580" w:type="dxa"/>
                      </w:tcPr>
                      <w:p w14:paraId="0C7D08AC" w14:textId="77777777" w:rsidR="007466BA" w:rsidRDefault="007466BA">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7466BA" w14:paraId="621CBA17" w14:textId="77777777">
                          <w:trPr>
                            <w:trHeight w:val="234"/>
                          </w:trPr>
                          <w:tc>
                            <w:tcPr>
                              <w:tcW w:w="4539" w:type="dxa"/>
                              <w:tcBorders>
                                <w:top w:val="nil"/>
                                <w:left w:val="nil"/>
                                <w:bottom w:val="nil"/>
                                <w:right w:val="nil"/>
                              </w:tcBorders>
                              <w:tcMar>
                                <w:top w:w="39" w:type="dxa"/>
                                <w:left w:w="39" w:type="dxa"/>
                                <w:bottom w:w="39" w:type="dxa"/>
                                <w:right w:w="39" w:type="dxa"/>
                              </w:tcMar>
                            </w:tcPr>
                            <w:p w14:paraId="5DBF1BC5" w14:textId="77777777" w:rsidR="007466BA" w:rsidRDefault="00000000">
                              <w:pPr>
                                <w:spacing w:after="0" w:line="240" w:lineRule="auto"/>
                              </w:pPr>
                              <w:r>
                                <w:rPr>
                                  <w:rFonts w:ascii="Arial" w:eastAsia="Arial" w:hAnsi="Arial"/>
                                  <w:color w:val="000000"/>
                                </w:rPr>
                                <w:t xml:space="preserve">As shown in the table below, the cumulative net funded amount is US$ </w:t>
                              </w:r>
                              <w:r>
                                <w:rPr>
                                  <w:rFonts w:ascii="Arial" w:eastAsia="Arial" w:hAnsi="Arial"/>
                                  <w:b/>
                                  <w:color w:val="000000"/>
                                </w:rPr>
                                <w:t>43,384,721</w:t>
                              </w:r>
                              <w:r>
                                <w:rPr>
                                  <w:rFonts w:ascii="Arial" w:eastAsia="Arial" w:hAnsi="Arial"/>
                                  <w:color w:val="000000"/>
                                </w:rPr>
                                <w:t xml:space="preserve"> and cumulative expenditures reported by the Participating Organizations amount to </w:t>
                              </w:r>
                              <w:r>
                                <w:rPr>
                                  <w:rFonts w:ascii="Arial" w:eastAsia="Arial" w:hAnsi="Arial"/>
                                  <w:b/>
                                  <w:color w:val="000000"/>
                                </w:rPr>
                                <w:t>US$ 43,307,081</w:t>
                              </w:r>
                              <w:r>
                                <w:rPr>
                                  <w:rFonts w:ascii="Arial" w:eastAsia="Arial" w:hAnsi="Arial"/>
                                  <w:color w:val="000000"/>
                                </w:rPr>
                                <w:t xml:space="preserve">. This equates to an overall Fund expenditure delivery rate of </w:t>
                              </w:r>
                              <w:r>
                                <w:rPr>
                                  <w:rFonts w:ascii="Arial" w:eastAsia="Arial" w:hAnsi="Arial"/>
                                  <w:b/>
                                  <w:color w:val="000000"/>
                                </w:rPr>
                                <w:t>99.82</w:t>
                              </w:r>
                              <w:r>
                                <w:rPr>
                                  <w:rFonts w:ascii="Arial" w:eastAsia="Arial" w:hAnsi="Arial"/>
                                  <w:color w:val="000000"/>
                                </w:rPr>
                                <w:t xml:space="preserve"> percent.</w:t>
                              </w:r>
                            </w:p>
                          </w:tc>
                        </w:tr>
                      </w:tbl>
                      <w:p w14:paraId="37A31054" w14:textId="77777777" w:rsidR="007466BA" w:rsidRDefault="007466BA">
                        <w:pPr>
                          <w:spacing w:after="0" w:line="240" w:lineRule="auto"/>
                        </w:pPr>
                      </w:p>
                    </w:tc>
                    <w:tc>
                      <w:tcPr>
                        <w:tcW w:w="1130" w:type="dxa"/>
                      </w:tcPr>
                      <w:p w14:paraId="7DC8C081" w14:textId="77777777" w:rsidR="007466BA" w:rsidRDefault="007466BA">
                        <w:pPr>
                          <w:pStyle w:val="EmptyCellLayoutStyle"/>
                          <w:spacing w:after="0" w:line="240" w:lineRule="auto"/>
                        </w:pPr>
                      </w:p>
                    </w:tc>
                  </w:tr>
                </w:tbl>
                <w:p w14:paraId="0477E574" w14:textId="77777777" w:rsidR="007466BA" w:rsidRDefault="007466BA">
                  <w:pPr>
                    <w:spacing w:after="0" w:line="240" w:lineRule="auto"/>
                  </w:pPr>
                </w:p>
              </w:tc>
            </w:tr>
          </w:tbl>
          <w:p w14:paraId="3FD9042A" w14:textId="77777777" w:rsidR="007466BA" w:rsidRDefault="007466BA">
            <w:pPr>
              <w:spacing w:after="0" w:line="240" w:lineRule="auto"/>
            </w:pPr>
          </w:p>
        </w:tc>
      </w:tr>
      <w:tr w:rsidR="007466BA" w14:paraId="052D4810" w14:textId="77777777" w:rsidTr="260C3540">
        <w:trPr>
          <w:trHeight w:val="89"/>
        </w:trPr>
        <w:tc>
          <w:tcPr>
            <w:tcW w:w="11905" w:type="dxa"/>
          </w:tcPr>
          <w:p w14:paraId="62D3F89E" w14:textId="77777777" w:rsidR="007466BA" w:rsidRDefault="007466BA">
            <w:pPr>
              <w:pStyle w:val="EmptyCellLayoutStyle"/>
              <w:spacing w:after="0" w:line="240" w:lineRule="auto"/>
            </w:pPr>
          </w:p>
        </w:tc>
      </w:tr>
      <w:tr w:rsidR="007466BA" w14:paraId="05C17E19"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01DBE17C" w14:textId="77777777">
              <w:trPr>
                <w:trHeight w:val="75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9633"/>
                    <w:gridCol w:w="1133"/>
                  </w:tblGrid>
                  <w:tr w:rsidR="004B6B84" w14:paraId="15754DA1" w14:textId="77777777" w:rsidTr="004B6B84">
                    <w:trPr>
                      <w:trHeight w:val="371"/>
                    </w:trPr>
                    <w:tc>
                      <w:tcPr>
                        <w:tcW w:w="1127" w:type="dxa"/>
                      </w:tcPr>
                      <w:p w14:paraId="2780AF0D" w14:textId="77777777" w:rsidR="007466BA" w:rsidRDefault="007466BA">
                        <w:pPr>
                          <w:pStyle w:val="EmptyCellLayoutStyle"/>
                          <w:spacing w:after="0" w:line="240" w:lineRule="auto"/>
                        </w:pPr>
                      </w:p>
                    </w:tc>
                    <w:tc>
                      <w:tcPr>
                        <w:tcW w:w="5" w:type="dxa"/>
                        <w:gridSpan w:val="2"/>
                      </w:tcPr>
                      <w:tbl>
                        <w:tblPr>
                          <w:tblW w:w="0" w:type="auto"/>
                          <w:tblCellMar>
                            <w:left w:w="0" w:type="dxa"/>
                            <w:right w:w="0" w:type="dxa"/>
                          </w:tblCellMar>
                          <w:tblLook w:val="0000" w:firstRow="0" w:lastRow="0" w:firstColumn="0" w:lastColumn="0" w:noHBand="0" w:noVBand="0"/>
                        </w:tblPr>
                        <w:tblGrid>
                          <w:gridCol w:w="9638"/>
                        </w:tblGrid>
                        <w:tr w:rsidR="007466BA" w14:paraId="3DBF543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2BA1D09" w14:textId="77777777" w:rsidR="007466BA" w:rsidRDefault="00000000">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46FC4A0D" w14:textId="77777777" w:rsidR="007466BA" w:rsidRDefault="007466BA">
                        <w:pPr>
                          <w:spacing w:after="0" w:line="240" w:lineRule="auto"/>
                        </w:pPr>
                      </w:p>
                    </w:tc>
                    <w:tc>
                      <w:tcPr>
                        <w:tcW w:w="1133" w:type="dxa"/>
                      </w:tcPr>
                      <w:p w14:paraId="79796693" w14:textId="77777777" w:rsidR="007466BA" w:rsidRDefault="007466BA">
                        <w:pPr>
                          <w:pStyle w:val="EmptyCellLayoutStyle"/>
                          <w:spacing w:after="0" w:line="240" w:lineRule="auto"/>
                        </w:pPr>
                      </w:p>
                    </w:tc>
                  </w:tr>
                  <w:tr w:rsidR="007466BA" w14:paraId="47297C67" w14:textId="77777777">
                    <w:trPr>
                      <w:trHeight w:val="40"/>
                    </w:trPr>
                    <w:tc>
                      <w:tcPr>
                        <w:tcW w:w="1127" w:type="dxa"/>
                      </w:tcPr>
                      <w:p w14:paraId="048740F3" w14:textId="77777777" w:rsidR="007466BA" w:rsidRDefault="007466BA">
                        <w:pPr>
                          <w:pStyle w:val="EmptyCellLayoutStyle"/>
                          <w:spacing w:after="0" w:line="240" w:lineRule="auto"/>
                        </w:pPr>
                      </w:p>
                    </w:tc>
                    <w:tc>
                      <w:tcPr>
                        <w:tcW w:w="5" w:type="dxa"/>
                      </w:tcPr>
                      <w:p w14:paraId="51371A77" w14:textId="77777777" w:rsidR="007466BA" w:rsidRDefault="007466BA">
                        <w:pPr>
                          <w:pStyle w:val="EmptyCellLayoutStyle"/>
                          <w:spacing w:after="0" w:line="240" w:lineRule="auto"/>
                        </w:pPr>
                      </w:p>
                    </w:tc>
                    <w:tc>
                      <w:tcPr>
                        <w:tcW w:w="9633" w:type="dxa"/>
                      </w:tcPr>
                      <w:p w14:paraId="732434A0" w14:textId="77777777" w:rsidR="007466BA" w:rsidRDefault="007466BA">
                        <w:pPr>
                          <w:pStyle w:val="EmptyCellLayoutStyle"/>
                          <w:spacing w:after="0" w:line="240" w:lineRule="auto"/>
                        </w:pPr>
                      </w:p>
                    </w:tc>
                    <w:tc>
                      <w:tcPr>
                        <w:tcW w:w="1133" w:type="dxa"/>
                      </w:tcPr>
                      <w:p w14:paraId="2328BB07" w14:textId="77777777" w:rsidR="007466BA" w:rsidRDefault="007466BA">
                        <w:pPr>
                          <w:pStyle w:val="EmptyCellLayoutStyle"/>
                          <w:spacing w:after="0" w:line="240" w:lineRule="auto"/>
                        </w:pPr>
                      </w:p>
                    </w:tc>
                  </w:tr>
                  <w:tr w:rsidR="004B6B84" w14:paraId="269FEEED" w14:textId="77777777" w:rsidTr="004B6B84">
                    <w:tc>
                      <w:tcPr>
                        <w:tcW w:w="1127" w:type="dxa"/>
                      </w:tcPr>
                      <w:p w14:paraId="256AC6DA" w14:textId="77777777" w:rsidR="007466BA" w:rsidRDefault="007466BA">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4B6B84" w14:paraId="0C2EA19B" w14:textId="77777777" w:rsidTr="004B6B8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7466BA" w14:paraId="41C859E2" w14:textId="77777777">
                                <w:trPr>
                                  <w:trHeight w:hRule="exact" w:val="632"/>
                                </w:trPr>
                                <w:tc>
                                  <w:tcPr>
                                    <w:tcW w:w="1032" w:type="dxa"/>
                                    <w:shd w:val="clear" w:color="auto" w:fill="15385F"/>
                                    <w:tcMar>
                                      <w:top w:w="0" w:type="dxa"/>
                                      <w:left w:w="0" w:type="dxa"/>
                                      <w:bottom w:w="0" w:type="dxa"/>
                                      <w:right w:w="0" w:type="dxa"/>
                                    </w:tcMar>
                                    <w:vAlign w:val="center"/>
                                  </w:tcPr>
                                  <w:p w14:paraId="1A70BD00" w14:textId="77777777" w:rsidR="007466BA"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8AA98D6" w14:textId="77777777" w:rsidR="007466BA" w:rsidRDefault="007466B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987476E" w14:textId="77777777" w:rsidR="007466BA"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A9288AC" w14:textId="77777777" w:rsidR="007466BA"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7466BA" w14:paraId="667AAF98" w14:textId="77777777">
                                <w:trPr>
                                  <w:trHeight w:hRule="exact" w:val="632"/>
                                </w:trPr>
                                <w:tc>
                                  <w:tcPr>
                                    <w:tcW w:w="4408" w:type="dxa"/>
                                    <w:shd w:val="clear" w:color="auto" w:fill="15385F"/>
                                    <w:tcMar>
                                      <w:top w:w="0" w:type="dxa"/>
                                      <w:left w:w="0" w:type="dxa"/>
                                      <w:bottom w:w="0" w:type="dxa"/>
                                      <w:right w:w="0" w:type="dxa"/>
                                    </w:tcMar>
                                    <w:vAlign w:val="center"/>
                                  </w:tcPr>
                                  <w:p w14:paraId="4C02672D" w14:textId="77777777" w:rsidR="007466BA" w:rsidRDefault="00000000">
                                    <w:pPr>
                                      <w:spacing w:after="0" w:line="240" w:lineRule="auto"/>
                                      <w:jc w:val="center"/>
                                    </w:pPr>
                                    <w:r>
                                      <w:rPr>
                                        <w:rFonts w:ascii="Arial" w:eastAsia="Arial" w:hAnsi="Arial"/>
                                        <w:color w:val="FFFFFF"/>
                                        <w:sz w:val="16"/>
                                      </w:rPr>
                                      <w:t>Expenditure</w:t>
                                    </w:r>
                                  </w:p>
                                </w:tc>
                              </w:tr>
                            </w:tbl>
                            <w:p w14:paraId="665A1408" w14:textId="77777777" w:rsidR="007466BA" w:rsidRDefault="007466BA">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7466BA" w14:paraId="06FFF815" w14:textId="77777777">
                                <w:trPr>
                                  <w:trHeight w:hRule="exact" w:val="632"/>
                                </w:trPr>
                                <w:tc>
                                  <w:tcPr>
                                    <w:tcW w:w="986" w:type="dxa"/>
                                    <w:shd w:val="clear" w:color="auto" w:fill="15385F"/>
                                    <w:tcMar>
                                      <w:top w:w="0" w:type="dxa"/>
                                      <w:left w:w="0" w:type="dxa"/>
                                      <w:bottom w:w="0" w:type="dxa"/>
                                      <w:right w:w="0" w:type="dxa"/>
                                    </w:tcMar>
                                    <w:vAlign w:val="center"/>
                                  </w:tcPr>
                                  <w:p w14:paraId="40A1E836" w14:textId="77777777" w:rsidR="007466BA" w:rsidRDefault="00000000">
                                    <w:pPr>
                                      <w:spacing w:after="0" w:line="240" w:lineRule="auto"/>
                                      <w:jc w:val="center"/>
                                    </w:pPr>
                                    <w:r>
                                      <w:rPr>
                                        <w:rFonts w:ascii="Arial" w:eastAsia="Arial" w:hAnsi="Arial"/>
                                        <w:color w:val="FFFFFF"/>
                                        <w:sz w:val="16"/>
                                      </w:rPr>
                                      <w:t>Delivery Rate %</w:t>
                                    </w:r>
                                  </w:p>
                                </w:tc>
                              </w:tr>
                            </w:tbl>
                            <w:p w14:paraId="12A4EA11" w14:textId="77777777" w:rsidR="007466BA" w:rsidRDefault="007466BA">
                              <w:pPr>
                                <w:spacing w:after="0" w:line="240" w:lineRule="auto"/>
                              </w:pPr>
                            </w:p>
                          </w:tc>
                        </w:tr>
                        <w:tr w:rsidR="007466BA" w14:paraId="34E79EB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A1EA135" w14:textId="77777777" w:rsidR="007466BA" w:rsidRDefault="007466B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8717D39" w14:textId="77777777" w:rsidR="007466BA" w:rsidRDefault="007466BA">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338A720" w14:textId="77777777" w:rsidR="007466BA" w:rsidRDefault="007466BA">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746B154" w14:textId="77777777" w:rsidR="007466BA"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239A0BC" w14:textId="77777777" w:rsidR="007466BA"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D00C056" w14:textId="77777777" w:rsidR="007466BA"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1DAA4D5" w14:textId="77777777" w:rsidR="007466BA" w:rsidRDefault="007466BA">
                              <w:pPr>
                                <w:spacing w:after="0" w:line="240" w:lineRule="auto"/>
                              </w:pPr>
                            </w:p>
                          </w:tc>
                        </w:tr>
                        <w:tr w:rsidR="007466BA" w14:paraId="58E7BEA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3E39199" w14:textId="77777777" w:rsidR="007466BA" w:rsidRDefault="00000000">
                              <w:pPr>
                                <w:spacing w:after="0" w:line="240" w:lineRule="auto"/>
                              </w:pPr>
                              <w:r>
                                <w:rPr>
                                  <w:rFonts w:ascii="Arial" w:eastAsia="Arial" w:hAnsi="Arial"/>
                                  <w:color w:val="000000"/>
                                  <w:sz w:val="16"/>
                                </w:rPr>
                                <w:t>Agenda2030</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F611234" w14:textId="77777777" w:rsidR="007466BA" w:rsidRDefault="00000000">
                              <w:pPr>
                                <w:spacing w:after="0" w:line="240" w:lineRule="auto"/>
                                <w:jc w:val="right"/>
                              </w:pPr>
                              <w:r>
                                <w:rPr>
                                  <w:rFonts w:ascii="Arial" w:eastAsia="Arial" w:hAnsi="Arial"/>
                                  <w:color w:val="000000"/>
                                  <w:sz w:val="16"/>
                                </w:rPr>
                                <w:t>230,047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6102585" w14:textId="77777777" w:rsidR="007466BA" w:rsidRDefault="00000000">
                              <w:pPr>
                                <w:spacing w:after="0" w:line="240" w:lineRule="auto"/>
                                <w:jc w:val="right"/>
                              </w:pPr>
                              <w:r>
                                <w:rPr>
                                  <w:rFonts w:ascii="Arial" w:eastAsia="Arial" w:hAnsi="Arial"/>
                                  <w:color w:val="000000"/>
                                  <w:sz w:val="16"/>
                                </w:rPr>
                                <w:t>230,047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0AAB0E3" w14:textId="77777777" w:rsidR="007466BA" w:rsidRDefault="00000000">
                              <w:pPr>
                                <w:spacing w:after="0" w:line="240" w:lineRule="auto"/>
                                <w:jc w:val="right"/>
                              </w:pPr>
                              <w:r>
                                <w:rPr>
                                  <w:rFonts w:ascii="Arial" w:eastAsia="Arial" w:hAnsi="Arial"/>
                                  <w:color w:val="000000"/>
                                  <w:sz w:val="16"/>
                                </w:rPr>
                                <w:t>230,047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096122A"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246933" w14:textId="77777777" w:rsidR="007466BA" w:rsidRDefault="00000000">
                              <w:pPr>
                                <w:spacing w:after="0" w:line="240" w:lineRule="auto"/>
                                <w:jc w:val="right"/>
                              </w:pPr>
                              <w:r>
                                <w:rPr>
                                  <w:rFonts w:ascii="Arial" w:eastAsia="Arial" w:hAnsi="Arial"/>
                                  <w:color w:val="000000"/>
                                  <w:sz w:val="16"/>
                                </w:rPr>
                                <w:t>230,047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035C484" w14:textId="77777777" w:rsidR="007466BA" w:rsidRDefault="00000000">
                              <w:pPr>
                                <w:spacing w:after="0" w:line="240" w:lineRule="auto"/>
                                <w:jc w:val="right"/>
                              </w:pPr>
                              <w:r>
                                <w:rPr>
                                  <w:rFonts w:ascii="Arial" w:eastAsia="Arial" w:hAnsi="Arial"/>
                                  <w:color w:val="000000"/>
                                  <w:sz w:val="16"/>
                                </w:rPr>
                                <w:t>100.00</w:t>
                              </w:r>
                            </w:p>
                          </w:tc>
                        </w:tr>
                        <w:tr w:rsidR="007466BA" w14:paraId="2AA0148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E15128E" w14:textId="77777777" w:rsidR="007466BA" w:rsidRDefault="00000000">
                              <w:pPr>
                                <w:spacing w:after="0" w:line="240" w:lineRule="auto"/>
                              </w:pPr>
                              <w:r>
                                <w:rPr>
                                  <w:rFonts w:ascii="Arial" w:eastAsia="Arial" w:hAnsi="Arial"/>
                                  <w:color w:val="000000"/>
                                  <w:sz w:val="16"/>
                                </w:rPr>
                                <w:t>COL_MPTF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69154AA" w14:textId="77777777" w:rsidR="007466BA" w:rsidRDefault="00000000">
                              <w:pPr>
                                <w:spacing w:after="0" w:line="240" w:lineRule="auto"/>
                                <w:jc w:val="right"/>
                              </w:pPr>
                              <w:r>
                                <w:rPr>
                                  <w:rFonts w:ascii="Arial" w:eastAsia="Arial" w:hAnsi="Arial"/>
                                  <w:color w:val="000000"/>
                                  <w:sz w:val="16"/>
                                </w:rPr>
                                <w:t>1,500,000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505FA04" w14:textId="77777777" w:rsidR="007466BA" w:rsidRDefault="00000000">
                              <w:pPr>
                                <w:spacing w:after="0" w:line="240" w:lineRule="auto"/>
                                <w:jc w:val="right"/>
                              </w:pPr>
                              <w:r>
                                <w:rPr>
                                  <w:rFonts w:ascii="Arial" w:eastAsia="Arial" w:hAnsi="Arial"/>
                                  <w:color w:val="000000"/>
                                  <w:sz w:val="16"/>
                                </w:rPr>
                                <w:t>1,500,000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2DB31B5" w14:textId="77777777" w:rsidR="007466BA" w:rsidRDefault="00000000">
                              <w:pPr>
                                <w:spacing w:after="0" w:line="240" w:lineRule="auto"/>
                                <w:jc w:val="right"/>
                              </w:pPr>
                              <w:r>
                                <w:rPr>
                                  <w:rFonts w:ascii="Arial" w:eastAsia="Arial" w:hAnsi="Arial"/>
                                  <w:color w:val="000000"/>
                                  <w:sz w:val="16"/>
                                </w:rPr>
                                <w:t>1,500,000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8F00459"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02DEF7" w14:textId="77777777" w:rsidR="007466BA" w:rsidRDefault="00000000">
                              <w:pPr>
                                <w:spacing w:after="0" w:line="240" w:lineRule="auto"/>
                                <w:jc w:val="right"/>
                              </w:pPr>
                              <w:r>
                                <w:rPr>
                                  <w:rFonts w:ascii="Arial" w:eastAsia="Arial" w:hAnsi="Arial"/>
                                  <w:color w:val="000000"/>
                                  <w:sz w:val="16"/>
                                </w:rPr>
                                <w:t>1,500,000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EF3ECC9" w14:textId="77777777" w:rsidR="007466BA" w:rsidRDefault="00000000">
                              <w:pPr>
                                <w:spacing w:after="0" w:line="240" w:lineRule="auto"/>
                                <w:jc w:val="right"/>
                              </w:pPr>
                              <w:r>
                                <w:rPr>
                                  <w:rFonts w:ascii="Arial" w:eastAsia="Arial" w:hAnsi="Arial"/>
                                  <w:color w:val="000000"/>
                                  <w:sz w:val="16"/>
                                </w:rPr>
                                <w:t>100.00</w:t>
                              </w:r>
                            </w:p>
                          </w:tc>
                        </w:tr>
                        <w:tr w:rsidR="007466BA" w14:paraId="783E8E1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CE3193B" w14:textId="77777777" w:rsidR="007466BA"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CAC5885" w14:textId="77777777" w:rsidR="007466BA" w:rsidRDefault="00000000">
                              <w:pPr>
                                <w:spacing w:after="0" w:line="240" w:lineRule="auto"/>
                                <w:jc w:val="right"/>
                              </w:pPr>
                              <w:r>
                                <w:rPr>
                                  <w:rFonts w:ascii="Arial" w:eastAsia="Arial" w:hAnsi="Arial"/>
                                  <w:color w:val="000000"/>
                                  <w:sz w:val="16"/>
                                </w:rPr>
                                <w:t>6,866,604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F5AD770" w14:textId="77777777" w:rsidR="007466BA" w:rsidRDefault="00000000">
                              <w:pPr>
                                <w:spacing w:after="0" w:line="240" w:lineRule="auto"/>
                                <w:jc w:val="right"/>
                              </w:pPr>
                              <w:r>
                                <w:rPr>
                                  <w:rFonts w:ascii="Arial" w:eastAsia="Arial" w:hAnsi="Arial"/>
                                  <w:color w:val="000000"/>
                                  <w:sz w:val="16"/>
                                </w:rPr>
                                <w:t>6,785,743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421EAC8" w14:textId="77777777" w:rsidR="007466BA" w:rsidRDefault="00000000">
                              <w:pPr>
                                <w:spacing w:after="0" w:line="240" w:lineRule="auto"/>
                                <w:jc w:val="right"/>
                              </w:pPr>
                              <w:r>
                                <w:rPr>
                                  <w:rFonts w:ascii="Arial" w:eastAsia="Arial" w:hAnsi="Arial"/>
                                  <w:color w:val="000000"/>
                                  <w:sz w:val="16"/>
                                </w:rPr>
                                <w:t>6,785,743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0D9EF91"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B3C453" w14:textId="77777777" w:rsidR="007466BA" w:rsidRDefault="00000000">
                              <w:pPr>
                                <w:spacing w:after="0" w:line="240" w:lineRule="auto"/>
                                <w:jc w:val="right"/>
                              </w:pPr>
                              <w:r>
                                <w:rPr>
                                  <w:rFonts w:ascii="Arial" w:eastAsia="Arial" w:hAnsi="Arial"/>
                                  <w:color w:val="000000"/>
                                  <w:sz w:val="16"/>
                                </w:rPr>
                                <w:t>6,785,743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D9D5FD" w14:textId="77777777" w:rsidR="007466BA" w:rsidRDefault="00000000">
                              <w:pPr>
                                <w:spacing w:after="0" w:line="240" w:lineRule="auto"/>
                                <w:jc w:val="right"/>
                              </w:pPr>
                              <w:r>
                                <w:rPr>
                                  <w:rFonts w:ascii="Arial" w:eastAsia="Arial" w:hAnsi="Arial"/>
                                  <w:color w:val="000000"/>
                                  <w:sz w:val="16"/>
                                </w:rPr>
                                <w:t>100.00</w:t>
                              </w:r>
                            </w:p>
                          </w:tc>
                        </w:tr>
                        <w:tr w:rsidR="007466BA" w14:paraId="0A6CC6B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AAB2D9" w14:textId="77777777" w:rsidR="007466BA"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4F279BA" w14:textId="77777777" w:rsidR="007466BA" w:rsidRDefault="00000000">
                              <w:pPr>
                                <w:spacing w:after="0" w:line="240" w:lineRule="auto"/>
                                <w:jc w:val="right"/>
                              </w:pPr>
                              <w:r>
                                <w:rPr>
                                  <w:rFonts w:ascii="Arial" w:eastAsia="Arial" w:hAnsi="Arial"/>
                                  <w:color w:val="000000"/>
                                  <w:sz w:val="16"/>
                                </w:rPr>
                                <w:t>1,875,049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F2CEBBF" w14:textId="77777777" w:rsidR="007466BA" w:rsidRDefault="00000000">
                              <w:pPr>
                                <w:spacing w:after="0" w:line="240" w:lineRule="auto"/>
                                <w:jc w:val="right"/>
                              </w:pPr>
                              <w:r>
                                <w:rPr>
                                  <w:rFonts w:ascii="Arial" w:eastAsia="Arial" w:hAnsi="Arial"/>
                                  <w:color w:val="000000"/>
                                  <w:sz w:val="16"/>
                                </w:rPr>
                                <w:t>1,852,592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ACA4A6" w14:textId="77777777" w:rsidR="007466BA" w:rsidRDefault="00000000">
                              <w:pPr>
                                <w:spacing w:after="0" w:line="240" w:lineRule="auto"/>
                                <w:jc w:val="right"/>
                              </w:pPr>
                              <w:r>
                                <w:rPr>
                                  <w:rFonts w:ascii="Arial" w:eastAsia="Arial" w:hAnsi="Arial"/>
                                  <w:color w:val="000000"/>
                                  <w:sz w:val="16"/>
                                </w:rPr>
                                <w:t>1,852,592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812ED9E"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541BEF" w14:textId="77777777" w:rsidR="007466BA" w:rsidRDefault="00000000">
                              <w:pPr>
                                <w:spacing w:after="0" w:line="240" w:lineRule="auto"/>
                                <w:jc w:val="right"/>
                              </w:pPr>
                              <w:r>
                                <w:rPr>
                                  <w:rFonts w:ascii="Arial" w:eastAsia="Arial" w:hAnsi="Arial"/>
                                  <w:color w:val="000000"/>
                                  <w:sz w:val="16"/>
                                </w:rPr>
                                <w:t>1,852,592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B6087B9" w14:textId="77777777" w:rsidR="007466BA" w:rsidRDefault="00000000">
                              <w:pPr>
                                <w:spacing w:after="0" w:line="240" w:lineRule="auto"/>
                                <w:jc w:val="right"/>
                              </w:pPr>
                              <w:r>
                                <w:rPr>
                                  <w:rFonts w:ascii="Arial" w:eastAsia="Arial" w:hAnsi="Arial"/>
                                  <w:color w:val="000000"/>
                                  <w:sz w:val="16"/>
                                </w:rPr>
                                <w:t>100.00</w:t>
                              </w:r>
                            </w:p>
                          </w:tc>
                        </w:tr>
                        <w:tr w:rsidR="007466BA" w14:paraId="466D92C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4E6F7CF" w14:textId="77777777" w:rsidR="007466BA" w:rsidRDefault="00000000">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39CC665" w14:textId="77777777" w:rsidR="007466BA" w:rsidRDefault="00000000">
                              <w:pPr>
                                <w:spacing w:after="0" w:line="240" w:lineRule="auto"/>
                                <w:jc w:val="right"/>
                              </w:pPr>
                              <w:r>
                                <w:rPr>
                                  <w:rFonts w:ascii="Arial" w:eastAsia="Arial" w:hAnsi="Arial"/>
                                  <w:color w:val="000000"/>
                                  <w:sz w:val="16"/>
                                </w:rPr>
                                <w:t>379,870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57D93BE" w14:textId="77777777" w:rsidR="007466BA" w:rsidRDefault="00000000">
                              <w:pPr>
                                <w:spacing w:after="0" w:line="240" w:lineRule="auto"/>
                                <w:jc w:val="right"/>
                              </w:pPr>
                              <w:r>
                                <w:rPr>
                                  <w:rFonts w:ascii="Arial" w:eastAsia="Arial" w:hAnsi="Arial"/>
                                  <w:color w:val="000000"/>
                                  <w:sz w:val="16"/>
                                </w:rPr>
                                <w:t>376,427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3197E6D" w14:textId="77777777" w:rsidR="007466BA" w:rsidRDefault="00000000">
                              <w:pPr>
                                <w:spacing w:after="0" w:line="240" w:lineRule="auto"/>
                                <w:jc w:val="right"/>
                              </w:pPr>
                              <w:r>
                                <w:rPr>
                                  <w:rFonts w:ascii="Arial" w:eastAsia="Arial" w:hAnsi="Arial"/>
                                  <w:color w:val="000000"/>
                                  <w:sz w:val="16"/>
                                </w:rPr>
                                <w:t>376,427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0FB2EC7"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FEE70C" w14:textId="77777777" w:rsidR="007466BA" w:rsidRDefault="00000000">
                              <w:pPr>
                                <w:spacing w:after="0" w:line="240" w:lineRule="auto"/>
                                <w:jc w:val="right"/>
                              </w:pPr>
                              <w:r>
                                <w:rPr>
                                  <w:rFonts w:ascii="Arial" w:eastAsia="Arial" w:hAnsi="Arial"/>
                                  <w:color w:val="000000"/>
                                  <w:sz w:val="16"/>
                                </w:rPr>
                                <w:t>376,427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A12130B" w14:textId="77777777" w:rsidR="007466BA" w:rsidRDefault="00000000">
                              <w:pPr>
                                <w:spacing w:after="0" w:line="240" w:lineRule="auto"/>
                                <w:jc w:val="right"/>
                              </w:pPr>
                              <w:r>
                                <w:rPr>
                                  <w:rFonts w:ascii="Arial" w:eastAsia="Arial" w:hAnsi="Arial"/>
                                  <w:color w:val="000000"/>
                                  <w:sz w:val="16"/>
                                </w:rPr>
                                <w:t>100.00</w:t>
                              </w:r>
                            </w:p>
                          </w:tc>
                        </w:tr>
                        <w:tr w:rsidR="007466BA" w14:paraId="67EC613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20EECFD" w14:textId="77777777" w:rsidR="007466BA" w:rsidRDefault="00000000">
                              <w:pPr>
                                <w:spacing w:after="0" w:line="240" w:lineRule="auto"/>
                              </w:pPr>
                              <w:r>
                                <w:rPr>
                                  <w:rFonts w:ascii="Arial" w:eastAsia="Arial" w:hAnsi="Arial"/>
                                  <w:color w:val="000000"/>
                                  <w:sz w:val="16"/>
                                </w:rPr>
                                <w:t>PAHO/WHO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75D9A19" w14:textId="77777777" w:rsidR="007466BA" w:rsidRDefault="00000000">
                              <w:pPr>
                                <w:spacing w:after="0" w:line="240" w:lineRule="auto"/>
                                <w:jc w:val="right"/>
                              </w:pPr>
                              <w:r>
                                <w:rPr>
                                  <w:rFonts w:ascii="Arial" w:eastAsia="Arial" w:hAnsi="Arial"/>
                                  <w:color w:val="000000"/>
                                  <w:sz w:val="16"/>
                                </w:rPr>
                                <w:t>1,401,456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5C940C6" w14:textId="77777777" w:rsidR="007466BA" w:rsidRDefault="00000000">
                              <w:pPr>
                                <w:spacing w:after="0" w:line="240" w:lineRule="auto"/>
                                <w:jc w:val="right"/>
                              </w:pPr>
                              <w:r>
                                <w:rPr>
                                  <w:rFonts w:ascii="Arial" w:eastAsia="Arial" w:hAnsi="Arial"/>
                                  <w:color w:val="000000"/>
                                  <w:sz w:val="16"/>
                                </w:rPr>
                                <w:t>1,369,104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47E2BD8" w14:textId="77777777" w:rsidR="007466BA" w:rsidRDefault="00000000">
                              <w:pPr>
                                <w:spacing w:after="0" w:line="240" w:lineRule="auto"/>
                                <w:jc w:val="right"/>
                              </w:pPr>
                              <w:r>
                                <w:rPr>
                                  <w:rFonts w:ascii="Arial" w:eastAsia="Arial" w:hAnsi="Arial"/>
                                  <w:color w:val="000000"/>
                                  <w:sz w:val="16"/>
                                </w:rPr>
                                <w:t>1,369,104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A53A7B2"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0FFFFE" w14:textId="77777777" w:rsidR="007466BA" w:rsidRDefault="00000000">
                              <w:pPr>
                                <w:spacing w:after="0" w:line="240" w:lineRule="auto"/>
                                <w:jc w:val="right"/>
                              </w:pPr>
                              <w:r>
                                <w:rPr>
                                  <w:rFonts w:ascii="Arial" w:eastAsia="Arial" w:hAnsi="Arial"/>
                                  <w:color w:val="000000"/>
                                  <w:sz w:val="16"/>
                                </w:rPr>
                                <w:t>1,369,104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849F50C" w14:textId="77777777" w:rsidR="007466BA" w:rsidRDefault="00000000">
                              <w:pPr>
                                <w:spacing w:after="0" w:line="240" w:lineRule="auto"/>
                                <w:jc w:val="right"/>
                              </w:pPr>
                              <w:r>
                                <w:rPr>
                                  <w:rFonts w:ascii="Arial" w:eastAsia="Arial" w:hAnsi="Arial"/>
                                  <w:color w:val="000000"/>
                                  <w:sz w:val="16"/>
                                </w:rPr>
                                <w:t>100.00</w:t>
                              </w:r>
                            </w:p>
                          </w:tc>
                        </w:tr>
                        <w:tr w:rsidR="007466BA" w14:paraId="49D28E0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DBD3D7B" w14:textId="77777777" w:rsidR="007466BA" w:rsidRDefault="00000000">
                              <w:pPr>
                                <w:spacing w:after="0" w:line="240" w:lineRule="auto"/>
                              </w:pPr>
                              <w:r>
                                <w:rPr>
                                  <w:rFonts w:ascii="Arial" w:eastAsia="Arial" w:hAnsi="Arial"/>
                                  <w:color w:val="000000"/>
                                  <w:sz w:val="16"/>
                                </w:rPr>
                                <w:t>UNDESA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52E1F76" w14:textId="77777777" w:rsidR="007466BA" w:rsidRDefault="00000000">
                              <w:pPr>
                                <w:spacing w:after="0" w:line="240" w:lineRule="auto"/>
                                <w:jc w:val="right"/>
                              </w:pPr>
                              <w:r>
                                <w:rPr>
                                  <w:rFonts w:ascii="Arial" w:eastAsia="Arial" w:hAnsi="Arial"/>
                                  <w:color w:val="000000"/>
                                  <w:sz w:val="16"/>
                                </w:rPr>
                                <w:t>200,000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CDAB315" w14:textId="77777777" w:rsidR="007466BA" w:rsidRDefault="00000000">
                              <w:pPr>
                                <w:spacing w:after="0" w:line="240" w:lineRule="auto"/>
                                <w:jc w:val="right"/>
                              </w:pPr>
                              <w:r>
                                <w:rPr>
                                  <w:rFonts w:ascii="Arial" w:eastAsia="Arial" w:hAnsi="Arial"/>
                                  <w:color w:val="000000"/>
                                  <w:sz w:val="16"/>
                                </w:rPr>
                                <w:t>42,675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D656E7" w14:textId="77777777" w:rsidR="007466BA" w:rsidRDefault="00000000">
                              <w:pPr>
                                <w:spacing w:after="0" w:line="240" w:lineRule="auto"/>
                                <w:jc w:val="right"/>
                              </w:pPr>
                              <w:r>
                                <w:rPr>
                                  <w:rFonts w:ascii="Arial" w:eastAsia="Arial" w:hAnsi="Arial"/>
                                  <w:color w:val="000000"/>
                                  <w:sz w:val="16"/>
                                </w:rPr>
                                <w:t>42,675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512896E"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42CCC0" w14:textId="77777777" w:rsidR="007466BA" w:rsidRDefault="00000000">
                              <w:pPr>
                                <w:spacing w:after="0" w:line="240" w:lineRule="auto"/>
                                <w:jc w:val="right"/>
                              </w:pPr>
                              <w:r>
                                <w:rPr>
                                  <w:rFonts w:ascii="Arial" w:eastAsia="Arial" w:hAnsi="Arial"/>
                                  <w:color w:val="000000"/>
                                  <w:sz w:val="16"/>
                                </w:rPr>
                                <w:t>42,675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205702" w14:textId="77777777" w:rsidR="007466BA" w:rsidRDefault="00000000">
                              <w:pPr>
                                <w:spacing w:after="0" w:line="240" w:lineRule="auto"/>
                                <w:jc w:val="right"/>
                              </w:pPr>
                              <w:r>
                                <w:rPr>
                                  <w:rFonts w:ascii="Arial" w:eastAsia="Arial" w:hAnsi="Arial"/>
                                  <w:color w:val="000000"/>
                                  <w:sz w:val="16"/>
                                </w:rPr>
                                <w:t>100.00</w:t>
                              </w:r>
                            </w:p>
                          </w:tc>
                        </w:tr>
                        <w:tr w:rsidR="007466BA" w14:paraId="6698685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1F9FF4E" w14:textId="77777777" w:rsidR="007466BA"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18D84B9" w14:textId="77777777" w:rsidR="007466BA" w:rsidRDefault="00000000">
                              <w:pPr>
                                <w:spacing w:after="0" w:line="240" w:lineRule="auto"/>
                                <w:jc w:val="right"/>
                              </w:pPr>
                              <w:r>
                                <w:rPr>
                                  <w:rFonts w:ascii="Arial" w:eastAsia="Arial" w:hAnsi="Arial"/>
                                  <w:color w:val="000000"/>
                                  <w:sz w:val="16"/>
                                </w:rPr>
                                <w:t>24,972,224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63ABD61" w14:textId="77777777" w:rsidR="007466BA" w:rsidRDefault="00000000">
                              <w:pPr>
                                <w:spacing w:after="0" w:line="240" w:lineRule="auto"/>
                                <w:jc w:val="right"/>
                              </w:pPr>
                              <w:r>
                                <w:rPr>
                                  <w:rFonts w:ascii="Arial" w:eastAsia="Arial" w:hAnsi="Arial"/>
                                  <w:color w:val="000000"/>
                                  <w:sz w:val="16"/>
                                </w:rPr>
                                <w:t>20,855,302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8379034" w14:textId="77777777" w:rsidR="007466BA" w:rsidRDefault="00000000">
                              <w:pPr>
                                <w:spacing w:after="0" w:line="240" w:lineRule="auto"/>
                                <w:jc w:val="right"/>
                              </w:pPr>
                              <w:r>
                                <w:rPr>
                                  <w:rFonts w:ascii="Arial" w:eastAsia="Arial" w:hAnsi="Arial"/>
                                  <w:color w:val="000000"/>
                                  <w:sz w:val="16"/>
                                </w:rPr>
                                <w:t>20,777,662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644F91B"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683F94" w14:textId="77777777" w:rsidR="007466BA" w:rsidRDefault="00000000">
                              <w:pPr>
                                <w:spacing w:after="0" w:line="240" w:lineRule="auto"/>
                                <w:jc w:val="right"/>
                              </w:pPr>
                              <w:r>
                                <w:rPr>
                                  <w:rFonts w:ascii="Arial" w:eastAsia="Arial" w:hAnsi="Arial"/>
                                  <w:color w:val="000000"/>
                                  <w:sz w:val="16"/>
                                </w:rPr>
                                <w:t>20,777,662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96F5CB" w14:textId="77777777" w:rsidR="007466BA" w:rsidRDefault="00000000">
                              <w:pPr>
                                <w:spacing w:after="0" w:line="240" w:lineRule="auto"/>
                                <w:jc w:val="right"/>
                              </w:pPr>
                              <w:r>
                                <w:rPr>
                                  <w:rFonts w:ascii="Arial" w:eastAsia="Arial" w:hAnsi="Arial"/>
                                  <w:color w:val="000000"/>
                                  <w:sz w:val="16"/>
                                </w:rPr>
                                <w:t>99.63</w:t>
                              </w:r>
                            </w:p>
                          </w:tc>
                        </w:tr>
                        <w:tr w:rsidR="007466BA" w14:paraId="6BCD169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DBB8D30" w14:textId="77777777" w:rsidR="007466BA" w:rsidRDefault="0000000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39FA190" w14:textId="77777777" w:rsidR="007466BA" w:rsidRDefault="00000000">
                              <w:pPr>
                                <w:spacing w:after="0" w:line="240" w:lineRule="auto"/>
                                <w:jc w:val="right"/>
                              </w:pPr>
                              <w:r>
                                <w:rPr>
                                  <w:rFonts w:ascii="Arial" w:eastAsia="Arial" w:hAnsi="Arial"/>
                                  <w:color w:val="000000"/>
                                  <w:sz w:val="16"/>
                                </w:rPr>
                                <w:t>105,395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2C3E83B" w14:textId="77777777" w:rsidR="007466BA" w:rsidRDefault="00000000">
                              <w:pPr>
                                <w:spacing w:after="0" w:line="240" w:lineRule="auto"/>
                                <w:jc w:val="right"/>
                              </w:pPr>
                              <w:r>
                                <w:rPr>
                                  <w:rFonts w:ascii="Arial" w:eastAsia="Arial" w:hAnsi="Arial"/>
                                  <w:color w:val="000000"/>
                                  <w:sz w:val="16"/>
                                </w:rPr>
                                <w:t>105,395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87C7334" w14:textId="77777777" w:rsidR="007466BA" w:rsidRDefault="00000000">
                              <w:pPr>
                                <w:spacing w:after="0" w:line="240" w:lineRule="auto"/>
                                <w:jc w:val="right"/>
                              </w:pPr>
                              <w:r>
                                <w:rPr>
                                  <w:rFonts w:ascii="Arial" w:eastAsia="Arial" w:hAnsi="Arial"/>
                                  <w:color w:val="000000"/>
                                  <w:sz w:val="16"/>
                                </w:rPr>
                                <w:t>105,395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EB2007A"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7484F6" w14:textId="77777777" w:rsidR="007466BA" w:rsidRDefault="00000000">
                              <w:pPr>
                                <w:spacing w:after="0" w:line="240" w:lineRule="auto"/>
                                <w:jc w:val="right"/>
                              </w:pPr>
                              <w:r>
                                <w:rPr>
                                  <w:rFonts w:ascii="Arial" w:eastAsia="Arial" w:hAnsi="Arial"/>
                                  <w:color w:val="000000"/>
                                  <w:sz w:val="16"/>
                                </w:rPr>
                                <w:t>105,395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42D8F13" w14:textId="77777777" w:rsidR="007466BA" w:rsidRDefault="00000000">
                              <w:pPr>
                                <w:spacing w:after="0" w:line="240" w:lineRule="auto"/>
                                <w:jc w:val="right"/>
                              </w:pPr>
                              <w:r>
                                <w:rPr>
                                  <w:rFonts w:ascii="Arial" w:eastAsia="Arial" w:hAnsi="Arial"/>
                                  <w:color w:val="000000"/>
                                  <w:sz w:val="16"/>
                                </w:rPr>
                                <w:t>100.00</w:t>
                              </w:r>
                            </w:p>
                          </w:tc>
                        </w:tr>
                        <w:tr w:rsidR="007466BA" w14:paraId="40B8590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8173D7B" w14:textId="77777777" w:rsidR="007466BA"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B32378A" w14:textId="77777777" w:rsidR="007466BA" w:rsidRDefault="00000000">
                              <w:pPr>
                                <w:spacing w:after="0" w:line="240" w:lineRule="auto"/>
                                <w:jc w:val="right"/>
                              </w:pPr>
                              <w:r>
                                <w:rPr>
                                  <w:rFonts w:ascii="Arial" w:eastAsia="Arial" w:hAnsi="Arial"/>
                                  <w:color w:val="000000"/>
                                  <w:sz w:val="16"/>
                                </w:rPr>
                                <w:t>210,000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C2A536A" w14:textId="77777777" w:rsidR="007466BA" w:rsidRDefault="00000000">
                              <w:pPr>
                                <w:spacing w:after="0" w:line="240" w:lineRule="auto"/>
                                <w:jc w:val="right"/>
                              </w:pPr>
                              <w:r>
                                <w:rPr>
                                  <w:rFonts w:ascii="Arial" w:eastAsia="Arial" w:hAnsi="Arial"/>
                                  <w:color w:val="000000"/>
                                  <w:sz w:val="16"/>
                                </w:rPr>
                                <w:t>208,972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50FC04" w14:textId="77777777" w:rsidR="007466BA" w:rsidRDefault="00000000">
                              <w:pPr>
                                <w:spacing w:after="0" w:line="240" w:lineRule="auto"/>
                                <w:jc w:val="right"/>
                              </w:pPr>
                              <w:r>
                                <w:rPr>
                                  <w:rFonts w:ascii="Arial" w:eastAsia="Arial" w:hAnsi="Arial"/>
                                  <w:color w:val="000000"/>
                                  <w:sz w:val="16"/>
                                </w:rPr>
                                <w:t>208,972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6D21969"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985127" w14:textId="77777777" w:rsidR="007466BA" w:rsidRDefault="00000000">
                              <w:pPr>
                                <w:spacing w:after="0" w:line="240" w:lineRule="auto"/>
                                <w:jc w:val="right"/>
                              </w:pPr>
                              <w:r>
                                <w:rPr>
                                  <w:rFonts w:ascii="Arial" w:eastAsia="Arial" w:hAnsi="Arial"/>
                                  <w:color w:val="000000"/>
                                  <w:sz w:val="16"/>
                                </w:rPr>
                                <w:t>208,972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AFF0E19" w14:textId="77777777" w:rsidR="007466BA" w:rsidRDefault="00000000">
                              <w:pPr>
                                <w:spacing w:after="0" w:line="240" w:lineRule="auto"/>
                                <w:jc w:val="right"/>
                              </w:pPr>
                              <w:r>
                                <w:rPr>
                                  <w:rFonts w:ascii="Arial" w:eastAsia="Arial" w:hAnsi="Arial"/>
                                  <w:color w:val="000000"/>
                                  <w:sz w:val="16"/>
                                </w:rPr>
                                <w:t>100.00</w:t>
                              </w:r>
                            </w:p>
                          </w:tc>
                        </w:tr>
                        <w:tr w:rsidR="007466BA" w14:paraId="2109BF3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6FBC4FD" w14:textId="77777777" w:rsidR="007466BA"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7CCCEC6" w14:textId="77777777" w:rsidR="007466BA" w:rsidRDefault="00000000">
                              <w:pPr>
                                <w:spacing w:after="0" w:line="240" w:lineRule="auto"/>
                                <w:jc w:val="right"/>
                              </w:pPr>
                              <w:r>
                                <w:rPr>
                                  <w:rFonts w:ascii="Arial" w:eastAsia="Arial" w:hAnsi="Arial"/>
                                  <w:color w:val="000000"/>
                                  <w:sz w:val="16"/>
                                </w:rPr>
                                <w:t>3,990,523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ED306E7" w14:textId="77777777" w:rsidR="007466BA" w:rsidRDefault="00000000">
                              <w:pPr>
                                <w:spacing w:after="0" w:line="240" w:lineRule="auto"/>
                                <w:jc w:val="right"/>
                              </w:pPr>
                              <w:r>
                                <w:rPr>
                                  <w:rFonts w:ascii="Arial" w:eastAsia="Arial" w:hAnsi="Arial"/>
                                  <w:color w:val="000000"/>
                                  <w:sz w:val="16"/>
                                </w:rPr>
                                <w:t>3,948,070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0E3853" w14:textId="77777777" w:rsidR="007466BA" w:rsidRDefault="00000000">
                              <w:pPr>
                                <w:spacing w:after="0" w:line="240" w:lineRule="auto"/>
                                <w:jc w:val="right"/>
                              </w:pPr>
                              <w:r>
                                <w:rPr>
                                  <w:rFonts w:ascii="Arial" w:eastAsia="Arial" w:hAnsi="Arial"/>
                                  <w:color w:val="000000"/>
                                  <w:sz w:val="16"/>
                                </w:rPr>
                                <w:t>3,948,070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37965D0"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09D45F" w14:textId="77777777" w:rsidR="007466BA" w:rsidRDefault="00000000">
                              <w:pPr>
                                <w:spacing w:after="0" w:line="240" w:lineRule="auto"/>
                                <w:jc w:val="right"/>
                              </w:pPr>
                              <w:r>
                                <w:rPr>
                                  <w:rFonts w:ascii="Arial" w:eastAsia="Arial" w:hAnsi="Arial"/>
                                  <w:color w:val="000000"/>
                                  <w:sz w:val="16"/>
                                </w:rPr>
                                <w:t>3,948,070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2ACB72" w14:textId="77777777" w:rsidR="007466BA" w:rsidRDefault="00000000">
                              <w:pPr>
                                <w:spacing w:after="0" w:line="240" w:lineRule="auto"/>
                                <w:jc w:val="right"/>
                              </w:pPr>
                              <w:r>
                                <w:rPr>
                                  <w:rFonts w:ascii="Arial" w:eastAsia="Arial" w:hAnsi="Arial"/>
                                  <w:color w:val="000000"/>
                                  <w:sz w:val="16"/>
                                </w:rPr>
                                <w:t>100.00</w:t>
                              </w:r>
                            </w:p>
                          </w:tc>
                        </w:tr>
                        <w:tr w:rsidR="007466BA" w14:paraId="768E98F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7C24B14" w14:textId="77777777" w:rsidR="007466BA" w:rsidRDefault="00000000">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96F7037" w14:textId="77777777" w:rsidR="007466BA" w:rsidRDefault="00000000">
                              <w:pPr>
                                <w:spacing w:after="0" w:line="240" w:lineRule="auto"/>
                                <w:jc w:val="right"/>
                              </w:pPr>
                              <w:r>
                                <w:rPr>
                                  <w:rFonts w:ascii="Arial" w:eastAsia="Arial" w:hAnsi="Arial"/>
                                  <w:color w:val="000000"/>
                                  <w:sz w:val="16"/>
                                </w:rPr>
                                <w:t>530,000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F64D48E" w14:textId="77777777" w:rsidR="007466BA" w:rsidRDefault="00000000">
                              <w:pPr>
                                <w:spacing w:after="0" w:line="240" w:lineRule="auto"/>
                                <w:jc w:val="right"/>
                              </w:pPr>
                              <w:r>
                                <w:rPr>
                                  <w:rFonts w:ascii="Arial" w:eastAsia="Arial" w:hAnsi="Arial"/>
                                  <w:color w:val="000000"/>
                                  <w:sz w:val="16"/>
                                </w:rPr>
                                <w:t>525,094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56E6F7D" w14:textId="77777777" w:rsidR="007466BA" w:rsidRDefault="00000000">
                              <w:pPr>
                                <w:spacing w:after="0" w:line="240" w:lineRule="auto"/>
                                <w:jc w:val="right"/>
                              </w:pPr>
                              <w:r>
                                <w:rPr>
                                  <w:rFonts w:ascii="Arial" w:eastAsia="Arial" w:hAnsi="Arial"/>
                                  <w:color w:val="000000"/>
                                  <w:sz w:val="16"/>
                                </w:rPr>
                                <w:t>525,094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225F3DF"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1E3DD7" w14:textId="77777777" w:rsidR="007466BA" w:rsidRDefault="00000000">
                              <w:pPr>
                                <w:spacing w:after="0" w:line="240" w:lineRule="auto"/>
                                <w:jc w:val="right"/>
                              </w:pPr>
                              <w:r>
                                <w:rPr>
                                  <w:rFonts w:ascii="Arial" w:eastAsia="Arial" w:hAnsi="Arial"/>
                                  <w:color w:val="000000"/>
                                  <w:sz w:val="16"/>
                                </w:rPr>
                                <w:t>525,094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541E184" w14:textId="77777777" w:rsidR="007466BA" w:rsidRDefault="00000000">
                              <w:pPr>
                                <w:spacing w:after="0" w:line="240" w:lineRule="auto"/>
                                <w:jc w:val="right"/>
                              </w:pPr>
                              <w:r>
                                <w:rPr>
                                  <w:rFonts w:ascii="Arial" w:eastAsia="Arial" w:hAnsi="Arial"/>
                                  <w:color w:val="000000"/>
                                  <w:sz w:val="16"/>
                                </w:rPr>
                                <w:t>100.00</w:t>
                              </w:r>
                            </w:p>
                          </w:tc>
                        </w:tr>
                        <w:tr w:rsidR="007466BA" w14:paraId="6960860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C62BFA2" w14:textId="77777777" w:rsidR="007466BA"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D9ACA75" w14:textId="77777777" w:rsidR="007466BA" w:rsidRDefault="00000000">
                              <w:pPr>
                                <w:spacing w:after="0" w:line="240" w:lineRule="auto"/>
                                <w:jc w:val="right"/>
                              </w:pPr>
                              <w:r>
                                <w:rPr>
                                  <w:rFonts w:ascii="Arial" w:eastAsia="Arial" w:hAnsi="Arial"/>
                                  <w:color w:val="000000"/>
                                  <w:sz w:val="16"/>
                                </w:rPr>
                                <w:t>2,460,110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C740C3E" w14:textId="77777777" w:rsidR="007466BA" w:rsidRDefault="00000000">
                              <w:pPr>
                                <w:spacing w:after="0" w:line="240" w:lineRule="auto"/>
                                <w:jc w:val="right"/>
                              </w:pPr>
                              <w:r>
                                <w:rPr>
                                  <w:rFonts w:ascii="Arial" w:eastAsia="Arial" w:hAnsi="Arial"/>
                                  <w:color w:val="000000"/>
                                  <w:sz w:val="16"/>
                                </w:rPr>
                                <w:t>2,456,815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10B68ED" w14:textId="77777777" w:rsidR="007466BA" w:rsidRDefault="00000000">
                              <w:pPr>
                                <w:spacing w:after="0" w:line="240" w:lineRule="auto"/>
                                <w:jc w:val="right"/>
                              </w:pPr>
                              <w:r>
                                <w:rPr>
                                  <w:rFonts w:ascii="Arial" w:eastAsia="Arial" w:hAnsi="Arial"/>
                                  <w:color w:val="000000"/>
                                  <w:sz w:val="16"/>
                                </w:rPr>
                                <w:t>2,456,815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5BE4A3C"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54EE8B" w14:textId="77777777" w:rsidR="007466BA" w:rsidRDefault="00000000">
                              <w:pPr>
                                <w:spacing w:after="0" w:line="240" w:lineRule="auto"/>
                                <w:jc w:val="right"/>
                              </w:pPr>
                              <w:r>
                                <w:rPr>
                                  <w:rFonts w:ascii="Arial" w:eastAsia="Arial" w:hAnsi="Arial"/>
                                  <w:color w:val="000000"/>
                                  <w:sz w:val="16"/>
                                </w:rPr>
                                <w:t>2,456,815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07CE7A" w14:textId="77777777" w:rsidR="007466BA" w:rsidRDefault="00000000">
                              <w:pPr>
                                <w:spacing w:after="0" w:line="240" w:lineRule="auto"/>
                                <w:jc w:val="right"/>
                              </w:pPr>
                              <w:r>
                                <w:rPr>
                                  <w:rFonts w:ascii="Arial" w:eastAsia="Arial" w:hAnsi="Arial"/>
                                  <w:color w:val="000000"/>
                                  <w:sz w:val="16"/>
                                </w:rPr>
                                <w:t>100.00</w:t>
                              </w:r>
                            </w:p>
                          </w:tc>
                        </w:tr>
                        <w:tr w:rsidR="007466BA" w14:paraId="57EB718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3D84F7F" w14:textId="77777777" w:rsidR="007466BA"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51B6553" w14:textId="77777777" w:rsidR="007466BA" w:rsidRDefault="00000000">
                              <w:pPr>
                                <w:spacing w:after="0" w:line="240" w:lineRule="auto"/>
                                <w:jc w:val="right"/>
                              </w:pPr>
                              <w:r>
                                <w:rPr>
                                  <w:rFonts w:ascii="Arial" w:eastAsia="Arial" w:hAnsi="Arial"/>
                                  <w:color w:val="000000"/>
                                  <w:sz w:val="16"/>
                                </w:rPr>
                                <w:t>2,830,298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CD080FE" w14:textId="77777777" w:rsidR="007466BA" w:rsidRDefault="00000000">
                              <w:pPr>
                                <w:spacing w:after="0" w:line="240" w:lineRule="auto"/>
                                <w:jc w:val="right"/>
                              </w:pPr>
                              <w:r>
                                <w:rPr>
                                  <w:rFonts w:ascii="Arial" w:eastAsia="Arial" w:hAnsi="Arial"/>
                                  <w:color w:val="000000"/>
                                  <w:sz w:val="16"/>
                                </w:rPr>
                                <w:t>2,828,487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8BF75A" w14:textId="77777777" w:rsidR="007466BA" w:rsidRDefault="00000000">
                              <w:pPr>
                                <w:spacing w:after="0" w:line="240" w:lineRule="auto"/>
                                <w:jc w:val="right"/>
                              </w:pPr>
                              <w:r>
                                <w:rPr>
                                  <w:rFonts w:ascii="Arial" w:eastAsia="Arial" w:hAnsi="Arial"/>
                                  <w:color w:val="000000"/>
                                  <w:sz w:val="16"/>
                                </w:rPr>
                                <w:t>2,828,487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D93BE19"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5F1DE4" w14:textId="77777777" w:rsidR="007466BA" w:rsidRDefault="00000000">
                              <w:pPr>
                                <w:spacing w:after="0" w:line="240" w:lineRule="auto"/>
                                <w:jc w:val="right"/>
                              </w:pPr>
                              <w:r>
                                <w:rPr>
                                  <w:rFonts w:ascii="Arial" w:eastAsia="Arial" w:hAnsi="Arial"/>
                                  <w:color w:val="000000"/>
                                  <w:sz w:val="16"/>
                                </w:rPr>
                                <w:t>2,828,487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B67E336" w14:textId="77777777" w:rsidR="007466BA" w:rsidRDefault="00000000">
                              <w:pPr>
                                <w:spacing w:after="0" w:line="240" w:lineRule="auto"/>
                                <w:jc w:val="right"/>
                              </w:pPr>
                              <w:r>
                                <w:rPr>
                                  <w:rFonts w:ascii="Arial" w:eastAsia="Arial" w:hAnsi="Arial"/>
                                  <w:color w:val="000000"/>
                                  <w:sz w:val="16"/>
                                </w:rPr>
                                <w:t>100.00</w:t>
                              </w:r>
                            </w:p>
                          </w:tc>
                        </w:tr>
                        <w:tr w:rsidR="007466BA" w14:paraId="60B6AC4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166ADE5" w14:textId="77777777" w:rsidR="007466BA"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B13F218" w14:textId="77777777" w:rsidR="007466BA" w:rsidRDefault="00000000">
                              <w:pPr>
                                <w:spacing w:after="0" w:line="240" w:lineRule="auto"/>
                                <w:jc w:val="right"/>
                              </w:pPr>
                              <w:r>
                                <w:rPr>
                                  <w:rFonts w:ascii="Arial" w:eastAsia="Arial" w:hAnsi="Arial"/>
                                  <w:color w:val="000000"/>
                                  <w:sz w:val="16"/>
                                </w:rPr>
                                <w:t>300,000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159B36F" w14:textId="77777777" w:rsidR="007466BA" w:rsidRDefault="00000000">
                              <w:pPr>
                                <w:spacing w:after="0" w:line="240" w:lineRule="auto"/>
                                <w:jc w:val="right"/>
                              </w:pPr>
                              <w:r>
                                <w:rPr>
                                  <w:rFonts w:ascii="Arial" w:eastAsia="Arial" w:hAnsi="Arial"/>
                                  <w:color w:val="000000"/>
                                  <w:sz w:val="16"/>
                                </w:rPr>
                                <w:t>300,000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18FA6B" w14:textId="77777777" w:rsidR="007466BA" w:rsidRDefault="00000000">
                              <w:pPr>
                                <w:spacing w:after="0" w:line="240" w:lineRule="auto"/>
                                <w:jc w:val="right"/>
                              </w:pPr>
                              <w:r>
                                <w:rPr>
                                  <w:rFonts w:ascii="Arial" w:eastAsia="Arial" w:hAnsi="Arial"/>
                                  <w:color w:val="000000"/>
                                  <w:sz w:val="16"/>
                                </w:rPr>
                                <w:t>300,000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E9F9063"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A6428B" w14:textId="77777777" w:rsidR="007466BA" w:rsidRDefault="00000000">
                              <w:pPr>
                                <w:spacing w:after="0" w:line="240" w:lineRule="auto"/>
                                <w:jc w:val="right"/>
                              </w:pPr>
                              <w:r>
                                <w:rPr>
                                  <w:rFonts w:ascii="Arial" w:eastAsia="Arial" w:hAnsi="Arial"/>
                                  <w:color w:val="000000"/>
                                  <w:sz w:val="16"/>
                                </w:rPr>
                                <w:t>300,000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B660DE0" w14:textId="77777777" w:rsidR="007466BA" w:rsidRDefault="00000000">
                              <w:pPr>
                                <w:spacing w:after="0" w:line="240" w:lineRule="auto"/>
                                <w:jc w:val="right"/>
                              </w:pPr>
                              <w:r>
                                <w:rPr>
                                  <w:rFonts w:ascii="Arial" w:eastAsia="Arial" w:hAnsi="Arial"/>
                                  <w:color w:val="000000"/>
                                  <w:sz w:val="16"/>
                                </w:rPr>
                                <w:t>100.00</w:t>
                              </w:r>
                            </w:p>
                          </w:tc>
                        </w:tr>
                      </w:tbl>
                      <w:p w14:paraId="2AEAF47F" w14:textId="77777777" w:rsidR="007466BA" w:rsidRDefault="007466BA">
                        <w:pPr>
                          <w:spacing w:after="0" w:line="240" w:lineRule="auto"/>
                        </w:pPr>
                      </w:p>
                    </w:tc>
                    <w:tc>
                      <w:tcPr>
                        <w:tcW w:w="1133" w:type="dxa"/>
                      </w:tcPr>
                      <w:p w14:paraId="2E500C74" w14:textId="77777777" w:rsidR="007466BA" w:rsidRDefault="007466BA">
                        <w:pPr>
                          <w:pStyle w:val="EmptyCellLayoutStyle"/>
                          <w:spacing w:after="0" w:line="240" w:lineRule="auto"/>
                        </w:pPr>
                      </w:p>
                    </w:tc>
                  </w:tr>
                  <w:tr w:rsidR="007466BA" w14:paraId="74CD1D1F" w14:textId="77777777">
                    <w:trPr>
                      <w:trHeight w:val="54"/>
                    </w:trPr>
                    <w:tc>
                      <w:tcPr>
                        <w:tcW w:w="1127" w:type="dxa"/>
                      </w:tcPr>
                      <w:p w14:paraId="1C5BEDD8" w14:textId="77777777" w:rsidR="007466BA" w:rsidRDefault="007466BA">
                        <w:pPr>
                          <w:pStyle w:val="EmptyCellLayoutStyle"/>
                          <w:spacing w:after="0" w:line="240" w:lineRule="auto"/>
                        </w:pPr>
                      </w:p>
                    </w:tc>
                    <w:tc>
                      <w:tcPr>
                        <w:tcW w:w="5" w:type="dxa"/>
                      </w:tcPr>
                      <w:p w14:paraId="02915484" w14:textId="77777777" w:rsidR="007466BA" w:rsidRDefault="007466BA">
                        <w:pPr>
                          <w:pStyle w:val="EmptyCellLayoutStyle"/>
                          <w:spacing w:after="0" w:line="240" w:lineRule="auto"/>
                        </w:pPr>
                      </w:p>
                    </w:tc>
                    <w:tc>
                      <w:tcPr>
                        <w:tcW w:w="9633" w:type="dxa"/>
                      </w:tcPr>
                      <w:p w14:paraId="03B94F49" w14:textId="77777777" w:rsidR="007466BA" w:rsidRDefault="007466BA">
                        <w:pPr>
                          <w:pStyle w:val="EmptyCellLayoutStyle"/>
                          <w:spacing w:after="0" w:line="240" w:lineRule="auto"/>
                        </w:pPr>
                      </w:p>
                    </w:tc>
                    <w:tc>
                      <w:tcPr>
                        <w:tcW w:w="1133" w:type="dxa"/>
                      </w:tcPr>
                      <w:p w14:paraId="6D846F5D" w14:textId="77777777" w:rsidR="007466BA" w:rsidRDefault="007466BA">
                        <w:pPr>
                          <w:pStyle w:val="EmptyCellLayoutStyle"/>
                          <w:spacing w:after="0" w:line="240" w:lineRule="auto"/>
                        </w:pPr>
                      </w:p>
                    </w:tc>
                  </w:tr>
                  <w:tr w:rsidR="007466BA" w14:paraId="34CACCF3" w14:textId="77777777">
                    <w:tc>
                      <w:tcPr>
                        <w:tcW w:w="1127" w:type="dxa"/>
                      </w:tcPr>
                      <w:p w14:paraId="62F015AF" w14:textId="77777777" w:rsidR="007466BA" w:rsidRDefault="007466BA">
                        <w:pPr>
                          <w:pStyle w:val="EmptyCellLayoutStyle"/>
                          <w:spacing w:after="0" w:line="240" w:lineRule="auto"/>
                        </w:pPr>
                      </w:p>
                    </w:tc>
                    <w:tc>
                      <w:tcPr>
                        <w:tcW w:w="5" w:type="dxa"/>
                      </w:tcPr>
                      <w:p w14:paraId="1B15DD1D" w14:textId="77777777" w:rsidR="007466BA" w:rsidRDefault="007466BA">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485"/>
                          <w:gridCol w:w="1485"/>
                          <w:gridCol w:w="1521"/>
                          <w:gridCol w:w="1553"/>
                          <w:gridCol w:w="1412"/>
                          <w:gridCol w:w="1066"/>
                        </w:tblGrid>
                        <w:tr w:rsidR="007466BA" w14:paraId="2537E786"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2CD5BBC" w14:textId="77777777" w:rsidR="007466BA"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563C5CE" w14:textId="77777777" w:rsidR="007466BA" w:rsidRDefault="00000000">
                              <w:pPr>
                                <w:spacing w:after="0" w:line="240" w:lineRule="auto"/>
                                <w:jc w:val="right"/>
                              </w:pPr>
                              <w:r>
                                <w:rPr>
                                  <w:rFonts w:ascii="Arial" w:eastAsia="Arial" w:hAnsi="Arial"/>
                                  <w:b/>
                                  <w:color w:val="FFFFFF"/>
                                  <w:sz w:val="16"/>
                                </w:rPr>
                                <w:t>47,851,576</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122DBB93" w14:textId="77777777" w:rsidR="007466BA" w:rsidRDefault="00000000">
                              <w:pPr>
                                <w:spacing w:after="0" w:line="240" w:lineRule="auto"/>
                                <w:jc w:val="right"/>
                              </w:pPr>
                              <w:r>
                                <w:rPr>
                                  <w:rFonts w:ascii="Arial" w:eastAsia="Arial" w:hAnsi="Arial"/>
                                  <w:b/>
                                  <w:color w:val="FFFFFF"/>
                                  <w:sz w:val="16"/>
                                </w:rPr>
                                <w:t>43,384,721</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5A6F397" w14:textId="77777777" w:rsidR="007466BA" w:rsidRDefault="00000000">
                              <w:pPr>
                                <w:spacing w:after="0" w:line="240" w:lineRule="auto"/>
                                <w:jc w:val="right"/>
                              </w:pPr>
                              <w:r>
                                <w:rPr>
                                  <w:rFonts w:ascii="Arial" w:eastAsia="Arial" w:hAnsi="Arial"/>
                                  <w:b/>
                                  <w:color w:val="FFFFFF"/>
                                  <w:sz w:val="16"/>
                                </w:rPr>
                                <w:t>43,307,081</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23E6F9EE" w14:textId="77777777" w:rsidR="007466BA"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0D5A86" w14:textId="77777777" w:rsidR="007466BA" w:rsidRDefault="00000000">
                              <w:pPr>
                                <w:spacing w:after="0" w:line="240" w:lineRule="auto"/>
                                <w:jc w:val="right"/>
                              </w:pPr>
                              <w:r>
                                <w:rPr>
                                  <w:rFonts w:ascii="Arial" w:eastAsia="Arial" w:hAnsi="Arial"/>
                                  <w:b/>
                                  <w:color w:val="FFFFFF"/>
                                  <w:sz w:val="16"/>
                                </w:rPr>
                                <w:t>43,307,081</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6E4DD8C7" w14:textId="77777777" w:rsidR="007466BA" w:rsidRDefault="00000000">
                              <w:pPr>
                                <w:spacing w:after="0" w:line="240" w:lineRule="auto"/>
                                <w:jc w:val="right"/>
                              </w:pPr>
                              <w:r>
                                <w:rPr>
                                  <w:rFonts w:ascii="Arial" w:eastAsia="Arial" w:hAnsi="Arial"/>
                                  <w:b/>
                                  <w:color w:val="FFFFFF"/>
                                  <w:sz w:val="16"/>
                                </w:rPr>
                                <w:t>99.82</w:t>
                              </w:r>
                            </w:p>
                          </w:tc>
                        </w:tr>
                      </w:tbl>
                      <w:p w14:paraId="6E681184" w14:textId="77777777" w:rsidR="007466BA" w:rsidRDefault="007466BA">
                        <w:pPr>
                          <w:spacing w:after="0" w:line="240" w:lineRule="auto"/>
                        </w:pPr>
                      </w:p>
                    </w:tc>
                    <w:tc>
                      <w:tcPr>
                        <w:tcW w:w="1133" w:type="dxa"/>
                      </w:tcPr>
                      <w:p w14:paraId="230165FA" w14:textId="77777777" w:rsidR="007466BA" w:rsidRDefault="007466BA">
                        <w:pPr>
                          <w:pStyle w:val="EmptyCellLayoutStyle"/>
                          <w:spacing w:after="0" w:line="240" w:lineRule="auto"/>
                        </w:pPr>
                      </w:p>
                    </w:tc>
                  </w:tr>
                  <w:tr w:rsidR="007466BA" w14:paraId="7CB33CA5" w14:textId="77777777">
                    <w:trPr>
                      <w:trHeight w:val="419"/>
                    </w:trPr>
                    <w:tc>
                      <w:tcPr>
                        <w:tcW w:w="1127" w:type="dxa"/>
                      </w:tcPr>
                      <w:p w14:paraId="17414610" w14:textId="77777777" w:rsidR="007466BA" w:rsidRDefault="007466BA">
                        <w:pPr>
                          <w:pStyle w:val="EmptyCellLayoutStyle"/>
                          <w:spacing w:after="0" w:line="240" w:lineRule="auto"/>
                        </w:pPr>
                      </w:p>
                    </w:tc>
                    <w:tc>
                      <w:tcPr>
                        <w:tcW w:w="5" w:type="dxa"/>
                      </w:tcPr>
                      <w:p w14:paraId="781DF2CB" w14:textId="77777777" w:rsidR="007466BA" w:rsidRDefault="007466BA">
                        <w:pPr>
                          <w:pStyle w:val="EmptyCellLayoutStyle"/>
                          <w:spacing w:after="0" w:line="240" w:lineRule="auto"/>
                        </w:pPr>
                      </w:p>
                    </w:tc>
                    <w:tc>
                      <w:tcPr>
                        <w:tcW w:w="9633" w:type="dxa"/>
                      </w:tcPr>
                      <w:p w14:paraId="16788234" w14:textId="77777777" w:rsidR="007466BA" w:rsidRDefault="007466BA">
                        <w:pPr>
                          <w:pStyle w:val="EmptyCellLayoutStyle"/>
                          <w:spacing w:after="0" w:line="240" w:lineRule="auto"/>
                        </w:pPr>
                      </w:p>
                    </w:tc>
                    <w:tc>
                      <w:tcPr>
                        <w:tcW w:w="1133" w:type="dxa"/>
                      </w:tcPr>
                      <w:p w14:paraId="57A6A0F0" w14:textId="77777777" w:rsidR="007466BA" w:rsidRDefault="007466BA">
                        <w:pPr>
                          <w:pStyle w:val="EmptyCellLayoutStyle"/>
                          <w:spacing w:after="0" w:line="240" w:lineRule="auto"/>
                        </w:pPr>
                      </w:p>
                    </w:tc>
                  </w:tr>
                </w:tbl>
                <w:p w14:paraId="7DF0CA62" w14:textId="77777777" w:rsidR="007466BA" w:rsidRDefault="007466BA">
                  <w:pPr>
                    <w:spacing w:after="0" w:line="240" w:lineRule="auto"/>
                  </w:pPr>
                </w:p>
              </w:tc>
            </w:tr>
          </w:tbl>
          <w:p w14:paraId="44BA3426" w14:textId="77777777" w:rsidR="007466BA" w:rsidRDefault="007466BA">
            <w:pPr>
              <w:spacing w:after="0" w:line="240" w:lineRule="auto"/>
            </w:pPr>
          </w:p>
        </w:tc>
      </w:tr>
    </w:tbl>
    <w:p w14:paraId="175D53C2" w14:textId="77777777" w:rsidR="007466B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466BA" w14:paraId="4E9B7F7B"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7A927D66" w14:textId="77777777" w:rsidTr="260C3540">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7466BA" w14:paraId="7DB1D1D4" w14:textId="77777777" w:rsidTr="260C3540">
                    <w:trPr>
                      <w:trHeight w:val="11"/>
                    </w:trPr>
                    <w:tc>
                      <w:tcPr>
                        <w:tcW w:w="1127" w:type="dxa"/>
                      </w:tcPr>
                      <w:p w14:paraId="0841E4F5" w14:textId="77777777" w:rsidR="007466BA" w:rsidRDefault="007466BA">
                        <w:pPr>
                          <w:pStyle w:val="EmptyCellLayoutStyle"/>
                          <w:spacing w:after="0" w:line="240" w:lineRule="auto"/>
                        </w:pPr>
                      </w:p>
                    </w:tc>
                    <w:tc>
                      <w:tcPr>
                        <w:tcW w:w="9648" w:type="dxa"/>
                      </w:tcPr>
                      <w:p w14:paraId="711A9A35" w14:textId="77777777" w:rsidR="007466BA" w:rsidRDefault="007466BA">
                        <w:pPr>
                          <w:pStyle w:val="EmptyCellLayoutStyle"/>
                          <w:spacing w:after="0" w:line="240" w:lineRule="auto"/>
                        </w:pPr>
                      </w:p>
                    </w:tc>
                    <w:tc>
                      <w:tcPr>
                        <w:tcW w:w="1130" w:type="dxa"/>
                      </w:tcPr>
                      <w:p w14:paraId="4EE333D4" w14:textId="77777777" w:rsidR="007466BA" w:rsidRDefault="007466BA">
                        <w:pPr>
                          <w:pStyle w:val="EmptyCellLayoutStyle"/>
                          <w:spacing w:after="0" w:line="240" w:lineRule="auto"/>
                        </w:pPr>
                      </w:p>
                    </w:tc>
                  </w:tr>
                  <w:tr w:rsidR="007466BA" w14:paraId="586365BB" w14:textId="77777777" w:rsidTr="260C3540">
                    <w:trPr>
                      <w:trHeight w:val="297"/>
                    </w:trPr>
                    <w:tc>
                      <w:tcPr>
                        <w:tcW w:w="1127" w:type="dxa"/>
                      </w:tcPr>
                      <w:p w14:paraId="0D6BC734" w14:textId="77777777" w:rsidR="007466BA" w:rsidRDefault="007466BA">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7466BA" w14:paraId="218C5B97" w14:textId="77777777">
                          <w:trPr>
                            <w:trHeight w:val="219"/>
                          </w:trPr>
                          <w:tc>
                            <w:tcPr>
                              <w:tcW w:w="9648" w:type="dxa"/>
                              <w:tcBorders>
                                <w:top w:val="nil"/>
                                <w:left w:val="nil"/>
                                <w:bottom w:val="nil"/>
                                <w:right w:val="nil"/>
                              </w:tcBorders>
                              <w:tcMar>
                                <w:top w:w="39" w:type="dxa"/>
                                <w:left w:w="39" w:type="dxa"/>
                                <w:bottom w:w="39" w:type="dxa"/>
                                <w:right w:w="39" w:type="dxa"/>
                              </w:tcMar>
                            </w:tcPr>
                            <w:p w14:paraId="0A50F4D4" w14:textId="77777777" w:rsidR="007466BA" w:rsidRDefault="00000000">
                              <w:pPr>
                                <w:spacing w:after="0" w:line="240" w:lineRule="auto"/>
                              </w:pPr>
                              <w:r>
                                <w:rPr>
                                  <w:rFonts w:ascii="Arial" w:eastAsia="Arial" w:hAnsi="Arial"/>
                                  <w:b/>
                                  <w:color w:val="2DABE0"/>
                                  <w:sz w:val="21"/>
                                </w:rPr>
                                <w:t>3.2. Expenditures Reported by Category</w:t>
                              </w:r>
                            </w:p>
                          </w:tc>
                        </w:tr>
                      </w:tbl>
                      <w:p w14:paraId="34A104AC" w14:textId="77777777" w:rsidR="007466BA" w:rsidRDefault="007466BA">
                        <w:pPr>
                          <w:spacing w:after="0" w:line="240" w:lineRule="auto"/>
                        </w:pPr>
                      </w:p>
                    </w:tc>
                    <w:tc>
                      <w:tcPr>
                        <w:tcW w:w="1130" w:type="dxa"/>
                      </w:tcPr>
                      <w:p w14:paraId="114B4F84" w14:textId="77777777" w:rsidR="007466BA" w:rsidRDefault="007466BA">
                        <w:pPr>
                          <w:pStyle w:val="EmptyCellLayoutStyle"/>
                          <w:spacing w:after="0" w:line="240" w:lineRule="auto"/>
                        </w:pPr>
                      </w:p>
                    </w:tc>
                  </w:tr>
                  <w:tr w:rsidR="007466BA" w14:paraId="1AABDC09" w14:textId="77777777" w:rsidTr="260C3540">
                    <w:trPr>
                      <w:trHeight w:val="28"/>
                    </w:trPr>
                    <w:tc>
                      <w:tcPr>
                        <w:tcW w:w="1127" w:type="dxa"/>
                      </w:tcPr>
                      <w:p w14:paraId="3F82752B" w14:textId="77777777" w:rsidR="007466BA" w:rsidRDefault="007466BA">
                        <w:pPr>
                          <w:pStyle w:val="EmptyCellLayoutStyle"/>
                          <w:spacing w:after="0" w:line="240" w:lineRule="auto"/>
                        </w:pPr>
                      </w:p>
                    </w:tc>
                    <w:tc>
                      <w:tcPr>
                        <w:tcW w:w="9648" w:type="dxa"/>
                      </w:tcPr>
                      <w:p w14:paraId="6CA203BD" w14:textId="77777777" w:rsidR="007466BA" w:rsidRDefault="007466BA">
                        <w:pPr>
                          <w:pStyle w:val="EmptyCellLayoutStyle"/>
                          <w:spacing w:after="0" w:line="240" w:lineRule="auto"/>
                        </w:pPr>
                      </w:p>
                    </w:tc>
                    <w:tc>
                      <w:tcPr>
                        <w:tcW w:w="1130" w:type="dxa"/>
                      </w:tcPr>
                      <w:p w14:paraId="1EEB5C65" w14:textId="77777777" w:rsidR="007466BA" w:rsidRDefault="007466BA">
                        <w:pPr>
                          <w:pStyle w:val="EmptyCellLayoutStyle"/>
                          <w:spacing w:after="0" w:line="240" w:lineRule="auto"/>
                        </w:pPr>
                      </w:p>
                    </w:tc>
                  </w:tr>
                  <w:tr w:rsidR="007466BA" w14:paraId="3F9AAA0E" w14:textId="77777777" w:rsidTr="260C3540">
                    <w:trPr>
                      <w:trHeight w:val="312"/>
                    </w:trPr>
                    <w:tc>
                      <w:tcPr>
                        <w:tcW w:w="1127" w:type="dxa"/>
                      </w:tcPr>
                      <w:p w14:paraId="27EFE50A" w14:textId="77777777" w:rsidR="007466BA" w:rsidRDefault="007466BA">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7466BA" w14:paraId="3D8A6511" w14:textId="77777777" w:rsidTr="260C3540">
                          <w:trPr>
                            <w:trHeight w:val="234"/>
                          </w:trPr>
                          <w:tc>
                            <w:tcPr>
                              <w:tcW w:w="9648" w:type="dxa"/>
                              <w:tcBorders>
                                <w:top w:val="nil"/>
                                <w:left w:val="nil"/>
                                <w:bottom w:val="nil"/>
                                <w:right w:val="nil"/>
                              </w:tcBorders>
                              <w:tcMar>
                                <w:top w:w="39" w:type="dxa"/>
                                <w:left w:w="39" w:type="dxa"/>
                                <w:bottom w:w="39" w:type="dxa"/>
                                <w:right w:w="39" w:type="dxa"/>
                              </w:tcMar>
                            </w:tcPr>
                            <w:p w14:paraId="323C2757" w14:textId="77777777" w:rsidR="007466BA" w:rsidRDefault="260C3540">
                              <w:pPr>
                                <w:spacing w:after="0" w:line="240" w:lineRule="auto"/>
                              </w:pPr>
                              <w:r w:rsidRPr="00B47D88">
                                <w:rPr>
                                  <w:rFonts w:ascii="Arial" w:eastAsia="Arial" w:hAnsi="Arial"/>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sidRPr="00B47D88">
                                <w:rPr>
                                  <w:rFonts w:ascii="Arial" w:eastAsia="Arial" w:hAnsi="Arial"/>
                                </w:rPr>
                                <w:t>as a result of</w:t>
                              </w:r>
                              <w:proofErr w:type="gramEnd"/>
                              <w:r w:rsidRPr="00B47D88">
                                <w:rPr>
                                  <w:rFonts w:ascii="Arial" w:eastAsia="Arial" w:hAnsi="Arial"/>
                                </w:rPr>
                                <w:t xml:space="preserve"> IPSAS adoption to comprise eight categories</w:t>
                              </w:r>
                              <w:r w:rsidRPr="260C3540">
                                <w:rPr>
                                  <w:rFonts w:ascii="Arial" w:eastAsia="Arial" w:hAnsi="Arial"/>
                                  <w:color w:val="4EA72E" w:themeColor="accent6"/>
                                </w:rPr>
                                <w:t>.</w:t>
                              </w:r>
                            </w:p>
                          </w:tc>
                        </w:tr>
                      </w:tbl>
                      <w:p w14:paraId="44D1216F" w14:textId="77777777" w:rsidR="007466BA" w:rsidRDefault="007466BA">
                        <w:pPr>
                          <w:spacing w:after="0" w:line="240" w:lineRule="auto"/>
                        </w:pPr>
                      </w:p>
                    </w:tc>
                    <w:tc>
                      <w:tcPr>
                        <w:tcW w:w="1130" w:type="dxa"/>
                      </w:tcPr>
                      <w:p w14:paraId="3517F98F" w14:textId="77777777" w:rsidR="007466BA" w:rsidRDefault="007466BA">
                        <w:pPr>
                          <w:pStyle w:val="EmptyCellLayoutStyle"/>
                          <w:spacing w:after="0" w:line="240" w:lineRule="auto"/>
                        </w:pPr>
                      </w:p>
                    </w:tc>
                  </w:tr>
                </w:tbl>
                <w:p w14:paraId="34223B45" w14:textId="77777777" w:rsidR="007466BA" w:rsidRDefault="007466BA">
                  <w:pPr>
                    <w:spacing w:after="0" w:line="240" w:lineRule="auto"/>
                  </w:pPr>
                </w:p>
              </w:tc>
            </w:tr>
          </w:tbl>
          <w:p w14:paraId="539CD7A1" w14:textId="77777777" w:rsidR="007466BA" w:rsidRDefault="007466BA">
            <w:pPr>
              <w:spacing w:after="0" w:line="240" w:lineRule="auto"/>
            </w:pPr>
          </w:p>
        </w:tc>
      </w:tr>
      <w:tr w:rsidR="007466BA" w14:paraId="6A9A2604" w14:textId="77777777" w:rsidTr="260C3540">
        <w:trPr>
          <w:trHeight w:val="89"/>
        </w:trPr>
        <w:tc>
          <w:tcPr>
            <w:tcW w:w="11905" w:type="dxa"/>
          </w:tcPr>
          <w:p w14:paraId="3DD220FA" w14:textId="77777777" w:rsidR="007466BA" w:rsidRDefault="007466BA">
            <w:pPr>
              <w:pStyle w:val="EmptyCellLayoutStyle"/>
              <w:spacing w:after="0" w:line="240" w:lineRule="auto"/>
            </w:pPr>
          </w:p>
        </w:tc>
      </w:tr>
      <w:tr w:rsidR="007466BA" w14:paraId="36D9BC04"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1F69D7A7" w14:textId="77777777" w:rsidTr="260C3540">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7"/>
                    <w:gridCol w:w="9648"/>
                    <w:gridCol w:w="1170"/>
                  </w:tblGrid>
                  <w:tr w:rsidR="007466BA" w14:paraId="1FF79046" w14:textId="77777777" w:rsidTr="260C3540">
                    <w:tc>
                      <w:tcPr>
                        <w:tcW w:w="1087" w:type="dxa"/>
                      </w:tcPr>
                      <w:p w14:paraId="7B186A81" w14:textId="77777777" w:rsidR="007466BA" w:rsidRDefault="007466BA">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2261"/>
                          <w:gridCol w:w="7355"/>
                        </w:tblGrid>
                        <w:tr w:rsidR="004B6B84" w14:paraId="40F05398" w14:textId="77777777" w:rsidTr="004B6B84">
                          <w:trPr>
                            <w:trHeight w:val="393"/>
                          </w:trPr>
                          <w:tc>
                            <w:tcPr>
                              <w:tcW w:w="11" w:type="dxa"/>
                            </w:tcPr>
                            <w:p w14:paraId="4F24943C" w14:textId="77777777" w:rsidR="007466BA" w:rsidRDefault="007466BA">
                              <w:pPr>
                                <w:pStyle w:val="EmptyCellLayoutStyle"/>
                                <w:spacing w:after="0" w:line="240" w:lineRule="auto"/>
                              </w:pPr>
                            </w:p>
                          </w:tc>
                          <w:tc>
                            <w:tcPr>
                              <w:tcW w:w="6" w:type="dxa"/>
                              <w:gridSpan w:val="3"/>
                            </w:tcPr>
                            <w:tbl>
                              <w:tblPr>
                                <w:tblW w:w="0" w:type="auto"/>
                                <w:tblCellMar>
                                  <w:left w:w="0" w:type="dxa"/>
                                  <w:right w:w="0" w:type="dxa"/>
                                </w:tblCellMar>
                                <w:tblLook w:val="0000" w:firstRow="0" w:lastRow="0" w:firstColumn="0" w:lastColumn="0" w:noHBand="0" w:noVBand="0"/>
                              </w:tblPr>
                              <w:tblGrid>
                                <w:gridCol w:w="9622"/>
                              </w:tblGrid>
                              <w:tr w:rsidR="007466BA" w14:paraId="077DE622"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DDB6896" w14:textId="77777777" w:rsidR="007466BA" w:rsidRDefault="00000000">
                                    <w:pPr>
                                      <w:spacing w:after="0" w:line="240" w:lineRule="auto"/>
                                    </w:pPr>
                                    <w:r>
                                      <w:rPr>
                                        <w:rFonts w:ascii="Arial" w:eastAsia="Arial" w:hAnsi="Arial"/>
                                        <w:b/>
                                        <w:color w:val="66809D"/>
                                        <w:sz w:val="21"/>
                                      </w:rPr>
                                      <w:t>Table 3.2. Expenditure by UNSDG Budget Category, as of 31 December 2024 (in US Dollars)</w:t>
                                    </w:r>
                                  </w:p>
                                </w:tc>
                              </w:tr>
                            </w:tbl>
                            <w:p w14:paraId="6AD9664E" w14:textId="77777777" w:rsidR="007466BA" w:rsidRDefault="007466BA">
                              <w:pPr>
                                <w:spacing w:after="0" w:line="240" w:lineRule="auto"/>
                              </w:pPr>
                            </w:p>
                          </w:tc>
                        </w:tr>
                        <w:tr w:rsidR="004B6B84" w14:paraId="24CD20FA" w14:textId="77777777" w:rsidTr="004B6B84">
                          <w:trPr>
                            <w:trHeight w:val="1287"/>
                          </w:trPr>
                          <w:tc>
                            <w:tcPr>
                              <w:tcW w:w="11" w:type="dxa"/>
                            </w:tcPr>
                            <w:p w14:paraId="63E83F18" w14:textId="77777777" w:rsidR="007466BA" w:rsidRDefault="007466BA">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0"/>
                                <w:gridCol w:w="1531"/>
                                <w:gridCol w:w="1543"/>
                                <w:gridCol w:w="1447"/>
                                <w:gridCol w:w="1771"/>
                              </w:tblGrid>
                              <w:tr w:rsidR="004B6B84" w14:paraId="5CC158CF" w14:textId="77777777" w:rsidTr="004B6B84">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E5A74F1" w14:textId="77777777" w:rsidR="007466BA"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EFD45F7" w14:textId="77777777" w:rsidR="007466BA"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6F302DF" w14:textId="77777777" w:rsidR="007466BA"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7466BA" w14:paraId="41D2F55E" w14:textId="77777777" w:rsidTr="260C3540">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1E9947C" w14:textId="77777777" w:rsidR="007466BA" w:rsidRDefault="007466BA">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0537047" w14:textId="77777777" w:rsidR="007466BA"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7466BA" w14:paraId="27EF5842" w14:textId="77777777">
                                      <w:trPr>
                                        <w:trHeight w:hRule="exact" w:val="723"/>
                                      </w:trPr>
                                      <w:tc>
                                        <w:tcPr>
                                          <w:tcW w:w="1463" w:type="dxa"/>
                                          <w:shd w:val="clear" w:color="auto" w:fill="15385F"/>
                                          <w:tcMar>
                                            <w:top w:w="0" w:type="dxa"/>
                                            <w:left w:w="0" w:type="dxa"/>
                                            <w:bottom w:w="0" w:type="dxa"/>
                                            <w:right w:w="0" w:type="dxa"/>
                                          </w:tcMar>
                                          <w:vAlign w:val="center"/>
                                        </w:tcPr>
                                        <w:p w14:paraId="3B7370DE" w14:textId="77777777" w:rsidR="007466BA"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1413D853" w14:textId="77777777" w:rsidR="007466BA" w:rsidRDefault="007466BA">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7466BA" w14:paraId="51E8FDB7" w14:textId="77777777">
                                      <w:trPr>
                                        <w:trHeight w:hRule="exact" w:val="723"/>
                                      </w:trPr>
                                      <w:tc>
                                        <w:tcPr>
                                          <w:tcW w:w="1367" w:type="dxa"/>
                                          <w:shd w:val="clear" w:color="auto" w:fill="15385F"/>
                                          <w:tcMar>
                                            <w:top w:w="0" w:type="dxa"/>
                                            <w:left w:w="0" w:type="dxa"/>
                                            <w:bottom w:w="0" w:type="dxa"/>
                                            <w:right w:w="0" w:type="dxa"/>
                                          </w:tcMar>
                                          <w:vAlign w:val="center"/>
                                        </w:tcPr>
                                        <w:p w14:paraId="4B4370B4" w14:textId="77777777" w:rsidR="007466BA" w:rsidRDefault="00000000">
                                          <w:pPr>
                                            <w:spacing w:after="0" w:line="240" w:lineRule="auto"/>
                                            <w:jc w:val="center"/>
                                          </w:pPr>
                                          <w:r>
                                            <w:rPr>
                                              <w:rFonts w:ascii="Arial" w:eastAsia="Arial" w:hAnsi="Arial"/>
                                              <w:b/>
                                              <w:color w:val="FFFFFF"/>
                                              <w:sz w:val="16"/>
                                            </w:rPr>
                                            <w:t>Total</w:t>
                                          </w:r>
                                        </w:p>
                                      </w:tc>
                                    </w:tr>
                                  </w:tbl>
                                  <w:p w14:paraId="2A7A9836" w14:textId="77777777" w:rsidR="007466BA" w:rsidRDefault="007466BA">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7CE7A2C" w14:textId="77777777" w:rsidR="007466BA" w:rsidRDefault="007466BA">
                                    <w:pPr>
                                      <w:spacing w:after="0" w:line="240" w:lineRule="auto"/>
                                    </w:pPr>
                                  </w:p>
                                </w:tc>
                              </w:tr>
                              <w:tr w:rsidR="007466BA" w14:paraId="37BCF9FE" w14:textId="77777777" w:rsidTr="260C354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655A46" w14:textId="77777777" w:rsidR="007466BA"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362DF7B" w14:textId="77777777" w:rsidR="007466BA" w:rsidRDefault="00000000">
                                    <w:pPr>
                                      <w:spacing w:after="0" w:line="240" w:lineRule="auto"/>
                                      <w:jc w:val="right"/>
                                    </w:pPr>
                                    <w:r>
                                      <w:rPr>
                                        <w:rFonts w:ascii="Arial" w:eastAsia="Arial" w:hAnsi="Arial"/>
                                        <w:color w:val="000000"/>
                                        <w:sz w:val="16"/>
                                      </w:rPr>
                                      <w:t>9,794,379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4102F52" w14:textId="77777777" w:rsidR="007466B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9BB6E2" w14:textId="77777777" w:rsidR="007466BA" w:rsidRDefault="00000000">
                                    <w:pPr>
                                      <w:spacing w:after="0" w:line="240" w:lineRule="auto"/>
                                      <w:jc w:val="right"/>
                                    </w:pPr>
                                    <w:r>
                                      <w:rPr>
                                        <w:rFonts w:ascii="Arial" w:eastAsia="Arial" w:hAnsi="Arial"/>
                                        <w:color w:val="000000"/>
                                        <w:sz w:val="16"/>
                                      </w:rPr>
                                      <w:t>9,794,379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9F63706" w14:textId="77777777" w:rsidR="007466BA" w:rsidRDefault="00000000">
                                    <w:pPr>
                                      <w:spacing w:after="0" w:line="240" w:lineRule="auto"/>
                                      <w:jc w:val="right"/>
                                    </w:pPr>
                                    <w:r>
                                      <w:rPr>
                                        <w:rFonts w:ascii="Arial" w:eastAsia="Arial" w:hAnsi="Arial"/>
                                        <w:color w:val="000000"/>
                                        <w:sz w:val="16"/>
                                      </w:rPr>
                                      <w:t>23.94</w:t>
                                    </w:r>
                                  </w:p>
                                </w:tc>
                              </w:tr>
                              <w:tr w:rsidR="007466BA" w14:paraId="65605385" w14:textId="77777777" w:rsidTr="260C3540">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F27B45" w14:textId="77777777" w:rsidR="007466BA" w:rsidRPr="00B47D88" w:rsidRDefault="260C3540">
                                    <w:pPr>
                                      <w:spacing w:after="0" w:line="240" w:lineRule="auto"/>
                                    </w:pPr>
                                    <w:r w:rsidRPr="00B47D88">
                                      <w:rPr>
                                        <w:rFonts w:ascii="Arial" w:eastAsia="Arial" w:hAnsi="Arial"/>
                                        <w:sz w:val="16"/>
                                        <w:szCs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F9C40C7" w14:textId="77777777" w:rsidR="007466BA" w:rsidRDefault="00000000">
                                    <w:pPr>
                                      <w:spacing w:after="0" w:line="240" w:lineRule="auto"/>
                                      <w:jc w:val="right"/>
                                    </w:pPr>
                                    <w:r>
                                      <w:rPr>
                                        <w:rFonts w:ascii="Arial" w:eastAsia="Arial" w:hAnsi="Arial"/>
                                        <w:color w:val="000000"/>
                                        <w:sz w:val="16"/>
                                      </w:rPr>
                                      <w:t>2,663,405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3BFD354" w14:textId="77777777" w:rsidR="007466B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4CD187" w14:textId="77777777" w:rsidR="007466BA" w:rsidRDefault="00000000">
                                    <w:pPr>
                                      <w:spacing w:after="0" w:line="240" w:lineRule="auto"/>
                                      <w:jc w:val="right"/>
                                    </w:pPr>
                                    <w:r>
                                      <w:rPr>
                                        <w:rFonts w:ascii="Arial" w:eastAsia="Arial" w:hAnsi="Arial"/>
                                        <w:color w:val="000000"/>
                                        <w:sz w:val="16"/>
                                      </w:rPr>
                                      <w:t>2,663,405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2DC7281" w14:textId="77777777" w:rsidR="007466BA" w:rsidRDefault="00000000">
                                    <w:pPr>
                                      <w:spacing w:after="0" w:line="240" w:lineRule="auto"/>
                                      <w:jc w:val="right"/>
                                    </w:pPr>
                                    <w:r>
                                      <w:rPr>
                                        <w:rFonts w:ascii="Arial" w:eastAsia="Arial" w:hAnsi="Arial"/>
                                        <w:color w:val="000000"/>
                                        <w:sz w:val="16"/>
                                      </w:rPr>
                                      <w:t>6.51</w:t>
                                    </w:r>
                                  </w:p>
                                </w:tc>
                              </w:tr>
                              <w:tr w:rsidR="007466BA" w14:paraId="7BD89EC9" w14:textId="77777777" w:rsidTr="260C354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539D56" w14:textId="77777777" w:rsidR="007466BA" w:rsidRPr="00B47D88" w:rsidRDefault="260C3540">
                                    <w:pPr>
                                      <w:spacing w:after="0" w:line="240" w:lineRule="auto"/>
                                    </w:pPr>
                                    <w:r w:rsidRPr="00B47D88">
                                      <w:rPr>
                                        <w:rFonts w:ascii="Arial" w:eastAsia="Arial" w:hAnsi="Arial"/>
                                        <w:sz w:val="16"/>
                                        <w:szCs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773DDB" w14:textId="77777777" w:rsidR="007466BA" w:rsidRDefault="00000000">
                                    <w:pPr>
                                      <w:spacing w:after="0" w:line="240" w:lineRule="auto"/>
                                      <w:jc w:val="right"/>
                                    </w:pPr>
                                    <w:r>
                                      <w:rPr>
                                        <w:rFonts w:ascii="Arial" w:eastAsia="Arial" w:hAnsi="Arial"/>
                                        <w:color w:val="000000"/>
                                        <w:sz w:val="16"/>
                                      </w:rPr>
                                      <w:t>1,850,922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634DCBF" w14:textId="77777777" w:rsidR="007466B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D5C0E5" w14:textId="77777777" w:rsidR="007466BA" w:rsidRDefault="00000000">
                                    <w:pPr>
                                      <w:spacing w:after="0" w:line="240" w:lineRule="auto"/>
                                      <w:jc w:val="right"/>
                                    </w:pPr>
                                    <w:r>
                                      <w:rPr>
                                        <w:rFonts w:ascii="Arial" w:eastAsia="Arial" w:hAnsi="Arial"/>
                                        <w:color w:val="000000"/>
                                        <w:sz w:val="16"/>
                                      </w:rPr>
                                      <w:t>1,850,922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7882501" w14:textId="77777777" w:rsidR="007466BA" w:rsidRDefault="00000000">
                                    <w:pPr>
                                      <w:spacing w:after="0" w:line="240" w:lineRule="auto"/>
                                      <w:jc w:val="right"/>
                                    </w:pPr>
                                    <w:r>
                                      <w:rPr>
                                        <w:rFonts w:ascii="Arial" w:eastAsia="Arial" w:hAnsi="Arial"/>
                                        <w:color w:val="000000"/>
                                        <w:sz w:val="16"/>
                                      </w:rPr>
                                      <w:t>4.52</w:t>
                                    </w:r>
                                  </w:p>
                                </w:tc>
                              </w:tr>
                              <w:tr w:rsidR="007466BA" w14:paraId="72A24590" w14:textId="77777777" w:rsidTr="260C3540">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4BF1EE2" w14:textId="77777777" w:rsidR="007466BA"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EEEB13A" w14:textId="77777777" w:rsidR="007466BA" w:rsidRDefault="00000000">
                                    <w:pPr>
                                      <w:spacing w:after="0" w:line="240" w:lineRule="auto"/>
                                      <w:jc w:val="right"/>
                                    </w:pPr>
                                    <w:r>
                                      <w:rPr>
                                        <w:rFonts w:ascii="Arial" w:eastAsia="Arial" w:hAnsi="Arial"/>
                                        <w:color w:val="000000"/>
                                        <w:sz w:val="16"/>
                                      </w:rPr>
                                      <w:t>10,991,087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C200C20" w14:textId="77777777" w:rsidR="007466B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2ED96A" w14:textId="77777777" w:rsidR="007466BA" w:rsidRDefault="00000000">
                                    <w:pPr>
                                      <w:spacing w:after="0" w:line="240" w:lineRule="auto"/>
                                      <w:jc w:val="right"/>
                                    </w:pPr>
                                    <w:r>
                                      <w:rPr>
                                        <w:rFonts w:ascii="Arial" w:eastAsia="Arial" w:hAnsi="Arial"/>
                                        <w:color w:val="000000"/>
                                        <w:sz w:val="16"/>
                                      </w:rPr>
                                      <w:t>10,991,087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549326A" w14:textId="77777777" w:rsidR="007466BA" w:rsidRDefault="00000000">
                                    <w:pPr>
                                      <w:spacing w:after="0" w:line="240" w:lineRule="auto"/>
                                      <w:jc w:val="right"/>
                                    </w:pPr>
                                    <w:r>
                                      <w:rPr>
                                        <w:rFonts w:ascii="Arial" w:eastAsia="Arial" w:hAnsi="Arial"/>
                                        <w:color w:val="000000"/>
                                        <w:sz w:val="16"/>
                                      </w:rPr>
                                      <w:t>26.87</w:t>
                                    </w:r>
                                  </w:p>
                                </w:tc>
                              </w:tr>
                              <w:tr w:rsidR="007466BA" w14:paraId="7A76A12A" w14:textId="77777777" w:rsidTr="260C354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67AF24" w14:textId="77777777" w:rsidR="007466BA"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D6C065" w14:textId="77777777" w:rsidR="007466BA" w:rsidRDefault="00000000">
                                    <w:pPr>
                                      <w:spacing w:after="0" w:line="240" w:lineRule="auto"/>
                                      <w:jc w:val="right"/>
                                    </w:pPr>
                                    <w:r>
                                      <w:rPr>
                                        <w:rFonts w:ascii="Arial" w:eastAsia="Arial" w:hAnsi="Arial"/>
                                        <w:color w:val="000000"/>
                                        <w:sz w:val="16"/>
                                      </w:rPr>
                                      <w:t>2,478,292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4B1D1E5" w14:textId="77777777" w:rsidR="007466B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902A6F" w14:textId="77777777" w:rsidR="007466BA" w:rsidRDefault="00000000">
                                    <w:pPr>
                                      <w:spacing w:after="0" w:line="240" w:lineRule="auto"/>
                                      <w:jc w:val="right"/>
                                    </w:pPr>
                                    <w:r>
                                      <w:rPr>
                                        <w:rFonts w:ascii="Arial" w:eastAsia="Arial" w:hAnsi="Arial"/>
                                        <w:color w:val="000000"/>
                                        <w:sz w:val="16"/>
                                      </w:rPr>
                                      <w:t>2,478,292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F1E0222" w14:textId="77777777" w:rsidR="007466BA" w:rsidRDefault="00000000">
                                    <w:pPr>
                                      <w:spacing w:after="0" w:line="240" w:lineRule="auto"/>
                                      <w:jc w:val="right"/>
                                    </w:pPr>
                                    <w:r>
                                      <w:rPr>
                                        <w:rFonts w:ascii="Arial" w:eastAsia="Arial" w:hAnsi="Arial"/>
                                        <w:color w:val="000000"/>
                                        <w:sz w:val="16"/>
                                      </w:rPr>
                                      <w:t>6.06</w:t>
                                    </w:r>
                                  </w:p>
                                </w:tc>
                              </w:tr>
                              <w:tr w:rsidR="007466BA" w14:paraId="525A1486" w14:textId="77777777" w:rsidTr="260C3540">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BBBB006" w14:textId="77777777" w:rsidR="007466BA"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603608D" w14:textId="77777777" w:rsidR="007466BA" w:rsidRDefault="00000000">
                                    <w:pPr>
                                      <w:spacing w:after="0" w:line="240" w:lineRule="auto"/>
                                      <w:jc w:val="right"/>
                                    </w:pPr>
                                    <w:r>
                                      <w:rPr>
                                        <w:rFonts w:ascii="Arial" w:eastAsia="Arial" w:hAnsi="Arial"/>
                                        <w:color w:val="000000"/>
                                        <w:sz w:val="16"/>
                                      </w:rPr>
                                      <w:t>6,897,808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883A766" w14:textId="77777777" w:rsidR="007466B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D993B3" w14:textId="77777777" w:rsidR="007466BA" w:rsidRDefault="00000000">
                                    <w:pPr>
                                      <w:spacing w:after="0" w:line="240" w:lineRule="auto"/>
                                      <w:jc w:val="right"/>
                                    </w:pPr>
                                    <w:r>
                                      <w:rPr>
                                        <w:rFonts w:ascii="Arial" w:eastAsia="Arial" w:hAnsi="Arial"/>
                                        <w:color w:val="000000"/>
                                        <w:sz w:val="16"/>
                                      </w:rPr>
                                      <w:t>6,897,808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5B2D522" w14:textId="77777777" w:rsidR="007466BA" w:rsidRDefault="00000000">
                                    <w:pPr>
                                      <w:spacing w:after="0" w:line="240" w:lineRule="auto"/>
                                      <w:jc w:val="right"/>
                                    </w:pPr>
                                    <w:r>
                                      <w:rPr>
                                        <w:rFonts w:ascii="Arial" w:eastAsia="Arial" w:hAnsi="Arial"/>
                                        <w:color w:val="000000"/>
                                        <w:sz w:val="16"/>
                                      </w:rPr>
                                      <w:t>16.86</w:t>
                                    </w:r>
                                  </w:p>
                                </w:tc>
                              </w:tr>
                              <w:tr w:rsidR="007466BA" w14:paraId="5D29047A" w14:textId="77777777" w:rsidTr="260C354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B9B7BE" w14:textId="77777777" w:rsidR="007466BA"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F4BF78A" w14:textId="77777777" w:rsidR="007466BA" w:rsidRDefault="00000000">
                                    <w:pPr>
                                      <w:spacing w:after="0" w:line="240" w:lineRule="auto"/>
                                      <w:jc w:val="right"/>
                                    </w:pPr>
                                    <w:r>
                                      <w:rPr>
                                        <w:rFonts w:ascii="Arial" w:eastAsia="Arial" w:hAnsi="Arial"/>
                                        <w:color w:val="000000"/>
                                        <w:sz w:val="16"/>
                                      </w:rPr>
                                      <w:t>6,232,903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D6B5426" w14:textId="77777777" w:rsidR="007466B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193724" w14:textId="77777777" w:rsidR="007466BA" w:rsidRDefault="00000000">
                                    <w:pPr>
                                      <w:spacing w:after="0" w:line="240" w:lineRule="auto"/>
                                      <w:jc w:val="right"/>
                                    </w:pPr>
                                    <w:r>
                                      <w:rPr>
                                        <w:rFonts w:ascii="Arial" w:eastAsia="Arial" w:hAnsi="Arial"/>
                                        <w:color w:val="000000"/>
                                        <w:sz w:val="16"/>
                                      </w:rPr>
                                      <w:t>6,232,903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E2D2528" w14:textId="77777777" w:rsidR="007466BA" w:rsidRDefault="00000000">
                                    <w:pPr>
                                      <w:spacing w:after="0" w:line="240" w:lineRule="auto"/>
                                      <w:jc w:val="right"/>
                                    </w:pPr>
                                    <w:r>
                                      <w:rPr>
                                        <w:rFonts w:ascii="Arial" w:eastAsia="Arial" w:hAnsi="Arial"/>
                                        <w:color w:val="000000"/>
                                        <w:sz w:val="16"/>
                                      </w:rPr>
                                      <w:t>15.24</w:t>
                                    </w:r>
                                  </w:p>
                                </w:tc>
                              </w:tr>
                              <w:tr w:rsidR="007466BA" w14:paraId="26EE5A01" w14:textId="77777777" w:rsidTr="260C3540">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E404640" w14:textId="77777777" w:rsidR="007466BA"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B7F1F7E" w14:textId="77777777" w:rsidR="007466BA" w:rsidRDefault="00000000">
                                    <w:pPr>
                                      <w:spacing w:after="0" w:line="240" w:lineRule="auto"/>
                                      <w:jc w:val="right"/>
                                    </w:pPr>
                                    <w:r>
                                      <w:rPr>
                                        <w:rFonts w:ascii="Arial" w:eastAsia="Arial" w:hAnsi="Arial"/>
                                        <w:b/>
                                        <w:color w:val="FFFFFF"/>
                                        <w:sz w:val="16"/>
                                      </w:rPr>
                                      <w:t>40,908,796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6F1F96E" w14:textId="77777777" w:rsidR="007466BA"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BCE0F11" w14:textId="77777777" w:rsidR="007466BA" w:rsidRDefault="00000000">
                                    <w:pPr>
                                      <w:spacing w:after="0" w:line="240" w:lineRule="auto"/>
                                      <w:jc w:val="right"/>
                                    </w:pPr>
                                    <w:r>
                                      <w:rPr>
                                        <w:rFonts w:ascii="Arial" w:eastAsia="Arial" w:hAnsi="Arial"/>
                                        <w:b/>
                                        <w:color w:val="FFFFFF"/>
                                        <w:sz w:val="16"/>
                                      </w:rPr>
                                      <w:t>40,908,796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1D12769D" w14:textId="77777777" w:rsidR="007466BA" w:rsidRDefault="00000000">
                                    <w:pPr>
                                      <w:spacing w:after="0" w:line="240" w:lineRule="auto"/>
                                      <w:jc w:val="right"/>
                                    </w:pPr>
                                    <w:r>
                                      <w:rPr>
                                        <w:rFonts w:ascii="Arial" w:eastAsia="Arial" w:hAnsi="Arial"/>
                                        <w:b/>
                                        <w:color w:val="FFFFFF"/>
                                        <w:sz w:val="16"/>
                                      </w:rPr>
                                      <w:t>100.00</w:t>
                                    </w:r>
                                  </w:p>
                                </w:tc>
                              </w:tr>
                              <w:tr w:rsidR="007466BA" w14:paraId="17F0CCD1" w14:textId="77777777" w:rsidTr="260C354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2899938" w14:textId="77777777" w:rsidR="007466BA"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79DDF3A" w14:textId="77777777" w:rsidR="007466BA" w:rsidRDefault="00000000">
                                    <w:pPr>
                                      <w:spacing w:after="0" w:line="240" w:lineRule="auto"/>
                                      <w:jc w:val="right"/>
                                    </w:pPr>
                                    <w:r>
                                      <w:rPr>
                                        <w:rFonts w:ascii="Arial" w:eastAsia="Arial" w:hAnsi="Arial"/>
                                        <w:color w:val="000000"/>
                                        <w:sz w:val="16"/>
                                      </w:rPr>
                                      <w:t>2,398,285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7540E0E" w14:textId="77777777" w:rsidR="007466BA"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D4EE04" w14:textId="77777777" w:rsidR="007466BA" w:rsidRDefault="00000000">
                                    <w:pPr>
                                      <w:spacing w:after="0" w:line="240" w:lineRule="auto"/>
                                      <w:jc w:val="right"/>
                                    </w:pPr>
                                    <w:r>
                                      <w:rPr>
                                        <w:rFonts w:ascii="Arial" w:eastAsia="Arial" w:hAnsi="Arial"/>
                                        <w:color w:val="000000"/>
                                        <w:sz w:val="16"/>
                                      </w:rPr>
                                      <w:t>2,398,285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96165E4" w14:textId="77777777" w:rsidR="007466BA" w:rsidRDefault="00000000">
                                    <w:pPr>
                                      <w:spacing w:after="0" w:line="240" w:lineRule="auto"/>
                                      <w:jc w:val="right"/>
                                    </w:pPr>
                                    <w:r>
                                      <w:rPr>
                                        <w:rFonts w:ascii="Arial" w:eastAsia="Arial" w:hAnsi="Arial"/>
                                        <w:color w:val="000000"/>
                                        <w:sz w:val="16"/>
                                      </w:rPr>
                                      <w:t>5.86</w:t>
                                    </w:r>
                                  </w:p>
                                </w:tc>
                              </w:tr>
                              <w:tr w:rsidR="007466BA" w14:paraId="3767F23B" w14:textId="77777777" w:rsidTr="260C3540">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A5EE62A" w14:textId="77777777" w:rsidR="007466BA"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D8B840E" w14:textId="77777777" w:rsidR="007466BA" w:rsidRDefault="00000000">
                                    <w:pPr>
                                      <w:spacing w:after="0" w:line="240" w:lineRule="auto"/>
                                      <w:jc w:val="right"/>
                                    </w:pPr>
                                    <w:r>
                                      <w:rPr>
                                        <w:rFonts w:ascii="Arial" w:eastAsia="Arial" w:hAnsi="Arial"/>
                                        <w:b/>
                                        <w:color w:val="FFFFFF"/>
                                        <w:sz w:val="16"/>
                                      </w:rPr>
                                      <w:t>43,307,081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154F8E33" w14:textId="77777777" w:rsidR="007466BA"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219518" w14:textId="77777777" w:rsidR="007466BA" w:rsidRDefault="00000000">
                                    <w:pPr>
                                      <w:spacing w:after="0" w:line="240" w:lineRule="auto"/>
                                      <w:jc w:val="right"/>
                                    </w:pPr>
                                    <w:r>
                                      <w:rPr>
                                        <w:rFonts w:ascii="Arial" w:eastAsia="Arial" w:hAnsi="Arial"/>
                                        <w:b/>
                                        <w:color w:val="FFFFFF"/>
                                        <w:sz w:val="16"/>
                                      </w:rPr>
                                      <w:t>43,307,081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228F9DA" w14:textId="77777777" w:rsidR="007466BA" w:rsidRDefault="00000000">
                                    <w:pPr>
                                      <w:spacing w:after="0" w:line="240" w:lineRule="auto"/>
                                      <w:jc w:val="right"/>
                                    </w:pPr>
                                    <w:r>
                                      <w:rPr>
                                        <w:rFonts w:ascii="Arial" w:eastAsia="Arial" w:hAnsi="Arial"/>
                                        <w:b/>
                                        <w:color w:val="FFFFFF"/>
                                        <w:sz w:val="16"/>
                                      </w:rPr>
                                      <w:t>-</w:t>
                                    </w:r>
                                  </w:p>
                                </w:tc>
                              </w:tr>
                            </w:tbl>
                            <w:p w14:paraId="2C7DA92C" w14:textId="77777777" w:rsidR="007466BA" w:rsidRDefault="007466BA">
                              <w:pPr>
                                <w:spacing w:after="0" w:line="240" w:lineRule="auto"/>
                              </w:pPr>
                            </w:p>
                          </w:tc>
                        </w:tr>
                        <w:tr w:rsidR="004B6B84" w14:paraId="17A1CA98" w14:textId="77777777" w:rsidTr="004B6B84">
                          <w:trPr>
                            <w:trHeight w:val="3456"/>
                          </w:trPr>
                          <w:tc>
                            <w:tcPr>
                              <w:tcW w:w="11" w:type="dxa"/>
                              <w:tcBorders>
                                <w:top w:val="single" w:sz="7" w:space="0" w:color="4EA72E" w:themeColor="accent6"/>
                              </w:tcBorders>
                            </w:tcPr>
                            <w:p w14:paraId="1A55251A" w14:textId="77777777" w:rsidR="007466BA" w:rsidRDefault="007466BA">
                              <w:pPr>
                                <w:pStyle w:val="EmptyCellLayoutStyle"/>
                                <w:spacing w:after="0" w:line="240" w:lineRule="auto"/>
                              </w:pPr>
                            </w:p>
                          </w:tc>
                          <w:tc>
                            <w:tcPr>
                              <w:tcW w:w="6" w:type="dxa"/>
                              <w:gridSpan w:val="3"/>
                              <w:vMerge/>
                            </w:tcPr>
                            <w:p w14:paraId="4F6D2C48" w14:textId="77777777" w:rsidR="007466BA" w:rsidRDefault="007466BA">
                              <w:pPr>
                                <w:pStyle w:val="EmptyCellLayoutStyle"/>
                                <w:spacing w:after="0" w:line="240" w:lineRule="auto"/>
                              </w:pPr>
                            </w:p>
                          </w:tc>
                        </w:tr>
                        <w:tr w:rsidR="004B6B84" w14:paraId="0D27ABC2" w14:textId="77777777" w:rsidTr="004B6B84">
                          <w:trPr>
                            <w:trHeight w:val="300"/>
                          </w:trPr>
                          <w:tc>
                            <w:tcPr>
                              <w:tcW w:w="11" w:type="dxa"/>
                            </w:tcPr>
                            <w:p w14:paraId="145C11DD" w14:textId="77777777" w:rsidR="007466BA" w:rsidRDefault="007466BA">
                              <w:pPr>
                                <w:pStyle w:val="EmptyCellLayoutStyle"/>
                                <w:spacing w:after="0" w:line="240" w:lineRule="auto"/>
                              </w:pPr>
                            </w:p>
                          </w:tc>
                          <w:tc>
                            <w:tcPr>
                              <w:tcW w:w="6" w:type="dxa"/>
                            </w:tcPr>
                            <w:p w14:paraId="6B40E7A7" w14:textId="77777777" w:rsidR="007466BA" w:rsidRPr="00B47D88" w:rsidRDefault="007466BA">
                              <w:pPr>
                                <w:pStyle w:val="EmptyCellLayoutStyle"/>
                                <w:spacing w:after="0" w:line="240" w:lineRule="auto"/>
                              </w:pPr>
                            </w:p>
                          </w:tc>
                          <w:tc>
                            <w:tcPr>
                              <w:tcW w:w="2261" w:type="dxa"/>
                              <w:gridSpan w:val="2"/>
                            </w:tcPr>
                            <w:tbl>
                              <w:tblPr>
                                <w:tblW w:w="0" w:type="auto"/>
                                <w:tblCellMar>
                                  <w:left w:w="0" w:type="dxa"/>
                                  <w:right w:w="0" w:type="dxa"/>
                                </w:tblCellMar>
                                <w:tblLook w:val="0000" w:firstRow="0" w:lastRow="0" w:firstColumn="0" w:lastColumn="0" w:noHBand="0" w:noVBand="0"/>
                              </w:tblPr>
                              <w:tblGrid>
                                <w:gridCol w:w="9616"/>
                              </w:tblGrid>
                              <w:tr w:rsidR="00B47D88" w:rsidRPr="00B47D88" w14:paraId="3A0C7135" w14:textId="77777777" w:rsidTr="260C3540">
                                <w:trPr>
                                  <w:trHeight w:val="222"/>
                                </w:trPr>
                                <w:tc>
                                  <w:tcPr>
                                    <w:tcW w:w="9623" w:type="dxa"/>
                                    <w:tcBorders>
                                      <w:top w:val="nil"/>
                                      <w:left w:val="nil"/>
                                      <w:bottom w:val="nil"/>
                                      <w:right w:val="nil"/>
                                    </w:tcBorders>
                                    <w:tcMar>
                                      <w:top w:w="39" w:type="dxa"/>
                                      <w:left w:w="39" w:type="dxa"/>
                                      <w:bottom w:w="39" w:type="dxa"/>
                                      <w:right w:w="39" w:type="dxa"/>
                                    </w:tcMar>
                                  </w:tcPr>
                                  <w:p w14:paraId="5F17E801" w14:textId="77777777" w:rsidR="007466BA" w:rsidRPr="00B47D88" w:rsidRDefault="260C3540">
                                    <w:pPr>
                                      <w:spacing w:after="0" w:line="240" w:lineRule="auto"/>
                                    </w:pPr>
                                    <w:r w:rsidRPr="00B47D88">
                                      <w:rPr>
                                        <w:rFonts w:ascii="Arial" w:eastAsia="Arial" w:hAnsi="Arial"/>
                                        <w:b/>
                                        <w:bCs/>
                                        <w:sz w:val="16"/>
                                        <w:szCs w:val="16"/>
                                      </w:rPr>
                                      <w:t>1 Indirect Support Costs</w:t>
                                    </w:r>
                                    <w:r w:rsidRPr="00B47D88">
                                      <w:rPr>
                                        <w:rFonts w:ascii="Arial" w:eastAsia="Arial" w:hAnsi="Arial"/>
                                        <w:sz w:val="16"/>
                                        <w:szCs w:val="16"/>
                                      </w:rPr>
                                      <w:t xml:space="preserve"> charged by Participating Organization, based on their financial regulations, can be deducted upfront or at a later stage during implementation. The percentage may therefore appear to exceed the 7% agreed upon for on-going projects. Once projects </w:t>
                                    </w:r>
                                    <w:proofErr w:type="gramStart"/>
                                    <w:r w:rsidRPr="00B47D88">
                                      <w:rPr>
                                        <w:rFonts w:ascii="Arial" w:eastAsia="Arial" w:hAnsi="Arial"/>
                                        <w:sz w:val="16"/>
                                        <w:szCs w:val="16"/>
                                      </w:rPr>
                                      <w:t>is</w:t>
                                    </w:r>
                                    <w:proofErr w:type="gramEnd"/>
                                    <w:r w:rsidRPr="00B47D88">
                                      <w:rPr>
                                        <w:rFonts w:ascii="Arial" w:eastAsia="Arial" w:hAnsi="Arial"/>
                                        <w:sz w:val="16"/>
                                        <w:szCs w:val="16"/>
                                      </w:rPr>
                                      <w:t xml:space="preserve"> financially closed, this number is not to exceed 7%.</w:t>
                                    </w:r>
                                  </w:p>
                                </w:tc>
                              </w:tr>
                            </w:tbl>
                            <w:p w14:paraId="3FFF7D4A" w14:textId="77777777" w:rsidR="007466BA" w:rsidRPr="00B47D88" w:rsidRDefault="007466BA">
                              <w:pPr>
                                <w:spacing w:after="0" w:line="240" w:lineRule="auto"/>
                              </w:pPr>
                            </w:p>
                          </w:tc>
                        </w:tr>
                        <w:tr w:rsidR="007466BA" w14:paraId="63A0829D" w14:textId="77777777" w:rsidTr="260C3540">
                          <w:trPr>
                            <w:trHeight w:val="131"/>
                          </w:trPr>
                          <w:tc>
                            <w:tcPr>
                              <w:tcW w:w="11" w:type="dxa"/>
                            </w:tcPr>
                            <w:p w14:paraId="39CA8924" w14:textId="77777777" w:rsidR="007466BA" w:rsidRDefault="007466BA">
                              <w:pPr>
                                <w:pStyle w:val="EmptyCellLayoutStyle"/>
                                <w:spacing w:after="0" w:line="240" w:lineRule="auto"/>
                              </w:pPr>
                            </w:p>
                          </w:tc>
                          <w:tc>
                            <w:tcPr>
                              <w:tcW w:w="6" w:type="dxa"/>
                            </w:tcPr>
                            <w:p w14:paraId="1BB6F150" w14:textId="77777777" w:rsidR="007466BA" w:rsidRDefault="007466BA">
                              <w:pPr>
                                <w:pStyle w:val="EmptyCellLayoutStyle"/>
                                <w:spacing w:after="0" w:line="240" w:lineRule="auto"/>
                              </w:pPr>
                            </w:p>
                          </w:tc>
                          <w:tc>
                            <w:tcPr>
                              <w:tcW w:w="2261" w:type="dxa"/>
                            </w:tcPr>
                            <w:p w14:paraId="04338875" w14:textId="77777777" w:rsidR="007466BA" w:rsidRDefault="007466BA">
                              <w:pPr>
                                <w:pStyle w:val="EmptyCellLayoutStyle"/>
                                <w:spacing w:after="0" w:line="240" w:lineRule="auto"/>
                              </w:pPr>
                            </w:p>
                          </w:tc>
                          <w:tc>
                            <w:tcPr>
                              <w:tcW w:w="7355" w:type="dxa"/>
                            </w:tcPr>
                            <w:p w14:paraId="2CCB938B" w14:textId="77777777" w:rsidR="007466BA" w:rsidRDefault="007466BA">
                              <w:pPr>
                                <w:pStyle w:val="EmptyCellLayoutStyle"/>
                                <w:spacing w:after="0" w:line="240" w:lineRule="auto"/>
                              </w:pPr>
                            </w:p>
                          </w:tc>
                        </w:tr>
                      </w:tbl>
                      <w:p w14:paraId="796B98D5" w14:textId="77777777" w:rsidR="007466BA" w:rsidRDefault="007466BA">
                        <w:pPr>
                          <w:spacing w:after="0" w:line="240" w:lineRule="auto"/>
                        </w:pPr>
                      </w:p>
                    </w:tc>
                    <w:tc>
                      <w:tcPr>
                        <w:tcW w:w="1170" w:type="dxa"/>
                      </w:tcPr>
                      <w:p w14:paraId="344BE600" w14:textId="77777777" w:rsidR="007466BA" w:rsidRDefault="007466BA">
                        <w:pPr>
                          <w:pStyle w:val="EmptyCellLayoutStyle"/>
                          <w:spacing w:after="0" w:line="240" w:lineRule="auto"/>
                        </w:pPr>
                      </w:p>
                    </w:tc>
                  </w:tr>
                </w:tbl>
                <w:p w14:paraId="7EE3B4B9" w14:textId="77777777" w:rsidR="007466BA" w:rsidRDefault="007466BA">
                  <w:pPr>
                    <w:spacing w:after="0" w:line="240" w:lineRule="auto"/>
                  </w:pPr>
                </w:p>
              </w:tc>
            </w:tr>
          </w:tbl>
          <w:p w14:paraId="17D63EA2" w14:textId="77777777" w:rsidR="007466BA" w:rsidRDefault="007466BA">
            <w:pPr>
              <w:spacing w:after="0" w:line="240" w:lineRule="auto"/>
            </w:pPr>
          </w:p>
        </w:tc>
      </w:tr>
    </w:tbl>
    <w:p w14:paraId="52E608EF" w14:textId="77777777" w:rsidR="007466B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466BA" w14:paraId="074E47F7"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4A852BA6"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905"/>
                  </w:tblGrid>
                  <w:tr w:rsidR="007466BA" w14:paraId="1299FC03" w14:textId="77777777">
                    <w:trPr>
                      <w:trHeight w:val="54"/>
                    </w:trPr>
                    <w:tc>
                      <w:tcPr>
                        <w:tcW w:w="11905" w:type="dxa"/>
                        <w:tcMar>
                          <w:top w:w="0" w:type="dxa"/>
                          <w:left w:w="0" w:type="dxa"/>
                          <w:bottom w:w="0" w:type="dxa"/>
                          <w:right w:w="0" w:type="dxa"/>
                        </w:tcMar>
                      </w:tcPr>
                      <w:p w14:paraId="53508331" w14:textId="77777777" w:rsidR="007466BA" w:rsidRDefault="007466BA">
                        <w:pPr>
                          <w:pStyle w:val="EmptyCellLayoutStyle"/>
                          <w:spacing w:after="0" w:line="240" w:lineRule="auto"/>
                        </w:pPr>
                      </w:p>
                    </w:tc>
                  </w:tr>
                </w:tbl>
                <w:p w14:paraId="4C694B97" w14:textId="77777777" w:rsidR="007466BA" w:rsidRDefault="007466BA">
                  <w:pPr>
                    <w:spacing w:after="0" w:line="240" w:lineRule="auto"/>
                  </w:pPr>
                </w:p>
              </w:tc>
            </w:tr>
          </w:tbl>
          <w:p w14:paraId="5EB26D91" w14:textId="77777777" w:rsidR="007466BA" w:rsidRDefault="007466BA">
            <w:pPr>
              <w:spacing w:after="0" w:line="240" w:lineRule="auto"/>
            </w:pPr>
          </w:p>
        </w:tc>
      </w:tr>
      <w:tr w:rsidR="007466BA" w14:paraId="3BC8F9AD" w14:textId="77777777" w:rsidTr="260C3540">
        <w:trPr>
          <w:trHeight w:val="90"/>
        </w:trPr>
        <w:tc>
          <w:tcPr>
            <w:tcW w:w="11905" w:type="dxa"/>
          </w:tcPr>
          <w:p w14:paraId="18D160CB" w14:textId="77777777" w:rsidR="007466BA" w:rsidRDefault="007466BA">
            <w:pPr>
              <w:pStyle w:val="EmptyCellLayoutStyle"/>
              <w:spacing w:after="0" w:line="240" w:lineRule="auto"/>
            </w:pPr>
          </w:p>
        </w:tc>
      </w:tr>
      <w:tr w:rsidR="007466BA" w14:paraId="6AC1C80B"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56101D01" w14:textId="77777777" w:rsidTr="260C3540">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4B6B84" w14:paraId="03DD0D0C" w14:textId="77777777" w:rsidTr="004B6B84">
                    <w:trPr>
                      <w:trHeight w:val="297"/>
                    </w:trPr>
                    <w:tc>
                      <w:tcPr>
                        <w:tcW w:w="1127" w:type="dxa"/>
                      </w:tcPr>
                      <w:bookmarkStart w:id="3" w:name="Cost_Recovery_"/>
                      <w:bookmarkEnd w:id="3"/>
                      <w:p w14:paraId="2A9ABD70" w14:textId="77777777" w:rsidR="007466BA" w:rsidRDefault="00000000">
                        <w:pPr>
                          <w:spacing w:after="0" w:line="240" w:lineRule="auto"/>
                        </w:pPr>
                        <w:r>
                          <w:fldChar w:fldCharType="begin"/>
                        </w:r>
                        <w:r>
                          <w:rPr>
                            <w:noProof/>
                          </w:rPr>
                          <w:instrText xml:space="preserve"> TC "Cost Recovery " \f C \l "2" </w:instrText>
                        </w:r>
                        <w:r>
                          <w:fldChar w:fldCharType="end"/>
                        </w: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7466BA" w14:paraId="17661664" w14:textId="77777777">
                          <w:trPr>
                            <w:trHeight w:val="219"/>
                          </w:trPr>
                          <w:tc>
                            <w:tcPr>
                              <w:tcW w:w="4536" w:type="dxa"/>
                              <w:tcBorders>
                                <w:top w:val="nil"/>
                                <w:left w:val="nil"/>
                                <w:bottom w:val="nil"/>
                                <w:right w:val="nil"/>
                              </w:tcBorders>
                              <w:tcMar>
                                <w:top w:w="39" w:type="dxa"/>
                                <w:left w:w="39" w:type="dxa"/>
                                <w:bottom w:w="39" w:type="dxa"/>
                                <w:right w:w="39" w:type="dxa"/>
                              </w:tcMar>
                            </w:tcPr>
                            <w:p w14:paraId="2D3E5F64" w14:textId="77777777" w:rsidR="007466BA" w:rsidRDefault="00000000">
                              <w:pPr>
                                <w:spacing w:after="0" w:line="240" w:lineRule="auto"/>
                              </w:pPr>
                              <w:r>
                                <w:rPr>
                                  <w:rFonts w:ascii="Arial" w:eastAsia="Arial" w:hAnsi="Arial"/>
                                  <w:b/>
                                  <w:color w:val="2DABE0"/>
                                  <w:sz w:val="21"/>
                                </w:rPr>
                                <w:t>4.  COST RECOVERY</w:t>
                              </w:r>
                            </w:p>
                          </w:tc>
                        </w:tr>
                      </w:tbl>
                      <w:p w14:paraId="61AC30FB" w14:textId="77777777" w:rsidR="007466BA" w:rsidRDefault="007466BA">
                        <w:pPr>
                          <w:spacing w:after="0" w:line="240" w:lineRule="auto"/>
                        </w:pPr>
                      </w:p>
                    </w:tc>
                    <w:tc>
                      <w:tcPr>
                        <w:tcW w:w="573" w:type="dxa"/>
                      </w:tcPr>
                      <w:p w14:paraId="211FC6EA" w14:textId="77777777" w:rsidR="007466BA" w:rsidRDefault="007466BA">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7466BA" w14:paraId="1EA2CA86" w14:textId="77777777">
                          <w:trPr>
                            <w:trHeight w:val="219"/>
                          </w:trPr>
                          <w:tc>
                            <w:tcPr>
                              <w:tcW w:w="5066" w:type="dxa"/>
                              <w:tcBorders>
                                <w:top w:val="nil"/>
                                <w:left w:val="nil"/>
                                <w:bottom w:val="nil"/>
                                <w:right w:val="nil"/>
                              </w:tcBorders>
                              <w:tcMar>
                                <w:top w:w="39" w:type="dxa"/>
                                <w:left w:w="39" w:type="dxa"/>
                                <w:bottom w:w="39" w:type="dxa"/>
                                <w:right w:w="39" w:type="dxa"/>
                              </w:tcMar>
                            </w:tcPr>
                            <w:p w14:paraId="2080BB71" w14:textId="77777777" w:rsidR="007466BA" w:rsidRDefault="00000000">
                              <w:pPr>
                                <w:spacing w:after="0" w:line="240" w:lineRule="auto"/>
                              </w:pPr>
                              <w:r>
                                <w:rPr>
                                  <w:rFonts w:ascii="Arial" w:eastAsia="Arial" w:hAnsi="Arial"/>
                                  <w:b/>
                                  <w:color w:val="2DABE0"/>
                                  <w:sz w:val="21"/>
                                </w:rPr>
                                <w:t>5.  ACCOUNTABILITY AND TRANSPARENCY</w:t>
                              </w:r>
                            </w:p>
                          </w:tc>
                        </w:tr>
                      </w:tbl>
                      <w:p w14:paraId="764ED501" w14:textId="77777777" w:rsidR="007466BA" w:rsidRDefault="007466BA">
                        <w:pPr>
                          <w:spacing w:after="0" w:line="240" w:lineRule="auto"/>
                        </w:pPr>
                      </w:p>
                    </w:tc>
                    <w:tc>
                      <w:tcPr>
                        <w:tcW w:w="602" w:type="dxa"/>
                      </w:tcPr>
                      <w:p w14:paraId="1CDEAE01" w14:textId="77777777" w:rsidR="007466BA" w:rsidRDefault="007466BA">
                        <w:pPr>
                          <w:pStyle w:val="EmptyCellLayoutStyle"/>
                          <w:spacing w:after="0" w:line="240" w:lineRule="auto"/>
                        </w:pPr>
                      </w:p>
                    </w:tc>
                  </w:tr>
                  <w:tr w:rsidR="007466BA" w14:paraId="50F07069" w14:textId="77777777" w:rsidTr="260C3540">
                    <w:trPr>
                      <w:trHeight w:val="40"/>
                    </w:trPr>
                    <w:tc>
                      <w:tcPr>
                        <w:tcW w:w="1127" w:type="dxa"/>
                      </w:tcPr>
                      <w:p w14:paraId="2FF85D32" w14:textId="77777777" w:rsidR="007466BA" w:rsidRDefault="007466BA">
                        <w:pPr>
                          <w:pStyle w:val="EmptyCellLayoutStyle"/>
                          <w:spacing w:after="0" w:line="240" w:lineRule="auto"/>
                        </w:pPr>
                      </w:p>
                    </w:tc>
                    <w:tc>
                      <w:tcPr>
                        <w:tcW w:w="6" w:type="dxa"/>
                      </w:tcPr>
                      <w:p w14:paraId="1E954643" w14:textId="77777777" w:rsidR="007466BA" w:rsidRDefault="007466BA">
                        <w:pPr>
                          <w:pStyle w:val="EmptyCellLayoutStyle"/>
                          <w:spacing w:after="0" w:line="240" w:lineRule="auto"/>
                        </w:pPr>
                      </w:p>
                    </w:tc>
                    <w:tc>
                      <w:tcPr>
                        <w:tcW w:w="4529" w:type="dxa"/>
                      </w:tcPr>
                      <w:p w14:paraId="627AA0AC" w14:textId="77777777" w:rsidR="007466BA" w:rsidRDefault="007466BA">
                        <w:pPr>
                          <w:pStyle w:val="EmptyCellLayoutStyle"/>
                          <w:spacing w:after="0" w:line="240" w:lineRule="auto"/>
                        </w:pPr>
                      </w:p>
                    </w:tc>
                    <w:tc>
                      <w:tcPr>
                        <w:tcW w:w="573" w:type="dxa"/>
                      </w:tcPr>
                      <w:p w14:paraId="5A7AF15D" w14:textId="77777777" w:rsidR="007466BA" w:rsidRDefault="007466BA">
                        <w:pPr>
                          <w:pStyle w:val="EmptyCellLayoutStyle"/>
                          <w:spacing w:after="0" w:line="240" w:lineRule="auto"/>
                        </w:pPr>
                      </w:p>
                    </w:tc>
                    <w:tc>
                      <w:tcPr>
                        <w:tcW w:w="0" w:type="dxa"/>
                      </w:tcPr>
                      <w:p w14:paraId="06686FEF" w14:textId="77777777" w:rsidR="007466BA" w:rsidRDefault="007466BA">
                        <w:pPr>
                          <w:pStyle w:val="EmptyCellLayoutStyle"/>
                          <w:spacing w:after="0" w:line="240" w:lineRule="auto"/>
                        </w:pPr>
                      </w:p>
                    </w:tc>
                    <w:tc>
                      <w:tcPr>
                        <w:tcW w:w="4535" w:type="dxa"/>
                      </w:tcPr>
                      <w:p w14:paraId="401A7268" w14:textId="77777777" w:rsidR="007466BA" w:rsidRDefault="007466BA">
                        <w:pPr>
                          <w:pStyle w:val="EmptyCellLayoutStyle"/>
                          <w:spacing w:after="0" w:line="240" w:lineRule="auto"/>
                        </w:pPr>
                      </w:p>
                    </w:tc>
                    <w:tc>
                      <w:tcPr>
                        <w:tcW w:w="20" w:type="dxa"/>
                      </w:tcPr>
                      <w:p w14:paraId="752F30A4" w14:textId="77777777" w:rsidR="007466BA" w:rsidRDefault="007466BA">
                        <w:pPr>
                          <w:pStyle w:val="EmptyCellLayoutStyle"/>
                          <w:spacing w:after="0" w:line="240" w:lineRule="auto"/>
                        </w:pPr>
                      </w:p>
                    </w:tc>
                    <w:tc>
                      <w:tcPr>
                        <w:tcW w:w="507" w:type="dxa"/>
                      </w:tcPr>
                      <w:p w14:paraId="3048BA75" w14:textId="77777777" w:rsidR="007466BA" w:rsidRDefault="007466BA">
                        <w:pPr>
                          <w:pStyle w:val="EmptyCellLayoutStyle"/>
                          <w:spacing w:after="0" w:line="240" w:lineRule="auto"/>
                        </w:pPr>
                      </w:p>
                    </w:tc>
                    <w:tc>
                      <w:tcPr>
                        <w:tcW w:w="602" w:type="dxa"/>
                      </w:tcPr>
                      <w:p w14:paraId="3793568E" w14:textId="77777777" w:rsidR="007466BA" w:rsidRDefault="007466BA">
                        <w:pPr>
                          <w:pStyle w:val="EmptyCellLayoutStyle"/>
                          <w:spacing w:after="0" w:line="240" w:lineRule="auto"/>
                        </w:pPr>
                      </w:p>
                    </w:tc>
                  </w:tr>
                  <w:tr w:rsidR="004B6B84" w14:paraId="58BED233" w14:textId="77777777" w:rsidTr="004B6B84">
                    <w:trPr>
                      <w:trHeight w:val="5"/>
                    </w:trPr>
                    <w:tc>
                      <w:tcPr>
                        <w:tcW w:w="1127" w:type="dxa"/>
                      </w:tcPr>
                      <w:p w14:paraId="081CEB47" w14:textId="77777777" w:rsidR="007466BA" w:rsidRDefault="007466BA">
                        <w:pPr>
                          <w:pStyle w:val="EmptyCellLayoutStyle"/>
                          <w:spacing w:after="0" w:line="240" w:lineRule="auto"/>
                        </w:pPr>
                      </w:p>
                    </w:tc>
                    <w:tc>
                      <w:tcPr>
                        <w:tcW w:w="6" w:type="dxa"/>
                      </w:tcPr>
                      <w:p w14:paraId="54D4AFED" w14:textId="77777777" w:rsidR="007466BA" w:rsidRDefault="007466BA">
                        <w:pPr>
                          <w:pStyle w:val="EmptyCellLayoutStyle"/>
                          <w:spacing w:after="0" w:line="240" w:lineRule="auto"/>
                        </w:pPr>
                      </w:p>
                    </w:tc>
                    <w:tc>
                      <w:tcPr>
                        <w:tcW w:w="4529" w:type="dxa"/>
                      </w:tcPr>
                      <w:p w14:paraId="0FBA7733" w14:textId="77777777" w:rsidR="007466BA" w:rsidRDefault="007466BA">
                        <w:pPr>
                          <w:pStyle w:val="EmptyCellLayoutStyle"/>
                          <w:spacing w:after="0" w:line="240" w:lineRule="auto"/>
                        </w:pPr>
                      </w:p>
                    </w:tc>
                    <w:tc>
                      <w:tcPr>
                        <w:tcW w:w="573" w:type="dxa"/>
                      </w:tcPr>
                      <w:p w14:paraId="506B019F" w14:textId="77777777" w:rsidR="007466BA" w:rsidRDefault="007466BA">
                        <w:pPr>
                          <w:pStyle w:val="EmptyCellLayoutStyle"/>
                          <w:spacing w:after="0" w:line="240" w:lineRule="auto"/>
                        </w:pPr>
                      </w:p>
                    </w:tc>
                    <w:tc>
                      <w:tcPr>
                        <w:tcW w:w="0" w:type="dxa"/>
                      </w:tcPr>
                      <w:p w14:paraId="4F7836D1" w14:textId="77777777" w:rsidR="007466BA" w:rsidRDefault="007466BA">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7466BA" w14:paraId="22D0E42C" w14:textId="77777777" w:rsidTr="260C3540">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7466BA" w14:paraId="6D84ED14" w14:textId="77777777" w:rsidTr="260C3540">
                                <w:trPr>
                                  <w:trHeight w:val="234"/>
                                </w:trPr>
                                <w:tc>
                                  <w:tcPr>
                                    <w:tcW w:w="4538" w:type="dxa"/>
                                    <w:tcBorders>
                                      <w:top w:val="nil"/>
                                      <w:left w:val="nil"/>
                                      <w:bottom w:val="nil"/>
                                      <w:right w:val="nil"/>
                                    </w:tcBorders>
                                    <w:tcMar>
                                      <w:top w:w="39" w:type="dxa"/>
                                      <w:left w:w="39" w:type="dxa"/>
                                      <w:bottom w:w="39" w:type="dxa"/>
                                      <w:right w:w="39" w:type="dxa"/>
                                    </w:tcMar>
                                  </w:tcPr>
                                  <w:p w14:paraId="37074DD7" w14:textId="77777777" w:rsidR="007466BA" w:rsidRDefault="260C3540">
                                    <w:pPr>
                                      <w:spacing w:after="0" w:line="240" w:lineRule="auto"/>
                                    </w:pPr>
                                    <w:proofErr w:type="gramStart"/>
                                    <w:r w:rsidRPr="260C3540">
                                      <w:rPr>
                                        <w:rFonts w:ascii="Arial" w:eastAsia="Arial" w:hAnsi="Arial"/>
                                        <w:color w:val="000000"/>
                                      </w:rPr>
                                      <w:t>In order to</w:t>
                                    </w:r>
                                    <w:proofErr w:type="gramEnd"/>
                                    <w:r w:rsidRPr="260C3540">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sidRPr="260C3540">
                                        <w:rPr>
                                          <w:rFonts w:ascii="Arial" w:eastAsia="Arial" w:hAnsi="Arial"/>
                                          <w:color w:val="0000FF"/>
                                          <w:u w:val="single"/>
                                        </w:rPr>
                                        <w:t>https://mptf.undp.org</w:t>
                                      </w:r>
                                    </w:hyperlink>
                                    <w:r w:rsidRPr="260C3540">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r>
                                    <w:r w:rsidRPr="260C3540">
                                      <w:rPr>
                                        <w:rFonts w:ascii="Arial" w:eastAsia="Arial" w:hAnsi="Arial"/>
                                        <w:color w:val="000000"/>
                                      </w:rPr>
                                      <w:t xml:space="preserve">The Gateway provides financial information </w:t>
                                    </w:r>
                                    <w:proofErr w:type="gramStart"/>
                                    <w:r w:rsidRPr="260C3540">
                                      <w:rPr>
                                        <w:rFonts w:ascii="Arial" w:eastAsia="Arial" w:hAnsi="Arial"/>
                                        <w:color w:val="000000"/>
                                      </w:rPr>
                                      <w:t>including:</w:t>
                                    </w:r>
                                    <w:proofErr w:type="gramEnd"/>
                                    <w:r w:rsidRPr="260C3540">
                                      <w:rPr>
                                        <w:rFonts w:ascii="Arial" w:eastAsia="Arial" w:hAnsi="Arial"/>
                                        <w:color w:val="000000"/>
                                      </w:rPr>
                                      <w:t xml:space="preserve">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78D7399" w14:textId="77777777" w:rsidR="007466BA" w:rsidRDefault="007466BA">
                              <w:pPr>
                                <w:spacing w:after="0" w:line="240" w:lineRule="auto"/>
                              </w:pPr>
                            </w:p>
                          </w:tc>
                        </w:tr>
                      </w:tbl>
                      <w:p w14:paraId="1AB2B8F9" w14:textId="77777777" w:rsidR="007466BA" w:rsidRDefault="007466BA">
                        <w:pPr>
                          <w:spacing w:after="0" w:line="240" w:lineRule="auto"/>
                        </w:pPr>
                      </w:p>
                    </w:tc>
                    <w:tc>
                      <w:tcPr>
                        <w:tcW w:w="507" w:type="dxa"/>
                      </w:tcPr>
                      <w:p w14:paraId="7896E9D9" w14:textId="77777777" w:rsidR="007466BA" w:rsidRDefault="007466BA">
                        <w:pPr>
                          <w:pStyle w:val="EmptyCellLayoutStyle"/>
                          <w:spacing w:after="0" w:line="240" w:lineRule="auto"/>
                        </w:pPr>
                      </w:p>
                    </w:tc>
                    <w:tc>
                      <w:tcPr>
                        <w:tcW w:w="602" w:type="dxa"/>
                      </w:tcPr>
                      <w:p w14:paraId="1B319C6E" w14:textId="77777777" w:rsidR="007466BA" w:rsidRDefault="007466BA">
                        <w:pPr>
                          <w:pStyle w:val="EmptyCellLayoutStyle"/>
                          <w:spacing w:after="0" w:line="240" w:lineRule="auto"/>
                        </w:pPr>
                      </w:p>
                    </w:tc>
                  </w:tr>
                  <w:tr w:rsidR="004B6B84" w14:paraId="7D28EBAA" w14:textId="77777777" w:rsidTr="004B6B84">
                    <w:trPr>
                      <w:trHeight w:val="306"/>
                    </w:trPr>
                    <w:tc>
                      <w:tcPr>
                        <w:tcW w:w="1127" w:type="dxa"/>
                      </w:tcPr>
                      <w:p w14:paraId="1DCF0334" w14:textId="77777777" w:rsidR="007466BA" w:rsidRDefault="007466BA">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7466BA" w14:paraId="2E780729" w14:textId="77777777" w:rsidTr="260C3540">
                          <w:trPr>
                            <w:trHeight w:val="14"/>
                          </w:trPr>
                          <w:tc>
                            <w:tcPr>
                              <w:tcW w:w="276" w:type="dxa"/>
                            </w:tcPr>
                            <w:p w14:paraId="7118DC78" w14:textId="77777777" w:rsidR="007466BA" w:rsidRDefault="007466BA">
                              <w:pPr>
                                <w:pStyle w:val="EmptyCellLayoutStyle"/>
                                <w:spacing w:after="0" w:line="240" w:lineRule="auto"/>
                              </w:pPr>
                            </w:p>
                          </w:tc>
                          <w:tc>
                            <w:tcPr>
                              <w:tcW w:w="4259" w:type="dxa"/>
                            </w:tcPr>
                            <w:p w14:paraId="7876FC12" w14:textId="77777777" w:rsidR="007466BA" w:rsidRDefault="007466BA">
                              <w:pPr>
                                <w:pStyle w:val="EmptyCellLayoutStyle"/>
                                <w:spacing w:after="0" w:line="240" w:lineRule="auto"/>
                              </w:pPr>
                            </w:p>
                          </w:tc>
                        </w:tr>
                        <w:tr w:rsidR="007466BA" w14:paraId="7FA27DD2" w14:textId="77777777" w:rsidTr="260C3540">
                          <w:trPr>
                            <w:trHeight w:val="312"/>
                          </w:trPr>
                          <w:tc>
                            <w:tcPr>
                              <w:tcW w:w="276" w:type="dxa"/>
                            </w:tcPr>
                            <w:p w14:paraId="35703EDE" w14:textId="77777777" w:rsidR="007466BA" w:rsidRDefault="007466BA">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7466BA" w14:paraId="299866CD" w14:textId="77777777">
                                <w:trPr>
                                  <w:trHeight w:val="234"/>
                                </w:trPr>
                                <w:tc>
                                  <w:tcPr>
                                    <w:tcW w:w="4259" w:type="dxa"/>
                                    <w:tcBorders>
                                      <w:top w:val="nil"/>
                                      <w:left w:val="nil"/>
                                      <w:bottom w:val="nil"/>
                                      <w:right w:val="nil"/>
                                    </w:tcBorders>
                                    <w:tcMar>
                                      <w:top w:w="39" w:type="dxa"/>
                                      <w:left w:w="39" w:type="dxa"/>
                                      <w:bottom w:w="39" w:type="dxa"/>
                                      <w:right w:w="39" w:type="dxa"/>
                                    </w:tcMar>
                                  </w:tcPr>
                                  <w:p w14:paraId="10523CCE" w14:textId="77777777" w:rsidR="007466BA"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5E86F948" w14:textId="77777777" w:rsidR="007466BA" w:rsidRDefault="007466BA">
                              <w:pPr>
                                <w:spacing w:after="0" w:line="240" w:lineRule="auto"/>
                              </w:pPr>
                            </w:p>
                          </w:tc>
                        </w:tr>
                        <w:tr w:rsidR="007466BA" w14:paraId="1946BE5E" w14:textId="77777777" w:rsidTr="260C3540">
                          <w:trPr>
                            <w:trHeight w:val="20"/>
                          </w:trPr>
                          <w:tc>
                            <w:tcPr>
                              <w:tcW w:w="276" w:type="dxa"/>
                            </w:tcPr>
                            <w:p w14:paraId="51C34A15" w14:textId="77777777" w:rsidR="007466BA" w:rsidRDefault="007466BA">
                              <w:pPr>
                                <w:pStyle w:val="EmptyCellLayoutStyle"/>
                                <w:spacing w:after="0" w:line="240" w:lineRule="auto"/>
                              </w:pPr>
                            </w:p>
                          </w:tc>
                          <w:tc>
                            <w:tcPr>
                              <w:tcW w:w="4259" w:type="dxa"/>
                            </w:tcPr>
                            <w:p w14:paraId="7E051CA8" w14:textId="77777777" w:rsidR="007466BA" w:rsidRDefault="007466BA">
                              <w:pPr>
                                <w:pStyle w:val="EmptyCellLayoutStyle"/>
                                <w:spacing w:after="0" w:line="240" w:lineRule="auto"/>
                              </w:pPr>
                            </w:p>
                          </w:tc>
                        </w:tr>
                        <w:tr w:rsidR="004B6B84" w14:paraId="2D548615" w14:textId="77777777" w:rsidTr="004B6B84">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7466BA" w14:paraId="4B1E2CE1" w14:textId="77777777" w:rsidTr="260C3540">
                                <w:trPr>
                                  <w:trHeight w:val="234"/>
                                </w:trPr>
                                <w:tc>
                                  <w:tcPr>
                                    <w:tcW w:w="4536" w:type="dxa"/>
                                    <w:tcBorders>
                                      <w:top w:val="nil"/>
                                      <w:left w:val="nil"/>
                                      <w:bottom w:val="nil"/>
                                      <w:right w:val="nil"/>
                                    </w:tcBorders>
                                    <w:tcMar>
                                      <w:top w:w="39" w:type="dxa"/>
                                      <w:left w:w="39" w:type="dxa"/>
                                      <w:bottom w:w="39" w:type="dxa"/>
                                      <w:right w:w="39" w:type="dxa"/>
                                    </w:tcMar>
                                  </w:tcPr>
                                  <w:p w14:paraId="02986772" w14:textId="77777777" w:rsidR="007466BA" w:rsidRPr="00B47D88" w:rsidRDefault="260C3540">
                                    <w:pPr>
                                      <w:numPr>
                                        <w:ilvl w:val="0"/>
                                        <w:numId w:val="1"/>
                                      </w:numPr>
                                      <w:spacing w:after="0" w:line="240" w:lineRule="auto"/>
                                      <w:ind w:left="720" w:hanging="360"/>
                                    </w:pPr>
                                    <w:r w:rsidRPr="00B47D88">
                                      <w:rPr>
                                        <w:rFonts w:ascii="Arial" w:eastAsia="Arial" w:hAnsi="Arial"/>
                                        <w:b/>
                                        <w:bCs/>
                                      </w:rPr>
                                      <w:t>The Administrative Agent (AA) fee:</w:t>
                                    </w:r>
                                    <w:r w:rsidRPr="00B47D88">
                                      <w:rPr>
                                        <w:rFonts w:ascii="Arial" w:eastAsia="Arial" w:hAnsi="Arial"/>
                                      </w:rPr>
                                      <w:t xml:space="preserve"> 1% is charged at the time of the contributor deposit and covers services provided on that contribution for the entire duration of the Fund. Cumulatively, as of 31 December 2024, US$ </w:t>
                                    </w:r>
                                    <w:r w:rsidRPr="00B47D88">
                                      <w:rPr>
                                        <w:rFonts w:ascii="Arial" w:eastAsia="Arial" w:hAnsi="Arial"/>
                                        <w:b/>
                                        <w:bCs/>
                                      </w:rPr>
                                      <w:t xml:space="preserve">587,952 </w:t>
                                    </w:r>
                                    <w:r w:rsidRPr="00B47D88">
                                      <w:rPr>
                                        <w:rFonts w:ascii="Arial" w:eastAsia="Arial" w:hAnsi="Arial"/>
                                      </w:rPr>
                                      <w:t>has been charged in AA fees.</w:t>
                                    </w:r>
                                  </w:p>
                                  <w:p w14:paraId="126953D2" w14:textId="77777777" w:rsidR="007466BA" w:rsidRDefault="00000000">
                                    <w:pPr>
                                      <w:spacing w:after="0" w:line="240" w:lineRule="auto"/>
                                      <w:ind w:left="720" w:hanging="360"/>
                                    </w:pPr>
                                    <w:r>
                                      <w:rPr>
                                        <w:rFonts w:ascii="Arial" w:eastAsia="Arial" w:hAnsi="Arial"/>
                                        <w:color w:val="000000"/>
                                      </w:rPr>
                                      <w:br/>
                                    </w:r>
                                  </w:p>
                                  <w:p w14:paraId="780B1C43" w14:textId="77777777" w:rsidR="007466BA" w:rsidRPr="00B47D88" w:rsidRDefault="260C3540">
                                    <w:pPr>
                                      <w:numPr>
                                        <w:ilvl w:val="0"/>
                                        <w:numId w:val="1"/>
                                      </w:numPr>
                                      <w:spacing w:after="0" w:line="240" w:lineRule="auto"/>
                                      <w:ind w:left="720" w:hanging="360"/>
                                    </w:pPr>
                                    <w:r w:rsidRPr="00B47D88">
                                      <w:rPr>
                                        <w:rFonts w:ascii="Arial" w:eastAsia="Arial" w:hAnsi="Arial"/>
                                        <w:b/>
                                        <w:bCs/>
                                      </w:rPr>
                                      <w:t>Indirect Costs of Participating Organizations:</w:t>
                                    </w:r>
                                    <w:r w:rsidRPr="00B47D88">
                                      <w:rPr>
                                        <w:rFonts w:ascii="Arial" w:eastAsia="Arial" w:hAnsi="Arial"/>
                                      </w:rPr>
                                      <w:t xml:space="preserve"> A general cost that cannot be directly related to any </w:t>
                                    </w:r>
                                    <w:proofErr w:type="gramStart"/>
                                    <w:r w:rsidRPr="00B47D88">
                                      <w:rPr>
                                        <w:rFonts w:ascii="Arial" w:eastAsia="Arial" w:hAnsi="Arial"/>
                                      </w:rPr>
                                      <w:t>particular programme</w:t>
                                    </w:r>
                                    <w:proofErr w:type="gramEnd"/>
                                    <w:r w:rsidRPr="00B47D88">
                                      <w:rPr>
                                        <w:rFonts w:ascii="Arial" w:eastAsia="Arial" w:hAnsi="Arial"/>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w:t>
                                    </w:r>
                                    <w:proofErr w:type="gramStart"/>
                                    <w:r w:rsidRPr="00B47D88">
                                      <w:rPr>
                                        <w:rFonts w:ascii="Arial" w:eastAsia="Arial" w:hAnsi="Arial"/>
                                      </w:rPr>
                                      <w:t>period</w:t>
                                    </w:r>
                                    <w:proofErr w:type="gramEnd"/>
                                    <w:r w:rsidRPr="00B47D88">
                                      <w:rPr>
                                        <w:rFonts w:ascii="Arial" w:eastAsia="Arial" w:hAnsi="Arial"/>
                                      </w:rPr>
                                      <w:t xml:space="preserve"> no funds were deducted for indirect support cost</w:t>
                                    </w:r>
                                  </w:p>
                                </w:tc>
                              </w:tr>
                            </w:tbl>
                            <w:p w14:paraId="1E5BF58C" w14:textId="77777777" w:rsidR="007466BA" w:rsidRDefault="007466BA">
                              <w:pPr>
                                <w:spacing w:after="0" w:line="240" w:lineRule="auto"/>
                              </w:pPr>
                            </w:p>
                          </w:tc>
                        </w:tr>
                      </w:tbl>
                      <w:p w14:paraId="1674D195" w14:textId="77777777" w:rsidR="007466BA" w:rsidRDefault="007466BA">
                        <w:pPr>
                          <w:spacing w:after="0" w:line="240" w:lineRule="auto"/>
                        </w:pPr>
                      </w:p>
                    </w:tc>
                    <w:tc>
                      <w:tcPr>
                        <w:tcW w:w="573" w:type="dxa"/>
                      </w:tcPr>
                      <w:p w14:paraId="7A9A139D" w14:textId="77777777" w:rsidR="007466BA" w:rsidRDefault="007466BA">
                        <w:pPr>
                          <w:pStyle w:val="EmptyCellLayoutStyle"/>
                          <w:spacing w:after="0" w:line="240" w:lineRule="auto"/>
                        </w:pPr>
                      </w:p>
                    </w:tc>
                    <w:tc>
                      <w:tcPr>
                        <w:tcW w:w="0" w:type="dxa"/>
                      </w:tcPr>
                      <w:p w14:paraId="56A0069A" w14:textId="77777777" w:rsidR="007466BA" w:rsidRDefault="007466BA">
                        <w:pPr>
                          <w:pStyle w:val="EmptyCellLayoutStyle"/>
                          <w:spacing w:after="0" w:line="240" w:lineRule="auto"/>
                        </w:pPr>
                      </w:p>
                    </w:tc>
                    <w:tc>
                      <w:tcPr>
                        <w:tcW w:w="4535" w:type="dxa"/>
                        <w:gridSpan w:val="2"/>
                        <w:vMerge/>
                      </w:tcPr>
                      <w:p w14:paraId="7DF6F7AA" w14:textId="77777777" w:rsidR="007466BA" w:rsidRDefault="007466BA">
                        <w:pPr>
                          <w:pStyle w:val="EmptyCellLayoutStyle"/>
                          <w:spacing w:after="0" w:line="240" w:lineRule="auto"/>
                        </w:pPr>
                      </w:p>
                    </w:tc>
                    <w:tc>
                      <w:tcPr>
                        <w:tcW w:w="507" w:type="dxa"/>
                      </w:tcPr>
                      <w:p w14:paraId="31ED7778" w14:textId="77777777" w:rsidR="007466BA" w:rsidRDefault="007466BA">
                        <w:pPr>
                          <w:pStyle w:val="EmptyCellLayoutStyle"/>
                          <w:spacing w:after="0" w:line="240" w:lineRule="auto"/>
                        </w:pPr>
                      </w:p>
                    </w:tc>
                    <w:tc>
                      <w:tcPr>
                        <w:tcW w:w="602" w:type="dxa"/>
                      </w:tcPr>
                      <w:p w14:paraId="532070F0" w14:textId="77777777" w:rsidR="007466BA" w:rsidRDefault="007466BA">
                        <w:pPr>
                          <w:pStyle w:val="EmptyCellLayoutStyle"/>
                          <w:spacing w:after="0" w:line="240" w:lineRule="auto"/>
                        </w:pPr>
                      </w:p>
                    </w:tc>
                  </w:tr>
                  <w:tr w:rsidR="004B6B84" w14:paraId="1A9B60E1" w14:textId="77777777" w:rsidTr="004B6B84">
                    <w:trPr>
                      <w:trHeight w:val="352"/>
                    </w:trPr>
                    <w:tc>
                      <w:tcPr>
                        <w:tcW w:w="1127" w:type="dxa"/>
                      </w:tcPr>
                      <w:p w14:paraId="3E190F5E" w14:textId="77777777" w:rsidR="007466BA" w:rsidRDefault="007466BA">
                        <w:pPr>
                          <w:pStyle w:val="EmptyCellLayoutStyle"/>
                          <w:spacing w:after="0" w:line="240" w:lineRule="auto"/>
                        </w:pPr>
                      </w:p>
                    </w:tc>
                    <w:tc>
                      <w:tcPr>
                        <w:tcW w:w="6" w:type="dxa"/>
                        <w:gridSpan w:val="2"/>
                        <w:vMerge/>
                      </w:tcPr>
                      <w:p w14:paraId="0FB76C7C" w14:textId="77777777" w:rsidR="007466BA" w:rsidRDefault="007466BA">
                        <w:pPr>
                          <w:pStyle w:val="EmptyCellLayoutStyle"/>
                          <w:spacing w:after="0" w:line="240" w:lineRule="auto"/>
                        </w:pPr>
                      </w:p>
                    </w:tc>
                    <w:tc>
                      <w:tcPr>
                        <w:tcW w:w="573" w:type="dxa"/>
                      </w:tcPr>
                      <w:p w14:paraId="1E8E47C2" w14:textId="77777777" w:rsidR="007466BA" w:rsidRDefault="007466BA">
                        <w:pPr>
                          <w:pStyle w:val="EmptyCellLayoutStyle"/>
                          <w:spacing w:after="0" w:line="240" w:lineRule="auto"/>
                        </w:pPr>
                      </w:p>
                    </w:tc>
                    <w:tc>
                      <w:tcPr>
                        <w:tcW w:w="0" w:type="dxa"/>
                      </w:tcPr>
                      <w:p w14:paraId="52E12EC1" w14:textId="77777777" w:rsidR="007466BA" w:rsidRDefault="007466BA">
                        <w:pPr>
                          <w:pStyle w:val="EmptyCellLayoutStyle"/>
                          <w:spacing w:after="0" w:line="240" w:lineRule="auto"/>
                        </w:pPr>
                      </w:p>
                    </w:tc>
                    <w:tc>
                      <w:tcPr>
                        <w:tcW w:w="4535" w:type="dxa"/>
                      </w:tcPr>
                      <w:p w14:paraId="6A2BC471" w14:textId="77777777" w:rsidR="007466BA" w:rsidRDefault="007466BA">
                        <w:pPr>
                          <w:pStyle w:val="EmptyCellLayoutStyle"/>
                          <w:spacing w:after="0" w:line="240" w:lineRule="auto"/>
                        </w:pPr>
                      </w:p>
                    </w:tc>
                    <w:tc>
                      <w:tcPr>
                        <w:tcW w:w="20" w:type="dxa"/>
                      </w:tcPr>
                      <w:p w14:paraId="4DCC6F47" w14:textId="77777777" w:rsidR="007466BA" w:rsidRDefault="007466BA">
                        <w:pPr>
                          <w:pStyle w:val="EmptyCellLayoutStyle"/>
                          <w:spacing w:after="0" w:line="240" w:lineRule="auto"/>
                        </w:pPr>
                      </w:p>
                    </w:tc>
                    <w:tc>
                      <w:tcPr>
                        <w:tcW w:w="507" w:type="dxa"/>
                      </w:tcPr>
                      <w:p w14:paraId="1B5E47D9" w14:textId="77777777" w:rsidR="007466BA" w:rsidRDefault="007466BA">
                        <w:pPr>
                          <w:pStyle w:val="EmptyCellLayoutStyle"/>
                          <w:spacing w:after="0" w:line="240" w:lineRule="auto"/>
                        </w:pPr>
                      </w:p>
                    </w:tc>
                    <w:tc>
                      <w:tcPr>
                        <w:tcW w:w="602" w:type="dxa"/>
                      </w:tcPr>
                      <w:p w14:paraId="25D6C40E" w14:textId="77777777" w:rsidR="007466BA" w:rsidRDefault="007466BA">
                        <w:pPr>
                          <w:pStyle w:val="EmptyCellLayoutStyle"/>
                          <w:spacing w:after="0" w:line="240" w:lineRule="auto"/>
                        </w:pPr>
                      </w:p>
                    </w:tc>
                  </w:tr>
                  <w:tr w:rsidR="007466BA" w14:paraId="18E7D592" w14:textId="77777777" w:rsidTr="260C3540">
                    <w:trPr>
                      <w:trHeight w:val="220"/>
                    </w:trPr>
                    <w:tc>
                      <w:tcPr>
                        <w:tcW w:w="1127" w:type="dxa"/>
                      </w:tcPr>
                      <w:p w14:paraId="4CC8AA0D" w14:textId="77777777" w:rsidR="007466BA" w:rsidRDefault="007466BA">
                        <w:pPr>
                          <w:pStyle w:val="EmptyCellLayoutStyle"/>
                          <w:spacing w:after="0" w:line="240" w:lineRule="auto"/>
                        </w:pPr>
                      </w:p>
                    </w:tc>
                    <w:tc>
                      <w:tcPr>
                        <w:tcW w:w="6" w:type="dxa"/>
                      </w:tcPr>
                      <w:p w14:paraId="0387D0D6" w14:textId="77777777" w:rsidR="007466BA" w:rsidRDefault="007466BA">
                        <w:pPr>
                          <w:pStyle w:val="EmptyCellLayoutStyle"/>
                          <w:spacing w:after="0" w:line="240" w:lineRule="auto"/>
                        </w:pPr>
                      </w:p>
                    </w:tc>
                    <w:tc>
                      <w:tcPr>
                        <w:tcW w:w="4529" w:type="dxa"/>
                      </w:tcPr>
                      <w:p w14:paraId="565BFF5B" w14:textId="77777777" w:rsidR="007466BA" w:rsidRDefault="007466BA">
                        <w:pPr>
                          <w:pStyle w:val="EmptyCellLayoutStyle"/>
                          <w:spacing w:after="0" w:line="240" w:lineRule="auto"/>
                        </w:pPr>
                      </w:p>
                    </w:tc>
                    <w:tc>
                      <w:tcPr>
                        <w:tcW w:w="573" w:type="dxa"/>
                      </w:tcPr>
                      <w:p w14:paraId="34CDD9EB" w14:textId="77777777" w:rsidR="007466BA" w:rsidRDefault="007466BA">
                        <w:pPr>
                          <w:pStyle w:val="EmptyCellLayoutStyle"/>
                          <w:spacing w:after="0" w:line="240" w:lineRule="auto"/>
                        </w:pPr>
                      </w:p>
                    </w:tc>
                    <w:tc>
                      <w:tcPr>
                        <w:tcW w:w="0" w:type="dxa"/>
                      </w:tcPr>
                      <w:p w14:paraId="498AF0D8" w14:textId="77777777" w:rsidR="007466BA" w:rsidRDefault="007466BA">
                        <w:pPr>
                          <w:pStyle w:val="EmptyCellLayoutStyle"/>
                          <w:spacing w:after="0" w:line="240" w:lineRule="auto"/>
                        </w:pPr>
                      </w:p>
                    </w:tc>
                    <w:tc>
                      <w:tcPr>
                        <w:tcW w:w="4535" w:type="dxa"/>
                      </w:tcPr>
                      <w:p w14:paraId="263F3B9E" w14:textId="77777777" w:rsidR="007466BA" w:rsidRDefault="007466BA">
                        <w:pPr>
                          <w:pStyle w:val="EmptyCellLayoutStyle"/>
                          <w:spacing w:after="0" w:line="240" w:lineRule="auto"/>
                        </w:pPr>
                      </w:p>
                    </w:tc>
                    <w:tc>
                      <w:tcPr>
                        <w:tcW w:w="20" w:type="dxa"/>
                      </w:tcPr>
                      <w:p w14:paraId="16E5E008" w14:textId="77777777" w:rsidR="007466BA" w:rsidRDefault="007466BA">
                        <w:pPr>
                          <w:pStyle w:val="EmptyCellLayoutStyle"/>
                          <w:spacing w:after="0" w:line="240" w:lineRule="auto"/>
                        </w:pPr>
                      </w:p>
                    </w:tc>
                    <w:tc>
                      <w:tcPr>
                        <w:tcW w:w="507" w:type="dxa"/>
                      </w:tcPr>
                      <w:p w14:paraId="40D2860B" w14:textId="77777777" w:rsidR="007466BA" w:rsidRDefault="007466BA">
                        <w:pPr>
                          <w:pStyle w:val="EmptyCellLayoutStyle"/>
                          <w:spacing w:after="0" w:line="240" w:lineRule="auto"/>
                        </w:pPr>
                      </w:p>
                    </w:tc>
                    <w:tc>
                      <w:tcPr>
                        <w:tcW w:w="602" w:type="dxa"/>
                      </w:tcPr>
                      <w:p w14:paraId="42050CB3" w14:textId="77777777" w:rsidR="007466BA" w:rsidRDefault="007466BA">
                        <w:pPr>
                          <w:pStyle w:val="EmptyCellLayoutStyle"/>
                          <w:spacing w:after="0" w:line="240" w:lineRule="auto"/>
                        </w:pPr>
                      </w:p>
                    </w:tc>
                  </w:tr>
                  <w:tr w:rsidR="004B6B84" w14:paraId="5FC4CA26" w14:textId="77777777" w:rsidTr="004B6B84">
                    <w:trPr>
                      <w:trHeight w:val="297"/>
                    </w:trPr>
                    <w:tc>
                      <w:tcPr>
                        <w:tcW w:w="1127" w:type="dxa"/>
                      </w:tcPr>
                      <w:p w14:paraId="130CC4CD" w14:textId="77777777" w:rsidR="007466BA" w:rsidRDefault="007466BA">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7466BA" w14:paraId="7101995A" w14:textId="77777777">
                          <w:trPr>
                            <w:trHeight w:val="219"/>
                          </w:trPr>
                          <w:tc>
                            <w:tcPr>
                              <w:tcW w:w="9648" w:type="dxa"/>
                              <w:tcBorders>
                                <w:top w:val="nil"/>
                                <w:left w:val="nil"/>
                                <w:bottom w:val="nil"/>
                                <w:right w:val="nil"/>
                              </w:tcBorders>
                              <w:tcMar>
                                <w:top w:w="39" w:type="dxa"/>
                                <w:left w:w="39" w:type="dxa"/>
                                <w:bottom w:w="39" w:type="dxa"/>
                                <w:right w:w="39" w:type="dxa"/>
                              </w:tcMar>
                            </w:tcPr>
                            <w:p w14:paraId="4CFEEBDC" w14:textId="77777777" w:rsidR="007466BA" w:rsidRDefault="00000000">
                              <w:pPr>
                                <w:spacing w:after="0" w:line="240" w:lineRule="auto"/>
                              </w:pPr>
                              <w:r>
                                <w:rPr>
                                  <w:rFonts w:ascii="Arial" w:eastAsia="Arial" w:hAnsi="Arial"/>
                                  <w:b/>
                                  <w:color w:val="2DABE0"/>
                                  <w:sz w:val="21"/>
                                </w:rPr>
                                <w:t>6.  DIRECT COSTS</w:t>
                              </w:r>
                            </w:p>
                          </w:tc>
                        </w:tr>
                      </w:tbl>
                      <w:p w14:paraId="055BFDB1" w14:textId="77777777" w:rsidR="007466BA" w:rsidRDefault="007466BA">
                        <w:pPr>
                          <w:spacing w:after="0" w:line="240" w:lineRule="auto"/>
                        </w:pPr>
                      </w:p>
                    </w:tc>
                    <w:tc>
                      <w:tcPr>
                        <w:tcW w:w="20" w:type="dxa"/>
                      </w:tcPr>
                      <w:p w14:paraId="3FDCE676" w14:textId="77777777" w:rsidR="007466BA" w:rsidRDefault="007466BA">
                        <w:pPr>
                          <w:pStyle w:val="EmptyCellLayoutStyle"/>
                          <w:spacing w:after="0" w:line="240" w:lineRule="auto"/>
                        </w:pPr>
                      </w:p>
                    </w:tc>
                    <w:tc>
                      <w:tcPr>
                        <w:tcW w:w="507" w:type="dxa"/>
                      </w:tcPr>
                      <w:p w14:paraId="2FC0A1CB" w14:textId="77777777" w:rsidR="007466BA" w:rsidRDefault="007466BA">
                        <w:pPr>
                          <w:pStyle w:val="EmptyCellLayoutStyle"/>
                          <w:spacing w:after="0" w:line="240" w:lineRule="auto"/>
                        </w:pPr>
                      </w:p>
                    </w:tc>
                    <w:tc>
                      <w:tcPr>
                        <w:tcW w:w="602" w:type="dxa"/>
                      </w:tcPr>
                      <w:p w14:paraId="3A2BAADD" w14:textId="77777777" w:rsidR="007466BA" w:rsidRDefault="007466BA">
                        <w:pPr>
                          <w:pStyle w:val="EmptyCellLayoutStyle"/>
                          <w:spacing w:after="0" w:line="240" w:lineRule="auto"/>
                        </w:pPr>
                      </w:p>
                    </w:tc>
                  </w:tr>
                  <w:tr w:rsidR="007466BA" w14:paraId="2E4B6A3E" w14:textId="77777777" w:rsidTr="260C3540">
                    <w:trPr>
                      <w:trHeight w:val="23"/>
                    </w:trPr>
                    <w:tc>
                      <w:tcPr>
                        <w:tcW w:w="1127" w:type="dxa"/>
                      </w:tcPr>
                      <w:p w14:paraId="7EF37AA3" w14:textId="77777777" w:rsidR="007466BA" w:rsidRDefault="007466BA">
                        <w:pPr>
                          <w:pStyle w:val="EmptyCellLayoutStyle"/>
                          <w:spacing w:after="0" w:line="240" w:lineRule="auto"/>
                        </w:pPr>
                      </w:p>
                    </w:tc>
                    <w:tc>
                      <w:tcPr>
                        <w:tcW w:w="6" w:type="dxa"/>
                      </w:tcPr>
                      <w:p w14:paraId="3C7576EC" w14:textId="77777777" w:rsidR="007466BA" w:rsidRDefault="007466BA">
                        <w:pPr>
                          <w:pStyle w:val="EmptyCellLayoutStyle"/>
                          <w:spacing w:after="0" w:line="240" w:lineRule="auto"/>
                        </w:pPr>
                      </w:p>
                    </w:tc>
                    <w:tc>
                      <w:tcPr>
                        <w:tcW w:w="4529" w:type="dxa"/>
                      </w:tcPr>
                      <w:p w14:paraId="6000547E" w14:textId="77777777" w:rsidR="007466BA" w:rsidRDefault="007466BA">
                        <w:pPr>
                          <w:pStyle w:val="EmptyCellLayoutStyle"/>
                          <w:spacing w:after="0" w:line="240" w:lineRule="auto"/>
                        </w:pPr>
                      </w:p>
                    </w:tc>
                    <w:tc>
                      <w:tcPr>
                        <w:tcW w:w="573" w:type="dxa"/>
                      </w:tcPr>
                      <w:p w14:paraId="71F798A8" w14:textId="77777777" w:rsidR="007466BA" w:rsidRDefault="007466BA">
                        <w:pPr>
                          <w:pStyle w:val="EmptyCellLayoutStyle"/>
                          <w:spacing w:after="0" w:line="240" w:lineRule="auto"/>
                        </w:pPr>
                      </w:p>
                    </w:tc>
                    <w:tc>
                      <w:tcPr>
                        <w:tcW w:w="0" w:type="dxa"/>
                      </w:tcPr>
                      <w:p w14:paraId="5BC294DE" w14:textId="77777777" w:rsidR="007466BA" w:rsidRDefault="007466BA">
                        <w:pPr>
                          <w:pStyle w:val="EmptyCellLayoutStyle"/>
                          <w:spacing w:after="0" w:line="240" w:lineRule="auto"/>
                        </w:pPr>
                      </w:p>
                    </w:tc>
                    <w:tc>
                      <w:tcPr>
                        <w:tcW w:w="4535" w:type="dxa"/>
                      </w:tcPr>
                      <w:p w14:paraId="7D36B6E2" w14:textId="77777777" w:rsidR="007466BA" w:rsidRDefault="007466BA">
                        <w:pPr>
                          <w:pStyle w:val="EmptyCellLayoutStyle"/>
                          <w:spacing w:after="0" w:line="240" w:lineRule="auto"/>
                        </w:pPr>
                      </w:p>
                    </w:tc>
                    <w:tc>
                      <w:tcPr>
                        <w:tcW w:w="20" w:type="dxa"/>
                      </w:tcPr>
                      <w:p w14:paraId="43A65479" w14:textId="77777777" w:rsidR="007466BA" w:rsidRDefault="007466BA">
                        <w:pPr>
                          <w:pStyle w:val="EmptyCellLayoutStyle"/>
                          <w:spacing w:after="0" w:line="240" w:lineRule="auto"/>
                        </w:pPr>
                      </w:p>
                    </w:tc>
                    <w:tc>
                      <w:tcPr>
                        <w:tcW w:w="507" w:type="dxa"/>
                      </w:tcPr>
                      <w:p w14:paraId="70648378" w14:textId="77777777" w:rsidR="007466BA" w:rsidRDefault="007466BA">
                        <w:pPr>
                          <w:pStyle w:val="EmptyCellLayoutStyle"/>
                          <w:spacing w:after="0" w:line="240" w:lineRule="auto"/>
                        </w:pPr>
                      </w:p>
                    </w:tc>
                    <w:tc>
                      <w:tcPr>
                        <w:tcW w:w="602" w:type="dxa"/>
                      </w:tcPr>
                      <w:p w14:paraId="50040504" w14:textId="77777777" w:rsidR="007466BA" w:rsidRDefault="007466BA">
                        <w:pPr>
                          <w:pStyle w:val="EmptyCellLayoutStyle"/>
                          <w:spacing w:after="0" w:line="240" w:lineRule="auto"/>
                        </w:pPr>
                      </w:p>
                    </w:tc>
                  </w:tr>
                  <w:tr w:rsidR="004B6B84" w14:paraId="6C5E8D3B" w14:textId="77777777" w:rsidTr="004B6B84">
                    <w:trPr>
                      <w:trHeight w:val="312"/>
                    </w:trPr>
                    <w:tc>
                      <w:tcPr>
                        <w:tcW w:w="1127" w:type="dxa"/>
                      </w:tcPr>
                      <w:p w14:paraId="1F28F27C" w14:textId="77777777" w:rsidR="007466BA" w:rsidRDefault="007466BA">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7466BA" w14:paraId="11EB7A2E" w14:textId="77777777">
                          <w:trPr>
                            <w:trHeight w:val="234"/>
                          </w:trPr>
                          <w:tc>
                            <w:tcPr>
                              <w:tcW w:w="9648" w:type="dxa"/>
                              <w:tcBorders>
                                <w:top w:val="nil"/>
                                <w:left w:val="nil"/>
                                <w:bottom w:val="nil"/>
                                <w:right w:val="nil"/>
                              </w:tcBorders>
                              <w:tcMar>
                                <w:top w:w="39" w:type="dxa"/>
                                <w:left w:w="39" w:type="dxa"/>
                                <w:bottom w:w="39" w:type="dxa"/>
                                <w:right w:w="39" w:type="dxa"/>
                              </w:tcMar>
                            </w:tcPr>
                            <w:p w14:paraId="6D599444" w14:textId="77777777" w:rsidR="007466BA"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2024, US$ 5,917,125 has been charged as Direct Costs.</w:t>
                              </w:r>
                            </w:p>
                          </w:tc>
                        </w:tr>
                      </w:tbl>
                      <w:p w14:paraId="4A87C363" w14:textId="77777777" w:rsidR="007466BA" w:rsidRDefault="007466BA">
                        <w:pPr>
                          <w:spacing w:after="0" w:line="240" w:lineRule="auto"/>
                        </w:pPr>
                      </w:p>
                    </w:tc>
                    <w:tc>
                      <w:tcPr>
                        <w:tcW w:w="20" w:type="dxa"/>
                      </w:tcPr>
                      <w:p w14:paraId="0662AD45" w14:textId="77777777" w:rsidR="007466BA" w:rsidRDefault="007466BA">
                        <w:pPr>
                          <w:pStyle w:val="EmptyCellLayoutStyle"/>
                          <w:spacing w:after="0" w:line="240" w:lineRule="auto"/>
                        </w:pPr>
                      </w:p>
                    </w:tc>
                    <w:tc>
                      <w:tcPr>
                        <w:tcW w:w="507" w:type="dxa"/>
                      </w:tcPr>
                      <w:p w14:paraId="757622BD" w14:textId="77777777" w:rsidR="007466BA" w:rsidRDefault="007466BA">
                        <w:pPr>
                          <w:pStyle w:val="EmptyCellLayoutStyle"/>
                          <w:spacing w:after="0" w:line="240" w:lineRule="auto"/>
                        </w:pPr>
                      </w:p>
                    </w:tc>
                    <w:tc>
                      <w:tcPr>
                        <w:tcW w:w="602" w:type="dxa"/>
                      </w:tcPr>
                      <w:p w14:paraId="6D72DC9D" w14:textId="77777777" w:rsidR="007466BA" w:rsidRDefault="007466BA">
                        <w:pPr>
                          <w:pStyle w:val="EmptyCellLayoutStyle"/>
                          <w:spacing w:after="0" w:line="240" w:lineRule="auto"/>
                        </w:pPr>
                      </w:p>
                    </w:tc>
                  </w:tr>
                  <w:tr w:rsidR="007466BA" w14:paraId="477AB001" w14:textId="77777777" w:rsidTr="260C3540">
                    <w:trPr>
                      <w:trHeight w:val="63"/>
                    </w:trPr>
                    <w:tc>
                      <w:tcPr>
                        <w:tcW w:w="1127" w:type="dxa"/>
                      </w:tcPr>
                      <w:p w14:paraId="369B25BB" w14:textId="77777777" w:rsidR="007466BA" w:rsidRDefault="007466BA">
                        <w:pPr>
                          <w:pStyle w:val="EmptyCellLayoutStyle"/>
                          <w:spacing w:after="0" w:line="240" w:lineRule="auto"/>
                        </w:pPr>
                      </w:p>
                    </w:tc>
                    <w:tc>
                      <w:tcPr>
                        <w:tcW w:w="6" w:type="dxa"/>
                      </w:tcPr>
                      <w:p w14:paraId="3DACA320" w14:textId="77777777" w:rsidR="007466BA" w:rsidRDefault="007466BA">
                        <w:pPr>
                          <w:pStyle w:val="EmptyCellLayoutStyle"/>
                          <w:spacing w:after="0" w:line="240" w:lineRule="auto"/>
                        </w:pPr>
                      </w:p>
                    </w:tc>
                    <w:tc>
                      <w:tcPr>
                        <w:tcW w:w="4529" w:type="dxa"/>
                      </w:tcPr>
                      <w:p w14:paraId="53DBAC7D" w14:textId="77777777" w:rsidR="007466BA" w:rsidRDefault="007466BA">
                        <w:pPr>
                          <w:pStyle w:val="EmptyCellLayoutStyle"/>
                          <w:spacing w:after="0" w:line="240" w:lineRule="auto"/>
                        </w:pPr>
                      </w:p>
                    </w:tc>
                    <w:tc>
                      <w:tcPr>
                        <w:tcW w:w="573" w:type="dxa"/>
                      </w:tcPr>
                      <w:p w14:paraId="6A1B5C7B" w14:textId="77777777" w:rsidR="007466BA" w:rsidRDefault="007466BA">
                        <w:pPr>
                          <w:pStyle w:val="EmptyCellLayoutStyle"/>
                          <w:spacing w:after="0" w:line="240" w:lineRule="auto"/>
                        </w:pPr>
                      </w:p>
                    </w:tc>
                    <w:tc>
                      <w:tcPr>
                        <w:tcW w:w="0" w:type="dxa"/>
                      </w:tcPr>
                      <w:p w14:paraId="4D35CF86" w14:textId="77777777" w:rsidR="007466BA" w:rsidRDefault="007466BA">
                        <w:pPr>
                          <w:pStyle w:val="EmptyCellLayoutStyle"/>
                          <w:spacing w:after="0" w:line="240" w:lineRule="auto"/>
                        </w:pPr>
                      </w:p>
                    </w:tc>
                    <w:tc>
                      <w:tcPr>
                        <w:tcW w:w="4535" w:type="dxa"/>
                      </w:tcPr>
                      <w:p w14:paraId="0B09DA9F" w14:textId="77777777" w:rsidR="007466BA" w:rsidRDefault="007466BA">
                        <w:pPr>
                          <w:pStyle w:val="EmptyCellLayoutStyle"/>
                          <w:spacing w:after="0" w:line="240" w:lineRule="auto"/>
                        </w:pPr>
                      </w:p>
                    </w:tc>
                    <w:tc>
                      <w:tcPr>
                        <w:tcW w:w="20" w:type="dxa"/>
                      </w:tcPr>
                      <w:p w14:paraId="18CEC12B" w14:textId="77777777" w:rsidR="007466BA" w:rsidRDefault="007466BA">
                        <w:pPr>
                          <w:pStyle w:val="EmptyCellLayoutStyle"/>
                          <w:spacing w:after="0" w:line="240" w:lineRule="auto"/>
                        </w:pPr>
                      </w:p>
                    </w:tc>
                    <w:tc>
                      <w:tcPr>
                        <w:tcW w:w="507" w:type="dxa"/>
                      </w:tcPr>
                      <w:p w14:paraId="0ADD416C" w14:textId="77777777" w:rsidR="007466BA" w:rsidRDefault="007466BA">
                        <w:pPr>
                          <w:pStyle w:val="EmptyCellLayoutStyle"/>
                          <w:spacing w:after="0" w:line="240" w:lineRule="auto"/>
                        </w:pPr>
                      </w:p>
                    </w:tc>
                    <w:tc>
                      <w:tcPr>
                        <w:tcW w:w="602" w:type="dxa"/>
                      </w:tcPr>
                      <w:p w14:paraId="78C0D4CB" w14:textId="77777777" w:rsidR="007466BA" w:rsidRDefault="007466BA">
                        <w:pPr>
                          <w:pStyle w:val="EmptyCellLayoutStyle"/>
                          <w:spacing w:after="0" w:line="240" w:lineRule="auto"/>
                        </w:pPr>
                      </w:p>
                    </w:tc>
                  </w:tr>
                  <w:tr w:rsidR="004B6B84" w14:paraId="102622D2" w14:textId="77777777" w:rsidTr="004B6B84">
                    <w:tc>
                      <w:tcPr>
                        <w:tcW w:w="1127" w:type="dxa"/>
                      </w:tcPr>
                      <w:p w14:paraId="55482F3C" w14:textId="77777777" w:rsidR="007466BA" w:rsidRDefault="007466BA">
                        <w:pPr>
                          <w:pStyle w:val="EmptyCellLayoutStyle"/>
                          <w:spacing w:after="0" w:line="240" w:lineRule="auto"/>
                        </w:pPr>
                      </w:p>
                    </w:tc>
                    <w:tc>
                      <w:tcPr>
                        <w:tcW w:w="6" w:type="dxa"/>
                      </w:tcPr>
                      <w:p w14:paraId="075937F9" w14:textId="77777777" w:rsidR="007466BA" w:rsidRDefault="007466BA">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4B6B84" w14:paraId="3DA7245C" w14:textId="77777777" w:rsidTr="004B6B8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7466BA" w14:paraId="2A202371" w14:textId="77777777">
                                <w:trPr>
                                  <w:trHeight w:hRule="exact" w:val="632"/>
                                </w:trPr>
                                <w:tc>
                                  <w:tcPr>
                                    <w:tcW w:w="1032" w:type="dxa"/>
                                    <w:shd w:val="clear" w:color="auto" w:fill="15385F"/>
                                    <w:tcMar>
                                      <w:top w:w="0" w:type="dxa"/>
                                      <w:left w:w="0" w:type="dxa"/>
                                      <w:bottom w:w="0" w:type="dxa"/>
                                      <w:right w:w="0" w:type="dxa"/>
                                    </w:tcMar>
                                    <w:vAlign w:val="center"/>
                                  </w:tcPr>
                                  <w:p w14:paraId="5A28EC4C" w14:textId="77777777" w:rsidR="007466BA"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0FAE3EA" w14:textId="77777777" w:rsidR="007466BA" w:rsidRDefault="007466B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D56DA3B" w14:textId="77777777" w:rsidR="007466BA"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90ABEA5" w14:textId="77777777" w:rsidR="007466BA"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7466BA" w14:paraId="1EFDFB2E" w14:textId="77777777">
                                <w:trPr>
                                  <w:trHeight w:hRule="exact" w:val="632"/>
                                </w:trPr>
                                <w:tc>
                                  <w:tcPr>
                                    <w:tcW w:w="4408" w:type="dxa"/>
                                    <w:shd w:val="clear" w:color="auto" w:fill="15385F"/>
                                    <w:tcMar>
                                      <w:top w:w="0" w:type="dxa"/>
                                      <w:left w:w="0" w:type="dxa"/>
                                      <w:bottom w:w="0" w:type="dxa"/>
                                      <w:right w:w="0" w:type="dxa"/>
                                    </w:tcMar>
                                    <w:vAlign w:val="center"/>
                                  </w:tcPr>
                                  <w:p w14:paraId="56694461" w14:textId="77777777" w:rsidR="007466BA" w:rsidRDefault="00000000">
                                    <w:pPr>
                                      <w:spacing w:after="0" w:line="240" w:lineRule="auto"/>
                                      <w:jc w:val="center"/>
                                    </w:pPr>
                                    <w:r>
                                      <w:rPr>
                                        <w:rFonts w:ascii="Arial" w:eastAsia="Arial" w:hAnsi="Arial"/>
                                        <w:color w:val="FFFFFF"/>
                                        <w:sz w:val="16"/>
                                      </w:rPr>
                                      <w:t>Expenditure</w:t>
                                    </w:r>
                                  </w:p>
                                </w:tc>
                              </w:tr>
                            </w:tbl>
                            <w:p w14:paraId="31282F13" w14:textId="77777777" w:rsidR="007466BA" w:rsidRDefault="007466BA">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7466BA" w14:paraId="4EA27A6D" w14:textId="77777777">
                                <w:trPr>
                                  <w:trHeight w:hRule="exact" w:val="632"/>
                                </w:trPr>
                                <w:tc>
                                  <w:tcPr>
                                    <w:tcW w:w="986" w:type="dxa"/>
                                    <w:shd w:val="clear" w:color="auto" w:fill="15385F"/>
                                    <w:tcMar>
                                      <w:top w:w="0" w:type="dxa"/>
                                      <w:left w:w="0" w:type="dxa"/>
                                      <w:bottom w:w="0" w:type="dxa"/>
                                      <w:right w:w="0" w:type="dxa"/>
                                    </w:tcMar>
                                    <w:vAlign w:val="center"/>
                                  </w:tcPr>
                                  <w:p w14:paraId="358FE610" w14:textId="77777777" w:rsidR="007466BA" w:rsidRDefault="00000000">
                                    <w:pPr>
                                      <w:spacing w:after="0" w:line="240" w:lineRule="auto"/>
                                      <w:jc w:val="center"/>
                                    </w:pPr>
                                    <w:r>
                                      <w:rPr>
                                        <w:rFonts w:ascii="Arial" w:eastAsia="Arial" w:hAnsi="Arial"/>
                                        <w:color w:val="FFFFFF"/>
                                        <w:sz w:val="16"/>
                                      </w:rPr>
                                      <w:t>Delivery Rate %</w:t>
                                    </w:r>
                                  </w:p>
                                </w:tc>
                              </w:tr>
                            </w:tbl>
                            <w:p w14:paraId="6EC59BF1" w14:textId="77777777" w:rsidR="007466BA" w:rsidRDefault="007466BA">
                              <w:pPr>
                                <w:spacing w:after="0" w:line="240" w:lineRule="auto"/>
                              </w:pPr>
                            </w:p>
                          </w:tc>
                        </w:tr>
                        <w:tr w:rsidR="007466BA" w14:paraId="50E8517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66962885" w14:textId="77777777" w:rsidR="007466BA" w:rsidRDefault="007466BA">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69D64D9" w14:textId="77777777" w:rsidR="007466BA" w:rsidRDefault="007466BA">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9E0584D" w14:textId="77777777" w:rsidR="007466BA" w:rsidRDefault="007466BA">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37D555E" w14:textId="77777777" w:rsidR="007466BA"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2006CD9" w14:textId="77777777" w:rsidR="007466BA"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DC1C026" w14:textId="77777777" w:rsidR="007466BA"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BB1A27E" w14:textId="77777777" w:rsidR="007466BA" w:rsidRDefault="007466BA">
                              <w:pPr>
                                <w:spacing w:after="0" w:line="240" w:lineRule="auto"/>
                              </w:pPr>
                            </w:p>
                          </w:tc>
                        </w:tr>
                        <w:tr w:rsidR="007466BA" w14:paraId="1458B77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D593EF5" w14:textId="77777777" w:rsidR="007466BA"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F9330B6" w14:textId="77777777" w:rsidR="007466BA" w:rsidRDefault="00000000">
                              <w:pPr>
                                <w:spacing w:after="0" w:line="240" w:lineRule="auto"/>
                                <w:jc w:val="right"/>
                              </w:pPr>
                              <w:r>
                                <w:rPr>
                                  <w:rFonts w:ascii="Arial" w:eastAsia="Arial" w:hAnsi="Arial"/>
                                  <w:color w:val="000000"/>
                                  <w:sz w:val="16"/>
                                </w:rPr>
                                <w:t>9,505,136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F4CC743" w14:textId="77777777" w:rsidR="007466BA" w:rsidRDefault="00000000">
                              <w:pPr>
                                <w:spacing w:after="0" w:line="240" w:lineRule="auto"/>
                                <w:jc w:val="right"/>
                              </w:pPr>
                              <w:r>
                                <w:rPr>
                                  <w:rFonts w:ascii="Arial" w:eastAsia="Arial" w:hAnsi="Arial"/>
                                  <w:color w:val="000000"/>
                                  <w:sz w:val="16"/>
                                </w:rPr>
                                <w:t>5,917,125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79EADC" w14:textId="77777777" w:rsidR="007466BA" w:rsidRDefault="00000000">
                              <w:pPr>
                                <w:spacing w:after="0" w:line="240" w:lineRule="auto"/>
                                <w:jc w:val="right"/>
                              </w:pPr>
                              <w:r>
                                <w:rPr>
                                  <w:rFonts w:ascii="Arial" w:eastAsia="Arial" w:hAnsi="Arial"/>
                                  <w:color w:val="000000"/>
                                  <w:sz w:val="16"/>
                                </w:rPr>
                                <w:t>5,917,125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00AB16C" w14:textId="77777777" w:rsidR="007466BA"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38D677" w14:textId="77777777" w:rsidR="007466BA" w:rsidRDefault="00000000">
                              <w:pPr>
                                <w:spacing w:after="0" w:line="240" w:lineRule="auto"/>
                                <w:jc w:val="right"/>
                              </w:pPr>
                              <w:r>
                                <w:rPr>
                                  <w:rFonts w:ascii="Arial" w:eastAsia="Arial" w:hAnsi="Arial"/>
                                  <w:color w:val="000000"/>
                                  <w:sz w:val="16"/>
                                </w:rPr>
                                <w:t>5,917,125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0F5959" w14:textId="77777777" w:rsidR="007466BA" w:rsidRDefault="00000000">
                              <w:pPr>
                                <w:spacing w:after="0" w:line="240" w:lineRule="auto"/>
                                <w:jc w:val="right"/>
                              </w:pPr>
                              <w:r>
                                <w:rPr>
                                  <w:rFonts w:ascii="Arial" w:eastAsia="Arial" w:hAnsi="Arial"/>
                                  <w:color w:val="000000"/>
                                  <w:sz w:val="16"/>
                                </w:rPr>
                                <w:t>100.00</w:t>
                              </w:r>
                            </w:p>
                          </w:tc>
                        </w:tr>
                        <w:tr w:rsidR="007466BA" w14:paraId="1FFA83D4"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DAE494E" w14:textId="77777777" w:rsidR="007466BA"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6982D9D" w14:textId="77777777" w:rsidR="007466BA" w:rsidRDefault="00000000">
                              <w:pPr>
                                <w:spacing w:after="0" w:line="240" w:lineRule="auto"/>
                                <w:jc w:val="right"/>
                              </w:pPr>
                              <w:r>
                                <w:rPr>
                                  <w:rFonts w:ascii="Arial" w:eastAsia="Arial" w:hAnsi="Arial"/>
                                  <w:b/>
                                  <w:color w:val="FFFFFF"/>
                                  <w:sz w:val="16"/>
                                </w:rPr>
                                <w:t>9,505,136</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DC76C32" w14:textId="77777777" w:rsidR="007466BA" w:rsidRDefault="00000000">
                              <w:pPr>
                                <w:spacing w:after="0" w:line="240" w:lineRule="auto"/>
                                <w:jc w:val="right"/>
                              </w:pPr>
                              <w:r>
                                <w:rPr>
                                  <w:rFonts w:ascii="Arial" w:eastAsia="Arial" w:hAnsi="Arial"/>
                                  <w:b/>
                                  <w:color w:val="FFFFFF"/>
                                  <w:sz w:val="16"/>
                                </w:rPr>
                                <w:t>5,917,125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505D729" w14:textId="77777777" w:rsidR="007466BA" w:rsidRDefault="00000000">
                              <w:pPr>
                                <w:spacing w:after="0" w:line="240" w:lineRule="auto"/>
                                <w:jc w:val="right"/>
                              </w:pPr>
                              <w:r>
                                <w:rPr>
                                  <w:rFonts w:ascii="Arial" w:eastAsia="Arial" w:hAnsi="Arial"/>
                                  <w:b/>
                                  <w:color w:val="FFFFFF"/>
                                  <w:sz w:val="16"/>
                                </w:rPr>
                                <w:t>5,917,125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97E1433" w14:textId="77777777" w:rsidR="007466BA"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42FAEF" w14:textId="77777777" w:rsidR="007466BA" w:rsidRDefault="00000000">
                              <w:pPr>
                                <w:spacing w:after="0" w:line="240" w:lineRule="auto"/>
                                <w:jc w:val="right"/>
                              </w:pPr>
                              <w:r>
                                <w:rPr>
                                  <w:rFonts w:ascii="Arial" w:eastAsia="Arial" w:hAnsi="Arial"/>
                                  <w:b/>
                                  <w:color w:val="FFFFFF"/>
                                  <w:sz w:val="16"/>
                                </w:rPr>
                                <w:t>5,917,125</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09406BF" w14:textId="77777777" w:rsidR="007466BA" w:rsidRDefault="00000000">
                              <w:pPr>
                                <w:spacing w:after="0" w:line="240" w:lineRule="auto"/>
                                <w:jc w:val="right"/>
                              </w:pPr>
                              <w:r>
                                <w:rPr>
                                  <w:rFonts w:ascii="Arial" w:eastAsia="Arial" w:hAnsi="Arial"/>
                                  <w:b/>
                                  <w:color w:val="FFFFFF"/>
                                  <w:sz w:val="16"/>
                                </w:rPr>
                                <w:t>100.00</w:t>
                              </w:r>
                            </w:p>
                          </w:tc>
                        </w:tr>
                      </w:tbl>
                      <w:p w14:paraId="0F8B125C" w14:textId="77777777" w:rsidR="007466BA" w:rsidRDefault="007466BA">
                        <w:pPr>
                          <w:spacing w:after="0" w:line="240" w:lineRule="auto"/>
                        </w:pPr>
                      </w:p>
                    </w:tc>
                    <w:tc>
                      <w:tcPr>
                        <w:tcW w:w="20" w:type="dxa"/>
                      </w:tcPr>
                      <w:p w14:paraId="313AE7F5" w14:textId="77777777" w:rsidR="007466BA" w:rsidRDefault="007466BA">
                        <w:pPr>
                          <w:pStyle w:val="EmptyCellLayoutStyle"/>
                          <w:spacing w:after="0" w:line="240" w:lineRule="auto"/>
                        </w:pPr>
                      </w:p>
                    </w:tc>
                    <w:tc>
                      <w:tcPr>
                        <w:tcW w:w="507" w:type="dxa"/>
                      </w:tcPr>
                      <w:p w14:paraId="168F65D8" w14:textId="77777777" w:rsidR="007466BA" w:rsidRDefault="007466BA">
                        <w:pPr>
                          <w:pStyle w:val="EmptyCellLayoutStyle"/>
                          <w:spacing w:after="0" w:line="240" w:lineRule="auto"/>
                        </w:pPr>
                      </w:p>
                    </w:tc>
                    <w:tc>
                      <w:tcPr>
                        <w:tcW w:w="602" w:type="dxa"/>
                      </w:tcPr>
                      <w:p w14:paraId="460FA7C8" w14:textId="77777777" w:rsidR="007466BA" w:rsidRDefault="007466BA">
                        <w:pPr>
                          <w:pStyle w:val="EmptyCellLayoutStyle"/>
                          <w:spacing w:after="0" w:line="240" w:lineRule="auto"/>
                        </w:pPr>
                      </w:p>
                    </w:tc>
                  </w:tr>
                </w:tbl>
                <w:p w14:paraId="76A5953D" w14:textId="77777777" w:rsidR="007466BA" w:rsidRDefault="007466BA">
                  <w:pPr>
                    <w:spacing w:after="0" w:line="240" w:lineRule="auto"/>
                  </w:pPr>
                </w:p>
              </w:tc>
            </w:tr>
          </w:tbl>
          <w:p w14:paraId="3C07BD89" w14:textId="77777777" w:rsidR="007466BA" w:rsidRDefault="007466BA">
            <w:pPr>
              <w:spacing w:after="0" w:line="240" w:lineRule="auto"/>
            </w:pPr>
          </w:p>
        </w:tc>
      </w:tr>
    </w:tbl>
    <w:p w14:paraId="63FE3489" w14:textId="77777777" w:rsidR="007466B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7466BA" w14:paraId="56C76AC4"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7466BA" w14:paraId="4FA651E5"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7466BA" w14:paraId="52B8818E" w14:textId="77777777">
                    <w:trPr>
                      <w:trHeight w:val="4491"/>
                    </w:trPr>
                    <w:tc>
                      <w:tcPr>
                        <w:tcW w:w="1812" w:type="dxa"/>
                      </w:tcPr>
                      <w:p w14:paraId="2A3FBCD1" w14:textId="77777777" w:rsidR="007466BA" w:rsidRDefault="007466BA">
                        <w:pPr>
                          <w:pStyle w:val="EmptyCellLayoutStyle"/>
                          <w:spacing w:after="0" w:line="240" w:lineRule="auto"/>
                        </w:pPr>
                      </w:p>
                    </w:tc>
                    <w:tc>
                      <w:tcPr>
                        <w:tcW w:w="8404" w:type="dxa"/>
                      </w:tcPr>
                      <w:p w14:paraId="7EB1873D" w14:textId="77777777" w:rsidR="007466BA" w:rsidRDefault="007466BA">
                        <w:pPr>
                          <w:pStyle w:val="EmptyCellLayoutStyle"/>
                          <w:spacing w:after="0" w:line="240" w:lineRule="auto"/>
                        </w:pPr>
                      </w:p>
                    </w:tc>
                    <w:tc>
                      <w:tcPr>
                        <w:tcW w:w="1996" w:type="dxa"/>
                      </w:tcPr>
                      <w:p w14:paraId="4A4A9837" w14:textId="77777777" w:rsidR="007466BA" w:rsidRDefault="007466BA">
                        <w:pPr>
                          <w:pStyle w:val="EmptyCellLayoutStyle"/>
                          <w:spacing w:after="0" w:line="240" w:lineRule="auto"/>
                        </w:pPr>
                      </w:p>
                    </w:tc>
                  </w:tr>
                  <w:tr w:rsidR="007466BA" w14:paraId="390965F6" w14:textId="77777777">
                    <w:tc>
                      <w:tcPr>
                        <w:tcW w:w="1812" w:type="dxa"/>
                      </w:tcPr>
                      <w:p w14:paraId="5624F43B" w14:textId="77777777" w:rsidR="007466BA" w:rsidRDefault="007466BA">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7466BA" w14:paraId="2A9F3CD3" w14:textId="77777777">
                          <w:trPr>
                            <w:trHeight w:val="755"/>
                          </w:trPr>
                          <w:tc>
                            <w:tcPr>
                              <w:tcW w:w="11" w:type="dxa"/>
                              <w:shd w:val="clear" w:color="auto" w:fill="B4E0EF"/>
                            </w:tcPr>
                            <w:p w14:paraId="6C71870F" w14:textId="77777777" w:rsidR="007466BA" w:rsidRDefault="007466BA">
                              <w:pPr>
                                <w:pStyle w:val="EmptyCellLayoutStyle"/>
                                <w:spacing w:after="0" w:line="240" w:lineRule="auto"/>
                              </w:pPr>
                            </w:p>
                          </w:tc>
                          <w:tc>
                            <w:tcPr>
                              <w:tcW w:w="8392" w:type="dxa"/>
                              <w:shd w:val="clear" w:color="auto" w:fill="B4E0EF"/>
                            </w:tcPr>
                            <w:p w14:paraId="7C11E962" w14:textId="77777777" w:rsidR="007466BA" w:rsidRDefault="007466BA">
                              <w:pPr>
                                <w:pStyle w:val="EmptyCellLayoutStyle"/>
                                <w:spacing w:after="0" w:line="240" w:lineRule="auto"/>
                              </w:pPr>
                            </w:p>
                          </w:tc>
                        </w:tr>
                        <w:tr w:rsidR="007466BA" w14:paraId="3D625CAA" w14:textId="77777777">
                          <w:trPr>
                            <w:trHeight w:val="719"/>
                          </w:trPr>
                          <w:tc>
                            <w:tcPr>
                              <w:tcW w:w="11" w:type="dxa"/>
                              <w:shd w:val="clear" w:color="auto" w:fill="B4E0EF"/>
                            </w:tcPr>
                            <w:p w14:paraId="575AB783" w14:textId="77777777" w:rsidR="007466BA" w:rsidRDefault="007466BA">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7466BA" w14:paraId="15B9B02F" w14:textId="77777777">
                                <w:trPr>
                                  <w:trHeight w:val="641"/>
                                </w:trPr>
                                <w:tc>
                                  <w:tcPr>
                                    <w:tcW w:w="8392" w:type="dxa"/>
                                    <w:tcBorders>
                                      <w:top w:val="nil"/>
                                      <w:left w:val="nil"/>
                                      <w:bottom w:val="nil"/>
                                      <w:right w:val="nil"/>
                                    </w:tcBorders>
                                    <w:tcMar>
                                      <w:top w:w="39" w:type="dxa"/>
                                      <w:left w:w="39" w:type="dxa"/>
                                      <w:bottom w:w="39" w:type="dxa"/>
                                      <w:right w:w="39" w:type="dxa"/>
                                    </w:tcMar>
                                  </w:tcPr>
                                  <w:p w14:paraId="10324154" w14:textId="77777777" w:rsidR="007466BA" w:rsidRDefault="00000000">
                                    <w:pPr>
                                      <w:spacing w:after="0" w:line="240" w:lineRule="auto"/>
                                      <w:jc w:val="center"/>
                                    </w:pPr>
                                    <w:r>
                                      <w:rPr>
                                        <w:rFonts w:ascii="Arial" w:eastAsia="Arial" w:hAnsi="Arial"/>
                                        <w:b/>
                                        <w:color w:val="2DABE0"/>
                                        <w:sz w:val="45"/>
                                      </w:rPr>
                                      <w:t>Sustainable Development Goals Fund</w:t>
                                    </w:r>
                                  </w:p>
                                </w:tc>
                              </w:tr>
                            </w:tbl>
                            <w:p w14:paraId="246C2908" w14:textId="77777777" w:rsidR="007466BA" w:rsidRDefault="007466BA">
                              <w:pPr>
                                <w:spacing w:after="0" w:line="240" w:lineRule="auto"/>
                              </w:pPr>
                            </w:p>
                          </w:tc>
                        </w:tr>
                        <w:tr w:rsidR="007466BA" w14:paraId="5EAB43D2" w14:textId="77777777">
                          <w:trPr>
                            <w:trHeight w:val="1596"/>
                          </w:trPr>
                          <w:tc>
                            <w:tcPr>
                              <w:tcW w:w="11" w:type="dxa"/>
                              <w:shd w:val="clear" w:color="auto" w:fill="B4E0EF"/>
                            </w:tcPr>
                            <w:p w14:paraId="1AA19132" w14:textId="77777777" w:rsidR="007466BA" w:rsidRDefault="007466BA">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7466BA" w14:paraId="3E6C6506" w14:textId="77777777">
                                <w:trPr>
                                  <w:trHeight w:val="1518"/>
                                </w:trPr>
                                <w:tc>
                                  <w:tcPr>
                                    <w:tcW w:w="8392" w:type="dxa"/>
                                    <w:tcBorders>
                                      <w:top w:val="nil"/>
                                      <w:left w:val="nil"/>
                                      <w:bottom w:val="nil"/>
                                      <w:right w:val="nil"/>
                                    </w:tcBorders>
                                    <w:tcMar>
                                      <w:top w:w="39" w:type="dxa"/>
                                      <w:left w:w="39" w:type="dxa"/>
                                      <w:bottom w:w="39" w:type="dxa"/>
                                      <w:right w:w="39" w:type="dxa"/>
                                    </w:tcMar>
                                  </w:tcPr>
                                  <w:p w14:paraId="226A3647" w14:textId="77777777" w:rsidR="007466BA" w:rsidRDefault="00000000">
                                    <w:pPr>
                                      <w:spacing w:after="0" w:line="240" w:lineRule="auto"/>
                                      <w:jc w:val="center"/>
                                    </w:pPr>
                                    <w:r>
                                      <w:rPr>
                                        <w:rFonts w:ascii="Arial" w:eastAsia="Arial" w:hAnsi="Arial"/>
                                        <w:color w:val="15385F"/>
                                        <w:sz w:val="45"/>
                                      </w:rPr>
                                      <w:t>Annexes to Financial Report</w:t>
                                    </w:r>
                                  </w:p>
                                </w:tc>
                              </w:tr>
                            </w:tbl>
                            <w:p w14:paraId="5BC88503" w14:textId="77777777" w:rsidR="007466BA" w:rsidRDefault="007466BA">
                              <w:pPr>
                                <w:spacing w:after="0" w:line="240" w:lineRule="auto"/>
                              </w:pPr>
                            </w:p>
                          </w:tc>
                        </w:tr>
                        <w:tr w:rsidR="007466BA" w14:paraId="5775F54F" w14:textId="77777777">
                          <w:trPr>
                            <w:trHeight w:val="1476"/>
                          </w:trPr>
                          <w:tc>
                            <w:tcPr>
                              <w:tcW w:w="11" w:type="dxa"/>
                              <w:shd w:val="clear" w:color="auto" w:fill="B4E0EF"/>
                            </w:tcPr>
                            <w:p w14:paraId="6F6C9D5F" w14:textId="77777777" w:rsidR="007466BA" w:rsidRDefault="007466BA">
                              <w:pPr>
                                <w:pStyle w:val="EmptyCellLayoutStyle"/>
                                <w:spacing w:after="0" w:line="240" w:lineRule="auto"/>
                              </w:pPr>
                            </w:p>
                          </w:tc>
                          <w:tc>
                            <w:tcPr>
                              <w:tcW w:w="8392" w:type="dxa"/>
                              <w:shd w:val="clear" w:color="auto" w:fill="B4E0EF"/>
                            </w:tcPr>
                            <w:p w14:paraId="3A3644DA" w14:textId="77777777" w:rsidR="007466BA" w:rsidRDefault="007466BA">
                              <w:pPr>
                                <w:pStyle w:val="EmptyCellLayoutStyle"/>
                                <w:spacing w:after="0" w:line="240" w:lineRule="auto"/>
                              </w:pPr>
                            </w:p>
                          </w:tc>
                        </w:tr>
                      </w:tbl>
                      <w:p w14:paraId="3B4902DB" w14:textId="77777777" w:rsidR="007466BA" w:rsidRDefault="007466BA">
                        <w:pPr>
                          <w:spacing w:after="0" w:line="240" w:lineRule="auto"/>
                        </w:pPr>
                      </w:p>
                    </w:tc>
                    <w:tc>
                      <w:tcPr>
                        <w:tcW w:w="1996" w:type="dxa"/>
                      </w:tcPr>
                      <w:p w14:paraId="32842F1D" w14:textId="77777777" w:rsidR="007466BA" w:rsidRDefault="007466BA">
                        <w:pPr>
                          <w:pStyle w:val="EmptyCellLayoutStyle"/>
                          <w:spacing w:after="0" w:line="240" w:lineRule="auto"/>
                        </w:pPr>
                      </w:p>
                    </w:tc>
                  </w:tr>
                </w:tbl>
                <w:p w14:paraId="711CDE5E" w14:textId="77777777" w:rsidR="007466BA" w:rsidRDefault="007466BA">
                  <w:pPr>
                    <w:spacing w:after="0" w:line="240" w:lineRule="auto"/>
                  </w:pPr>
                </w:p>
              </w:tc>
            </w:tr>
          </w:tbl>
          <w:p w14:paraId="6A2BC585" w14:textId="77777777" w:rsidR="007466BA" w:rsidRDefault="007466BA">
            <w:pPr>
              <w:spacing w:after="0" w:line="240" w:lineRule="auto"/>
            </w:pPr>
          </w:p>
        </w:tc>
      </w:tr>
    </w:tbl>
    <w:p w14:paraId="49A616B1" w14:textId="77777777" w:rsidR="007466BA"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7466BA" w14:paraId="30CF165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7D3B8AE2"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7466BA" w14:paraId="64801654" w14:textId="77777777">
                    <w:trPr>
                      <w:trHeight w:val="297"/>
                    </w:trPr>
                    <w:tc>
                      <w:tcPr>
                        <w:tcW w:w="1123" w:type="dxa"/>
                      </w:tcPr>
                      <w:bookmarkStart w:id="4" w:name="Expenditure_and_Financial_Delivery_Rates"/>
                      <w:bookmarkEnd w:id="4"/>
                      <w:p w14:paraId="04D19DE4" w14:textId="77777777" w:rsidR="007466BA" w:rsidRDefault="00000000">
                        <w:pPr>
                          <w:spacing w:after="0" w:line="240" w:lineRule="auto"/>
                        </w:pPr>
                        <w:r>
                          <w:fldChar w:fldCharType="begin"/>
                        </w:r>
                        <w:r>
                          <w:rPr>
                            <w:noProof/>
                          </w:rPr>
                          <w:instrText xml:space="preserve"> TC "Expenditure and Financial Delivery Rates" \f C \l "2" </w:instrText>
                        </w:r>
                        <w:r>
                          <w:fldChar w:fldCharType="end"/>
                        </w:r>
                      </w:p>
                    </w:tc>
                    <w:tc>
                      <w:tcPr>
                        <w:tcW w:w="3" w:type="dxa"/>
                      </w:tcPr>
                      <w:p w14:paraId="3B4B52B0" w14:textId="77777777" w:rsidR="007466BA" w:rsidRDefault="007466BA">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7466BA" w14:paraId="74D390E3" w14:textId="77777777">
                          <w:trPr>
                            <w:trHeight w:val="219"/>
                          </w:trPr>
                          <w:tc>
                            <w:tcPr>
                              <w:tcW w:w="9636" w:type="dxa"/>
                              <w:tcBorders>
                                <w:top w:val="nil"/>
                                <w:left w:val="nil"/>
                                <w:bottom w:val="nil"/>
                                <w:right w:val="nil"/>
                              </w:tcBorders>
                              <w:tcMar>
                                <w:top w:w="39" w:type="dxa"/>
                                <w:left w:w="39" w:type="dxa"/>
                                <w:bottom w:w="39" w:type="dxa"/>
                                <w:right w:w="39" w:type="dxa"/>
                              </w:tcMar>
                            </w:tcPr>
                            <w:p w14:paraId="58C91FDB" w14:textId="6E9282AE" w:rsidR="007466BA" w:rsidRDefault="00000000">
                              <w:pPr>
                                <w:spacing w:after="0" w:line="240" w:lineRule="auto"/>
                              </w:pPr>
                              <w:r>
                                <w:rPr>
                                  <w:rFonts w:ascii="Arial" w:eastAsia="Arial" w:hAnsi="Arial"/>
                                  <w:b/>
                                  <w:color w:val="2DABE0"/>
                                  <w:sz w:val="21"/>
                                </w:rPr>
                                <w:t>Annex 1. EXPENDITURE BY PROJECT GROUPED BY THEME</w:t>
                              </w:r>
                            </w:p>
                          </w:tc>
                        </w:tr>
                      </w:tbl>
                      <w:p w14:paraId="6A8F822E" w14:textId="77777777" w:rsidR="007466BA" w:rsidRDefault="007466BA">
                        <w:pPr>
                          <w:spacing w:after="0" w:line="240" w:lineRule="auto"/>
                        </w:pPr>
                      </w:p>
                    </w:tc>
                    <w:tc>
                      <w:tcPr>
                        <w:tcW w:w="1142" w:type="dxa"/>
                      </w:tcPr>
                      <w:p w14:paraId="2EA75E83" w14:textId="77777777" w:rsidR="007466BA" w:rsidRDefault="007466BA">
                        <w:pPr>
                          <w:pStyle w:val="EmptyCellLayoutStyle"/>
                          <w:spacing w:after="0" w:line="240" w:lineRule="auto"/>
                        </w:pPr>
                      </w:p>
                    </w:tc>
                  </w:tr>
                  <w:tr w:rsidR="007466BA" w14:paraId="4AC4FE2F" w14:textId="77777777">
                    <w:trPr>
                      <w:trHeight w:val="21"/>
                    </w:trPr>
                    <w:tc>
                      <w:tcPr>
                        <w:tcW w:w="1123" w:type="dxa"/>
                      </w:tcPr>
                      <w:p w14:paraId="5B09ED56" w14:textId="77777777" w:rsidR="007466BA" w:rsidRDefault="007466BA">
                        <w:pPr>
                          <w:pStyle w:val="EmptyCellLayoutStyle"/>
                          <w:spacing w:after="0" w:line="240" w:lineRule="auto"/>
                        </w:pPr>
                      </w:p>
                    </w:tc>
                    <w:tc>
                      <w:tcPr>
                        <w:tcW w:w="3" w:type="dxa"/>
                      </w:tcPr>
                      <w:p w14:paraId="5812E170" w14:textId="77777777" w:rsidR="007466BA" w:rsidRDefault="007466BA">
                        <w:pPr>
                          <w:pStyle w:val="EmptyCellLayoutStyle"/>
                          <w:spacing w:after="0" w:line="240" w:lineRule="auto"/>
                        </w:pPr>
                      </w:p>
                    </w:tc>
                    <w:tc>
                      <w:tcPr>
                        <w:tcW w:w="9636" w:type="dxa"/>
                      </w:tcPr>
                      <w:p w14:paraId="278AFD40" w14:textId="77777777" w:rsidR="007466BA" w:rsidRDefault="007466BA">
                        <w:pPr>
                          <w:pStyle w:val="EmptyCellLayoutStyle"/>
                          <w:spacing w:after="0" w:line="240" w:lineRule="auto"/>
                        </w:pPr>
                      </w:p>
                    </w:tc>
                    <w:tc>
                      <w:tcPr>
                        <w:tcW w:w="1142" w:type="dxa"/>
                      </w:tcPr>
                      <w:p w14:paraId="29DB5971" w14:textId="77777777" w:rsidR="007466BA" w:rsidRDefault="007466BA">
                        <w:pPr>
                          <w:pStyle w:val="EmptyCellLayoutStyle"/>
                          <w:spacing w:after="0" w:line="240" w:lineRule="auto"/>
                        </w:pPr>
                      </w:p>
                    </w:tc>
                  </w:tr>
                  <w:tr w:rsidR="004B6B84" w14:paraId="7E4F7FA2" w14:textId="77777777" w:rsidTr="004B6B84">
                    <w:trPr>
                      <w:trHeight w:val="504"/>
                    </w:trPr>
                    <w:tc>
                      <w:tcPr>
                        <w:tcW w:w="1123" w:type="dxa"/>
                      </w:tcPr>
                      <w:p w14:paraId="70F35735" w14:textId="77777777" w:rsidR="007466BA" w:rsidRDefault="007466BA">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7466BA" w14:paraId="12CC76D6" w14:textId="77777777">
                          <w:trPr>
                            <w:trHeight w:val="426"/>
                          </w:trPr>
                          <w:tc>
                            <w:tcPr>
                              <w:tcW w:w="9639" w:type="dxa"/>
                              <w:tcBorders>
                                <w:top w:val="nil"/>
                                <w:left w:val="nil"/>
                                <w:bottom w:val="nil"/>
                                <w:right w:val="nil"/>
                              </w:tcBorders>
                              <w:tcMar>
                                <w:top w:w="39" w:type="dxa"/>
                                <w:left w:w="39" w:type="dxa"/>
                                <w:bottom w:w="39" w:type="dxa"/>
                                <w:right w:w="39" w:type="dxa"/>
                              </w:tcMar>
                            </w:tcPr>
                            <w:p w14:paraId="76190083" w14:textId="05AC3EF5" w:rsidR="007466BA" w:rsidRDefault="00000000">
                              <w:pPr>
                                <w:spacing w:after="0" w:line="240" w:lineRule="auto"/>
                              </w:pPr>
                              <w:r>
                                <w:rPr>
                                  <w:rFonts w:ascii="Arial" w:eastAsia="Arial" w:hAnsi="Arial"/>
                                  <w:color w:val="000000"/>
                                </w:rPr>
                                <w:t>Annex 1 displays the net funded amounts, expenditures reported and the financial delivery rates by Theme by project/ joint programme and Participating Organization</w:t>
                              </w:r>
                            </w:p>
                          </w:tc>
                        </w:tr>
                      </w:tbl>
                      <w:p w14:paraId="5D255343" w14:textId="77777777" w:rsidR="007466BA" w:rsidRDefault="007466BA">
                        <w:pPr>
                          <w:spacing w:after="0" w:line="240" w:lineRule="auto"/>
                        </w:pPr>
                      </w:p>
                    </w:tc>
                    <w:tc>
                      <w:tcPr>
                        <w:tcW w:w="1142" w:type="dxa"/>
                      </w:tcPr>
                      <w:p w14:paraId="1F8AFB83" w14:textId="77777777" w:rsidR="007466BA" w:rsidRDefault="007466BA">
                        <w:pPr>
                          <w:pStyle w:val="EmptyCellLayoutStyle"/>
                          <w:spacing w:after="0" w:line="240" w:lineRule="auto"/>
                        </w:pPr>
                      </w:p>
                    </w:tc>
                  </w:tr>
                </w:tbl>
                <w:p w14:paraId="68342FE7" w14:textId="77777777" w:rsidR="007466BA" w:rsidRDefault="007466BA">
                  <w:pPr>
                    <w:spacing w:after="0" w:line="240" w:lineRule="auto"/>
                  </w:pPr>
                </w:p>
              </w:tc>
            </w:tr>
          </w:tbl>
          <w:p w14:paraId="40776332" w14:textId="77777777" w:rsidR="007466BA" w:rsidRDefault="007466BA">
            <w:pPr>
              <w:spacing w:after="0" w:line="240" w:lineRule="auto"/>
            </w:pPr>
          </w:p>
        </w:tc>
      </w:tr>
      <w:tr w:rsidR="007466BA" w14:paraId="107E9FD5" w14:textId="77777777">
        <w:trPr>
          <w:trHeight w:val="89"/>
        </w:trPr>
        <w:tc>
          <w:tcPr>
            <w:tcW w:w="11905" w:type="dxa"/>
          </w:tcPr>
          <w:p w14:paraId="564A82CB" w14:textId="77777777" w:rsidR="007466BA" w:rsidRDefault="007466BA">
            <w:pPr>
              <w:pStyle w:val="EmptyCellLayoutStyle"/>
              <w:spacing w:after="0" w:line="240" w:lineRule="auto"/>
            </w:pPr>
          </w:p>
        </w:tc>
      </w:tr>
      <w:tr w:rsidR="007466BA" w14:paraId="5FAE084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19FEFB4D" w14:textId="77777777">
              <w:trPr>
                <w:trHeight w:val="3005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6"/>
                    <w:gridCol w:w="9618"/>
                    <w:gridCol w:w="1140"/>
                  </w:tblGrid>
                  <w:tr w:rsidR="004B6B84" w14:paraId="5AF70C15" w14:textId="77777777" w:rsidTr="004B6B84">
                    <w:trPr>
                      <w:trHeight w:val="312"/>
                    </w:trPr>
                    <w:tc>
                      <w:tcPr>
                        <w:tcW w:w="1134" w:type="dxa"/>
                      </w:tcPr>
                      <w:p w14:paraId="3CE28D4A" w14:textId="77777777" w:rsidR="007466BA" w:rsidRDefault="007466BA">
                        <w:pPr>
                          <w:pStyle w:val="EmptyCellLayoutStyle"/>
                          <w:spacing w:after="0" w:line="240" w:lineRule="auto"/>
                        </w:pPr>
                      </w:p>
                    </w:tc>
                    <w:tc>
                      <w:tcPr>
                        <w:tcW w:w="6" w:type="dxa"/>
                        <w:gridSpan w:val="2"/>
                      </w:tcPr>
                      <w:tbl>
                        <w:tblPr>
                          <w:tblW w:w="0" w:type="auto"/>
                          <w:tblCellMar>
                            <w:left w:w="0" w:type="dxa"/>
                            <w:right w:w="0" w:type="dxa"/>
                          </w:tblCellMar>
                          <w:tblLook w:val="0000" w:firstRow="0" w:lastRow="0" w:firstColumn="0" w:lastColumn="0" w:noHBand="0" w:noVBand="0"/>
                        </w:tblPr>
                        <w:tblGrid>
                          <w:gridCol w:w="9624"/>
                        </w:tblGrid>
                        <w:tr w:rsidR="007466BA" w14:paraId="54A228EA" w14:textId="77777777">
                          <w:trPr>
                            <w:trHeight w:val="234"/>
                          </w:trPr>
                          <w:tc>
                            <w:tcPr>
                              <w:tcW w:w="9624" w:type="dxa"/>
                              <w:tcBorders>
                                <w:top w:val="nil"/>
                                <w:left w:val="nil"/>
                                <w:bottom w:val="nil"/>
                                <w:right w:val="nil"/>
                              </w:tcBorders>
                              <w:tcMar>
                                <w:top w:w="39" w:type="dxa"/>
                                <w:left w:w="39" w:type="dxa"/>
                                <w:bottom w:w="39" w:type="dxa"/>
                                <w:right w:w="39" w:type="dxa"/>
                              </w:tcMar>
                            </w:tcPr>
                            <w:p w14:paraId="3EC7E7EA" w14:textId="3BF7E64A" w:rsidR="007466BA" w:rsidRDefault="00000000">
                              <w:pPr>
                                <w:spacing w:after="0" w:line="240" w:lineRule="auto"/>
                              </w:pPr>
                              <w:r>
                                <w:rPr>
                                  <w:rFonts w:ascii="Arial" w:eastAsia="Arial" w:hAnsi="Arial"/>
                                  <w:b/>
                                  <w:color w:val="66809D"/>
                                </w:rPr>
                                <w:t>Annex 1 Expenditure by Project within Theme</w:t>
                              </w:r>
                            </w:p>
                          </w:tc>
                        </w:tr>
                      </w:tbl>
                      <w:p w14:paraId="03E60B2D" w14:textId="77777777" w:rsidR="007466BA" w:rsidRDefault="007466BA">
                        <w:pPr>
                          <w:spacing w:after="0" w:line="240" w:lineRule="auto"/>
                        </w:pPr>
                      </w:p>
                    </w:tc>
                    <w:tc>
                      <w:tcPr>
                        <w:tcW w:w="1140" w:type="dxa"/>
                      </w:tcPr>
                      <w:p w14:paraId="03CC5A65" w14:textId="77777777" w:rsidR="007466BA" w:rsidRDefault="007466BA">
                        <w:pPr>
                          <w:pStyle w:val="EmptyCellLayoutStyle"/>
                          <w:spacing w:after="0" w:line="240" w:lineRule="auto"/>
                        </w:pPr>
                      </w:p>
                    </w:tc>
                  </w:tr>
                  <w:tr w:rsidR="007466BA" w14:paraId="4E18CB16" w14:textId="77777777">
                    <w:tc>
                      <w:tcPr>
                        <w:tcW w:w="1134" w:type="dxa"/>
                      </w:tcPr>
                      <w:p w14:paraId="63ACB6A2" w14:textId="77777777" w:rsidR="007466BA" w:rsidRDefault="007466BA">
                        <w:pPr>
                          <w:pStyle w:val="EmptyCellLayoutStyle"/>
                          <w:spacing w:after="0" w:line="240" w:lineRule="auto"/>
                        </w:pPr>
                      </w:p>
                    </w:tc>
                    <w:tc>
                      <w:tcPr>
                        <w:tcW w:w="6" w:type="dxa"/>
                      </w:tcPr>
                      <w:p w14:paraId="2C8D472F" w14:textId="77777777" w:rsidR="007466BA" w:rsidRDefault="007466BA">
                        <w:pPr>
                          <w:pStyle w:val="EmptyCellLayoutStyle"/>
                          <w:spacing w:after="0" w:line="240" w:lineRule="auto"/>
                        </w:pPr>
                      </w:p>
                    </w:tc>
                    <w:tc>
                      <w:tcPr>
                        <w:tcW w:w="961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4"/>
                          <w:gridCol w:w="2098"/>
                          <w:gridCol w:w="1361"/>
                          <w:gridCol w:w="1147"/>
                          <w:gridCol w:w="1069"/>
                          <w:gridCol w:w="919"/>
                          <w:gridCol w:w="1089"/>
                          <w:gridCol w:w="851"/>
                        </w:tblGrid>
                        <w:tr w:rsidR="004B6B84" w14:paraId="213783BD" w14:textId="77777777" w:rsidTr="004B6B84">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704D238" w14:textId="304A81F2" w:rsidR="007466BA" w:rsidRDefault="00000000">
                              <w:pPr>
                                <w:spacing w:after="0" w:line="240" w:lineRule="auto"/>
                                <w:jc w:val="center"/>
                              </w:pPr>
                              <w:r>
                                <w:rPr>
                                  <w:rFonts w:ascii="Segoe UI" w:eastAsia="Segoe UI" w:hAnsi="Segoe UI"/>
                                  <w:b/>
                                  <w:color w:val="FFFFFF"/>
                                  <w:sz w:val="16"/>
                                </w:rPr>
                                <w:t>Theme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6A590B1" w14:textId="77777777" w:rsidR="007466BA"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BD4B72F" w14:textId="77777777" w:rsidR="007466BA"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D694F88" w14:textId="77777777" w:rsidR="007466BA"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5E234FF" w14:textId="77777777" w:rsidR="007466BA"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E3A91FC" w14:textId="77777777" w:rsidR="007466BA"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AC766E2" w14:textId="77777777" w:rsidR="007466BA" w:rsidRDefault="00000000">
                              <w:pPr>
                                <w:spacing w:after="0" w:line="240" w:lineRule="auto"/>
                                <w:jc w:val="center"/>
                              </w:pPr>
                              <w:r>
                                <w:rPr>
                                  <w:rFonts w:ascii="Arial" w:eastAsia="Arial" w:hAnsi="Arial"/>
                                  <w:b/>
                                  <w:color w:val="FFFFFF"/>
                                  <w:sz w:val="16"/>
                                </w:rPr>
                                <w:t>Delivery Rate %</w:t>
                              </w:r>
                            </w:p>
                          </w:tc>
                        </w:tr>
                        <w:tr w:rsidR="004B6B84" w14:paraId="45C8BB24" w14:textId="77777777" w:rsidTr="004B6B8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B9F86FF" w14:textId="77777777" w:rsidR="007466BA" w:rsidRDefault="00000000">
                              <w:pPr>
                                <w:spacing w:after="0" w:line="240" w:lineRule="auto"/>
                              </w:pPr>
                              <w:r>
                                <w:rPr>
                                  <w:rFonts w:ascii="Arial" w:eastAsia="Arial" w:hAnsi="Arial"/>
                                  <w:b/>
                                  <w:color w:val="FFFFFF"/>
                                  <w:sz w:val="16"/>
                                </w:rPr>
                                <w:t>Joint Programmes</w:t>
                              </w:r>
                            </w:p>
                          </w:tc>
                        </w:tr>
                        <w:tr w:rsidR="007466BA" w14:paraId="6D563D5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4B4C0CC" w14:textId="77777777" w:rsidR="007466BA" w:rsidRDefault="00000000">
                              <w:pPr>
                                <w:spacing w:after="0" w:line="240" w:lineRule="auto"/>
                              </w:pPr>
                              <w:r>
                                <w:rPr>
                                  <w:rFonts w:ascii="Arial" w:eastAsia="Arial" w:hAnsi="Arial"/>
                                  <w:color w:val="000000"/>
                                  <w:sz w:val="16"/>
                                </w:rPr>
                                <w:t>00091507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2D40B5E" w14:textId="77777777" w:rsidR="007466BA" w:rsidRDefault="00000000">
                              <w:pPr>
                                <w:spacing w:after="0" w:line="240" w:lineRule="auto"/>
                              </w:pPr>
                              <w:r>
                                <w:rPr>
                                  <w:rFonts w:ascii="Arial" w:eastAsia="Arial" w:hAnsi="Arial"/>
                                  <w:color w:val="000000"/>
                                  <w:sz w:val="16"/>
                                </w:rPr>
                                <w:t>SDG-F JP Bolivia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6BFFEDD"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F44F916"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8DD0306" w14:textId="77777777" w:rsidR="007466BA" w:rsidRDefault="00000000">
                              <w:pPr>
                                <w:spacing w:after="0" w:line="240" w:lineRule="auto"/>
                                <w:jc w:val="right"/>
                              </w:pPr>
                              <w:r>
                                <w:rPr>
                                  <w:rFonts w:ascii="Arial" w:eastAsia="Arial" w:hAnsi="Arial"/>
                                  <w:color w:val="000000"/>
                                  <w:sz w:val="16"/>
                                </w:rPr>
                                <w:t>450,000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35818AE" w14:textId="77777777" w:rsidR="007466BA" w:rsidRDefault="00000000">
                              <w:pPr>
                                <w:spacing w:after="0" w:line="240" w:lineRule="auto"/>
                                <w:jc w:val="right"/>
                              </w:pPr>
                              <w:r>
                                <w:rPr>
                                  <w:rFonts w:ascii="Arial" w:eastAsia="Arial" w:hAnsi="Arial"/>
                                  <w:color w:val="000000"/>
                                  <w:sz w:val="16"/>
                                </w:rPr>
                                <w:t>440,171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69A89DE" w14:textId="77777777" w:rsidR="007466BA" w:rsidRDefault="00000000">
                              <w:pPr>
                                <w:spacing w:after="0" w:line="240" w:lineRule="auto"/>
                                <w:jc w:val="right"/>
                              </w:pPr>
                              <w:r>
                                <w:rPr>
                                  <w:rFonts w:ascii="Arial" w:eastAsia="Arial" w:hAnsi="Arial"/>
                                  <w:color w:val="000000"/>
                                  <w:sz w:val="16"/>
                                </w:rPr>
                                <w:t>440,171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49486D2" w14:textId="77777777" w:rsidR="007466BA" w:rsidRDefault="00000000">
                              <w:pPr>
                                <w:spacing w:after="0" w:line="240" w:lineRule="auto"/>
                                <w:jc w:val="right"/>
                              </w:pPr>
                              <w:r>
                                <w:rPr>
                                  <w:rFonts w:ascii="Arial" w:eastAsia="Arial" w:hAnsi="Arial"/>
                                  <w:color w:val="000000"/>
                                  <w:sz w:val="16"/>
                                </w:rPr>
                                <w:t>100.00</w:t>
                              </w:r>
                            </w:p>
                          </w:tc>
                        </w:tr>
                        <w:tr w:rsidR="007466BA" w14:paraId="57566EA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7F6AA90" w14:textId="77777777" w:rsidR="007466BA" w:rsidRDefault="00000000">
                              <w:pPr>
                                <w:spacing w:after="0" w:line="240" w:lineRule="auto"/>
                              </w:pPr>
                              <w:r>
                                <w:rPr>
                                  <w:rFonts w:ascii="Arial" w:eastAsia="Arial" w:hAnsi="Arial"/>
                                  <w:color w:val="000000"/>
                                  <w:sz w:val="16"/>
                                </w:rPr>
                                <w:t>00091507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5822D8D" w14:textId="77777777" w:rsidR="007466BA" w:rsidRDefault="00000000">
                              <w:pPr>
                                <w:spacing w:after="0" w:line="240" w:lineRule="auto"/>
                              </w:pPr>
                              <w:r>
                                <w:rPr>
                                  <w:rFonts w:ascii="Arial" w:eastAsia="Arial" w:hAnsi="Arial"/>
                                  <w:color w:val="000000"/>
                                  <w:sz w:val="16"/>
                                </w:rPr>
                                <w:t>SDG-F JP Bolivia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3634868"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16A01E8"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04E52F6" w14:textId="77777777" w:rsidR="007466BA" w:rsidRDefault="00000000">
                              <w:pPr>
                                <w:spacing w:after="0" w:line="240" w:lineRule="auto"/>
                                <w:jc w:val="right"/>
                              </w:pPr>
                              <w:r>
                                <w:rPr>
                                  <w:rFonts w:ascii="Arial" w:eastAsia="Arial" w:hAnsi="Arial"/>
                                  <w:color w:val="000000"/>
                                  <w:sz w:val="16"/>
                                </w:rPr>
                                <w:t>270,000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4219CEE" w14:textId="77777777" w:rsidR="007466BA" w:rsidRDefault="00000000">
                              <w:pPr>
                                <w:spacing w:after="0" w:line="240" w:lineRule="auto"/>
                                <w:jc w:val="right"/>
                              </w:pPr>
                              <w:r>
                                <w:rPr>
                                  <w:rFonts w:ascii="Arial" w:eastAsia="Arial" w:hAnsi="Arial"/>
                                  <w:color w:val="000000"/>
                                  <w:sz w:val="16"/>
                                </w:rPr>
                                <w:t>270,000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07053DE" w14:textId="77777777" w:rsidR="007466BA" w:rsidRDefault="00000000">
                              <w:pPr>
                                <w:spacing w:after="0" w:line="240" w:lineRule="auto"/>
                                <w:jc w:val="right"/>
                              </w:pPr>
                              <w:r>
                                <w:rPr>
                                  <w:rFonts w:ascii="Arial" w:eastAsia="Arial" w:hAnsi="Arial"/>
                                  <w:color w:val="000000"/>
                                  <w:sz w:val="16"/>
                                </w:rPr>
                                <w:t>270,000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28E472D" w14:textId="77777777" w:rsidR="007466BA" w:rsidRDefault="00000000">
                              <w:pPr>
                                <w:spacing w:after="0" w:line="240" w:lineRule="auto"/>
                                <w:jc w:val="right"/>
                              </w:pPr>
                              <w:r>
                                <w:rPr>
                                  <w:rFonts w:ascii="Arial" w:eastAsia="Arial" w:hAnsi="Arial"/>
                                  <w:color w:val="000000"/>
                                  <w:sz w:val="16"/>
                                </w:rPr>
                                <w:t>100.00</w:t>
                              </w:r>
                            </w:p>
                          </w:tc>
                        </w:tr>
                        <w:tr w:rsidR="007466BA" w14:paraId="24E4A7A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EDBB72F" w14:textId="77777777" w:rsidR="007466BA" w:rsidRDefault="00000000">
                              <w:pPr>
                                <w:spacing w:after="0" w:line="240" w:lineRule="auto"/>
                              </w:pPr>
                              <w:r>
                                <w:rPr>
                                  <w:rFonts w:ascii="Arial" w:eastAsia="Arial" w:hAnsi="Arial"/>
                                  <w:color w:val="000000"/>
                                  <w:sz w:val="16"/>
                                </w:rPr>
                                <w:t>00091507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238C58F" w14:textId="77777777" w:rsidR="007466BA" w:rsidRDefault="00000000">
                              <w:pPr>
                                <w:spacing w:after="0" w:line="240" w:lineRule="auto"/>
                              </w:pPr>
                              <w:r>
                                <w:rPr>
                                  <w:rFonts w:ascii="Arial" w:eastAsia="Arial" w:hAnsi="Arial"/>
                                  <w:color w:val="000000"/>
                                  <w:sz w:val="16"/>
                                </w:rPr>
                                <w:t>SDG-F JP Bolivia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D3369F0" w14:textId="77777777" w:rsidR="007466BA"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FF4E3CF"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43BBD22" w14:textId="77777777" w:rsidR="007466BA" w:rsidRDefault="00000000">
                              <w:pPr>
                                <w:spacing w:after="0" w:line="240" w:lineRule="auto"/>
                                <w:jc w:val="right"/>
                              </w:pPr>
                              <w:r>
                                <w:rPr>
                                  <w:rFonts w:ascii="Arial" w:eastAsia="Arial" w:hAnsi="Arial"/>
                                  <w:color w:val="000000"/>
                                  <w:sz w:val="16"/>
                                </w:rPr>
                                <w:t>180,000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2EBF91F" w14:textId="77777777" w:rsidR="007466BA" w:rsidRDefault="00000000">
                              <w:pPr>
                                <w:spacing w:after="0" w:line="240" w:lineRule="auto"/>
                                <w:jc w:val="right"/>
                              </w:pPr>
                              <w:r>
                                <w:rPr>
                                  <w:rFonts w:ascii="Arial" w:eastAsia="Arial" w:hAnsi="Arial"/>
                                  <w:color w:val="000000"/>
                                  <w:sz w:val="16"/>
                                </w:rPr>
                                <w:t>175,267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023026F" w14:textId="77777777" w:rsidR="007466BA" w:rsidRDefault="00000000">
                              <w:pPr>
                                <w:spacing w:after="0" w:line="240" w:lineRule="auto"/>
                                <w:jc w:val="right"/>
                              </w:pPr>
                              <w:r>
                                <w:rPr>
                                  <w:rFonts w:ascii="Arial" w:eastAsia="Arial" w:hAnsi="Arial"/>
                                  <w:color w:val="000000"/>
                                  <w:sz w:val="16"/>
                                </w:rPr>
                                <w:t>175,267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5BCE11E" w14:textId="77777777" w:rsidR="007466BA" w:rsidRDefault="00000000">
                              <w:pPr>
                                <w:spacing w:after="0" w:line="240" w:lineRule="auto"/>
                                <w:jc w:val="right"/>
                              </w:pPr>
                              <w:r>
                                <w:rPr>
                                  <w:rFonts w:ascii="Arial" w:eastAsia="Arial" w:hAnsi="Arial"/>
                                  <w:color w:val="000000"/>
                                  <w:sz w:val="16"/>
                                </w:rPr>
                                <w:t>100.00</w:t>
                              </w:r>
                            </w:p>
                          </w:tc>
                        </w:tr>
                        <w:tr w:rsidR="007466BA" w14:paraId="6874CF1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EEE1BF7" w14:textId="77777777" w:rsidR="007466BA" w:rsidRDefault="00000000">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8CAAC40" w14:textId="77777777" w:rsidR="007466BA" w:rsidRDefault="00000000">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F9A7C1E"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5688671"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1F3DCAE" w14:textId="77777777" w:rsidR="007466BA" w:rsidRDefault="00000000">
                              <w:pPr>
                                <w:spacing w:after="0" w:line="240" w:lineRule="auto"/>
                                <w:jc w:val="right"/>
                              </w:pPr>
                              <w:r>
                                <w:rPr>
                                  <w:rFonts w:ascii="Arial" w:eastAsia="Arial" w:hAnsi="Arial"/>
                                  <w:color w:val="000000"/>
                                  <w:sz w:val="16"/>
                                </w:rPr>
                                <w:t>404,590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1FD1318" w14:textId="77777777" w:rsidR="007466BA" w:rsidRDefault="00000000">
                              <w:pPr>
                                <w:spacing w:after="0" w:line="240" w:lineRule="auto"/>
                                <w:jc w:val="right"/>
                              </w:pPr>
                              <w:r>
                                <w:rPr>
                                  <w:rFonts w:ascii="Arial" w:eastAsia="Arial" w:hAnsi="Arial"/>
                                  <w:color w:val="000000"/>
                                  <w:sz w:val="16"/>
                                </w:rPr>
                                <w:t>403,448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52D97C4" w14:textId="77777777" w:rsidR="007466BA" w:rsidRDefault="00000000">
                              <w:pPr>
                                <w:spacing w:after="0" w:line="240" w:lineRule="auto"/>
                                <w:jc w:val="right"/>
                              </w:pPr>
                              <w:r>
                                <w:rPr>
                                  <w:rFonts w:ascii="Arial" w:eastAsia="Arial" w:hAnsi="Arial"/>
                                  <w:color w:val="000000"/>
                                  <w:sz w:val="16"/>
                                </w:rPr>
                                <w:t>403,448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69FFBF6" w14:textId="77777777" w:rsidR="007466BA" w:rsidRDefault="00000000">
                              <w:pPr>
                                <w:spacing w:after="0" w:line="240" w:lineRule="auto"/>
                                <w:jc w:val="right"/>
                              </w:pPr>
                              <w:r>
                                <w:rPr>
                                  <w:rFonts w:ascii="Arial" w:eastAsia="Arial" w:hAnsi="Arial"/>
                                  <w:color w:val="000000"/>
                                  <w:sz w:val="16"/>
                                </w:rPr>
                                <w:t>100.00</w:t>
                              </w:r>
                            </w:p>
                          </w:tc>
                        </w:tr>
                        <w:tr w:rsidR="007466BA" w14:paraId="00755DC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746FE8D" w14:textId="77777777" w:rsidR="007466BA" w:rsidRDefault="00000000">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99AD2EE" w14:textId="77777777" w:rsidR="007466BA" w:rsidRDefault="00000000">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99C3AA0"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E4A098C"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C83F033" w14:textId="77777777" w:rsidR="007466BA" w:rsidRDefault="00000000">
                              <w:pPr>
                                <w:spacing w:after="0" w:line="240" w:lineRule="auto"/>
                                <w:jc w:val="right"/>
                              </w:pPr>
                              <w:r>
                                <w:rPr>
                                  <w:rFonts w:ascii="Arial" w:eastAsia="Arial" w:hAnsi="Arial"/>
                                  <w:color w:val="000000"/>
                                  <w:sz w:val="16"/>
                                </w:rPr>
                                <w:t>680,230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A12DE14" w14:textId="77777777" w:rsidR="007466BA" w:rsidRDefault="00000000">
                              <w:pPr>
                                <w:spacing w:after="0" w:line="240" w:lineRule="auto"/>
                                <w:jc w:val="right"/>
                              </w:pPr>
                              <w:r>
                                <w:rPr>
                                  <w:rFonts w:ascii="Arial" w:eastAsia="Arial" w:hAnsi="Arial"/>
                                  <w:color w:val="000000"/>
                                  <w:sz w:val="16"/>
                                </w:rPr>
                                <w:t>680,230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169B7A5" w14:textId="77777777" w:rsidR="007466BA" w:rsidRDefault="00000000">
                              <w:pPr>
                                <w:spacing w:after="0" w:line="240" w:lineRule="auto"/>
                                <w:jc w:val="right"/>
                              </w:pPr>
                              <w:r>
                                <w:rPr>
                                  <w:rFonts w:ascii="Arial" w:eastAsia="Arial" w:hAnsi="Arial"/>
                                  <w:color w:val="000000"/>
                                  <w:sz w:val="16"/>
                                </w:rPr>
                                <w:t>649,354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6808020" w14:textId="77777777" w:rsidR="007466BA" w:rsidRDefault="00000000">
                              <w:pPr>
                                <w:spacing w:after="0" w:line="240" w:lineRule="auto"/>
                                <w:jc w:val="right"/>
                              </w:pPr>
                              <w:r>
                                <w:rPr>
                                  <w:rFonts w:ascii="Arial" w:eastAsia="Arial" w:hAnsi="Arial"/>
                                  <w:color w:val="000000"/>
                                  <w:sz w:val="16"/>
                                </w:rPr>
                                <w:t>95.46</w:t>
                              </w:r>
                            </w:p>
                          </w:tc>
                        </w:tr>
                        <w:tr w:rsidR="007466BA" w14:paraId="7E9E6A5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855527B" w14:textId="77777777" w:rsidR="007466BA" w:rsidRDefault="00000000">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B69D41B" w14:textId="77777777" w:rsidR="007466BA" w:rsidRDefault="00000000">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0A35D7A" w14:textId="77777777" w:rsidR="007466B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EF1FC2E"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C3A0181" w14:textId="77777777" w:rsidR="007466BA" w:rsidRDefault="00000000">
                              <w:pPr>
                                <w:spacing w:after="0" w:line="240" w:lineRule="auto"/>
                                <w:jc w:val="right"/>
                              </w:pPr>
                              <w:r>
                                <w:rPr>
                                  <w:rFonts w:ascii="Arial" w:eastAsia="Arial" w:hAnsi="Arial"/>
                                  <w:color w:val="000000"/>
                                  <w:sz w:val="16"/>
                                </w:rPr>
                                <w:t>219,000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E20095C" w14:textId="77777777" w:rsidR="007466BA" w:rsidRDefault="00000000">
                              <w:pPr>
                                <w:spacing w:after="0" w:line="240" w:lineRule="auto"/>
                                <w:jc w:val="right"/>
                              </w:pPr>
                              <w:r>
                                <w:rPr>
                                  <w:rFonts w:ascii="Arial" w:eastAsia="Arial" w:hAnsi="Arial"/>
                                  <w:color w:val="000000"/>
                                  <w:sz w:val="16"/>
                                </w:rPr>
                                <w:t>219,000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3EF4B31" w14:textId="77777777" w:rsidR="007466BA" w:rsidRDefault="00000000">
                              <w:pPr>
                                <w:spacing w:after="0" w:line="240" w:lineRule="auto"/>
                                <w:jc w:val="right"/>
                              </w:pPr>
                              <w:r>
                                <w:rPr>
                                  <w:rFonts w:ascii="Arial" w:eastAsia="Arial" w:hAnsi="Arial"/>
                                  <w:color w:val="000000"/>
                                  <w:sz w:val="16"/>
                                </w:rPr>
                                <w:t>219,000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71D05EB" w14:textId="77777777" w:rsidR="007466BA" w:rsidRDefault="00000000">
                              <w:pPr>
                                <w:spacing w:after="0" w:line="240" w:lineRule="auto"/>
                                <w:jc w:val="right"/>
                              </w:pPr>
                              <w:r>
                                <w:rPr>
                                  <w:rFonts w:ascii="Arial" w:eastAsia="Arial" w:hAnsi="Arial"/>
                                  <w:color w:val="000000"/>
                                  <w:sz w:val="16"/>
                                </w:rPr>
                                <w:t>100.00</w:t>
                              </w:r>
                            </w:p>
                          </w:tc>
                        </w:tr>
                        <w:tr w:rsidR="007466BA" w14:paraId="08854A4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4A30B57" w14:textId="77777777" w:rsidR="007466BA" w:rsidRDefault="00000000">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C317883" w14:textId="77777777" w:rsidR="007466BA" w:rsidRDefault="00000000">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83F55DD" w14:textId="77777777" w:rsidR="007466B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784671A"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2FA7742" w14:textId="77777777" w:rsidR="007466BA" w:rsidRDefault="00000000">
                              <w:pPr>
                                <w:spacing w:after="0" w:line="240" w:lineRule="auto"/>
                                <w:jc w:val="right"/>
                              </w:pPr>
                              <w:r>
                                <w:rPr>
                                  <w:rFonts w:ascii="Arial" w:eastAsia="Arial" w:hAnsi="Arial"/>
                                  <w:color w:val="000000"/>
                                  <w:sz w:val="16"/>
                                </w:rPr>
                                <w:t>196,180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543598B" w14:textId="77777777" w:rsidR="007466BA" w:rsidRDefault="00000000">
                              <w:pPr>
                                <w:spacing w:after="0" w:line="240" w:lineRule="auto"/>
                                <w:jc w:val="right"/>
                              </w:pPr>
                              <w:r>
                                <w:rPr>
                                  <w:rFonts w:ascii="Arial" w:eastAsia="Arial" w:hAnsi="Arial"/>
                                  <w:color w:val="000000"/>
                                  <w:sz w:val="16"/>
                                </w:rPr>
                                <w:t>196,180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A4036C5" w14:textId="77777777" w:rsidR="007466BA" w:rsidRDefault="00000000">
                              <w:pPr>
                                <w:spacing w:after="0" w:line="240" w:lineRule="auto"/>
                                <w:jc w:val="right"/>
                              </w:pPr>
                              <w:r>
                                <w:rPr>
                                  <w:rFonts w:ascii="Arial" w:eastAsia="Arial" w:hAnsi="Arial"/>
                                  <w:color w:val="000000"/>
                                  <w:sz w:val="16"/>
                                </w:rPr>
                                <w:t>196,180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CB06526" w14:textId="77777777" w:rsidR="007466BA" w:rsidRDefault="00000000">
                              <w:pPr>
                                <w:spacing w:after="0" w:line="240" w:lineRule="auto"/>
                                <w:jc w:val="right"/>
                              </w:pPr>
                              <w:r>
                                <w:rPr>
                                  <w:rFonts w:ascii="Arial" w:eastAsia="Arial" w:hAnsi="Arial"/>
                                  <w:color w:val="000000"/>
                                  <w:sz w:val="16"/>
                                </w:rPr>
                                <w:t>100.00</w:t>
                              </w:r>
                            </w:p>
                          </w:tc>
                        </w:tr>
                        <w:tr w:rsidR="007466BA" w14:paraId="40B7BB7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050ACFE" w14:textId="77777777" w:rsidR="007466BA" w:rsidRDefault="00000000">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5E6E8A7" w14:textId="77777777" w:rsidR="007466BA" w:rsidRDefault="00000000">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C743522"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AD33E7A"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7B08D9A" w14:textId="77777777" w:rsidR="007466BA" w:rsidRDefault="00000000">
                              <w:pPr>
                                <w:spacing w:after="0" w:line="240" w:lineRule="auto"/>
                                <w:jc w:val="right"/>
                              </w:pPr>
                              <w:r>
                                <w:rPr>
                                  <w:rFonts w:ascii="Arial" w:eastAsia="Arial" w:hAnsi="Arial"/>
                                  <w:color w:val="000000"/>
                                  <w:sz w:val="16"/>
                                </w:rPr>
                                <w:t>717,542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3617C66" w14:textId="77777777" w:rsidR="007466BA" w:rsidRDefault="00000000">
                              <w:pPr>
                                <w:spacing w:after="0" w:line="240" w:lineRule="auto"/>
                                <w:jc w:val="right"/>
                              </w:pPr>
                              <w:r>
                                <w:rPr>
                                  <w:rFonts w:ascii="Arial" w:eastAsia="Arial" w:hAnsi="Arial"/>
                                  <w:color w:val="000000"/>
                                  <w:sz w:val="16"/>
                                </w:rPr>
                                <w:t>717,542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BD1091E" w14:textId="77777777" w:rsidR="007466BA" w:rsidRDefault="00000000">
                              <w:pPr>
                                <w:spacing w:after="0" w:line="240" w:lineRule="auto"/>
                                <w:jc w:val="right"/>
                              </w:pPr>
                              <w:r>
                                <w:rPr>
                                  <w:rFonts w:ascii="Arial" w:eastAsia="Arial" w:hAnsi="Arial"/>
                                  <w:color w:val="000000"/>
                                  <w:sz w:val="16"/>
                                </w:rPr>
                                <w:t>717,542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727FF37" w14:textId="77777777" w:rsidR="007466BA" w:rsidRDefault="00000000">
                              <w:pPr>
                                <w:spacing w:after="0" w:line="240" w:lineRule="auto"/>
                                <w:jc w:val="right"/>
                              </w:pPr>
                              <w:r>
                                <w:rPr>
                                  <w:rFonts w:ascii="Arial" w:eastAsia="Arial" w:hAnsi="Arial"/>
                                  <w:color w:val="000000"/>
                                  <w:sz w:val="16"/>
                                </w:rPr>
                                <w:t>100.00</w:t>
                              </w:r>
                            </w:p>
                          </w:tc>
                        </w:tr>
                        <w:tr w:rsidR="007466BA" w14:paraId="7C325CB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98DC37C" w14:textId="77777777" w:rsidR="007466BA" w:rsidRDefault="00000000">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4FE1273" w14:textId="77777777" w:rsidR="007466BA" w:rsidRDefault="00000000">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662CDC2" w14:textId="77777777" w:rsidR="007466BA" w:rsidRDefault="00000000">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F384D73"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423E0E0" w14:textId="77777777" w:rsidR="007466BA" w:rsidRDefault="00000000">
                              <w:pPr>
                                <w:spacing w:after="0" w:line="240" w:lineRule="auto"/>
                                <w:jc w:val="right"/>
                              </w:pPr>
                              <w:r>
                                <w:rPr>
                                  <w:rFonts w:ascii="Arial" w:eastAsia="Arial" w:hAnsi="Arial"/>
                                  <w:color w:val="000000"/>
                                  <w:sz w:val="16"/>
                                </w:rPr>
                                <w:t>37,450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96AFE58" w14:textId="77777777" w:rsidR="007466BA" w:rsidRDefault="00000000">
                              <w:pPr>
                                <w:spacing w:after="0" w:line="240" w:lineRule="auto"/>
                                <w:jc w:val="right"/>
                              </w:pPr>
                              <w:r>
                                <w:rPr>
                                  <w:rFonts w:ascii="Arial" w:eastAsia="Arial" w:hAnsi="Arial"/>
                                  <w:color w:val="000000"/>
                                  <w:sz w:val="16"/>
                                </w:rPr>
                                <w:t>32,388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02E77EA" w14:textId="77777777" w:rsidR="007466BA" w:rsidRDefault="00000000">
                              <w:pPr>
                                <w:spacing w:after="0" w:line="240" w:lineRule="auto"/>
                                <w:jc w:val="right"/>
                              </w:pPr>
                              <w:r>
                                <w:rPr>
                                  <w:rFonts w:ascii="Arial" w:eastAsia="Arial" w:hAnsi="Arial"/>
                                  <w:color w:val="000000"/>
                                  <w:sz w:val="16"/>
                                </w:rPr>
                                <w:t>32,388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69B33FD" w14:textId="77777777" w:rsidR="007466BA" w:rsidRDefault="00000000">
                              <w:pPr>
                                <w:spacing w:after="0" w:line="240" w:lineRule="auto"/>
                                <w:jc w:val="right"/>
                              </w:pPr>
                              <w:r>
                                <w:rPr>
                                  <w:rFonts w:ascii="Arial" w:eastAsia="Arial" w:hAnsi="Arial"/>
                                  <w:color w:val="000000"/>
                                  <w:sz w:val="16"/>
                                </w:rPr>
                                <w:t>100.00</w:t>
                              </w:r>
                            </w:p>
                          </w:tc>
                        </w:tr>
                        <w:tr w:rsidR="007466BA" w14:paraId="7BA61DC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E93AF5B" w14:textId="77777777" w:rsidR="007466BA" w:rsidRDefault="00000000">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D7F767A" w14:textId="77777777" w:rsidR="007466BA" w:rsidRDefault="00000000">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BEB87BA"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1B4B3EF"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20204D2" w14:textId="77777777" w:rsidR="007466BA" w:rsidRDefault="00000000">
                              <w:pPr>
                                <w:spacing w:after="0" w:line="240" w:lineRule="auto"/>
                                <w:jc w:val="right"/>
                              </w:pPr>
                              <w:r>
                                <w:rPr>
                                  <w:rFonts w:ascii="Arial" w:eastAsia="Arial" w:hAnsi="Arial"/>
                                  <w:color w:val="000000"/>
                                  <w:sz w:val="16"/>
                                </w:rPr>
                                <w:t>300,456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6B719BE" w14:textId="77777777" w:rsidR="007466BA" w:rsidRDefault="00000000">
                              <w:pPr>
                                <w:spacing w:after="0" w:line="240" w:lineRule="auto"/>
                                <w:jc w:val="right"/>
                              </w:pPr>
                              <w:r>
                                <w:rPr>
                                  <w:rFonts w:ascii="Arial" w:eastAsia="Arial" w:hAnsi="Arial"/>
                                  <w:color w:val="000000"/>
                                  <w:sz w:val="16"/>
                                </w:rPr>
                                <w:t>300,456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FBB2244" w14:textId="77777777" w:rsidR="007466BA" w:rsidRDefault="00000000">
                              <w:pPr>
                                <w:spacing w:after="0" w:line="240" w:lineRule="auto"/>
                                <w:jc w:val="right"/>
                              </w:pPr>
                              <w:r>
                                <w:rPr>
                                  <w:rFonts w:ascii="Arial" w:eastAsia="Arial" w:hAnsi="Arial"/>
                                  <w:color w:val="000000"/>
                                  <w:sz w:val="16"/>
                                </w:rPr>
                                <w:t>300,456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09512F0" w14:textId="77777777" w:rsidR="007466BA" w:rsidRDefault="00000000">
                              <w:pPr>
                                <w:spacing w:after="0" w:line="240" w:lineRule="auto"/>
                                <w:jc w:val="right"/>
                              </w:pPr>
                              <w:r>
                                <w:rPr>
                                  <w:rFonts w:ascii="Arial" w:eastAsia="Arial" w:hAnsi="Arial"/>
                                  <w:color w:val="000000"/>
                                  <w:sz w:val="16"/>
                                </w:rPr>
                                <w:t>100.00</w:t>
                              </w:r>
                            </w:p>
                          </w:tc>
                        </w:tr>
                        <w:tr w:rsidR="007466BA" w14:paraId="7D3FDBA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F8FA701" w14:textId="77777777" w:rsidR="007466BA" w:rsidRDefault="00000000">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522FDD4" w14:textId="77777777" w:rsidR="007466BA" w:rsidRDefault="00000000">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04FAA1B" w14:textId="77777777" w:rsidR="007466B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D2A7184"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4B04F3C" w14:textId="77777777" w:rsidR="007466BA" w:rsidRDefault="00000000">
                              <w:pPr>
                                <w:spacing w:after="0" w:line="240" w:lineRule="auto"/>
                                <w:jc w:val="right"/>
                              </w:pPr>
                              <w:r>
                                <w:rPr>
                                  <w:rFonts w:ascii="Arial" w:eastAsia="Arial" w:hAnsi="Arial"/>
                                  <w:color w:val="000000"/>
                                  <w:sz w:val="16"/>
                                </w:rPr>
                                <w:t>443,836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EC4C7ED" w14:textId="77777777" w:rsidR="007466BA" w:rsidRDefault="00000000">
                              <w:pPr>
                                <w:spacing w:after="0" w:line="240" w:lineRule="auto"/>
                                <w:jc w:val="right"/>
                              </w:pPr>
                              <w:r>
                                <w:rPr>
                                  <w:rFonts w:ascii="Arial" w:eastAsia="Arial" w:hAnsi="Arial"/>
                                  <w:color w:val="000000"/>
                                  <w:sz w:val="16"/>
                                </w:rPr>
                                <w:t>443,836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1AD0BCF" w14:textId="77777777" w:rsidR="007466BA" w:rsidRDefault="00000000">
                              <w:pPr>
                                <w:spacing w:after="0" w:line="240" w:lineRule="auto"/>
                                <w:jc w:val="right"/>
                              </w:pPr>
                              <w:r>
                                <w:rPr>
                                  <w:rFonts w:ascii="Arial" w:eastAsia="Arial" w:hAnsi="Arial"/>
                                  <w:color w:val="000000"/>
                                  <w:sz w:val="16"/>
                                </w:rPr>
                                <w:t>443,836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EDACD86" w14:textId="77777777" w:rsidR="007466BA" w:rsidRDefault="00000000">
                              <w:pPr>
                                <w:spacing w:after="0" w:line="240" w:lineRule="auto"/>
                                <w:jc w:val="right"/>
                              </w:pPr>
                              <w:r>
                                <w:rPr>
                                  <w:rFonts w:ascii="Arial" w:eastAsia="Arial" w:hAnsi="Arial"/>
                                  <w:color w:val="000000"/>
                                  <w:sz w:val="16"/>
                                </w:rPr>
                                <w:t>100.00</w:t>
                              </w:r>
                            </w:p>
                          </w:tc>
                        </w:tr>
                        <w:tr w:rsidR="007466BA" w14:paraId="4E12469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6B39931" w14:textId="77777777" w:rsidR="007466BA" w:rsidRDefault="00000000">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B13F744" w14:textId="77777777" w:rsidR="007466BA" w:rsidRDefault="00000000">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BEE0BD4"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D37D6F0"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822735F" w14:textId="77777777" w:rsidR="007466BA" w:rsidRDefault="00000000">
                              <w:pPr>
                                <w:spacing w:after="0" w:line="240" w:lineRule="auto"/>
                                <w:jc w:val="right"/>
                              </w:pPr>
                              <w:r>
                                <w:rPr>
                                  <w:rFonts w:ascii="Arial" w:eastAsia="Arial" w:hAnsi="Arial"/>
                                  <w:color w:val="000000"/>
                                  <w:sz w:val="16"/>
                                </w:rPr>
                                <w:t>737,603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3853497" w14:textId="77777777" w:rsidR="007466BA" w:rsidRDefault="00000000">
                              <w:pPr>
                                <w:spacing w:after="0" w:line="240" w:lineRule="auto"/>
                                <w:jc w:val="right"/>
                              </w:pPr>
                              <w:r>
                                <w:rPr>
                                  <w:rFonts w:ascii="Arial" w:eastAsia="Arial" w:hAnsi="Arial"/>
                                  <w:color w:val="000000"/>
                                  <w:sz w:val="16"/>
                                </w:rPr>
                                <w:t>737,603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6DD20A4" w14:textId="77777777" w:rsidR="007466BA" w:rsidRDefault="00000000">
                              <w:pPr>
                                <w:spacing w:after="0" w:line="240" w:lineRule="auto"/>
                                <w:jc w:val="right"/>
                              </w:pPr>
                              <w:r>
                                <w:rPr>
                                  <w:rFonts w:ascii="Arial" w:eastAsia="Arial" w:hAnsi="Arial"/>
                                  <w:color w:val="000000"/>
                                  <w:sz w:val="16"/>
                                </w:rPr>
                                <w:t>737,603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F4D8A44" w14:textId="77777777" w:rsidR="007466BA" w:rsidRDefault="00000000">
                              <w:pPr>
                                <w:spacing w:after="0" w:line="240" w:lineRule="auto"/>
                                <w:jc w:val="right"/>
                              </w:pPr>
                              <w:r>
                                <w:rPr>
                                  <w:rFonts w:ascii="Arial" w:eastAsia="Arial" w:hAnsi="Arial"/>
                                  <w:color w:val="000000"/>
                                  <w:sz w:val="16"/>
                                </w:rPr>
                                <w:t>100.00</w:t>
                              </w:r>
                            </w:p>
                          </w:tc>
                        </w:tr>
                        <w:tr w:rsidR="007466BA" w14:paraId="28A879D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E4EF7FC" w14:textId="77777777" w:rsidR="007466BA" w:rsidRDefault="00000000">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7E89AB0" w14:textId="77777777" w:rsidR="007466BA" w:rsidRDefault="00000000">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1FD9C08" w14:textId="77777777" w:rsidR="007466BA" w:rsidRDefault="00000000">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3D4A043"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64EAA4B" w14:textId="77777777" w:rsidR="007466BA" w:rsidRDefault="00000000">
                              <w:pPr>
                                <w:spacing w:after="0" w:line="240" w:lineRule="auto"/>
                                <w:jc w:val="right"/>
                              </w:pPr>
                              <w:r>
                                <w:rPr>
                                  <w:rFonts w:ascii="Arial" w:eastAsia="Arial" w:hAnsi="Arial"/>
                                  <w:color w:val="000000"/>
                                  <w:sz w:val="16"/>
                                </w:rPr>
                                <w:t>204,289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BFC9A37" w14:textId="77777777" w:rsidR="007466BA" w:rsidRDefault="00000000">
                              <w:pPr>
                                <w:spacing w:after="0" w:line="240" w:lineRule="auto"/>
                                <w:jc w:val="right"/>
                              </w:pPr>
                              <w:r>
                                <w:rPr>
                                  <w:rFonts w:ascii="Arial" w:eastAsia="Arial" w:hAnsi="Arial"/>
                                  <w:color w:val="000000"/>
                                  <w:sz w:val="16"/>
                                </w:rPr>
                                <w:t>204,289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15E6EC2" w14:textId="77777777" w:rsidR="007466BA" w:rsidRDefault="00000000">
                              <w:pPr>
                                <w:spacing w:after="0" w:line="240" w:lineRule="auto"/>
                                <w:jc w:val="right"/>
                              </w:pPr>
                              <w:r>
                                <w:rPr>
                                  <w:rFonts w:ascii="Arial" w:eastAsia="Arial" w:hAnsi="Arial"/>
                                  <w:color w:val="000000"/>
                                  <w:sz w:val="16"/>
                                </w:rPr>
                                <w:t>204,289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AA97692" w14:textId="77777777" w:rsidR="007466BA" w:rsidRDefault="00000000">
                              <w:pPr>
                                <w:spacing w:after="0" w:line="240" w:lineRule="auto"/>
                                <w:jc w:val="right"/>
                              </w:pPr>
                              <w:r>
                                <w:rPr>
                                  <w:rFonts w:ascii="Arial" w:eastAsia="Arial" w:hAnsi="Arial"/>
                                  <w:color w:val="000000"/>
                                  <w:sz w:val="16"/>
                                </w:rPr>
                                <w:t>100.00</w:t>
                              </w:r>
                            </w:p>
                          </w:tc>
                        </w:tr>
                        <w:tr w:rsidR="007466BA" w14:paraId="2AFD029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97CDC4A" w14:textId="77777777" w:rsidR="007466BA" w:rsidRDefault="00000000">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ED09486" w14:textId="77777777" w:rsidR="007466BA" w:rsidRDefault="00000000">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ED7D08C"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AC75337"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59AF703" w14:textId="77777777" w:rsidR="007466BA" w:rsidRDefault="00000000">
                              <w:pPr>
                                <w:spacing w:after="0" w:line="240" w:lineRule="auto"/>
                                <w:jc w:val="right"/>
                              </w:pPr>
                              <w:r>
                                <w:rPr>
                                  <w:rFonts w:ascii="Arial" w:eastAsia="Arial" w:hAnsi="Arial"/>
                                  <w:color w:val="000000"/>
                                  <w:sz w:val="16"/>
                                </w:rPr>
                                <w:t>237,340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9E03F13" w14:textId="77777777" w:rsidR="007466BA" w:rsidRDefault="00000000">
                              <w:pPr>
                                <w:spacing w:after="0" w:line="240" w:lineRule="auto"/>
                                <w:jc w:val="right"/>
                              </w:pPr>
                              <w:r>
                                <w:rPr>
                                  <w:rFonts w:ascii="Arial" w:eastAsia="Arial" w:hAnsi="Arial"/>
                                  <w:color w:val="000000"/>
                                  <w:sz w:val="16"/>
                                </w:rPr>
                                <w:t>237,340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E50B0AE" w14:textId="77777777" w:rsidR="007466BA" w:rsidRDefault="00000000">
                              <w:pPr>
                                <w:spacing w:after="0" w:line="240" w:lineRule="auto"/>
                                <w:jc w:val="right"/>
                              </w:pPr>
                              <w:r>
                                <w:rPr>
                                  <w:rFonts w:ascii="Arial" w:eastAsia="Arial" w:hAnsi="Arial"/>
                                  <w:color w:val="000000"/>
                                  <w:sz w:val="16"/>
                                </w:rPr>
                                <w:t>237,340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4A23915" w14:textId="77777777" w:rsidR="007466BA" w:rsidRDefault="00000000">
                              <w:pPr>
                                <w:spacing w:after="0" w:line="240" w:lineRule="auto"/>
                                <w:jc w:val="right"/>
                              </w:pPr>
                              <w:r>
                                <w:rPr>
                                  <w:rFonts w:ascii="Arial" w:eastAsia="Arial" w:hAnsi="Arial"/>
                                  <w:color w:val="000000"/>
                                  <w:sz w:val="16"/>
                                </w:rPr>
                                <w:t>100.00</w:t>
                              </w:r>
                            </w:p>
                          </w:tc>
                        </w:tr>
                        <w:tr w:rsidR="007466BA" w14:paraId="2A5163F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8B14FED" w14:textId="77777777" w:rsidR="007466BA" w:rsidRDefault="00000000">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53DC2FE" w14:textId="77777777" w:rsidR="007466BA" w:rsidRDefault="00000000">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FB9BFD8" w14:textId="77777777" w:rsidR="007466B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9F04C70"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44C92E6" w14:textId="77777777" w:rsidR="007466BA" w:rsidRDefault="00000000">
                              <w:pPr>
                                <w:spacing w:after="0" w:line="240" w:lineRule="auto"/>
                                <w:jc w:val="right"/>
                              </w:pPr>
                              <w:r>
                                <w:rPr>
                                  <w:rFonts w:ascii="Arial" w:eastAsia="Arial" w:hAnsi="Arial"/>
                                  <w:color w:val="000000"/>
                                  <w:sz w:val="16"/>
                                </w:rPr>
                                <w:t>320,768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AD9AF65" w14:textId="77777777" w:rsidR="007466BA" w:rsidRDefault="00000000">
                              <w:pPr>
                                <w:spacing w:after="0" w:line="240" w:lineRule="auto"/>
                                <w:jc w:val="right"/>
                              </w:pPr>
                              <w:r>
                                <w:rPr>
                                  <w:rFonts w:ascii="Arial" w:eastAsia="Arial" w:hAnsi="Arial"/>
                                  <w:color w:val="000000"/>
                                  <w:sz w:val="16"/>
                                </w:rPr>
                                <w:t>320,768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1193DCB" w14:textId="77777777" w:rsidR="007466BA" w:rsidRDefault="00000000">
                              <w:pPr>
                                <w:spacing w:after="0" w:line="240" w:lineRule="auto"/>
                                <w:jc w:val="right"/>
                              </w:pPr>
                              <w:r>
                                <w:rPr>
                                  <w:rFonts w:ascii="Arial" w:eastAsia="Arial" w:hAnsi="Arial"/>
                                  <w:color w:val="000000"/>
                                  <w:sz w:val="16"/>
                                </w:rPr>
                                <w:t>320,768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4D3788B" w14:textId="77777777" w:rsidR="007466BA" w:rsidRDefault="00000000">
                              <w:pPr>
                                <w:spacing w:after="0" w:line="240" w:lineRule="auto"/>
                                <w:jc w:val="right"/>
                              </w:pPr>
                              <w:r>
                                <w:rPr>
                                  <w:rFonts w:ascii="Arial" w:eastAsia="Arial" w:hAnsi="Arial"/>
                                  <w:color w:val="000000"/>
                                  <w:sz w:val="16"/>
                                </w:rPr>
                                <w:t>100.00</w:t>
                              </w:r>
                            </w:p>
                          </w:tc>
                        </w:tr>
                        <w:tr w:rsidR="007466BA" w14:paraId="2C27043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5B3B450" w14:textId="77777777" w:rsidR="007466BA" w:rsidRDefault="00000000">
                              <w:pPr>
                                <w:spacing w:after="0" w:line="240" w:lineRule="auto"/>
                              </w:pPr>
                              <w:r>
                                <w:rPr>
                                  <w:rFonts w:ascii="Arial" w:eastAsia="Arial" w:hAnsi="Arial"/>
                                  <w:color w:val="000000"/>
                                  <w:sz w:val="16"/>
                                </w:rPr>
                                <w:t>00091511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EE1BBC4" w14:textId="77777777" w:rsidR="007466BA" w:rsidRDefault="00000000">
                              <w:pPr>
                                <w:spacing w:after="0" w:line="240" w:lineRule="auto"/>
                              </w:pPr>
                              <w:r>
                                <w:rPr>
                                  <w:rFonts w:ascii="Arial" w:eastAsia="Arial" w:hAnsi="Arial"/>
                                  <w:color w:val="000000"/>
                                  <w:sz w:val="16"/>
                                </w:rPr>
                                <w:t>SDG-F JP Ethiopia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27673A8"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EFE942F"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E53A73F" w14:textId="77777777" w:rsidR="007466BA" w:rsidRDefault="00000000">
                              <w:pPr>
                                <w:spacing w:after="0" w:line="240" w:lineRule="auto"/>
                                <w:jc w:val="right"/>
                              </w:pPr>
                              <w:r>
                                <w:rPr>
                                  <w:rFonts w:ascii="Arial" w:eastAsia="Arial" w:hAnsi="Arial"/>
                                  <w:color w:val="000000"/>
                                  <w:sz w:val="16"/>
                                </w:rPr>
                                <w:t>246,016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0766EAC" w14:textId="77777777" w:rsidR="007466BA" w:rsidRDefault="00000000">
                              <w:pPr>
                                <w:spacing w:after="0" w:line="240" w:lineRule="auto"/>
                                <w:jc w:val="right"/>
                              </w:pPr>
                              <w:r>
                                <w:rPr>
                                  <w:rFonts w:ascii="Arial" w:eastAsia="Arial" w:hAnsi="Arial"/>
                                  <w:color w:val="000000"/>
                                  <w:sz w:val="16"/>
                                </w:rPr>
                                <w:t>244,613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D3A00E3" w14:textId="77777777" w:rsidR="007466BA" w:rsidRDefault="00000000">
                              <w:pPr>
                                <w:spacing w:after="0" w:line="240" w:lineRule="auto"/>
                                <w:jc w:val="right"/>
                              </w:pPr>
                              <w:r>
                                <w:rPr>
                                  <w:rFonts w:ascii="Arial" w:eastAsia="Arial" w:hAnsi="Arial"/>
                                  <w:color w:val="000000"/>
                                  <w:sz w:val="16"/>
                                </w:rPr>
                                <w:t>244,613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1DDDDC3" w14:textId="77777777" w:rsidR="007466BA" w:rsidRDefault="00000000">
                              <w:pPr>
                                <w:spacing w:after="0" w:line="240" w:lineRule="auto"/>
                                <w:jc w:val="right"/>
                              </w:pPr>
                              <w:r>
                                <w:rPr>
                                  <w:rFonts w:ascii="Arial" w:eastAsia="Arial" w:hAnsi="Arial"/>
                                  <w:color w:val="000000"/>
                                  <w:sz w:val="16"/>
                                </w:rPr>
                                <w:t>100.00</w:t>
                              </w:r>
                            </w:p>
                          </w:tc>
                        </w:tr>
                        <w:tr w:rsidR="007466BA" w14:paraId="7BCD194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902A967" w14:textId="77777777" w:rsidR="007466BA" w:rsidRDefault="00000000">
                              <w:pPr>
                                <w:spacing w:after="0" w:line="240" w:lineRule="auto"/>
                              </w:pPr>
                              <w:r>
                                <w:rPr>
                                  <w:rFonts w:ascii="Arial" w:eastAsia="Arial" w:hAnsi="Arial"/>
                                  <w:color w:val="000000"/>
                                  <w:sz w:val="16"/>
                                </w:rPr>
                                <w:t>00091511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8B33223" w14:textId="77777777" w:rsidR="007466BA" w:rsidRDefault="00000000">
                              <w:pPr>
                                <w:spacing w:after="0" w:line="240" w:lineRule="auto"/>
                              </w:pPr>
                              <w:r>
                                <w:rPr>
                                  <w:rFonts w:ascii="Arial" w:eastAsia="Arial" w:hAnsi="Arial"/>
                                  <w:color w:val="000000"/>
                                  <w:sz w:val="16"/>
                                </w:rPr>
                                <w:t>SDG-F JP Ethiopia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F88753B" w14:textId="77777777" w:rsidR="007466B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E618594"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26AB892" w14:textId="77777777" w:rsidR="007466BA" w:rsidRDefault="00000000">
                              <w:pPr>
                                <w:spacing w:after="0" w:line="240" w:lineRule="auto"/>
                                <w:jc w:val="right"/>
                              </w:pPr>
                              <w:r>
                                <w:rPr>
                                  <w:rFonts w:ascii="Arial" w:eastAsia="Arial" w:hAnsi="Arial"/>
                                  <w:color w:val="000000"/>
                                  <w:sz w:val="16"/>
                                </w:rPr>
                                <w:t>955,182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1AF5171" w14:textId="77777777" w:rsidR="007466BA" w:rsidRDefault="00000000">
                              <w:pPr>
                                <w:spacing w:after="0" w:line="240" w:lineRule="auto"/>
                                <w:jc w:val="right"/>
                              </w:pPr>
                              <w:r>
                                <w:rPr>
                                  <w:rFonts w:ascii="Arial" w:eastAsia="Arial" w:hAnsi="Arial"/>
                                  <w:color w:val="000000"/>
                                  <w:sz w:val="16"/>
                                </w:rPr>
                                <w:t>951,887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D4AE9A8" w14:textId="77777777" w:rsidR="007466BA" w:rsidRDefault="00000000">
                              <w:pPr>
                                <w:spacing w:after="0" w:line="240" w:lineRule="auto"/>
                                <w:jc w:val="right"/>
                              </w:pPr>
                              <w:r>
                                <w:rPr>
                                  <w:rFonts w:ascii="Arial" w:eastAsia="Arial" w:hAnsi="Arial"/>
                                  <w:color w:val="000000"/>
                                  <w:sz w:val="16"/>
                                </w:rPr>
                                <w:t>951,887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23FC811" w14:textId="77777777" w:rsidR="007466BA" w:rsidRDefault="00000000">
                              <w:pPr>
                                <w:spacing w:after="0" w:line="240" w:lineRule="auto"/>
                                <w:jc w:val="right"/>
                              </w:pPr>
                              <w:r>
                                <w:rPr>
                                  <w:rFonts w:ascii="Arial" w:eastAsia="Arial" w:hAnsi="Arial"/>
                                  <w:color w:val="000000"/>
                                  <w:sz w:val="16"/>
                                </w:rPr>
                                <w:t>100.00</w:t>
                              </w:r>
                            </w:p>
                          </w:tc>
                        </w:tr>
                        <w:tr w:rsidR="007466BA" w14:paraId="3E1EA1C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58E8E56" w14:textId="77777777" w:rsidR="007466BA" w:rsidRDefault="00000000">
                              <w:pPr>
                                <w:spacing w:after="0" w:line="240" w:lineRule="auto"/>
                              </w:pPr>
                              <w:r>
                                <w:rPr>
                                  <w:rFonts w:ascii="Arial" w:eastAsia="Arial" w:hAnsi="Arial"/>
                                  <w:color w:val="000000"/>
                                  <w:sz w:val="16"/>
                                </w:rPr>
                                <w:t>00091511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0798C75" w14:textId="77777777" w:rsidR="007466BA" w:rsidRDefault="00000000">
                              <w:pPr>
                                <w:spacing w:after="0" w:line="240" w:lineRule="auto"/>
                              </w:pPr>
                              <w:r>
                                <w:rPr>
                                  <w:rFonts w:ascii="Arial" w:eastAsia="Arial" w:hAnsi="Arial"/>
                                  <w:color w:val="000000"/>
                                  <w:sz w:val="16"/>
                                </w:rPr>
                                <w:t>SDG-F JP Ethiopia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A7163B5" w14:textId="77777777" w:rsidR="007466B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F35990C"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E60B665" w14:textId="77777777" w:rsidR="007466BA" w:rsidRDefault="00000000">
                              <w:pPr>
                                <w:spacing w:after="0" w:line="240" w:lineRule="auto"/>
                                <w:jc w:val="right"/>
                              </w:pPr>
                              <w:r>
                                <w:rPr>
                                  <w:rFonts w:ascii="Arial" w:eastAsia="Arial" w:hAnsi="Arial"/>
                                  <w:color w:val="000000"/>
                                  <w:sz w:val="16"/>
                                </w:rPr>
                                <w:t>298,802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D74AE9F" w14:textId="77777777" w:rsidR="007466BA" w:rsidRDefault="00000000">
                              <w:pPr>
                                <w:spacing w:after="0" w:line="240" w:lineRule="auto"/>
                                <w:jc w:val="right"/>
                              </w:pPr>
                              <w:r>
                                <w:rPr>
                                  <w:rFonts w:ascii="Arial" w:eastAsia="Arial" w:hAnsi="Arial"/>
                                  <w:color w:val="000000"/>
                                  <w:sz w:val="16"/>
                                </w:rPr>
                                <w:t>298,802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F0F87BB" w14:textId="77777777" w:rsidR="007466BA" w:rsidRDefault="00000000">
                              <w:pPr>
                                <w:spacing w:after="0" w:line="240" w:lineRule="auto"/>
                                <w:jc w:val="right"/>
                              </w:pPr>
                              <w:r>
                                <w:rPr>
                                  <w:rFonts w:ascii="Arial" w:eastAsia="Arial" w:hAnsi="Arial"/>
                                  <w:color w:val="000000"/>
                                  <w:sz w:val="16"/>
                                </w:rPr>
                                <w:t>298,802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9764DF2" w14:textId="77777777" w:rsidR="007466BA" w:rsidRDefault="00000000">
                              <w:pPr>
                                <w:spacing w:after="0" w:line="240" w:lineRule="auto"/>
                                <w:jc w:val="right"/>
                              </w:pPr>
                              <w:r>
                                <w:rPr>
                                  <w:rFonts w:ascii="Arial" w:eastAsia="Arial" w:hAnsi="Arial"/>
                                  <w:color w:val="000000"/>
                                  <w:sz w:val="16"/>
                                </w:rPr>
                                <w:t>100.00</w:t>
                              </w:r>
                            </w:p>
                          </w:tc>
                        </w:tr>
                        <w:tr w:rsidR="007466BA" w14:paraId="6F1A583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B21EFD3" w14:textId="77777777" w:rsidR="007466BA" w:rsidRDefault="00000000">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1A9F458" w14:textId="77777777" w:rsidR="007466BA" w:rsidRDefault="00000000">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FA32BCD"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C16C5A6"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A58ADC0" w14:textId="77777777" w:rsidR="007466BA" w:rsidRDefault="00000000">
                              <w:pPr>
                                <w:spacing w:after="0" w:line="240" w:lineRule="auto"/>
                                <w:jc w:val="right"/>
                              </w:pPr>
                              <w:r>
                                <w:rPr>
                                  <w:rFonts w:ascii="Arial" w:eastAsia="Arial" w:hAnsi="Arial"/>
                                  <w:color w:val="000000"/>
                                  <w:sz w:val="16"/>
                                </w:rPr>
                                <w:t>390,015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9F76A04" w14:textId="77777777" w:rsidR="007466BA" w:rsidRDefault="00000000">
                              <w:pPr>
                                <w:spacing w:after="0" w:line="240" w:lineRule="auto"/>
                                <w:jc w:val="right"/>
                              </w:pPr>
                              <w:r>
                                <w:rPr>
                                  <w:rFonts w:ascii="Arial" w:eastAsia="Arial" w:hAnsi="Arial"/>
                                  <w:color w:val="000000"/>
                                  <w:sz w:val="16"/>
                                </w:rPr>
                                <w:t>377,117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DD40DFD" w14:textId="77777777" w:rsidR="007466BA" w:rsidRDefault="00000000">
                              <w:pPr>
                                <w:spacing w:after="0" w:line="240" w:lineRule="auto"/>
                                <w:jc w:val="right"/>
                              </w:pPr>
                              <w:r>
                                <w:rPr>
                                  <w:rFonts w:ascii="Arial" w:eastAsia="Arial" w:hAnsi="Arial"/>
                                  <w:color w:val="000000"/>
                                  <w:sz w:val="16"/>
                                </w:rPr>
                                <w:t>377,117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C2F1249" w14:textId="77777777" w:rsidR="007466BA" w:rsidRDefault="00000000">
                              <w:pPr>
                                <w:spacing w:after="0" w:line="240" w:lineRule="auto"/>
                                <w:jc w:val="right"/>
                              </w:pPr>
                              <w:r>
                                <w:rPr>
                                  <w:rFonts w:ascii="Arial" w:eastAsia="Arial" w:hAnsi="Arial"/>
                                  <w:color w:val="000000"/>
                                  <w:sz w:val="16"/>
                                </w:rPr>
                                <w:t>100.00</w:t>
                              </w:r>
                            </w:p>
                          </w:tc>
                        </w:tr>
                        <w:tr w:rsidR="007466BA" w14:paraId="30E78C7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A4BBCC9" w14:textId="77777777" w:rsidR="007466BA" w:rsidRDefault="00000000">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301D022" w14:textId="77777777" w:rsidR="007466BA" w:rsidRDefault="00000000">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97FD433" w14:textId="77777777" w:rsidR="007466BA" w:rsidRDefault="00000000">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BF860FE"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352A890" w14:textId="77777777" w:rsidR="007466BA" w:rsidRDefault="00000000">
                              <w:pPr>
                                <w:spacing w:after="0" w:line="240" w:lineRule="auto"/>
                                <w:jc w:val="right"/>
                              </w:pPr>
                              <w:r>
                                <w:rPr>
                                  <w:rFonts w:ascii="Arial" w:eastAsia="Arial" w:hAnsi="Arial"/>
                                  <w:color w:val="000000"/>
                                  <w:sz w:val="16"/>
                                </w:rPr>
                                <w:t>559,717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513797A" w14:textId="77777777" w:rsidR="007466BA" w:rsidRDefault="00000000">
                              <w:pPr>
                                <w:spacing w:after="0" w:line="240" w:lineRule="auto"/>
                                <w:jc w:val="right"/>
                              </w:pPr>
                              <w:r>
                                <w:rPr>
                                  <w:rFonts w:ascii="Arial" w:eastAsia="Arial" w:hAnsi="Arial"/>
                                  <w:color w:val="000000"/>
                                  <w:sz w:val="16"/>
                                </w:rPr>
                                <w:t>557,694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1DBFFA5" w14:textId="77777777" w:rsidR="007466BA" w:rsidRDefault="00000000">
                              <w:pPr>
                                <w:spacing w:after="0" w:line="240" w:lineRule="auto"/>
                                <w:jc w:val="right"/>
                              </w:pPr>
                              <w:r>
                                <w:rPr>
                                  <w:rFonts w:ascii="Arial" w:eastAsia="Arial" w:hAnsi="Arial"/>
                                  <w:color w:val="000000"/>
                                  <w:sz w:val="16"/>
                                </w:rPr>
                                <w:t>557,694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99A8F81" w14:textId="77777777" w:rsidR="007466BA" w:rsidRDefault="00000000">
                              <w:pPr>
                                <w:spacing w:after="0" w:line="240" w:lineRule="auto"/>
                                <w:jc w:val="right"/>
                              </w:pPr>
                              <w:r>
                                <w:rPr>
                                  <w:rFonts w:ascii="Arial" w:eastAsia="Arial" w:hAnsi="Arial"/>
                                  <w:color w:val="000000"/>
                                  <w:sz w:val="16"/>
                                </w:rPr>
                                <w:t>100.00</w:t>
                              </w:r>
                            </w:p>
                          </w:tc>
                        </w:tr>
                        <w:tr w:rsidR="007466BA" w14:paraId="14150AC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21E0919" w14:textId="77777777" w:rsidR="007466BA" w:rsidRDefault="00000000">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58DC672" w14:textId="77777777" w:rsidR="007466BA" w:rsidRDefault="00000000">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4B860D5"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11FC325"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745CB3A" w14:textId="77777777" w:rsidR="007466BA" w:rsidRDefault="00000000">
                              <w:pPr>
                                <w:spacing w:after="0" w:line="240" w:lineRule="auto"/>
                                <w:jc w:val="right"/>
                              </w:pPr>
                              <w:r>
                                <w:rPr>
                                  <w:rFonts w:ascii="Arial" w:eastAsia="Arial" w:hAnsi="Arial"/>
                                  <w:color w:val="000000"/>
                                  <w:sz w:val="16"/>
                                </w:rPr>
                                <w:t>299,600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DF67ABE" w14:textId="77777777" w:rsidR="007466BA" w:rsidRDefault="00000000">
                              <w:pPr>
                                <w:spacing w:after="0" w:line="240" w:lineRule="auto"/>
                                <w:jc w:val="right"/>
                              </w:pPr>
                              <w:r>
                                <w:rPr>
                                  <w:rFonts w:ascii="Arial" w:eastAsia="Arial" w:hAnsi="Arial"/>
                                  <w:color w:val="000000"/>
                                  <w:sz w:val="16"/>
                                </w:rPr>
                                <w:t>299,600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7427178" w14:textId="77777777" w:rsidR="007466BA" w:rsidRDefault="00000000">
                              <w:pPr>
                                <w:spacing w:after="0" w:line="240" w:lineRule="auto"/>
                                <w:jc w:val="right"/>
                              </w:pPr>
                              <w:r>
                                <w:rPr>
                                  <w:rFonts w:ascii="Arial" w:eastAsia="Arial" w:hAnsi="Arial"/>
                                  <w:color w:val="000000"/>
                                  <w:sz w:val="16"/>
                                </w:rPr>
                                <w:t>299,600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833B0E6" w14:textId="77777777" w:rsidR="007466BA" w:rsidRDefault="00000000">
                              <w:pPr>
                                <w:spacing w:after="0" w:line="240" w:lineRule="auto"/>
                                <w:jc w:val="right"/>
                              </w:pPr>
                              <w:r>
                                <w:rPr>
                                  <w:rFonts w:ascii="Arial" w:eastAsia="Arial" w:hAnsi="Arial"/>
                                  <w:color w:val="000000"/>
                                  <w:sz w:val="16"/>
                                </w:rPr>
                                <w:t>100.00</w:t>
                              </w:r>
                            </w:p>
                          </w:tc>
                        </w:tr>
                        <w:tr w:rsidR="007466BA" w14:paraId="112C5DE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02D8635" w14:textId="77777777" w:rsidR="007466BA" w:rsidRDefault="00000000">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6EF6FD6" w14:textId="77777777" w:rsidR="007466BA" w:rsidRDefault="00000000">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3DCB903" w14:textId="77777777" w:rsidR="007466B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750D4FA"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DC4ACEA" w14:textId="77777777" w:rsidR="007466BA" w:rsidRDefault="00000000">
                              <w:pPr>
                                <w:spacing w:after="0" w:line="240" w:lineRule="auto"/>
                                <w:jc w:val="right"/>
                              </w:pPr>
                              <w:r>
                                <w:rPr>
                                  <w:rFonts w:ascii="Arial" w:eastAsia="Arial" w:hAnsi="Arial"/>
                                  <w:color w:val="000000"/>
                                  <w:sz w:val="16"/>
                                </w:rPr>
                                <w:t>250,380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B9E59EC" w14:textId="77777777" w:rsidR="007466BA" w:rsidRDefault="00000000">
                              <w:pPr>
                                <w:spacing w:after="0" w:line="240" w:lineRule="auto"/>
                                <w:jc w:val="right"/>
                              </w:pPr>
                              <w:r>
                                <w:rPr>
                                  <w:rFonts w:ascii="Arial" w:eastAsia="Arial" w:hAnsi="Arial"/>
                                  <w:color w:val="000000"/>
                                  <w:sz w:val="16"/>
                                </w:rPr>
                                <w:t>250,380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D119467" w14:textId="77777777" w:rsidR="007466BA" w:rsidRDefault="00000000">
                              <w:pPr>
                                <w:spacing w:after="0" w:line="240" w:lineRule="auto"/>
                                <w:jc w:val="right"/>
                              </w:pPr>
                              <w:r>
                                <w:rPr>
                                  <w:rFonts w:ascii="Arial" w:eastAsia="Arial" w:hAnsi="Arial"/>
                                  <w:color w:val="000000"/>
                                  <w:sz w:val="16"/>
                                </w:rPr>
                                <w:t>250,380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F7F8EBD" w14:textId="77777777" w:rsidR="007466BA" w:rsidRDefault="00000000">
                              <w:pPr>
                                <w:spacing w:after="0" w:line="240" w:lineRule="auto"/>
                                <w:jc w:val="right"/>
                              </w:pPr>
                              <w:r>
                                <w:rPr>
                                  <w:rFonts w:ascii="Arial" w:eastAsia="Arial" w:hAnsi="Arial"/>
                                  <w:color w:val="000000"/>
                                  <w:sz w:val="16"/>
                                </w:rPr>
                                <w:t>100.00</w:t>
                              </w:r>
                            </w:p>
                          </w:tc>
                        </w:tr>
                        <w:tr w:rsidR="007466BA" w14:paraId="1164E43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3FE623E" w14:textId="77777777" w:rsidR="007466BA" w:rsidRDefault="00000000">
                              <w:pPr>
                                <w:spacing w:after="0" w:line="240" w:lineRule="auto"/>
                              </w:pPr>
                              <w:r>
                                <w:rPr>
                                  <w:rFonts w:ascii="Arial" w:eastAsia="Arial" w:hAnsi="Arial"/>
                                  <w:color w:val="000000"/>
                                  <w:sz w:val="16"/>
                                </w:rPr>
                                <w:t>00091513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4671EA1" w14:textId="77777777" w:rsidR="007466BA" w:rsidRDefault="00000000">
                              <w:pPr>
                                <w:spacing w:after="0" w:line="240" w:lineRule="auto"/>
                              </w:pPr>
                              <w:r>
                                <w:rPr>
                                  <w:rFonts w:ascii="Arial" w:eastAsia="Arial" w:hAnsi="Arial"/>
                                  <w:color w:val="000000"/>
                                  <w:sz w:val="16"/>
                                </w:rPr>
                                <w:t>SDG-F JP Honduras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8A5C958"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58D8DF5"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77CF57E" w14:textId="77777777" w:rsidR="007466BA" w:rsidRDefault="00000000">
                              <w:pPr>
                                <w:spacing w:after="0" w:line="240" w:lineRule="auto"/>
                                <w:jc w:val="right"/>
                              </w:pPr>
                              <w:r>
                                <w:rPr>
                                  <w:rFonts w:ascii="Arial" w:eastAsia="Arial" w:hAnsi="Arial"/>
                                  <w:color w:val="000000"/>
                                  <w:sz w:val="16"/>
                                </w:rPr>
                                <w:t>979,136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F4C71ED" w14:textId="77777777" w:rsidR="007466BA" w:rsidRDefault="00000000">
                              <w:pPr>
                                <w:spacing w:after="0" w:line="240" w:lineRule="auto"/>
                                <w:jc w:val="right"/>
                              </w:pPr>
                              <w:r>
                                <w:rPr>
                                  <w:rFonts w:ascii="Arial" w:eastAsia="Arial" w:hAnsi="Arial"/>
                                  <w:color w:val="000000"/>
                                  <w:sz w:val="16"/>
                                </w:rPr>
                                <w:t>979,136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D44DE04" w14:textId="77777777" w:rsidR="007466BA" w:rsidRDefault="00000000">
                              <w:pPr>
                                <w:spacing w:after="0" w:line="240" w:lineRule="auto"/>
                                <w:jc w:val="right"/>
                              </w:pPr>
                              <w:r>
                                <w:rPr>
                                  <w:rFonts w:ascii="Arial" w:eastAsia="Arial" w:hAnsi="Arial"/>
                                  <w:color w:val="000000"/>
                                  <w:sz w:val="16"/>
                                </w:rPr>
                                <w:t>977,738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28266A1" w14:textId="77777777" w:rsidR="007466BA" w:rsidRDefault="00000000">
                              <w:pPr>
                                <w:spacing w:after="0" w:line="240" w:lineRule="auto"/>
                                <w:jc w:val="right"/>
                              </w:pPr>
                              <w:r>
                                <w:rPr>
                                  <w:rFonts w:ascii="Arial" w:eastAsia="Arial" w:hAnsi="Arial"/>
                                  <w:color w:val="000000"/>
                                  <w:sz w:val="16"/>
                                </w:rPr>
                                <w:t>99.86</w:t>
                              </w:r>
                            </w:p>
                          </w:tc>
                        </w:tr>
                        <w:tr w:rsidR="007466BA" w14:paraId="556E2BA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14EE218" w14:textId="77777777" w:rsidR="007466BA" w:rsidRDefault="00000000">
                              <w:pPr>
                                <w:spacing w:after="0" w:line="240" w:lineRule="auto"/>
                              </w:pPr>
                              <w:r>
                                <w:rPr>
                                  <w:rFonts w:ascii="Arial" w:eastAsia="Arial" w:hAnsi="Arial"/>
                                  <w:color w:val="000000"/>
                                  <w:sz w:val="16"/>
                                </w:rPr>
                                <w:t>00091513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6F1F456" w14:textId="77777777" w:rsidR="007466BA" w:rsidRDefault="00000000">
                              <w:pPr>
                                <w:spacing w:after="0" w:line="240" w:lineRule="auto"/>
                              </w:pPr>
                              <w:r>
                                <w:rPr>
                                  <w:rFonts w:ascii="Arial" w:eastAsia="Arial" w:hAnsi="Arial"/>
                                  <w:color w:val="000000"/>
                                  <w:sz w:val="16"/>
                                </w:rPr>
                                <w:t>SDG-F JP Honduras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8435982" w14:textId="77777777" w:rsidR="007466B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F640483"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C3805F1" w14:textId="77777777" w:rsidR="007466BA" w:rsidRDefault="00000000">
                              <w:pPr>
                                <w:spacing w:after="0" w:line="240" w:lineRule="auto"/>
                                <w:jc w:val="right"/>
                              </w:pPr>
                              <w:r>
                                <w:rPr>
                                  <w:rFonts w:ascii="Arial" w:eastAsia="Arial" w:hAnsi="Arial"/>
                                  <w:color w:val="000000"/>
                                  <w:sz w:val="16"/>
                                </w:rPr>
                                <w:t>473,728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E1AB9D8" w14:textId="77777777" w:rsidR="007466BA" w:rsidRDefault="00000000">
                              <w:pPr>
                                <w:spacing w:after="0" w:line="240" w:lineRule="auto"/>
                                <w:jc w:val="right"/>
                              </w:pPr>
                              <w:r>
                                <w:rPr>
                                  <w:rFonts w:ascii="Arial" w:eastAsia="Arial" w:hAnsi="Arial"/>
                                  <w:color w:val="000000"/>
                                  <w:sz w:val="16"/>
                                </w:rPr>
                                <w:t>473,728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AF27FD1" w14:textId="77777777" w:rsidR="007466BA" w:rsidRDefault="00000000">
                              <w:pPr>
                                <w:spacing w:after="0" w:line="240" w:lineRule="auto"/>
                                <w:jc w:val="right"/>
                              </w:pPr>
                              <w:r>
                                <w:rPr>
                                  <w:rFonts w:ascii="Arial" w:eastAsia="Arial" w:hAnsi="Arial"/>
                                  <w:color w:val="000000"/>
                                  <w:sz w:val="16"/>
                                </w:rPr>
                                <w:t>473,728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4DA5285" w14:textId="77777777" w:rsidR="007466BA" w:rsidRDefault="00000000">
                              <w:pPr>
                                <w:spacing w:after="0" w:line="240" w:lineRule="auto"/>
                                <w:jc w:val="right"/>
                              </w:pPr>
                              <w:r>
                                <w:rPr>
                                  <w:rFonts w:ascii="Arial" w:eastAsia="Arial" w:hAnsi="Arial"/>
                                  <w:color w:val="000000"/>
                                  <w:sz w:val="16"/>
                                </w:rPr>
                                <w:t>100.00</w:t>
                              </w:r>
                            </w:p>
                          </w:tc>
                        </w:tr>
                        <w:tr w:rsidR="007466BA" w14:paraId="29BB3B0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E0D364E" w14:textId="77777777" w:rsidR="007466BA" w:rsidRDefault="00000000">
                              <w:pPr>
                                <w:spacing w:after="0" w:line="240" w:lineRule="auto"/>
                              </w:pPr>
                              <w:r>
                                <w:rPr>
                                  <w:rFonts w:ascii="Arial" w:eastAsia="Arial" w:hAnsi="Arial"/>
                                  <w:color w:val="000000"/>
                                  <w:sz w:val="16"/>
                                </w:rPr>
                                <w:t>00091514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65635E8" w14:textId="77777777" w:rsidR="007466BA" w:rsidRDefault="00000000">
                              <w:pPr>
                                <w:spacing w:after="0" w:line="240" w:lineRule="auto"/>
                              </w:pPr>
                              <w:r>
                                <w:rPr>
                                  <w:rFonts w:ascii="Arial" w:eastAsia="Arial" w:hAnsi="Arial"/>
                                  <w:color w:val="000000"/>
                                  <w:sz w:val="16"/>
                                </w:rPr>
                                <w:t>SDG-F JP Peru</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E615A93"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7799ED3"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78CB12B" w14:textId="77777777" w:rsidR="007466BA" w:rsidRDefault="00000000">
                              <w:pPr>
                                <w:spacing w:after="0" w:line="240" w:lineRule="auto"/>
                                <w:jc w:val="right"/>
                              </w:pPr>
                              <w:r>
                                <w:rPr>
                                  <w:rFonts w:ascii="Arial" w:eastAsia="Arial" w:hAnsi="Arial"/>
                                  <w:color w:val="000000"/>
                                  <w:sz w:val="16"/>
                                </w:rPr>
                                <w:t>582,615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30F40C2" w14:textId="77777777" w:rsidR="007466BA" w:rsidRDefault="00000000">
                              <w:pPr>
                                <w:spacing w:after="0" w:line="240" w:lineRule="auto"/>
                                <w:jc w:val="right"/>
                              </w:pPr>
                              <w:r>
                                <w:rPr>
                                  <w:rFonts w:ascii="Arial" w:eastAsia="Arial" w:hAnsi="Arial"/>
                                  <w:color w:val="000000"/>
                                  <w:sz w:val="16"/>
                                </w:rPr>
                                <w:t>582,615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1E8A157" w14:textId="77777777" w:rsidR="007466BA" w:rsidRDefault="00000000">
                              <w:pPr>
                                <w:spacing w:after="0" w:line="240" w:lineRule="auto"/>
                                <w:jc w:val="right"/>
                              </w:pPr>
                              <w:r>
                                <w:rPr>
                                  <w:rFonts w:ascii="Arial" w:eastAsia="Arial" w:hAnsi="Arial"/>
                                  <w:color w:val="000000"/>
                                  <w:sz w:val="16"/>
                                </w:rPr>
                                <w:t>582,615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FF95DBE" w14:textId="77777777" w:rsidR="007466BA" w:rsidRDefault="00000000">
                              <w:pPr>
                                <w:spacing w:after="0" w:line="240" w:lineRule="auto"/>
                                <w:jc w:val="right"/>
                              </w:pPr>
                              <w:r>
                                <w:rPr>
                                  <w:rFonts w:ascii="Arial" w:eastAsia="Arial" w:hAnsi="Arial"/>
                                  <w:color w:val="000000"/>
                                  <w:sz w:val="16"/>
                                </w:rPr>
                                <w:t>100.00</w:t>
                              </w:r>
                            </w:p>
                          </w:tc>
                        </w:tr>
                        <w:tr w:rsidR="007466BA" w14:paraId="37D1713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5A426EE" w14:textId="77777777" w:rsidR="007466BA" w:rsidRDefault="00000000">
                              <w:pPr>
                                <w:spacing w:after="0" w:line="240" w:lineRule="auto"/>
                              </w:pPr>
                              <w:r>
                                <w:rPr>
                                  <w:rFonts w:ascii="Arial" w:eastAsia="Arial" w:hAnsi="Arial"/>
                                  <w:color w:val="000000"/>
                                  <w:sz w:val="16"/>
                                </w:rPr>
                                <w:t>00091514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281C558" w14:textId="77777777" w:rsidR="007466BA" w:rsidRDefault="00000000">
                              <w:pPr>
                                <w:spacing w:after="0" w:line="240" w:lineRule="auto"/>
                              </w:pPr>
                              <w:r>
                                <w:rPr>
                                  <w:rFonts w:ascii="Arial" w:eastAsia="Arial" w:hAnsi="Arial"/>
                                  <w:color w:val="000000"/>
                                  <w:sz w:val="16"/>
                                </w:rPr>
                                <w:t>SDG-F JP Peru</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47286ED" w14:textId="77777777" w:rsidR="007466BA"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8E1DF33"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F3161D6" w14:textId="77777777" w:rsidR="007466BA" w:rsidRDefault="00000000">
                              <w:pPr>
                                <w:spacing w:after="0" w:line="240" w:lineRule="auto"/>
                                <w:jc w:val="right"/>
                              </w:pPr>
                              <w:r>
                                <w:rPr>
                                  <w:rFonts w:ascii="Arial" w:eastAsia="Arial" w:hAnsi="Arial"/>
                                  <w:color w:val="000000"/>
                                  <w:sz w:val="16"/>
                                </w:rPr>
                                <w:t>811,725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1621B40" w14:textId="77777777" w:rsidR="007466BA" w:rsidRDefault="00000000">
                              <w:pPr>
                                <w:spacing w:after="0" w:line="240" w:lineRule="auto"/>
                                <w:jc w:val="right"/>
                              </w:pPr>
                              <w:r>
                                <w:rPr>
                                  <w:rFonts w:ascii="Arial" w:eastAsia="Arial" w:hAnsi="Arial"/>
                                  <w:color w:val="000000"/>
                                  <w:sz w:val="16"/>
                                </w:rPr>
                                <w:t>810,663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38349B7" w14:textId="77777777" w:rsidR="007466BA" w:rsidRDefault="00000000">
                              <w:pPr>
                                <w:spacing w:after="0" w:line="240" w:lineRule="auto"/>
                                <w:jc w:val="right"/>
                              </w:pPr>
                              <w:r>
                                <w:rPr>
                                  <w:rFonts w:ascii="Arial" w:eastAsia="Arial" w:hAnsi="Arial"/>
                                  <w:color w:val="000000"/>
                                  <w:sz w:val="16"/>
                                </w:rPr>
                                <w:t>810,663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33E8C14" w14:textId="77777777" w:rsidR="007466BA" w:rsidRDefault="00000000">
                              <w:pPr>
                                <w:spacing w:after="0" w:line="240" w:lineRule="auto"/>
                                <w:jc w:val="right"/>
                              </w:pPr>
                              <w:r>
                                <w:rPr>
                                  <w:rFonts w:ascii="Arial" w:eastAsia="Arial" w:hAnsi="Arial"/>
                                  <w:color w:val="000000"/>
                                  <w:sz w:val="16"/>
                                </w:rPr>
                                <w:t>100.00</w:t>
                              </w:r>
                            </w:p>
                          </w:tc>
                        </w:tr>
                        <w:tr w:rsidR="007466BA" w14:paraId="1CA5C2A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EED4EB2" w14:textId="77777777" w:rsidR="007466BA" w:rsidRDefault="00000000">
                              <w:pPr>
                                <w:spacing w:after="0" w:line="240" w:lineRule="auto"/>
                              </w:pPr>
                              <w:r>
                                <w:rPr>
                                  <w:rFonts w:ascii="Arial" w:eastAsia="Arial" w:hAnsi="Arial"/>
                                  <w:color w:val="000000"/>
                                  <w:sz w:val="16"/>
                                </w:rPr>
                                <w:t>00091514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BF98F06" w14:textId="77777777" w:rsidR="007466BA" w:rsidRDefault="00000000">
                              <w:pPr>
                                <w:spacing w:after="0" w:line="240" w:lineRule="auto"/>
                              </w:pPr>
                              <w:r>
                                <w:rPr>
                                  <w:rFonts w:ascii="Arial" w:eastAsia="Arial" w:hAnsi="Arial"/>
                                  <w:color w:val="000000"/>
                                  <w:sz w:val="16"/>
                                </w:rPr>
                                <w:t>SDG-F JP Peru</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2595250" w14:textId="77777777" w:rsidR="007466BA"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D6DC28E"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28F1AAD" w14:textId="77777777" w:rsidR="007466BA" w:rsidRDefault="00000000">
                              <w:pPr>
                                <w:spacing w:after="0" w:line="240" w:lineRule="auto"/>
                                <w:jc w:val="right"/>
                              </w:pPr>
                              <w:r>
                                <w:rPr>
                                  <w:rFonts w:ascii="Arial" w:eastAsia="Arial" w:hAnsi="Arial"/>
                                  <w:color w:val="000000"/>
                                  <w:sz w:val="16"/>
                                </w:rPr>
                                <w:t>105,395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E10D79F" w14:textId="77777777" w:rsidR="007466BA" w:rsidRDefault="00000000">
                              <w:pPr>
                                <w:spacing w:after="0" w:line="240" w:lineRule="auto"/>
                                <w:jc w:val="right"/>
                              </w:pPr>
                              <w:r>
                                <w:rPr>
                                  <w:rFonts w:ascii="Arial" w:eastAsia="Arial" w:hAnsi="Arial"/>
                                  <w:color w:val="000000"/>
                                  <w:sz w:val="16"/>
                                </w:rPr>
                                <w:t>105,395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C73D049" w14:textId="77777777" w:rsidR="007466BA" w:rsidRDefault="00000000">
                              <w:pPr>
                                <w:spacing w:after="0" w:line="240" w:lineRule="auto"/>
                                <w:jc w:val="right"/>
                              </w:pPr>
                              <w:r>
                                <w:rPr>
                                  <w:rFonts w:ascii="Arial" w:eastAsia="Arial" w:hAnsi="Arial"/>
                                  <w:color w:val="000000"/>
                                  <w:sz w:val="16"/>
                                </w:rPr>
                                <w:t>105,395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3EB9004" w14:textId="77777777" w:rsidR="007466BA" w:rsidRDefault="00000000">
                              <w:pPr>
                                <w:spacing w:after="0" w:line="240" w:lineRule="auto"/>
                                <w:jc w:val="right"/>
                              </w:pPr>
                              <w:r>
                                <w:rPr>
                                  <w:rFonts w:ascii="Arial" w:eastAsia="Arial" w:hAnsi="Arial"/>
                                  <w:color w:val="000000"/>
                                  <w:sz w:val="16"/>
                                </w:rPr>
                                <w:t>100.00</w:t>
                              </w:r>
                            </w:p>
                          </w:tc>
                        </w:tr>
                        <w:tr w:rsidR="007466BA" w14:paraId="2AFFE9E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C3C4726" w14:textId="77777777" w:rsidR="007466BA" w:rsidRDefault="00000000">
                              <w:pPr>
                                <w:spacing w:after="0" w:line="240" w:lineRule="auto"/>
                              </w:pPr>
                              <w:r>
                                <w:rPr>
                                  <w:rFonts w:ascii="Arial" w:eastAsia="Arial" w:hAnsi="Arial"/>
                                  <w:color w:val="000000"/>
                                  <w:sz w:val="16"/>
                                </w:rPr>
                                <w:t>00091515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E990B77" w14:textId="77777777" w:rsidR="007466BA" w:rsidRDefault="00000000">
                              <w:pPr>
                                <w:spacing w:after="0" w:line="240" w:lineRule="auto"/>
                              </w:pPr>
                              <w:r>
                                <w:rPr>
                                  <w:rFonts w:ascii="Arial" w:eastAsia="Arial" w:hAnsi="Arial"/>
                                  <w:color w:val="000000"/>
                                  <w:sz w:val="16"/>
                                </w:rPr>
                                <w:t>SDG-F JP Philippines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FC10BB9"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ED49A1F"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F934AF0" w14:textId="77777777" w:rsidR="007466BA" w:rsidRDefault="00000000">
                              <w:pPr>
                                <w:spacing w:after="0" w:line="240" w:lineRule="auto"/>
                                <w:jc w:val="right"/>
                              </w:pPr>
                              <w:r>
                                <w:rPr>
                                  <w:rFonts w:ascii="Arial" w:eastAsia="Arial" w:hAnsi="Arial"/>
                                  <w:color w:val="000000"/>
                                  <w:sz w:val="16"/>
                                </w:rPr>
                                <w:t>900,000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DF0D780" w14:textId="77777777" w:rsidR="007466BA" w:rsidRDefault="00000000">
                              <w:pPr>
                                <w:spacing w:after="0" w:line="240" w:lineRule="auto"/>
                                <w:jc w:val="right"/>
                              </w:pPr>
                              <w:r>
                                <w:rPr>
                                  <w:rFonts w:ascii="Arial" w:eastAsia="Arial" w:hAnsi="Arial"/>
                                  <w:color w:val="000000"/>
                                  <w:sz w:val="16"/>
                                </w:rPr>
                                <w:t>900,000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6ECAD65" w14:textId="77777777" w:rsidR="007466BA" w:rsidRDefault="00000000">
                              <w:pPr>
                                <w:spacing w:after="0" w:line="240" w:lineRule="auto"/>
                                <w:jc w:val="right"/>
                              </w:pPr>
                              <w:r>
                                <w:rPr>
                                  <w:rFonts w:ascii="Arial" w:eastAsia="Arial" w:hAnsi="Arial"/>
                                  <w:color w:val="000000"/>
                                  <w:sz w:val="16"/>
                                </w:rPr>
                                <w:t>881,590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7ED0534" w14:textId="77777777" w:rsidR="007466BA" w:rsidRDefault="00000000">
                              <w:pPr>
                                <w:spacing w:after="0" w:line="240" w:lineRule="auto"/>
                                <w:jc w:val="right"/>
                              </w:pPr>
                              <w:r>
                                <w:rPr>
                                  <w:rFonts w:ascii="Arial" w:eastAsia="Arial" w:hAnsi="Arial"/>
                                  <w:color w:val="000000"/>
                                  <w:sz w:val="16"/>
                                </w:rPr>
                                <w:t>97.95</w:t>
                              </w:r>
                            </w:p>
                          </w:tc>
                        </w:tr>
                        <w:tr w:rsidR="007466BA" w14:paraId="2CA0CD8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ACC7E64" w14:textId="77777777" w:rsidR="007466BA" w:rsidRDefault="00000000">
                              <w:pPr>
                                <w:spacing w:after="0" w:line="240" w:lineRule="auto"/>
                              </w:pPr>
                              <w:r>
                                <w:rPr>
                                  <w:rFonts w:ascii="Arial" w:eastAsia="Arial" w:hAnsi="Arial"/>
                                  <w:color w:val="000000"/>
                                  <w:sz w:val="16"/>
                                </w:rPr>
                                <w:t>00091515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9642F05" w14:textId="77777777" w:rsidR="007466BA" w:rsidRDefault="00000000">
                              <w:pPr>
                                <w:spacing w:after="0" w:line="240" w:lineRule="auto"/>
                              </w:pPr>
                              <w:r>
                                <w:rPr>
                                  <w:rFonts w:ascii="Arial" w:eastAsia="Arial" w:hAnsi="Arial"/>
                                  <w:color w:val="000000"/>
                                  <w:sz w:val="16"/>
                                </w:rPr>
                                <w:t>SDG-F JP Philippines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DA4E776"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629D5E7"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7E1C18B" w14:textId="77777777" w:rsidR="007466BA" w:rsidRDefault="00000000">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7FDCFF4" w14:textId="77777777" w:rsidR="007466BA" w:rsidRDefault="00000000">
                              <w:pPr>
                                <w:spacing w:after="0" w:line="240" w:lineRule="auto"/>
                                <w:jc w:val="right"/>
                              </w:pPr>
                              <w:r>
                                <w:rPr>
                                  <w:rFonts w:ascii="Arial" w:eastAsia="Arial" w:hAnsi="Arial"/>
                                  <w:color w:val="000000"/>
                                  <w:sz w:val="16"/>
                                </w:rPr>
                                <w:t>396,308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075FFAE" w14:textId="77777777" w:rsidR="007466BA" w:rsidRDefault="00000000">
                              <w:pPr>
                                <w:spacing w:after="0" w:line="240" w:lineRule="auto"/>
                                <w:jc w:val="right"/>
                              </w:pPr>
                              <w:r>
                                <w:rPr>
                                  <w:rFonts w:ascii="Arial" w:eastAsia="Arial" w:hAnsi="Arial"/>
                                  <w:color w:val="000000"/>
                                  <w:sz w:val="16"/>
                                </w:rPr>
                                <w:t>396,308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4FC4A2C" w14:textId="77777777" w:rsidR="007466BA" w:rsidRDefault="00000000">
                              <w:pPr>
                                <w:spacing w:after="0" w:line="240" w:lineRule="auto"/>
                                <w:jc w:val="right"/>
                              </w:pPr>
                              <w:r>
                                <w:rPr>
                                  <w:rFonts w:ascii="Arial" w:eastAsia="Arial" w:hAnsi="Arial"/>
                                  <w:color w:val="000000"/>
                                  <w:sz w:val="16"/>
                                </w:rPr>
                                <w:t>100.00</w:t>
                              </w:r>
                            </w:p>
                          </w:tc>
                        </w:tr>
                        <w:tr w:rsidR="007466BA" w14:paraId="7F881F5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530B771" w14:textId="77777777" w:rsidR="007466BA" w:rsidRDefault="00000000">
                              <w:pPr>
                                <w:spacing w:after="0" w:line="240" w:lineRule="auto"/>
                              </w:pPr>
                              <w:r>
                                <w:rPr>
                                  <w:rFonts w:ascii="Arial" w:eastAsia="Arial" w:hAnsi="Arial"/>
                                  <w:color w:val="000000"/>
                                  <w:sz w:val="16"/>
                                </w:rPr>
                                <w:lastRenderedPageBreak/>
                                <w:t>00091515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76FA2F7" w14:textId="77777777" w:rsidR="007466BA" w:rsidRDefault="00000000">
                              <w:pPr>
                                <w:spacing w:after="0" w:line="240" w:lineRule="auto"/>
                              </w:pPr>
                              <w:r>
                                <w:rPr>
                                  <w:rFonts w:ascii="Arial" w:eastAsia="Arial" w:hAnsi="Arial"/>
                                  <w:color w:val="000000"/>
                                  <w:sz w:val="16"/>
                                </w:rPr>
                                <w:t>SDG-F JP Philippines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667D848" w14:textId="77777777" w:rsidR="007466BA"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AB9E0AC"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543FC93" w14:textId="77777777" w:rsidR="007466BA"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AE05B8B" w14:textId="77777777" w:rsidR="007466BA" w:rsidRDefault="00000000">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6376AD7" w14:textId="77777777" w:rsidR="007466BA" w:rsidRDefault="00000000">
                              <w:pPr>
                                <w:spacing w:after="0" w:line="240" w:lineRule="auto"/>
                                <w:jc w:val="right"/>
                              </w:pPr>
                              <w:r>
                                <w:rPr>
                                  <w:rFonts w:ascii="Arial" w:eastAsia="Arial" w:hAnsi="Arial"/>
                                  <w:color w:val="000000"/>
                                  <w:sz w:val="16"/>
                                </w:rPr>
                                <w:t>200,000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1DFDC99" w14:textId="77777777" w:rsidR="007466BA" w:rsidRDefault="00000000">
                              <w:pPr>
                                <w:spacing w:after="0" w:line="240" w:lineRule="auto"/>
                                <w:jc w:val="right"/>
                              </w:pPr>
                              <w:r>
                                <w:rPr>
                                  <w:rFonts w:ascii="Arial" w:eastAsia="Arial" w:hAnsi="Arial"/>
                                  <w:color w:val="000000"/>
                                  <w:sz w:val="16"/>
                                </w:rPr>
                                <w:t>100.00</w:t>
                              </w:r>
                            </w:p>
                          </w:tc>
                        </w:tr>
                        <w:tr w:rsidR="007466BA" w14:paraId="4E2A8DF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0A26D5D" w14:textId="77777777" w:rsidR="007466BA" w:rsidRDefault="00000000">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D569A85" w14:textId="77777777" w:rsidR="007466BA" w:rsidRDefault="00000000">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7317301"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35CEDE8"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6208E93" w14:textId="77777777" w:rsidR="007466BA" w:rsidRDefault="00000000">
                              <w:pPr>
                                <w:spacing w:after="0" w:line="240" w:lineRule="auto"/>
                                <w:jc w:val="right"/>
                              </w:pPr>
                              <w:r>
                                <w:rPr>
                                  <w:rFonts w:ascii="Arial" w:eastAsia="Arial" w:hAnsi="Arial"/>
                                  <w:color w:val="000000"/>
                                  <w:sz w:val="16"/>
                                </w:rPr>
                                <w:t>664,400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7655BFB" w14:textId="77777777" w:rsidR="007466BA" w:rsidRDefault="00000000">
                              <w:pPr>
                                <w:spacing w:after="0" w:line="240" w:lineRule="auto"/>
                                <w:jc w:val="right"/>
                              </w:pPr>
                              <w:r>
                                <w:rPr>
                                  <w:rFonts w:ascii="Arial" w:eastAsia="Arial" w:hAnsi="Arial"/>
                                  <w:color w:val="000000"/>
                                  <w:sz w:val="16"/>
                                </w:rPr>
                                <w:t>663,264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3CC06BC" w14:textId="77777777" w:rsidR="007466BA" w:rsidRDefault="00000000">
                              <w:pPr>
                                <w:spacing w:after="0" w:line="240" w:lineRule="auto"/>
                                <w:jc w:val="right"/>
                              </w:pPr>
                              <w:r>
                                <w:rPr>
                                  <w:rFonts w:ascii="Arial" w:eastAsia="Arial" w:hAnsi="Arial"/>
                                  <w:color w:val="000000"/>
                                  <w:sz w:val="16"/>
                                </w:rPr>
                                <w:t>663,264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E4A8E32" w14:textId="77777777" w:rsidR="007466BA" w:rsidRDefault="00000000">
                              <w:pPr>
                                <w:spacing w:after="0" w:line="240" w:lineRule="auto"/>
                                <w:jc w:val="right"/>
                              </w:pPr>
                              <w:r>
                                <w:rPr>
                                  <w:rFonts w:ascii="Arial" w:eastAsia="Arial" w:hAnsi="Arial"/>
                                  <w:color w:val="000000"/>
                                  <w:sz w:val="16"/>
                                </w:rPr>
                                <w:t>100.00</w:t>
                              </w:r>
                            </w:p>
                          </w:tc>
                        </w:tr>
                        <w:tr w:rsidR="007466BA" w14:paraId="5571F6E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4308466" w14:textId="77777777" w:rsidR="007466BA" w:rsidRDefault="00000000">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1156CDF" w14:textId="77777777" w:rsidR="007466BA" w:rsidRDefault="00000000">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2D5DFCD"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931E2D0"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EA212CB" w14:textId="77777777" w:rsidR="007466BA" w:rsidRDefault="00000000">
                              <w:pPr>
                                <w:spacing w:after="0" w:line="240" w:lineRule="auto"/>
                                <w:jc w:val="right"/>
                              </w:pPr>
                              <w:r>
                                <w:rPr>
                                  <w:rFonts w:ascii="Arial" w:eastAsia="Arial" w:hAnsi="Arial"/>
                                  <w:color w:val="000000"/>
                                  <w:sz w:val="16"/>
                                </w:rPr>
                                <w:t>650,000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AE707AE" w14:textId="77777777" w:rsidR="007466BA" w:rsidRDefault="00000000">
                              <w:pPr>
                                <w:spacing w:after="0" w:line="240" w:lineRule="auto"/>
                                <w:jc w:val="right"/>
                              </w:pPr>
                              <w:r>
                                <w:rPr>
                                  <w:rFonts w:ascii="Arial" w:eastAsia="Arial" w:hAnsi="Arial"/>
                                  <w:color w:val="000000"/>
                                  <w:sz w:val="16"/>
                                </w:rPr>
                                <w:t>650,000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A1F27EF" w14:textId="77777777" w:rsidR="007466BA" w:rsidRDefault="00000000">
                              <w:pPr>
                                <w:spacing w:after="0" w:line="240" w:lineRule="auto"/>
                                <w:jc w:val="right"/>
                              </w:pPr>
                              <w:r>
                                <w:rPr>
                                  <w:rFonts w:ascii="Arial" w:eastAsia="Arial" w:hAnsi="Arial"/>
                                  <w:color w:val="000000"/>
                                  <w:sz w:val="16"/>
                                </w:rPr>
                                <w:t>650,000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7D9495C" w14:textId="77777777" w:rsidR="007466BA" w:rsidRDefault="00000000">
                              <w:pPr>
                                <w:spacing w:after="0" w:line="240" w:lineRule="auto"/>
                                <w:jc w:val="right"/>
                              </w:pPr>
                              <w:r>
                                <w:rPr>
                                  <w:rFonts w:ascii="Arial" w:eastAsia="Arial" w:hAnsi="Arial"/>
                                  <w:color w:val="000000"/>
                                  <w:sz w:val="16"/>
                                </w:rPr>
                                <w:t>100.00</w:t>
                              </w:r>
                            </w:p>
                          </w:tc>
                        </w:tr>
                        <w:tr w:rsidR="007466BA" w14:paraId="636F86C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310ED0" w14:textId="77777777" w:rsidR="007466BA" w:rsidRDefault="00000000">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8678B33" w14:textId="77777777" w:rsidR="007466BA" w:rsidRDefault="00000000">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BEC50DF" w14:textId="77777777" w:rsidR="007466B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869C38F"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8CF72CD" w14:textId="77777777" w:rsidR="007466BA" w:rsidRDefault="00000000">
                              <w:pPr>
                                <w:spacing w:after="0" w:line="240" w:lineRule="auto"/>
                                <w:jc w:val="right"/>
                              </w:pPr>
                              <w:r>
                                <w:rPr>
                                  <w:rFonts w:ascii="Arial" w:eastAsia="Arial" w:hAnsi="Arial"/>
                                  <w:color w:val="000000"/>
                                  <w:sz w:val="16"/>
                                </w:rPr>
                                <w:t>85,600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D101E9F" w14:textId="77777777" w:rsidR="007466BA" w:rsidRDefault="00000000">
                              <w:pPr>
                                <w:spacing w:after="0" w:line="240" w:lineRule="auto"/>
                                <w:jc w:val="right"/>
                              </w:pPr>
                              <w:r>
                                <w:rPr>
                                  <w:rFonts w:ascii="Arial" w:eastAsia="Arial" w:hAnsi="Arial"/>
                                  <w:color w:val="000000"/>
                                  <w:sz w:val="16"/>
                                </w:rPr>
                                <w:t>85,600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22536DD" w14:textId="77777777" w:rsidR="007466BA" w:rsidRDefault="00000000">
                              <w:pPr>
                                <w:spacing w:after="0" w:line="240" w:lineRule="auto"/>
                                <w:jc w:val="right"/>
                              </w:pPr>
                              <w:r>
                                <w:rPr>
                                  <w:rFonts w:ascii="Arial" w:eastAsia="Arial" w:hAnsi="Arial"/>
                                  <w:color w:val="000000"/>
                                  <w:sz w:val="16"/>
                                </w:rPr>
                                <w:t>85,600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8DCAA45" w14:textId="77777777" w:rsidR="007466BA" w:rsidRDefault="00000000">
                              <w:pPr>
                                <w:spacing w:after="0" w:line="240" w:lineRule="auto"/>
                                <w:jc w:val="right"/>
                              </w:pPr>
                              <w:r>
                                <w:rPr>
                                  <w:rFonts w:ascii="Arial" w:eastAsia="Arial" w:hAnsi="Arial"/>
                                  <w:color w:val="000000"/>
                                  <w:sz w:val="16"/>
                                </w:rPr>
                                <w:t>100.00</w:t>
                              </w:r>
                            </w:p>
                          </w:tc>
                        </w:tr>
                        <w:tr w:rsidR="007466BA" w14:paraId="173BF9D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A272F0B" w14:textId="77777777" w:rsidR="007466BA" w:rsidRDefault="00000000">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8466155" w14:textId="77777777" w:rsidR="007466BA" w:rsidRDefault="00000000">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29ADC3A" w14:textId="77777777" w:rsidR="007466BA"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1158FB4"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2BD8DAE" w14:textId="77777777" w:rsidR="007466BA" w:rsidRDefault="00000000">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AAC3F06" w14:textId="77777777" w:rsidR="007466BA" w:rsidRDefault="00000000">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7CC93C9" w14:textId="77777777" w:rsidR="007466BA" w:rsidRDefault="00000000">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4216EFD" w14:textId="77777777" w:rsidR="007466BA" w:rsidRDefault="00000000">
                              <w:pPr>
                                <w:spacing w:after="0" w:line="240" w:lineRule="auto"/>
                                <w:jc w:val="right"/>
                              </w:pPr>
                              <w:r>
                                <w:rPr>
                                  <w:rFonts w:ascii="Arial" w:eastAsia="Arial" w:hAnsi="Arial"/>
                                  <w:color w:val="000000"/>
                                  <w:sz w:val="16"/>
                                </w:rPr>
                                <w:t>100.00</w:t>
                              </w:r>
                            </w:p>
                          </w:tc>
                        </w:tr>
                        <w:tr w:rsidR="007466BA" w14:paraId="10E110D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6E958B3" w14:textId="77777777" w:rsidR="007466BA" w:rsidRDefault="00000000">
                              <w:pPr>
                                <w:spacing w:after="0" w:line="240" w:lineRule="auto"/>
                              </w:pPr>
                              <w:r>
                                <w:rPr>
                                  <w:rFonts w:ascii="Arial" w:eastAsia="Arial" w:hAnsi="Arial"/>
                                  <w:color w:val="000000"/>
                                  <w:sz w:val="16"/>
                                </w:rPr>
                                <w:t>00091539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90FFF9F" w14:textId="77777777" w:rsidR="007466BA" w:rsidRDefault="00000000">
                              <w:pPr>
                                <w:spacing w:after="0" w:line="240" w:lineRule="auto"/>
                              </w:pPr>
                              <w:r>
                                <w:rPr>
                                  <w:rFonts w:ascii="Arial" w:eastAsia="Arial" w:hAnsi="Arial"/>
                                  <w:color w:val="000000"/>
                                  <w:sz w:val="16"/>
                                </w:rPr>
                                <w:t>SDG-F JP oPt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8775400"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3D4F6BC"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5AD12D8" w14:textId="77777777" w:rsidR="007466BA" w:rsidRDefault="00000000">
                              <w:pPr>
                                <w:spacing w:after="0" w:line="240" w:lineRule="auto"/>
                                <w:jc w:val="right"/>
                              </w:pPr>
                              <w:r>
                                <w:rPr>
                                  <w:rFonts w:ascii="Arial" w:eastAsia="Arial" w:hAnsi="Arial"/>
                                  <w:color w:val="000000"/>
                                  <w:sz w:val="16"/>
                                </w:rPr>
                                <w:t>426,700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76FAC12" w14:textId="77777777" w:rsidR="007466BA" w:rsidRDefault="00000000">
                              <w:pPr>
                                <w:spacing w:after="0" w:line="240" w:lineRule="auto"/>
                                <w:jc w:val="right"/>
                              </w:pPr>
                              <w:r>
                                <w:rPr>
                                  <w:rFonts w:ascii="Arial" w:eastAsia="Arial" w:hAnsi="Arial"/>
                                  <w:color w:val="000000"/>
                                  <w:sz w:val="16"/>
                                </w:rPr>
                                <w:t>426,700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DF1E98" w14:textId="77777777" w:rsidR="007466BA" w:rsidRDefault="00000000">
                              <w:pPr>
                                <w:spacing w:after="0" w:line="240" w:lineRule="auto"/>
                                <w:jc w:val="right"/>
                              </w:pPr>
                              <w:r>
                                <w:rPr>
                                  <w:rFonts w:ascii="Arial" w:eastAsia="Arial" w:hAnsi="Arial"/>
                                  <w:color w:val="000000"/>
                                  <w:sz w:val="16"/>
                                </w:rPr>
                                <w:t>426,700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797509E" w14:textId="77777777" w:rsidR="007466BA" w:rsidRDefault="00000000">
                              <w:pPr>
                                <w:spacing w:after="0" w:line="240" w:lineRule="auto"/>
                                <w:jc w:val="right"/>
                              </w:pPr>
                              <w:r>
                                <w:rPr>
                                  <w:rFonts w:ascii="Arial" w:eastAsia="Arial" w:hAnsi="Arial"/>
                                  <w:color w:val="000000"/>
                                  <w:sz w:val="16"/>
                                </w:rPr>
                                <w:t>100.00</w:t>
                              </w:r>
                            </w:p>
                          </w:tc>
                        </w:tr>
                        <w:tr w:rsidR="007466BA" w14:paraId="2792B57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D2BA1C4" w14:textId="77777777" w:rsidR="007466BA" w:rsidRDefault="00000000">
                              <w:pPr>
                                <w:spacing w:after="0" w:line="240" w:lineRule="auto"/>
                              </w:pPr>
                              <w:r>
                                <w:rPr>
                                  <w:rFonts w:ascii="Arial" w:eastAsia="Arial" w:hAnsi="Arial"/>
                                  <w:color w:val="000000"/>
                                  <w:sz w:val="16"/>
                                </w:rPr>
                                <w:t>00091539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E6554AB" w14:textId="77777777" w:rsidR="007466BA" w:rsidRDefault="00000000">
                              <w:pPr>
                                <w:spacing w:after="0" w:line="240" w:lineRule="auto"/>
                              </w:pPr>
                              <w:r>
                                <w:rPr>
                                  <w:rFonts w:ascii="Arial" w:eastAsia="Arial" w:hAnsi="Arial"/>
                                  <w:color w:val="000000"/>
                                  <w:sz w:val="16"/>
                                </w:rPr>
                                <w:t>SDG-F JP oPt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AC8B129" w14:textId="77777777" w:rsidR="007466BA" w:rsidRDefault="00000000">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0FB72AE"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125A0DA" w14:textId="77777777" w:rsidR="007466BA" w:rsidRDefault="00000000">
                              <w:pPr>
                                <w:spacing w:after="0" w:line="240" w:lineRule="auto"/>
                                <w:jc w:val="right"/>
                              </w:pPr>
                              <w:r>
                                <w:rPr>
                                  <w:rFonts w:ascii="Arial" w:eastAsia="Arial" w:hAnsi="Arial"/>
                                  <w:color w:val="000000"/>
                                  <w:sz w:val="16"/>
                                </w:rPr>
                                <w:t>346,700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DD171ED" w14:textId="77777777" w:rsidR="007466BA" w:rsidRDefault="00000000">
                              <w:pPr>
                                <w:spacing w:after="0" w:line="240" w:lineRule="auto"/>
                                <w:jc w:val="right"/>
                              </w:pPr>
                              <w:r>
                                <w:rPr>
                                  <w:rFonts w:ascii="Arial" w:eastAsia="Arial" w:hAnsi="Arial"/>
                                  <w:color w:val="000000"/>
                                  <w:sz w:val="16"/>
                                </w:rPr>
                                <w:t>343,428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8FB3ABC" w14:textId="77777777" w:rsidR="007466BA" w:rsidRDefault="00000000">
                              <w:pPr>
                                <w:spacing w:after="0" w:line="240" w:lineRule="auto"/>
                                <w:jc w:val="right"/>
                              </w:pPr>
                              <w:r>
                                <w:rPr>
                                  <w:rFonts w:ascii="Arial" w:eastAsia="Arial" w:hAnsi="Arial"/>
                                  <w:color w:val="000000"/>
                                  <w:sz w:val="16"/>
                                </w:rPr>
                                <w:t>343,428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35D1C9D" w14:textId="77777777" w:rsidR="007466BA" w:rsidRDefault="00000000">
                              <w:pPr>
                                <w:spacing w:after="0" w:line="240" w:lineRule="auto"/>
                                <w:jc w:val="right"/>
                              </w:pPr>
                              <w:r>
                                <w:rPr>
                                  <w:rFonts w:ascii="Arial" w:eastAsia="Arial" w:hAnsi="Arial"/>
                                  <w:color w:val="000000"/>
                                  <w:sz w:val="16"/>
                                </w:rPr>
                                <w:t>100.00</w:t>
                              </w:r>
                            </w:p>
                          </w:tc>
                        </w:tr>
                        <w:tr w:rsidR="007466BA" w14:paraId="449C1CD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923719E" w14:textId="77777777" w:rsidR="007466BA" w:rsidRDefault="00000000">
                              <w:pPr>
                                <w:spacing w:after="0" w:line="240" w:lineRule="auto"/>
                              </w:pPr>
                              <w:r>
                                <w:rPr>
                                  <w:rFonts w:ascii="Arial" w:eastAsia="Arial" w:hAnsi="Arial"/>
                                  <w:color w:val="000000"/>
                                  <w:sz w:val="16"/>
                                </w:rPr>
                                <w:t>00091539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0EF76B6" w14:textId="77777777" w:rsidR="007466BA" w:rsidRDefault="00000000">
                              <w:pPr>
                                <w:spacing w:after="0" w:line="240" w:lineRule="auto"/>
                              </w:pPr>
                              <w:r>
                                <w:rPr>
                                  <w:rFonts w:ascii="Arial" w:eastAsia="Arial" w:hAnsi="Arial"/>
                                  <w:color w:val="000000"/>
                                  <w:sz w:val="16"/>
                                </w:rPr>
                                <w:t>SDG-F JP oPt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8F0D120" w14:textId="77777777" w:rsidR="007466BA"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D551EB9"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FAA0503" w14:textId="77777777" w:rsidR="007466BA" w:rsidRDefault="00000000">
                              <w:pPr>
                                <w:spacing w:after="0" w:line="240" w:lineRule="auto"/>
                                <w:jc w:val="right"/>
                              </w:pPr>
                              <w:r>
                                <w:rPr>
                                  <w:rFonts w:ascii="Arial" w:eastAsia="Arial" w:hAnsi="Arial"/>
                                  <w:color w:val="000000"/>
                                  <w:sz w:val="16"/>
                                </w:rPr>
                                <w:t>726,600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C25B9B6" w14:textId="77777777" w:rsidR="007466BA" w:rsidRDefault="00000000">
                              <w:pPr>
                                <w:spacing w:after="0" w:line="240" w:lineRule="auto"/>
                                <w:jc w:val="right"/>
                              </w:pPr>
                              <w:r>
                                <w:rPr>
                                  <w:rFonts w:ascii="Arial" w:eastAsia="Arial" w:hAnsi="Arial"/>
                                  <w:color w:val="000000"/>
                                  <w:sz w:val="16"/>
                                </w:rPr>
                                <w:t>726,600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344D995" w14:textId="77777777" w:rsidR="007466BA" w:rsidRDefault="00000000">
                              <w:pPr>
                                <w:spacing w:after="0" w:line="240" w:lineRule="auto"/>
                                <w:jc w:val="right"/>
                              </w:pPr>
                              <w:r>
                                <w:rPr>
                                  <w:rFonts w:ascii="Arial" w:eastAsia="Arial" w:hAnsi="Arial"/>
                                  <w:color w:val="000000"/>
                                  <w:sz w:val="16"/>
                                </w:rPr>
                                <w:t>726,600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77DFAA4" w14:textId="77777777" w:rsidR="007466BA" w:rsidRDefault="00000000">
                              <w:pPr>
                                <w:spacing w:after="0" w:line="240" w:lineRule="auto"/>
                                <w:jc w:val="right"/>
                              </w:pPr>
                              <w:r>
                                <w:rPr>
                                  <w:rFonts w:ascii="Arial" w:eastAsia="Arial" w:hAnsi="Arial"/>
                                  <w:color w:val="000000"/>
                                  <w:sz w:val="16"/>
                                </w:rPr>
                                <w:t>100.00</w:t>
                              </w:r>
                            </w:p>
                          </w:tc>
                        </w:tr>
                        <w:tr w:rsidR="007466BA" w14:paraId="1BF4DE7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D4A6AD3" w14:textId="77777777" w:rsidR="007466BA" w:rsidRDefault="00000000">
                              <w:pPr>
                                <w:spacing w:after="0" w:line="240" w:lineRule="auto"/>
                              </w:pPr>
                              <w:r>
                                <w:rPr>
                                  <w:rFonts w:ascii="Arial" w:eastAsia="Arial" w:hAnsi="Arial"/>
                                  <w:color w:val="000000"/>
                                  <w:sz w:val="16"/>
                                </w:rPr>
                                <w:t>00091540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D1700AF" w14:textId="77777777" w:rsidR="007466BA" w:rsidRDefault="00000000">
                              <w:pPr>
                                <w:spacing w:after="0" w:line="240" w:lineRule="auto"/>
                              </w:pPr>
                              <w:r>
                                <w:rPr>
                                  <w:rFonts w:ascii="Arial" w:eastAsia="Arial" w:hAnsi="Arial"/>
                                  <w:color w:val="000000"/>
                                  <w:sz w:val="16"/>
                                </w:rPr>
                                <w:t>SDG-F JP Sierra Leone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F193C95"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050EF23"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BB93505" w14:textId="77777777" w:rsidR="007466BA" w:rsidRDefault="00000000">
                              <w:pPr>
                                <w:spacing w:after="0" w:line="240" w:lineRule="auto"/>
                                <w:jc w:val="right"/>
                              </w:pPr>
                              <w:r>
                                <w:rPr>
                                  <w:rFonts w:ascii="Arial" w:eastAsia="Arial" w:hAnsi="Arial"/>
                                  <w:color w:val="000000"/>
                                  <w:sz w:val="16"/>
                                </w:rPr>
                                <w:t>524,000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EF1714D" w14:textId="77777777" w:rsidR="007466BA" w:rsidRDefault="00000000">
                              <w:pPr>
                                <w:spacing w:after="0" w:line="240" w:lineRule="auto"/>
                                <w:jc w:val="right"/>
                              </w:pPr>
                              <w:r>
                                <w:rPr>
                                  <w:rFonts w:ascii="Arial" w:eastAsia="Arial" w:hAnsi="Arial"/>
                                  <w:color w:val="000000"/>
                                  <w:sz w:val="16"/>
                                </w:rPr>
                                <w:t>501,755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18EDDE7" w14:textId="77777777" w:rsidR="007466BA" w:rsidRDefault="00000000">
                              <w:pPr>
                                <w:spacing w:after="0" w:line="240" w:lineRule="auto"/>
                                <w:jc w:val="right"/>
                              </w:pPr>
                              <w:r>
                                <w:rPr>
                                  <w:rFonts w:ascii="Arial" w:eastAsia="Arial" w:hAnsi="Arial"/>
                                  <w:color w:val="000000"/>
                                  <w:sz w:val="16"/>
                                </w:rPr>
                                <w:t>501,755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044CE40" w14:textId="77777777" w:rsidR="007466BA" w:rsidRDefault="00000000">
                              <w:pPr>
                                <w:spacing w:after="0" w:line="240" w:lineRule="auto"/>
                                <w:jc w:val="right"/>
                              </w:pPr>
                              <w:r>
                                <w:rPr>
                                  <w:rFonts w:ascii="Arial" w:eastAsia="Arial" w:hAnsi="Arial"/>
                                  <w:color w:val="000000"/>
                                  <w:sz w:val="16"/>
                                </w:rPr>
                                <w:t>100.00</w:t>
                              </w:r>
                            </w:p>
                          </w:tc>
                        </w:tr>
                        <w:tr w:rsidR="007466BA" w14:paraId="2E87EDA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6C0D2A5" w14:textId="77777777" w:rsidR="007466BA" w:rsidRDefault="00000000">
                              <w:pPr>
                                <w:spacing w:after="0" w:line="240" w:lineRule="auto"/>
                              </w:pPr>
                              <w:r>
                                <w:rPr>
                                  <w:rFonts w:ascii="Arial" w:eastAsia="Arial" w:hAnsi="Arial"/>
                                  <w:color w:val="000000"/>
                                  <w:sz w:val="16"/>
                                </w:rPr>
                                <w:t>00091540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8682B40" w14:textId="77777777" w:rsidR="007466BA" w:rsidRDefault="00000000">
                              <w:pPr>
                                <w:spacing w:after="0" w:line="240" w:lineRule="auto"/>
                              </w:pPr>
                              <w:r>
                                <w:rPr>
                                  <w:rFonts w:ascii="Arial" w:eastAsia="Arial" w:hAnsi="Arial"/>
                                  <w:color w:val="000000"/>
                                  <w:sz w:val="16"/>
                                </w:rPr>
                                <w:t>SDG-F JP Sierra Leone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1ACBC47"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A243A3A"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29B5049" w14:textId="77777777" w:rsidR="007466BA" w:rsidRDefault="00000000">
                              <w:pPr>
                                <w:spacing w:after="0" w:line="240" w:lineRule="auto"/>
                                <w:jc w:val="right"/>
                              </w:pPr>
                              <w:r>
                                <w:rPr>
                                  <w:rFonts w:ascii="Arial" w:eastAsia="Arial" w:hAnsi="Arial"/>
                                  <w:color w:val="000000"/>
                                  <w:sz w:val="16"/>
                                </w:rPr>
                                <w:t>976,000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3AB339F" w14:textId="77777777" w:rsidR="007466BA" w:rsidRDefault="00000000">
                              <w:pPr>
                                <w:spacing w:after="0" w:line="240" w:lineRule="auto"/>
                                <w:jc w:val="right"/>
                              </w:pPr>
                              <w:r>
                                <w:rPr>
                                  <w:rFonts w:ascii="Arial" w:eastAsia="Arial" w:hAnsi="Arial"/>
                                  <w:color w:val="000000"/>
                                  <w:sz w:val="16"/>
                                </w:rPr>
                                <w:t>973,089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8B76D99" w14:textId="77777777" w:rsidR="007466BA" w:rsidRDefault="00000000">
                              <w:pPr>
                                <w:spacing w:after="0" w:line="240" w:lineRule="auto"/>
                                <w:jc w:val="right"/>
                              </w:pPr>
                              <w:r>
                                <w:rPr>
                                  <w:rFonts w:ascii="Arial" w:eastAsia="Arial" w:hAnsi="Arial"/>
                                  <w:color w:val="000000"/>
                                  <w:sz w:val="16"/>
                                </w:rPr>
                                <w:t>973,089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870A929" w14:textId="77777777" w:rsidR="007466BA" w:rsidRDefault="00000000">
                              <w:pPr>
                                <w:spacing w:after="0" w:line="240" w:lineRule="auto"/>
                                <w:jc w:val="right"/>
                              </w:pPr>
                              <w:r>
                                <w:rPr>
                                  <w:rFonts w:ascii="Arial" w:eastAsia="Arial" w:hAnsi="Arial"/>
                                  <w:color w:val="000000"/>
                                  <w:sz w:val="16"/>
                                </w:rPr>
                                <w:t>100.00</w:t>
                              </w:r>
                            </w:p>
                          </w:tc>
                        </w:tr>
                        <w:tr w:rsidR="007466BA" w14:paraId="02F8CDF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D021DC0" w14:textId="77777777" w:rsidR="007466BA" w:rsidRDefault="00000000">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663A971" w14:textId="77777777" w:rsidR="007466BA" w:rsidRDefault="00000000">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4EDC40C" w14:textId="77777777" w:rsidR="007466BA"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BE72E8B"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F7986B4" w14:textId="77777777" w:rsidR="007466BA" w:rsidRDefault="00000000">
                              <w:pPr>
                                <w:spacing w:after="0" w:line="240" w:lineRule="auto"/>
                                <w:jc w:val="right"/>
                              </w:pPr>
                              <w:r>
                                <w:rPr>
                                  <w:rFonts w:ascii="Arial" w:eastAsia="Arial" w:hAnsi="Arial"/>
                                  <w:color w:val="000000"/>
                                  <w:sz w:val="16"/>
                                </w:rPr>
                                <w:t>174,759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07FB164" w14:textId="77777777" w:rsidR="007466BA" w:rsidRDefault="00000000">
                              <w:pPr>
                                <w:spacing w:after="0" w:line="240" w:lineRule="auto"/>
                                <w:jc w:val="right"/>
                              </w:pPr>
                              <w:r>
                                <w:rPr>
                                  <w:rFonts w:ascii="Arial" w:eastAsia="Arial" w:hAnsi="Arial"/>
                                  <w:color w:val="000000"/>
                                  <w:sz w:val="16"/>
                                </w:rPr>
                                <w:t>172,339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4E09883" w14:textId="77777777" w:rsidR="007466BA" w:rsidRDefault="00000000">
                              <w:pPr>
                                <w:spacing w:after="0" w:line="240" w:lineRule="auto"/>
                                <w:jc w:val="right"/>
                              </w:pPr>
                              <w:r>
                                <w:rPr>
                                  <w:rFonts w:ascii="Arial" w:eastAsia="Arial" w:hAnsi="Arial"/>
                                  <w:color w:val="000000"/>
                                  <w:sz w:val="16"/>
                                </w:rPr>
                                <w:t>172,339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741F99D" w14:textId="77777777" w:rsidR="007466BA" w:rsidRDefault="00000000">
                              <w:pPr>
                                <w:spacing w:after="0" w:line="240" w:lineRule="auto"/>
                                <w:jc w:val="right"/>
                              </w:pPr>
                              <w:r>
                                <w:rPr>
                                  <w:rFonts w:ascii="Arial" w:eastAsia="Arial" w:hAnsi="Arial"/>
                                  <w:color w:val="000000"/>
                                  <w:sz w:val="16"/>
                                </w:rPr>
                                <w:t>100.00</w:t>
                              </w:r>
                            </w:p>
                          </w:tc>
                        </w:tr>
                        <w:tr w:rsidR="007466BA" w14:paraId="66A8FC6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E04D4B2" w14:textId="77777777" w:rsidR="007466BA" w:rsidRDefault="00000000">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1189AD0" w14:textId="77777777" w:rsidR="007466BA" w:rsidRDefault="00000000">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62B2364"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1D135DF"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D4294B5" w14:textId="77777777" w:rsidR="007466BA" w:rsidRDefault="00000000">
                              <w:pPr>
                                <w:spacing w:after="0" w:line="240" w:lineRule="auto"/>
                                <w:jc w:val="right"/>
                              </w:pPr>
                              <w:r>
                                <w:rPr>
                                  <w:rFonts w:ascii="Arial" w:eastAsia="Arial" w:hAnsi="Arial"/>
                                  <w:color w:val="000000"/>
                                  <w:sz w:val="16"/>
                                </w:rPr>
                                <w:t>462,114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41EFCBA" w14:textId="77777777" w:rsidR="007466BA" w:rsidRDefault="00000000">
                              <w:pPr>
                                <w:spacing w:after="0" w:line="240" w:lineRule="auto"/>
                                <w:jc w:val="right"/>
                              </w:pPr>
                              <w:r>
                                <w:rPr>
                                  <w:rFonts w:ascii="Arial" w:eastAsia="Arial" w:hAnsi="Arial"/>
                                  <w:color w:val="000000"/>
                                  <w:sz w:val="16"/>
                                </w:rPr>
                                <w:t>462,114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8342C4A" w14:textId="77777777" w:rsidR="007466BA" w:rsidRDefault="00000000">
                              <w:pPr>
                                <w:spacing w:after="0" w:line="240" w:lineRule="auto"/>
                                <w:jc w:val="right"/>
                              </w:pPr>
                              <w:r>
                                <w:rPr>
                                  <w:rFonts w:ascii="Arial" w:eastAsia="Arial" w:hAnsi="Arial"/>
                                  <w:color w:val="000000"/>
                                  <w:sz w:val="16"/>
                                </w:rPr>
                                <w:t>450,642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0E5CB8D" w14:textId="77777777" w:rsidR="007466BA" w:rsidRDefault="00000000">
                              <w:pPr>
                                <w:spacing w:after="0" w:line="240" w:lineRule="auto"/>
                                <w:jc w:val="right"/>
                              </w:pPr>
                              <w:r>
                                <w:rPr>
                                  <w:rFonts w:ascii="Arial" w:eastAsia="Arial" w:hAnsi="Arial"/>
                                  <w:color w:val="000000"/>
                                  <w:sz w:val="16"/>
                                </w:rPr>
                                <w:t>97.52</w:t>
                              </w:r>
                            </w:p>
                          </w:tc>
                        </w:tr>
                        <w:tr w:rsidR="007466BA" w14:paraId="143F796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4BC7BF8" w14:textId="77777777" w:rsidR="007466BA" w:rsidRDefault="00000000">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C8E6840" w14:textId="77777777" w:rsidR="007466BA" w:rsidRDefault="00000000">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A2F7C5F" w14:textId="77777777" w:rsidR="007466BA"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0E6BE30"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5685490" w14:textId="77777777" w:rsidR="007466BA" w:rsidRDefault="00000000">
                              <w:pPr>
                                <w:spacing w:after="0" w:line="240" w:lineRule="auto"/>
                                <w:jc w:val="right"/>
                              </w:pPr>
                              <w:r>
                                <w:rPr>
                                  <w:rFonts w:ascii="Arial" w:eastAsia="Arial" w:hAnsi="Arial"/>
                                  <w:color w:val="000000"/>
                                  <w:sz w:val="16"/>
                                </w:rPr>
                                <w:t>210,000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89E4015" w14:textId="77777777" w:rsidR="007466BA" w:rsidRDefault="00000000">
                              <w:pPr>
                                <w:spacing w:after="0" w:line="240" w:lineRule="auto"/>
                                <w:jc w:val="right"/>
                              </w:pPr>
                              <w:r>
                                <w:rPr>
                                  <w:rFonts w:ascii="Arial" w:eastAsia="Arial" w:hAnsi="Arial"/>
                                  <w:color w:val="000000"/>
                                  <w:sz w:val="16"/>
                                </w:rPr>
                                <w:t>208,972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ADFCB8C" w14:textId="77777777" w:rsidR="007466BA" w:rsidRDefault="00000000">
                              <w:pPr>
                                <w:spacing w:after="0" w:line="240" w:lineRule="auto"/>
                                <w:jc w:val="right"/>
                              </w:pPr>
                              <w:r>
                                <w:rPr>
                                  <w:rFonts w:ascii="Arial" w:eastAsia="Arial" w:hAnsi="Arial"/>
                                  <w:color w:val="000000"/>
                                  <w:sz w:val="16"/>
                                </w:rPr>
                                <w:t>208,972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D764FE8" w14:textId="77777777" w:rsidR="007466BA" w:rsidRDefault="00000000">
                              <w:pPr>
                                <w:spacing w:after="0" w:line="240" w:lineRule="auto"/>
                                <w:jc w:val="right"/>
                              </w:pPr>
                              <w:r>
                                <w:rPr>
                                  <w:rFonts w:ascii="Arial" w:eastAsia="Arial" w:hAnsi="Arial"/>
                                  <w:color w:val="000000"/>
                                  <w:sz w:val="16"/>
                                </w:rPr>
                                <w:t>100.00</w:t>
                              </w:r>
                            </w:p>
                          </w:tc>
                        </w:tr>
                        <w:tr w:rsidR="007466BA" w14:paraId="34C21D9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287BE58" w14:textId="77777777" w:rsidR="007466BA" w:rsidRDefault="00000000">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E34DAB2" w14:textId="77777777" w:rsidR="007466BA" w:rsidRDefault="00000000">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ECA936D"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2F082F3"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6F97F89" w14:textId="77777777" w:rsidR="007466BA" w:rsidRDefault="00000000">
                              <w:pPr>
                                <w:spacing w:after="0" w:line="240" w:lineRule="auto"/>
                                <w:jc w:val="right"/>
                              </w:pPr>
                              <w:r>
                                <w:rPr>
                                  <w:rFonts w:ascii="Arial" w:eastAsia="Arial" w:hAnsi="Arial"/>
                                  <w:color w:val="000000"/>
                                  <w:sz w:val="16"/>
                                </w:rPr>
                                <w:t>653,127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9F078DB" w14:textId="77777777" w:rsidR="007466BA" w:rsidRDefault="00000000">
                              <w:pPr>
                                <w:spacing w:after="0" w:line="240" w:lineRule="auto"/>
                                <w:jc w:val="right"/>
                              </w:pPr>
                              <w:r>
                                <w:rPr>
                                  <w:rFonts w:ascii="Arial" w:eastAsia="Arial" w:hAnsi="Arial"/>
                                  <w:color w:val="000000"/>
                                  <w:sz w:val="16"/>
                                </w:rPr>
                                <w:t>615,145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A6917E8" w14:textId="77777777" w:rsidR="007466BA" w:rsidRDefault="00000000">
                              <w:pPr>
                                <w:spacing w:after="0" w:line="240" w:lineRule="auto"/>
                                <w:jc w:val="right"/>
                              </w:pPr>
                              <w:r>
                                <w:rPr>
                                  <w:rFonts w:ascii="Arial" w:eastAsia="Arial" w:hAnsi="Arial"/>
                                  <w:color w:val="000000"/>
                                  <w:sz w:val="16"/>
                                </w:rPr>
                                <w:t>615,145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1B24025" w14:textId="77777777" w:rsidR="007466BA" w:rsidRDefault="00000000">
                              <w:pPr>
                                <w:spacing w:after="0" w:line="240" w:lineRule="auto"/>
                                <w:jc w:val="right"/>
                              </w:pPr>
                              <w:r>
                                <w:rPr>
                                  <w:rFonts w:ascii="Arial" w:eastAsia="Arial" w:hAnsi="Arial"/>
                                  <w:color w:val="000000"/>
                                  <w:sz w:val="16"/>
                                </w:rPr>
                                <w:t>100.00</w:t>
                              </w:r>
                            </w:p>
                          </w:tc>
                        </w:tr>
                        <w:tr w:rsidR="007466BA" w14:paraId="5AAA353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2602DD0" w14:textId="77777777" w:rsidR="007466BA" w:rsidRDefault="00000000">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A50F8CE" w14:textId="77777777" w:rsidR="007466BA" w:rsidRDefault="00000000">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E80F464"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38610E6"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EA92C7B" w14:textId="77777777" w:rsidR="007466BA"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4987CEA" w14:textId="77777777" w:rsidR="007466BA" w:rsidRDefault="00000000">
                              <w:pPr>
                                <w:spacing w:after="0" w:line="240" w:lineRule="auto"/>
                                <w:jc w:val="right"/>
                              </w:pPr>
                              <w:r>
                                <w:rPr>
                                  <w:rFonts w:ascii="Arial" w:eastAsia="Arial" w:hAnsi="Arial"/>
                                  <w:color w:val="000000"/>
                                  <w:sz w:val="16"/>
                                </w:rPr>
                                <w:t>296,418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7F47DBB" w14:textId="77777777" w:rsidR="007466BA" w:rsidRDefault="00000000">
                              <w:pPr>
                                <w:spacing w:after="0" w:line="240" w:lineRule="auto"/>
                                <w:jc w:val="right"/>
                              </w:pPr>
                              <w:r>
                                <w:rPr>
                                  <w:rFonts w:ascii="Arial" w:eastAsia="Arial" w:hAnsi="Arial"/>
                                  <w:color w:val="000000"/>
                                  <w:sz w:val="16"/>
                                </w:rPr>
                                <w:t>296,418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0FE1E55" w14:textId="77777777" w:rsidR="007466BA" w:rsidRDefault="00000000">
                              <w:pPr>
                                <w:spacing w:after="0" w:line="240" w:lineRule="auto"/>
                                <w:jc w:val="right"/>
                              </w:pPr>
                              <w:r>
                                <w:rPr>
                                  <w:rFonts w:ascii="Arial" w:eastAsia="Arial" w:hAnsi="Arial"/>
                                  <w:color w:val="000000"/>
                                  <w:sz w:val="16"/>
                                </w:rPr>
                                <w:t>100.00</w:t>
                              </w:r>
                            </w:p>
                          </w:tc>
                        </w:tr>
                        <w:tr w:rsidR="007466BA" w14:paraId="6C1592E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6D5A9E4" w14:textId="77777777" w:rsidR="007466BA" w:rsidRDefault="00000000">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1E0F80F" w14:textId="77777777" w:rsidR="007466BA" w:rsidRDefault="00000000">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F98ED0F" w14:textId="77777777" w:rsidR="007466BA" w:rsidRDefault="00000000">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092FF40"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6C58957" w14:textId="77777777" w:rsidR="007466BA" w:rsidRDefault="00000000">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DFD6FA3" w14:textId="77777777" w:rsidR="007466BA" w:rsidRDefault="00000000">
                              <w:pPr>
                                <w:spacing w:after="0" w:line="240" w:lineRule="auto"/>
                                <w:jc w:val="right"/>
                              </w:pPr>
                              <w:r>
                                <w:rPr>
                                  <w:rFonts w:ascii="Arial" w:eastAsia="Arial" w:hAnsi="Arial"/>
                                  <w:color w:val="000000"/>
                                  <w:sz w:val="16"/>
                                </w:rPr>
                                <w:t>574,733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3DA3858" w14:textId="77777777" w:rsidR="007466BA" w:rsidRDefault="00000000">
                              <w:pPr>
                                <w:spacing w:after="0" w:line="240" w:lineRule="auto"/>
                                <w:jc w:val="right"/>
                              </w:pPr>
                              <w:r>
                                <w:rPr>
                                  <w:rFonts w:ascii="Arial" w:eastAsia="Arial" w:hAnsi="Arial"/>
                                  <w:color w:val="000000"/>
                                  <w:sz w:val="16"/>
                                </w:rPr>
                                <w:t>574,733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A61A7B9" w14:textId="77777777" w:rsidR="007466BA" w:rsidRDefault="00000000">
                              <w:pPr>
                                <w:spacing w:after="0" w:line="240" w:lineRule="auto"/>
                                <w:jc w:val="right"/>
                              </w:pPr>
                              <w:r>
                                <w:rPr>
                                  <w:rFonts w:ascii="Arial" w:eastAsia="Arial" w:hAnsi="Arial"/>
                                  <w:color w:val="000000"/>
                                  <w:sz w:val="16"/>
                                </w:rPr>
                                <w:t>100.00</w:t>
                              </w:r>
                            </w:p>
                          </w:tc>
                        </w:tr>
                        <w:tr w:rsidR="007466BA" w14:paraId="39D993E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C96B152" w14:textId="77777777" w:rsidR="007466BA" w:rsidRDefault="00000000">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9A2F24F" w14:textId="77777777" w:rsidR="007466BA" w:rsidRDefault="00000000">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30BAB27"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BB6D102"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F8AD500" w14:textId="77777777" w:rsidR="007466BA"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9508D3D" w14:textId="77777777" w:rsidR="007466BA" w:rsidRDefault="00000000">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4E48B7C" w14:textId="77777777" w:rsidR="007466BA" w:rsidRDefault="00000000">
                              <w:pPr>
                                <w:spacing w:after="0" w:line="240" w:lineRule="auto"/>
                                <w:jc w:val="right"/>
                              </w:pPr>
                              <w:r>
                                <w:rPr>
                                  <w:rFonts w:ascii="Arial" w:eastAsia="Arial" w:hAnsi="Arial"/>
                                  <w:color w:val="000000"/>
                                  <w:sz w:val="16"/>
                                </w:rPr>
                                <w:t>300,000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420B328" w14:textId="77777777" w:rsidR="007466BA" w:rsidRDefault="00000000">
                              <w:pPr>
                                <w:spacing w:after="0" w:line="240" w:lineRule="auto"/>
                                <w:jc w:val="right"/>
                              </w:pPr>
                              <w:r>
                                <w:rPr>
                                  <w:rFonts w:ascii="Arial" w:eastAsia="Arial" w:hAnsi="Arial"/>
                                  <w:color w:val="000000"/>
                                  <w:sz w:val="16"/>
                                </w:rPr>
                                <w:t>100.00</w:t>
                              </w:r>
                            </w:p>
                          </w:tc>
                        </w:tr>
                        <w:tr w:rsidR="007466BA" w14:paraId="32CD31E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1BF9096" w14:textId="77777777" w:rsidR="007466BA" w:rsidRDefault="00000000">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A360116" w14:textId="77777777" w:rsidR="007466BA" w:rsidRDefault="00000000">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1116E83" w14:textId="77777777" w:rsidR="007466B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860005F"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B76A49C" w14:textId="77777777" w:rsidR="007466BA"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DA5843E" w14:textId="77777777" w:rsidR="007466BA" w:rsidRDefault="00000000">
                              <w:pPr>
                                <w:spacing w:after="0" w:line="240" w:lineRule="auto"/>
                                <w:jc w:val="right"/>
                              </w:pPr>
                              <w:r>
                                <w:rPr>
                                  <w:rFonts w:ascii="Arial" w:eastAsia="Arial" w:hAnsi="Arial"/>
                                  <w:color w:val="000000"/>
                                  <w:sz w:val="16"/>
                                </w:rPr>
                                <w:t>298,189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87BDCC8" w14:textId="77777777" w:rsidR="007466BA" w:rsidRDefault="00000000">
                              <w:pPr>
                                <w:spacing w:after="0" w:line="240" w:lineRule="auto"/>
                                <w:jc w:val="right"/>
                              </w:pPr>
                              <w:r>
                                <w:rPr>
                                  <w:rFonts w:ascii="Arial" w:eastAsia="Arial" w:hAnsi="Arial"/>
                                  <w:color w:val="000000"/>
                                  <w:sz w:val="16"/>
                                </w:rPr>
                                <w:t>298,189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5C9D05B" w14:textId="77777777" w:rsidR="007466BA" w:rsidRDefault="00000000">
                              <w:pPr>
                                <w:spacing w:after="0" w:line="240" w:lineRule="auto"/>
                                <w:jc w:val="right"/>
                              </w:pPr>
                              <w:r>
                                <w:rPr>
                                  <w:rFonts w:ascii="Arial" w:eastAsia="Arial" w:hAnsi="Arial"/>
                                  <w:color w:val="000000"/>
                                  <w:sz w:val="16"/>
                                </w:rPr>
                                <w:t>100.00</w:t>
                              </w:r>
                            </w:p>
                          </w:tc>
                        </w:tr>
                        <w:tr w:rsidR="007466BA" w14:paraId="5767635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1E48605" w14:textId="77777777" w:rsidR="007466BA" w:rsidRDefault="00000000">
                              <w:pPr>
                                <w:spacing w:after="0" w:line="240" w:lineRule="auto"/>
                              </w:pPr>
                              <w:r>
                                <w:rPr>
                                  <w:rFonts w:ascii="Arial" w:eastAsia="Arial" w:hAnsi="Arial"/>
                                  <w:color w:val="000000"/>
                                  <w:sz w:val="16"/>
                                </w:rPr>
                                <w:t>00091668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5CC29FA" w14:textId="77777777" w:rsidR="007466BA" w:rsidRDefault="00000000">
                              <w:pPr>
                                <w:spacing w:after="0" w:line="240" w:lineRule="auto"/>
                              </w:pPr>
                              <w:r>
                                <w:rPr>
                                  <w:rFonts w:ascii="Arial" w:eastAsia="Arial" w:hAnsi="Arial"/>
                                  <w:color w:val="000000"/>
                                  <w:sz w:val="16"/>
                                </w:rPr>
                                <w:t>SDG-F JP Cote D'Ivoire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B02BD0C"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FE73DB3"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F93B8C0" w14:textId="77777777" w:rsidR="007466BA" w:rsidRDefault="00000000">
                              <w:pPr>
                                <w:spacing w:after="0" w:line="240" w:lineRule="auto"/>
                                <w:jc w:val="right"/>
                              </w:pPr>
                              <w:r>
                                <w:rPr>
                                  <w:rFonts w:ascii="Arial" w:eastAsia="Arial" w:hAnsi="Arial"/>
                                  <w:color w:val="000000"/>
                                  <w:sz w:val="16"/>
                                </w:rPr>
                                <w:t>310,000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A8F8BB3" w14:textId="77777777" w:rsidR="007466BA" w:rsidRDefault="00000000">
                              <w:pPr>
                                <w:spacing w:after="0" w:line="240" w:lineRule="auto"/>
                                <w:jc w:val="right"/>
                              </w:pPr>
                              <w:r>
                                <w:rPr>
                                  <w:rFonts w:ascii="Arial" w:eastAsia="Arial" w:hAnsi="Arial"/>
                                  <w:color w:val="000000"/>
                                  <w:sz w:val="16"/>
                                </w:rPr>
                                <w:t>309,067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C10C0FB" w14:textId="77777777" w:rsidR="007466BA" w:rsidRDefault="00000000">
                              <w:pPr>
                                <w:spacing w:after="0" w:line="240" w:lineRule="auto"/>
                                <w:jc w:val="right"/>
                              </w:pPr>
                              <w:r>
                                <w:rPr>
                                  <w:rFonts w:ascii="Arial" w:eastAsia="Arial" w:hAnsi="Arial"/>
                                  <w:color w:val="000000"/>
                                  <w:sz w:val="16"/>
                                </w:rPr>
                                <w:t>309,067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ACC21AB" w14:textId="77777777" w:rsidR="007466BA" w:rsidRDefault="00000000">
                              <w:pPr>
                                <w:spacing w:after="0" w:line="240" w:lineRule="auto"/>
                                <w:jc w:val="right"/>
                              </w:pPr>
                              <w:r>
                                <w:rPr>
                                  <w:rFonts w:ascii="Arial" w:eastAsia="Arial" w:hAnsi="Arial"/>
                                  <w:color w:val="000000"/>
                                  <w:sz w:val="16"/>
                                </w:rPr>
                                <w:t>100.00</w:t>
                              </w:r>
                            </w:p>
                          </w:tc>
                        </w:tr>
                        <w:tr w:rsidR="007466BA" w14:paraId="5D88DC2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6FCAA38" w14:textId="77777777" w:rsidR="007466BA" w:rsidRDefault="00000000">
                              <w:pPr>
                                <w:spacing w:after="0" w:line="240" w:lineRule="auto"/>
                              </w:pPr>
                              <w:r>
                                <w:rPr>
                                  <w:rFonts w:ascii="Arial" w:eastAsia="Arial" w:hAnsi="Arial"/>
                                  <w:color w:val="000000"/>
                                  <w:sz w:val="16"/>
                                </w:rPr>
                                <w:t>00091668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5162382" w14:textId="77777777" w:rsidR="007466BA" w:rsidRDefault="00000000">
                              <w:pPr>
                                <w:spacing w:after="0" w:line="240" w:lineRule="auto"/>
                              </w:pPr>
                              <w:r>
                                <w:rPr>
                                  <w:rFonts w:ascii="Arial" w:eastAsia="Arial" w:hAnsi="Arial"/>
                                  <w:color w:val="000000"/>
                                  <w:sz w:val="16"/>
                                </w:rPr>
                                <w:t>SDG-F JP Cote D'Ivoire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7245BE3"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F3789A7"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FDA938B" w14:textId="77777777" w:rsidR="007466BA" w:rsidRDefault="00000000">
                              <w:pPr>
                                <w:spacing w:after="0" w:line="240" w:lineRule="auto"/>
                                <w:jc w:val="right"/>
                              </w:pPr>
                              <w:r>
                                <w:rPr>
                                  <w:rFonts w:ascii="Arial" w:eastAsia="Arial" w:hAnsi="Arial"/>
                                  <w:color w:val="000000"/>
                                  <w:sz w:val="16"/>
                                </w:rPr>
                                <w:t>810,000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918980D" w14:textId="77777777" w:rsidR="007466BA" w:rsidRDefault="00000000">
                              <w:pPr>
                                <w:spacing w:after="0" w:line="240" w:lineRule="auto"/>
                                <w:jc w:val="right"/>
                              </w:pPr>
                              <w:r>
                                <w:rPr>
                                  <w:rFonts w:ascii="Arial" w:eastAsia="Arial" w:hAnsi="Arial"/>
                                  <w:color w:val="000000"/>
                                  <w:sz w:val="16"/>
                                </w:rPr>
                                <w:t>810,000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DDFA39A" w14:textId="77777777" w:rsidR="007466BA" w:rsidRDefault="00000000">
                              <w:pPr>
                                <w:spacing w:after="0" w:line="240" w:lineRule="auto"/>
                                <w:jc w:val="right"/>
                              </w:pPr>
                              <w:r>
                                <w:rPr>
                                  <w:rFonts w:ascii="Arial" w:eastAsia="Arial" w:hAnsi="Arial"/>
                                  <w:color w:val="000000"/>
                                  <w:sz w:val="16"/>
                                </w:rPr>
                                <w:t>807,445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6FA87A7" w14:textId="77777777" w:rsidR="007466BA" w:rsidRDefault="00000000">
                              <w:pPr>
                                <w:spacing w:after="0" w:line="240" w:lineRule="auto"/>
                                <w:jc w:val="right"/>
                              </w:pPr>
                              <w:r>
                                <w:rPr>
                                  <w:rFonts w:ascii="Arial" w:eastAsia="Arial" w:hAnsi="Arial"/>
                                  <w:color w:val="000000"/>
                                  <w:sz w:val="16"/>
                                </w:rPr>
                                <w:t>99.68</w:t>
                              </w:r>
                            </w:p>
                          </w:tc>
                        </w:tr>
                        <w:tr w:rsidR="007466BA" w14:paraId="7148EDB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7A7D67E" w14:textId="77777777" w:rsidR="007466BA" w:rsidRDefault="00000000">
                              <w:pPr>
                                <w:spacing w:after="0" w:line="240" w:lineRule="auto"/>
                              </w:pPr>
                              <w:r>
                                <w:rPr>
                                  <w:rFonts w:ascii="Arial" w:eastAsia="Arial" w:hAnsi="Arial"/>
                                  <w:color w:val="000000"/>
                                  <w:sz w:val="16"/>
                                </w:rPr>
                                <w:t>00091668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A0566DA" w14:textId="77777777" w:rsidR="007466BA" w:rsidRDefault="00000000">
                              <w:pPr>
                                <w:spacing w:after="0" w:line="240" w:lineRule="auto"/>
                              </w:pPr>
                              <w:r>
                                <w:rPr>
                                  <w:rFonts w:ascii="Arial" w:eastAsia="Arial" w:hAnsi="Arial"/>
                                  <w:color w:val="000000"/>
                                  <w:sz w:val="16"/>
                                </w:rPr>
                                <w:t>SDG-F JP Cote D'Ivoire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E49682E"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0A1ED90"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AF0A11F" w14:textId="77777777" w:rsidR="007466BA" w:rsidRDefault="00000000">
                              <w:pPr>
                                <w:spacing w:after="0" w:line="240" w:lineRule="auto"/>
                                <w:jc w:val="right"/>
                              </w:pPr>
                              <w:r>
                                <w:rPr>
                                  <w:rFonts w:ascii="Arial" w:eastAsia="Arial" w:hAnsi="Arial"/>
                                  <w:color w:val="000000"/>
                                  <w:sz w:val="16"/>
                                </w:rPr>
                                <w:t>380,000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F83C01A" w14:textId="77777777" w:rsidR="007466BA" w:rsidRDefault="00000000">
                              <w:pPr>
                                <w:spacing w:after="0" w:line="240" w:lineRule="auto"/>
                                <w:jc w:val="right"/>
                              </w:pPr>
                              <w:r>
                                <w:rPr>
                                  <w:rFonts w:ascii="Arial" w:eastAsia="Arial" w:hAnsi="Arial"/>
                                  <w:color w:val="000000"/>
                                  <w:sz w:val="16"/>
                                </w:rPr>
                                <w:t>379,220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DD28A77" w14:textId="77777777" w:rsidR="007466BA" w:rsidRDefault="00000000">
                              <w:pPr>
                                <w:spacing w:after="0" w:line="240" w:lineRule="auto"/>
                                <w:jc w:val="right"/>
                              </w:pPr>
                              <w:r>
                                <w:rPr>
                                  <w:rFonts w:ascii="Arial" w:eastAsia="Arial" w:hAnsi="Arial"/>
                                  <w:color w:val="000000"/>
                                  <w:sz w:val="16"/>
                                </w:rPr>
                                <w:t>379,220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C87CD97" w14:textId="77777777" w:rsidR="007466BA" w:rsidRDefault="00000000">
                              <w:pPr>
                                <w:spacing w:after="0" w:line="240" w:lineRule="auto"/>
                                <w:jc w:val="right"/>
                              </w:pPr>
                              <w:r>
                                <w:rPr>
                                  <w:rFonts w:ascii="Arial" w:eastAsia="Arial" w:hAnsi="Arial"/>
                                  <w:color w:val="000000"/>
                                  <w:sz w:val="16"/>
                                </w:rPr>
                                <w:t>100.00</w:t>
                              </w:r>
                            </w:p>
                          </w:tc>
                        </w:tr>
                        <w:tr w:rsidR="007466BA" w14:paraId="7105DEC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4205EDA" w14:textId="77777777" w:rsidR="007466BA" w:rsidRDefault="00000000">
                              <w:pPr>
                                <w:spacing w:after="0" w:line="240" w:lineRule="auto"/>
                              </w:pPr>
                              <w:r>
                                <w:rPr>
                                  <w:rFonts w:ascii="Arial" w:eastAsia="Arial" w:hAnsi="Arial"/>
                                  <w:color w:val="000000"/>
                                  <w:sz w:val="16"/>
                                </w:rPr>
                                <w:t>00091680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8B336DF" w14:textId="77777777" w:rsidR="007466BA" w:rsidRDefault="00000000">
                              <w:pPr>
                                <w:spacing w:after="0" w:line="240" w:lineRule="auto"/>
                              </w:pPr>
                              <w:r>
                                <w:rPr>
                                  <w:rFonts w:ascii="Arial" w:eastAsia="Arial" w:hAnsi="Arial"/>
                                  <w:color w:val="000000"/>
                                  <w:sz w:val="16"/>
                                </w:rPr>
                                <w:t>SDG-F JP Sri Lanka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84D4151"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0E79DF2"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F6CB745" w14:textId="77777777" w:rsidR="007466BA" w:rsidRDefault="00000000">
                              <w:pPr>
                                <w:spacing w:after="0" w:line="240" w:lineRule="auto"/>
                                <w:jc w:val="right"/>
                              </w:pPr>
                              <w:r>
                                <w:rPr>
                                  <w:rFonts w:ascii="Arial" w:eastAsia="Arial" w:hAnsi="Arial"/>
                                  <w:color w:val="000000"/>
                                  <w:sz w:val="16"/>
                                </w:rPr>
                                <w:t>749,858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8A21F8E" w14:textId="77777777" w:rsidR="007466BA" w:rsidRDefault="00000000">
                              <w:pPr>
                                <w:spacing w:after="0" w:line="240" w:lineRule="auto"/>
                                <w:jc w:val="right"/>
                              </w:pPr>
                              <w:r>
                                <w:rPr>
                                  <w:rFonts w:ascii="Arial" w:eastAsia="Arial" w:hAnsi="Arial"/>
                                  <w:color w:val="000000"/>
                                  <w:sz w:val="16"/>
                                </w:rPr>
                                <w:t>746,365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DBB916B" w14:textId="77777777" w:rsidR="007466BA" w:rsidRDefault="00000000">
                              <w:pPr>
                                <w:spacing w:after="0" w:line="240" w:lineRule="auto"/>
                                <w:jc w:val="right"/>
                              </w:pPr>
                              <w:r>
                                <w:rPr>
                                  <w:rFonts w:ascii="Arial" w:eastAsia="Arial" w:hAnsi="Arial"/>
                                  <w:color w:val="000000"/>
                                  <w:sz w:val="16"/>
                                </w:rPr>
                                <w:t>746,365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F354DB3" w14:textId="77777777" w:rsidR="007466BA" w:rsidRDefault="00000000">
                              <w:pPr>
                                <w:spacing w:after="0" w:line="240" w:lineRule="auto"/>
                                <w:jc w:val="right"/>
                              </w:pPr>
                              <w:r>
                                <w:rPr>
                                  <w:rFonts w:ascii="Arial" w:eastAsia="Arial" w:hAnsi="Arial"/>
                                  <w:color w:val="000000"/>
                                  <w:sz w:val="16"/>
                                </w:rPr>
                                <w:t>100.00</w:t>
                              </w:r>
                            </w:p>
                          </w:tc>
                        </w:tr>
                        <w:tr w:rsidR="007466BA" w14:paraId="384E705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A49250E" w14:textId="77777777" w:rsidR="007466BA" w:rsidRDefault="00000000">
                              <w:pPr>
                                <w:spacing w:after="0" w:line="240" w:lineRule="auto"/>
                              </w:pPr>
                              <w:r>
                                <w:rPr>
                                  <w:rFonts w:ascii="Arial" w:eastAsia="Arial" w:hAnsi="Arial"/>
                                  <w:color w:val="000000"/>
                                  <w:sz w:val="16"/>
                                </w:rPr>
                                <w:t>00091680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2DF0A57" w14:textId="77777777" w:rsidR="007466BA" w:rsidRDefault="00000000">
                              <w:pPr>
                                <w:spacing w:after="0" w:line="240" w:lineRule="auto"/>
                              </w:pPr>
                              <w:r>
                                <w:rPr>
                                  <w:rFonts w:ascii="Arial" w:eastAsia="Arial" w:hAnsi="Arial"/>
                                  <w:color w:val="000000"/>
                                  <w:sz w:val="16"/>
                                </w:rPr>
                                <w:t>SDG-F JP Sri Lanka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A939408" w14:textId="77777777" w:rsidR="007466B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F827865"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0A72DB4" w14:textId="77777777" w:rsidR="007466BA" w:rsidRDefault="00000000">
                              <w:pPr>
                                <w:spacing w:after="0" w:line="240" w:lineRule="auto"/>
                                <w:jc w:val="right"/>
                              </w:pPr>
                              <w:r>
                                <w:rPr>
                                  <w:rFonts w:ascii="Arial" w:eastAsia="Arial" w:hAnsi="Arial"/>
                                  <w:color w:val="000000"/>
                                  <w:sz w:val="16"/>
                                </w:rPr>
                                <w:t>749,871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8138A03" w14:textId="77777777" w:rsidR="007466BA" w:rsidRDefault="00000000">
                              <w:pPr>
                                <w:spacing w:after="0" w:line="240" w:lineRule="auto"/>
                                <w:jc w:val="right"/>
                              </w:pPr>
                              <w:r>
                                <w:rPr>
                                  <w:rFonts w:ascii="Arial" w:eastAsia="Arial" w:hAnsi="Arial"/>
                                  <w:color w:val="000000"/>
                                  <w:sz w:val="16"/>
                                </w:rPr>
                                <w:t>749,871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9EAEDD1" w14:textId="77777777" w:rsidR="007466BA" w:rsidRDefault="00000000">
                              <w:pPr>
                                <w:spacing w:after="0" w:line="240" w:lineRule="auto"/>
                                <w:jc w:val="right"/>
                              </w:pPr>
                              <w:r>
                                <w:rPr>
                                  <w:rFonts w:ascii="Arial" w:eastAsia="Arial" w:hAnsi="Arial"/>
                                  <w:color w:val="000000"/>
                                  <w:sz w:val="16"/>
                                </w:rPr>
                                <w:t>749,871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540B006" w14:textId="77777777" w:rsidR="007466BA" w:rsidRDefault="00000000">
                              <w:pPr>
                                <w:spacing w:after="0" w:line="240" w:lineRule="auto"/>
                                <w:jc w:val="right"/>
                              </w:pPr>
                              <w:r>
                                <w:rPr>
                                  <w:rFonts w:ascii="Arial" w:eastAsia="Arial" w:hAnsi="Arial"/>
                                  <w:color w:val="000000"/>
                                  <w:sz w:val="16"/>
                                </w:rPr>
                                <w:t>100.00</w:t>
                              </w:r>
                            </w:p>
                          </w:tc>
                        </w:tr>
                        <w:tr w:rsidR="007466BA" w14:paraId="6CBDE52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7896D4D" w14:textId="77777777" w:rsidR="007466BA" w:rsidRDefault="00000000">
                              <w:pPr>
                                <w:spacing w:after="0" w:line="240" w:lineRule="auto"/>
                              </w:pPr>
                              <w:r>
                                <w:rPr>
                                  <w:rFonts w:ascii="Arial" w:eastAsia="Arial" w:hAnsi="Arial"/>
                                  <w:color w:val="000000"/>
                                  <w:sz w:val="16"/>
                                </w:rPr>
                                <w:t>00091681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175F89D" w14:textId="77777777" w:rsidR="007466BA" w:rsidRDefault="00000000">
                              <w:pPr>
                                <w:spacing w:after="0" w:line="240" w:lineRule="auto"/>
                              </w:pPr>
                              <w:r>
                                <w:rPr>
                                  <w:rFonts w:ascii="Arial" w:eastAsia="Arial" w:hAnsi="Arial"/>
                                  <w:color w:val="000000"/>
                                  <w:sz w:val="16"/>
                                </w:rPr>
                                <w:t>SDG-F JP Mozambique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609D376" w14:textId="77777777" w:rsidR="007466BA"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B44472B"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D52D785" w14:textId="77777777" w:rsidR="007466BA" w:rsidRDefault="00000000">
                              <w:pPr>
                                <w:spacing w:after="0" w:line="240" w:lineRule="auto"/>
                                <w:jc w:val="right"/>
                              </w:pPr>
                              <w:r>
                                <w:rPr>
                                  <w:rFonts w:ascii="Arial" w:eastAsia="Arial" w:hAnsi="Arial"/>
                                  <w:color w:val="000000"/>
                                  <w:sz w:val="16"/>
                                </w:rPr>
                                <w:t>750,000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CBCFCF3" w14:textId="77777777" w:rsidR="007466BA" w:rsidRDefault="00000000">
                              <w:pPr>
                                <w:spacing w:after="0" w:line="240" w:lineRule="auto"/>
                                <w:jc w:val="right"/>
                              </w:pPr>
                              <w:r>
                                <w:rPr>
                                  <w:rFonts w:ascii="Arial" w:eastAsia="Arial" w:hAnsi="Arial"/>
                                  <w:color w:val="000000"/>
                                  <w:sz w:val="16"/>
                                </w:rPr>
                                <w:t>736,803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075F0FD" w14:textId="77777777" w:rsidR="007466BA" w:rsidRDefault="00000000">
                              <w:pPr>
                                <w:spacing w:after="0" w:line="240" w:lineRule="auto"/>
                                <w:jc w:val="right"/>
                              </w:pPr>
                              <w:r>
                                <w:rPr>
                                  <w:rFonts w:ascii="Arial" w:eastAsia="Arial" w:hAnsi="Arial"/>
                                  <w:color w:val="000000"/>
                                  <w:sz w:val="16"/>
                                </w:rPr>
                                <w:t>736,803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E2EF307" w14:textId="77777777" w:rsidR="007466BA" w:rsidRDefault="00000000">
                              <w:pPr>
                                <w:spacing w:after="0" w:line="240" w:lineRule="auto"/>
                                <w:jc w:val="right"/>
                              </w:pPr>
                              <w:r>
                                <w:rPr>
                                  <w:rFonts w:ascii="Arial" w:eastAsia="Arial" w:hAnsi="Arial"/>
                                  <w:color w:val="000000"/>
                                  <w:sz w:val="16"/>
                                </w:rPr>
                                <w:t>100.00</w:t>
                              </w:r>
                            </w:p>
                          </w:tc>
                        </w:tr>
                        <w:tr w:rsidR="007466BA" w14:paraId="2AB9B80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70CF8EE" w14:textId="77777777" w:rsidR="007466BA" w:rsidRDefault="00000000">
                              <w:pPr>
                                <w:spacing w:after="0" w:line="240" w:lineRule="auto"/>
                              </w:pPr>
                              <w:r>
                                <w:rPr>
                                  <w:rFonts w:ascii="Arial" w:eastAsia="Arial" w:hAnsi="Arial"/>
                                  <w:color w:val="000000"/>
                                  <w:sz w:val="16"/>
                                </w:rPr>
                                <w:t>00091681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590AA1F" w14:textId="77777777" w:rsidR="007466BA" w:rsidRDefault="00000000">
                              <w:pPr>
                                <w:spacing w:after="0" w:line="240" w:lineRule="auto"/>
                              </w:pPr>
                              <w:r>
                                <w:rPr>
                                  <w:rFonts w:ascii="Arial" w:eastAsia="Arial" w:hAnsi="Arial"/>
                                  <w:color w:val="000000"/>
                                  <w:sz w:val="16"/>
                                </w:rPr>
                                <w:t>SDG-F JP Mozambique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B0790C3"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0D85541"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55C9EB4" w14:textId="77777777" w:rsidR="007466BA" w:rsidRDefault="00000000">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13AB637" w14:textId="77777777" w:rsidR="007466BA" w:rsidRDefault="00000000">
                              <w:pPr>
                                <w:spacing w:after="0" w:line="240" w:lineRule="auto"/>
                                <w:jc w:val="right"/>
                              </w:pPr>
                              <w:r>
                                <w:rPr>
                                  <w:rFonts w:ascii="Arial" w:eastAsia="Arial" w:hAnsi="Arial"/>
                                  <w:color w:val="000000"/>
                                  <w:sz w:val="16"/>
                                </w:rPr>
                                <w:t>396,759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B9373AE" w14:textId="77777777" w:rsidR="007466BA" w:rsidRDefault="00000000">
                              <w:pPr>
                                <w:spacing w:after="0" w:line="240" w:lineRule="auto"/>
                                <w:jc w:val="right"/>
                              </w:pPr>
                              <w:r>
                                <w:rPr>
                                  <w:rFonts w:ascii="Arial" w:eastAsia="Arial" w:hAnsi="Arial"/>
                                  <w:color w:val="000000"/>
                                  <w:sz w:val="16"/>
                                </w:rPr>
                                <w:t>396,759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3E7AFDF" w14:textId="77777777" w:rsidR="007466BA" w:rsidRDefault="00000000">
                              <w:pPr>
                                <w:spacing w:after="0" w:line="240" w:lineRule="auto"/>
                                <w:jc w:val="right"/>
                              </w:pPr>
                              <w:r>
                                <w:rPr>
                                  <w:rFonts w:ascii="Arial" w:eastAsia="Arial" w:hAnsi="Arial"/>
                                  <w:color w:val="000000"/>
                                  <w:sz w:val="16"/>
                                </w:rPr>
                                <w:t>100.00</w:t>
                              </w:r>
                            </w:p>
                          </w:tc>
                        </w:tr>
                        <w:tr w:rsidR="007466BA" w14:paraId="081B84F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C3BDAC1" w14:textId="77777777" w:rsidR="007466BA" w:rsidRDefault="00000000">
                              <w:pPr>
                                <w:spacing w:after="0" w:line="240" w:lineRule="auto"/>
                              </w:pPr>
                              <w:r>
                                <w:rPr>
                                  <w:rFonts w:ascii="Arial" w:eastAsia="Arial" w:hAnsi="Arial"/>
                                  <w:color w:val="000000"/>
                                  <w:sz w:val="16"/>
                                </w:rPr>
                                <w:t>00091681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714BAF0" w14:textId="77777777" w:rsidR="007466BA" w:rsidRDefault="00000000">
                              <w:pPr>
                                <w:spacing w:after="0" w:line="240" w:lineRule="auto"/>
                              </w:pPr>
                              <w:r>
                                <w:rPr>
                                  <w:rFonts w:ascii="Arial" w:eastAsia="Arial" w:hAnsi="Arial"/>
                                  <w:color w:val="000000"/>
                                  <w:sz w:val="16"/>
                                </w:rPr>
                                <w:t>SDG-F JP Mozambique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6809D0F" w14:textId="77777777" w:rsidR="007466BA"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B3C6BF3"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B709DA0" w14:textId="77777777" w:rsidR="007466BA" w:rsidRDefault="00000000">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77B5A67" w14:textId="77777777" w:rsidR="007466BA" w:rsidRDefault="00000000">
                              <w:pPr>
                                <w:spacing w:after="0" w:line="240" w:lineRule="auto"/>
                                <w:jc w:val="right"/>
                              </w:pPr>
                              <w:r>
                                <w:rPr>
                                  <w:rFonts w:ascii="Arial" w:eastAsia="Arial" w:hAnsi="Arial"/>
                                  <w:color w:val="000000"/>
                                  <w:sz w:val="16"/>
                                </w:rPr>
                                <w:t>349,827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4402510" w14:textId="77777777" w:rsidR="007466BA" w:rsidRDefault="00000000">
                              <w:pPr>
                                <w:spacing w:after="0" w:line="240" w:lineRule="auto"/>
                                <w:jc w:val="right"/>
                              </w:pPr>
                              <w:r>
                                <w:rPr>
                                  <w:rFonts w:ascii="Arial" w:eastAsia="Arial" w:hAnsi="Arial"/>
                                  <w:color w:val="000000"/>
                                  <w:sz w:val="16"/>
                                </w:rPr>
                                <w:t>349,827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C091808" w14:textId="77777777" w:rsidR="007466BA" w:rsidRDefault="00000000">
                              <w:pPr>
                                <w:spacing w:after="0" w:line="240" w:lineRule="auto"/>
                                <w:jc w:val="right"/>
                              </w:pPr>
                              <w:r>
                                <w:rPr>
                                  <w:rFonts w:ascii="Arial" w:eastAsia="Arial" w:hAnsi="Arial"/>
                                  <w:color w:val="000000"/>
                                  <w:sz w:val="16"/>
                                </w:rPr>
                                <w:t>100.00</w:t>
                              </w:r>
                            </w:p>
                          </w:tc>
                        </w:tr>
                        <w:tr w:rsidR="007466BA" w14:paraId="5FE3EC1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5BD61AA" w14:textId="77777777" w:rsidR="007466BA" w:rsidRDefault="00000000">
                              <w:pPr>
                                <w:spacing w:after="0" w:line="240" w:lineRule="auto"/>
                              </w:pPr>
                              <w:r>
                                <w:rPr>
                                  <w:rFonts w:ascii="Arial" w:eastAsia="Arial" w:hAnsi="Arial"/>
                                  <w:color w:val="000000"/>
                                  <w:sz w:val="16"/>
                                </w:rPr>
                                <w:t>00092777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3AFB88B" w14:textId="77777777" w:rsidR="007466BA" w:rsidRDefault="00000000">
                              <w:pPr>
                                <w:spacing w:after="0" w:line="240" w:lineRule="auto"/>
                              </w:pPr>
                              <w:r>
                                <w:rPr>
                                  <w:rFonts w:ascii="Arial" w:eastAsia="Arial" w:hAnsi="Arial"/>
                                  <w:color w:val="000000"/>
                                  <w:sz w:val="16"/>
                                </w:rPr>
                                <w:t>SDG-F Bangladesh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C802907"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67D28FC"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22EBD03" w14:textId="77777777" w:rsidR="007466BA" w:rsidRDefault="00000000">
                              <w:pPr>
                                <w:spacing w:after="0" w:line="240" w:lineRule="auto"/>
                                <w:jc w:val="right"/>
                              </w:pPr>
                              <w:r>
                                <w:rPr>
                                  <w:rFonts w:ascii="Arial" w:eastAsia="Arial" w:hAnsi="Arial"/>
                                  <w:color w:val="000000"/>
                                  <w:sz w:val="16"/>
                                </w:rPr>
                                <w:t>1,500,000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9C5C716" w14:textId="77777777" w:rsidR="007466BA" w:rsidRDefault="00000000">
                              <w:pPr>
                                <w:spacing w:after="0" w:line="240" w:lineRule="auto"/>
                                <w:jc w:val="right"/>
                              </w:pPr>
                              <w:r>
                                <w:rPr>
                                  <w:rFonts w:ascii="Arial" w:eastAsia="Arial" w:hAnsi="Arial"/>
                                  <w:color w:val="000000"/>
                                  <w:sz w:val="16"/>
                                </w:rPr>
                                <w:t>1,500,000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AADF08E" w14:textId="77777777" w:rsidR="007466BA" w:rsidRDefault="00000000">
                              <w:pPr>
                                <w:spacing w:after="0" w:line="240" w:lineRule="auto"/>
                                <w:jc w:val="right"/>
                              </w:pPr>
                              <w:r>
                                <w:rPr>
                                  <w:rFonts w:ascii="Arial" w:eastAsia="Arial" w:hAnsi="Arial"/>
                                  <w:color w:val="000000"/>
                                  <w:sz w:val="16"/>
                                </w:rPr>
                                <w:t>1,493,697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DA525EB" w14:textId="77777777" w:rsidR="007466BA" w:rsidRDefault="00000000">
                              <w:pPr>
                                <w:spacing w:after="0" w:line="240" w:lineRule="auto"/>
                                <w:jc w:val="right"/>
                              </w:pPr>
                              <w:r>
                                <w:rPr>
                                  <w:rFonts w:ascii="Arial" w:eastAsia="Arial" w:hAnsi="Arial"/>
                                  <w:color w:val="000000"/>
                                  <w:sz w:val="16"/>
                                </w:rPr>
                                <w:t>99.58</w:t>
                              </w:r>
                            </w:p>
                          </w:tc>
                        </w:tr>
                        <w:tr w:rsidR="007466BA" w14:paraId="6AAB83D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7369ECC" w14:textId="77777777" w:rsidR="007466BA" w:rsidRDefault="00000000">
                              <w:pPr>
                                <w:spacing w:after="0" w:line="240" w:lineRule="auto"/>
                              </w:pPr>
                              <w:r>
                                <w:rPr>
                                  <w:rFonts w:ascii="Arial" w:eastAsia="Arial" w:hAnsi="Arial"/>
                                  <w:color w:val="000000"/>
                                  <w:sz w:val="16"/>
                                </w:rPr>
                                <w:t>00096912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91F7AEE" w14:textId="77777777" w:rsidR="007466BA" w:rsidRDefault="00000000">
                              <w:pPr>
                                <w:spacing w:after="0" w:line="240" w:lineRule="auto"/>
                              </w:pPr>
                              <w:r>
                                <w:rPr>
                                  <w:rFonts w:ascii="Arial" w:eastAsia="Arial" w:hAnsi="Arial"/>
                                  <w:color w:val="000000"/>
                                  <w:sz w:val="16"/>
                                </w:rPr>
                                <w:t>SDG-F JP Samoa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D3311E1"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5AE9961"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8969321" w14:textId="77777777" w:rsidR="007466BA" w:rsidRDefault="00000000">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B5B5E88" w14:textId="77777777" w:rsidR="007466BA" w:rsidRDefault="00000000">
                              <w:pPr>
                                <w:spacing w:after="0" w:line="240" w:lineRule="auto"/>
                                <w:jc w:val="right"/>
                              </w:pPr>
                              <w:r>
                                <w:rPr>
                                  <w:rFonts w:ascii="Arial" w:eastAsia="Arial" w:hAnsi="Arial"/>
                                  <w:color w:val="000000"/>
                                  <w:sz w:val="16"/>
                                </w:rPr>
                                <w:t>498,677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9E28CA6" w14:textId="77777777" w:rsidR="007466BA" w:rsidRDefault="00000000">
                              <w:pPr>
                                <w:spacing w:after="0" w:line="240" w:lineRule="auto"/>
                                <w:jc w:val="right"/>
                              </w:pPr>
                              <w:r>
                                <w:rPr>
                                  <w:rFonts w:ascii="Arial" w:eastAsia="Arial" w:hAnsi="Arial"/>
                                  <w:color w:val="000000"/>
                                  <w:sz w:val="16"/>
                                </w:rPr>
                                <w:t>498,677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8D136D1" w14:textId="77777777" w:rsidR="007466BA" w:rsidRDefault="00000000">
                              <w:pPr>
                                <w:spacing w:after="0" w:line="240" w:lineRule="auto"/>
                                <w:jc w:val="right"/>
                              </w:pPr>
                              <w:r>
                                <w:rPr>
                                  <w:rFonts w:ascii="Arial" w:eastAsia="Arial" w:hAnsi="Arial"/>
                                  <w:color w:val="000000"/>
                                  <w:sz w:val="16"/>
                                </w:rPr>
                                <w:t>100.00</w:t>
                              </w:r>
                            </w:p>
                          </w:tc>
                        </w:tr>
                        <w:tr w:rsidR="007466BA" w14:paraId="2C55B97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3828FEF" w14:textId="77777777" w:rsidR="007466BA" w:rsidRDefault="00000000">
                              <w:pPr>
                                <w:spacing w:after="0" w:line="240" w:lineRule="auto"/>
                              </w:pPr>
                              <w:r>
                                <w:rPr>
                                  <w:rFonts w:ascii="Arial" w:eastAsia="Arial" w:hAnsi="Arial"/>
                                  <w:color w:val="000000"/>
                                  <w:sz w:val="16"/>
                                </w:rPr>
                                <w:t>00096913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6C63DE3" w14:textId="77777777" w:rsidR="007466BA" w:rsidRDefault="00000000">
                              <w:pPr>
                                <w:spacing w:after="0" w:line="240" w:lineRule="auto"/>
                              </w:pPr>
                              <w:r>
                                <w:rPr>
                                  <w:rFonts w:ascii="Arial" w:eastAsia="Arial" w:hAnsi="Arial"/>
                                  <w:color w:val="000000"/>
                                  <w:sz w:val="16"/>
                                </w:rPr>
                                <w:t>SDG-F JP Fiji and Vanuatu</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16563B3"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9BDC3FA"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504C55E" w14:textId="77777777" w:rsidR="007466BA" w:rsidRDefault="00000000">
                              <w:pPr>
                                <w:spacing w:after="0" w:line="240" w:lineRule="auto"/>
                                <w:jc w:val="right"/>
                              </w:pPr>
                              <w:r>
                                <w:rPr>
                                  <w:rFonts w:ascii="Arial" w:eastAsia="Arial" w:hAnsi="Arial"/>
                                  <w:color w:val="000000"/>
                                  <w:sz w:val="16"/>
                                </w:rPr>
                                <w:t>1,407,220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0AFFF97" w14:textId="77777777" w:rsidR="007466BA" w:rsidRDefault="00000000">
                              <w:pPr>
                                <w:spacing w:after="0" w:line="240" w:lineRule="auto"/>
                                <w:jc w:val="right"/>
                              </w:pPr>
                              <w:r>
                                <w:rPr>
                                  <w:rFonts w:ascii="Arial" w:eastAsia="Arial" w:hAnsi="Arial"/>
                                  <w:color w:val="000000"/>
                                  <w:sz w:val="16"/>
                                </w:rPr>
                                <w:t>922,280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A3FA6EF" w14:textId="77777777" w:rsidR="007466BA" w:rsidRDefault="00000000">
                              <w:pPr>
                                <w:spacing w:after="0" w:line="240" w:lineRule="auto"/>
                                <w:jc w:val="right"/>
                              </w:pPr>
                              <w:r>
                                <w:rPr>
                                  <w:rFonts w:ascii="Arial" w:eastAsia="Arial" w:hAnsi="Arial"/>
                                  <w:color w:val="000000"/>
                                  <w:sz w:val="16"/>
                                </w:rPr>
                                <w:t>922,256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FB93F93" w14:textId="77777777" w:rsidR="007466BA" w:rsidRDefault="00000000">
                              <w:pPr>
                                <w:spacing w:after="0" w:line="240" w:lineRule="auto"/>
                                <w:jc w:val="right"/>
                              </w:pPr>
                              <w:r>
                                <w:rPr>
                                  <w:rFonts w:ascii="Arial" w:eastAsia="Arial" w:hAnsi="Arial"/>
                                  <w:color w:val="000000"/>
                                  <w:sz w:val="16"/>
                                </w:rPr>
                                <w:t>100.00</w:t>
                              </w:r>
                            </w:p>
                          </w:tc>
                        </w:tr>
                        <w:tr w:rsidR="007466BA" w14:paraId="73FB1C0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7813AE9" w14:textId="77777777" w:rsidR="007466BA" w:rsidRDefault="00000000">
                              <w:pPr>
                                <w:spacing w:after="0" w:line="240" w:lineRule="auto"/>
                              </w:pPr>
                              <w:r>
                                <w:rPr>
                                  <w:rFonts w:ascii="Arial" w:eastAsia="Arial" w:hAnsi="Arial"/>
                                  <w:color w:val="000000"/>
                                  <w:sz w:val="16"/>
                                </w:rPr>
                                <w:t>00102003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CB8E8B1" w14:textId="77777777" w:rsidR="007466BA" w:rsidRDefault="00000000">
                              <w:pPr>
                                <w:spacing w:after="0" w:line="240" w:lineRule="auto"/>
                              </w:pPr>
                              <w:r>
                                <w:rPr>
                                  <w:rFonts w:ascii="Arial" w:eastAsia="Arial" w:hAnsi="Arial"/>
                                  <w:color w:val="000000"/>
                                  <w:sz w:val="16"/>
                                </w:rPr>
                                <w:t>SDG-F Cuba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FEA792E"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6D5ABEB"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E7E9A29" w14:textId="77777777" w:rsidR="007466BA" w:rsidRDefault="00000000">
                              <w:pPr>
                                <w:spacing w:after="0" w:line="240" w:lineRule="auto"/>
                                <w:jc w:val="right"/>
                              </w:pPr>
                              <w:r>
                                <w:rPr>
                                  <w:rFonts w:ascii="Arial" w:eastAsia="Arial" w:hAnsi="Arial"/>
                                  <w:color w:val="000000"/>
                                  <w:sz w:val="16"/>
                                </w:rPr>
                                <w:t>717,605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07E1F94" w14:textId="77777777" w:rsidR="007466BA" w:rsidRDefault="00000000">
                              <w:pPr>
                                <w:spacing w:after="0" w:line="240" w:lineRule="auto"/>
                                <w:jc w:val="right"/>
                              </w:pPr>
                              <w:r>
                                <w:rPr>
                                  <w:rFonts w:ascii="Arial" w:eastAsia="Arial" w:hAnsi="Arial"/>
                                  <w:color w:val="000000"/>
                                  <w:sz w:val="16"/>
                                </w:rPr>
                                <w:t>684,725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A9E8A4D" w14:textId="77777777" w:rsidR="007466BA" w:rsidRDefault="00000000">
                              <w:pPr>
                                <w:spacing w:after="0" w:line="240" w:lineRule="auto"/>
                                <w:jc w:val="right"/>
                              </w:pPr>
                              <w:r>
                                <w:rPr>
                                  <w:rFonts w:ascii="Arial" w:eastAsia="Arial" w:hAnsi="Arial"/>
                                  <w:color w:val="000000"/>
                                  <w:sz w:val="16"/>
                                </w:rPr>
                                <w:t>684,725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551966C" w14:textId="77777777" w:rsidR="007466BA" w:rsidRDefault="00000000">
                              <w:pPr>
                                <w:spacing w:after="0" w:line="240" w:lineRule="auto"/>
                                <w:jc w:val="right"/>
                              </w:pPr>
                              <w:r>
                                <w:rPr>
                                  <w:rFonts w:ascii="Arial" w:eastAsia="Arial" w:hAnsi="Arial"/>
                                  <w:color w:val="000000"/>
                                  <w:sz w:val="16"/>
                                </w:rPr>
                                <w:t>100.00</w:t>
                              </w:r>
                            </w:p>
                          </w:tc>
                        </w:tr>
                        <w:tr w:rsidR="007466BA" w14:paraId="27BA83D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8B12A01" w14:textId="77777777" w:rsidR="007466BA" w:rsidRDefault="00000000">
                              <w:pPr>
                                <w:spacing w:after="0" w:line="240" w:lineRule="auto"/>
                              </w:pPr>
                              <w:r>
                                <w:rPr>
                                  <w:rFonts w:ascii="Arial" w:eastAsia="Arial" w:hAnsi="Arial"/>
                                  <w:color w:val="000000"/>
                                  <w:sz w:val="16"/>
                                </w:rPr>
                                <w:t>00102003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D28ED8A" w14:textId="77777777" w:rsidR="007466BA" w:rsidRDefault="00000000">
                              <w:pPr>
                                <w:spacing w:after="0" w:line="240" w:lineRule="auto"/>
                              </w:pPr>
                              <w:r>
                                <w:rPr>
                                  <w:rFonts w:ascii="Arial" w:eastAsia="Arial" w:hAnsi="Arial"/>
                                  <w:color w:val="000000"/>
                                  <w:sz w:val="16"/>
                                </w:rPr>
                                <w:t>SDG-F Cuba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3FF1A18" w14:textId="77777777" w:rsidR="007466BA"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9F9C9D6"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BCF07AA" w14:textId="77777777" w:rsidR="007466BA" w:rsidRDefault="00000000">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F90FFCE" w14:textId="77777777" w:rsidR="007466BA" w:rsidRDefault="00000000">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458EBB0" w14:textId="77777777" w:rsidR="007466BA" w:rsidRDefault="00000000">
                              <w:pPr>
                                <w:spacing w:after="0" w:line="240" w:lineRule="auto"/>
                                <w:jc w:val="right"/>
                              </w:pPr>
                              <w:r>
                                <w:rPr>
                                  <w:rFonts w:ascii="Arial" w:eastAsia="Arial" w:hAnsi="Arial"/>
                                  <w:color w:val="000000"/>
                                  <w:sz w:val="16"/>
                                </w:rPr>
                                <w:t>500,000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667C069" w14:textId="77777777" w:rsidR="007466BA" w:rsidRDefault="00000000">
                              <w:pPr>
                                <w:spacing w:after="0" w:line="240" w:lineRule="auto"/>
                                <w:jc w:val="right"/>
                              </w:pPr>
                              <w:r>
                                <w:rPr>
                                  <w:rFonts w:ascii="Arial" w:eastAsia="Arial" w:hAnsi="Arial"/>
                                  <w:color w:val="000000"/>
                                  <w:sz w:val="16"/>
                                </w:rPr>
                                <w:t>100.00</w:t>
                              </w:r>
                            </w:p>
                          </w:tc>
                        </w:tr>
                        <w:tr w:rsidR="007466BA" w14:paraId="3348CA0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6BCF964" w14:textId="77777777" w:rsidR="007466BA" w:rsidRDefault="00000000">
                              <w:pPr>
                                <w:spacing w:after="0" w:line="240" w:lineRule="auto"/>
                              </w:pPr>
                              <w:r>
                                <w:rPr>
                                  <w:rFonts w:ascii="Arial" w:eastAsia="Arial" w:hAnsi="Arial"/>
                                  <w:color w:val="000000"/>
                                  <w:sz w:val="16"/>
                                </w:rPr>
                                <w:t>00102003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E55CDBC" w14:textId="77777777" w:rsidR="007466BA" w:rsidRDefault="00000000">
                              <w:pPr>
                                <w:spacing w:after="0" w:line="240" w:lineRule="auto"/>
                              </w:pPr>
                              <w:r>
                                <w:rPr>
                                  <w:rFonts w:ascii="Arial" w:eastAsia="Arial" w:hAnsi="Arial"/>
                                  <w:color w:val="000000"/>
                                  <w:sz w:val="16"/>
                                </w:rPr>
                                <w:t>SDG-F Cuba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BAF4D39" w14:textId="77777777" w:rsidR="007466BA"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3CC6E28"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C07E95C" w14:textId="77777777" w:rsidR="007466BA" w:rsidRDefault="00000000">
                              <w:pPr>
                                <w:spacing w:after="0" w:line="240" w:lineRule="auto"/>
                                <w:jc w:val="right"/>
                              </w:pPr>
                              <w:r>
                                <w:rPr>
                                  <w:rFonts w:ascii="Arial" w:eastAsia="Arial" w:hAnsi="Arial"/>
                                  <w:color w:val="000000"/>
                                  <w:sz w:val="16"/>
                                </w:rPr>
                                <w:t>270,461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653BD74" w14:textId="77777777" w:rsidR="007466BA" w:rsidRDefault="00000000">
                              <w:pPr>
                                <w:spacing w:after="0" w:line="240" w:lineRule="auto"/>
                                <w:jc w:val="right"/>
                              </w:pPr>
                              <w:r>
                                <w:rPr>
                                  <w:rFonts w:ascii="Arial" w:eastAsia="Arial" w:hAnsi="Arial"/>
                                  <w:color w:val="000000"/>
                                  <w:sz w:val="16"/>
                                </w:rPr>
                                <w:t>270,461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A857F77" w14:textId="77777777" w:rsidR="007466BA" w:rsidRDefault="00000000">
                              <w:pPr>
                                <w:spacing w:after="0" w:line="240" w:lineRule="auto"/>
                                <w:jc w:val="right"/>
                              </w:pPr>
                              <w:r>
                                <w:rPr>
                                  <w:rFonts w:ascii="Arial" w:eastAsia="Arial" w:hAnsi="Arial"/>
                                  <w:color w:val="000000"/>
                                  <w:sz w:val="16"/>
                                </w:rPr>
                                <w:t>270,461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027C2E4" w14:textId="77777777" w:rsidR="007466BA" w:rsidRDefault="00000000">
                              <w:pPr>
                                <w:spacing w:after="0" w:line="240" w:lineRule="auto"/>
                                <w:jc w:val="right"/>
                              </w:pPr>
                              <w:r>
                                <w:rPr>
                                  <w:rFonts w:ascii="Arial" w:eastAsia="Arial" w:hAnsi="Arial"/>
                                  <w:color w:val="000000"/>
                                  <w:sz w:val="16"/>
                                </w:rPr>
                                <w:t>100.00</w:t>
                              </w:r>
                            </w:p>
                          </w:tc>
                        </w:tr>
                        <w:tr w:rsidR="007466BA" w14:paraId="69E2670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983B3D2" w14:textId="77777777" w:rsidR="007466BA" w:rsidRDefault="00000000">
                              <w:pPr>
                                <w:spacing w:after="0" w:line="240" w:lineRule="auto"/>
                              </w:pPr>
                              <w:r>
                                <w:rPr>
                                  <w:rFonts w:ascii="Arial" w:eastAsia="Arial" w:hAnsi="Arial"/>
                                  <w:color w:val="000000"/>
                                  <w:sz w:val="16"/>
                                </w:rPr>
                                <w:t>00111124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68E1130" w14:textId="77777777" w:rsidR="007466BA" w:rsidRDefault="00000000">
                              <w:pPr>
                                <w:spacing w:after="0" w:line="240" w:lineRule="auto"/>
                              </w:pPr>
                              <w:r>
                                <w:rPr>
                                  <w:rFonts w:ascii="Arial" w:eastAsia="Arial" w:hAnsi="Arial"/>
                                  <w:color w:val="000000"/>
                                  <w:sz w:val="16"/>
                                </w:rPr>
                                <w:t>SDG-F JP Nigeria- Food Africa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D76388D" w14:textId="77777777" w:rsidR="007466BA"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7BD36F6"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1312434" w14:textId="77777777" w:rsidR="007466BA" w:rsidRDefault="00000000">
                              <w:pPr>
                                <w:spacing w:after="0" w:line="240" w:lineRule="auto"/>
                                <w:jc w:val="right"/>
                              </w:pPr>
                              <w:r>
                                <w:rPr>
                                  <w:rFonts w:ascii="Arial" w:eastAsia="Arial" w:hAnsi="Arial"/>
                                  <w:color w:val="000000"/>
                                  <w:sz w:val="16"/>
                                </w:rPr>
                                <w:t>363,265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23EF73D" w14:textId="77777777" w:rsidR="007466BA" w:rsidRDefault="00000000">
                              <w:pPr>
                                <w:spacing w:after="0" w:line="240" w:lineRule="auto"/>
                                <w:jc w:val="right"/>
                              </w:pPr>
                              <w:r>
                                <w:rPr>
                                  <w:rFonts w:ascii="Arial" w:eastAsia="Arial" w:hAnsi="Arial"/>
                                  <w:color w:val="000000"/>
                                  <w:sz w:val="16"/>
                                </w:rPr>
                                <w:t>339,065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1CEA369" w14:textId="77777777" w:rsidR="007466BA" w:rsidRDefault="00000000">
                              <w:pPr>
                                <w:spacing w:after="0" w:line="240" w:lineRule="auto"/>
                                <w:jc w:val="right"/>
                              </w:pPr>
                              <w:r>
                                <w:rPr>
                                  <w:rFonts w:ascii="Arial" w:eastAsia="Arial" w:hAnsi="Arial"/>
                                  <w:color w:val="000000"/>
                                  <w:sz w:val="16"/>
                                </w:rPr>
                                <w:t>339,065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D24FCA7" w14:textId="77777777" w:rsidR="007466BA" w:rsidRDefault="00000000">
                              <w:pPr>
                                <w:spacing w:after="0" w:line="240" w:lineRule="auto"/>
                                <w:jc w:val="right"/>
                              </w:pPr>
                              <w:r>
                                <w:rPr>
                                  <w:rFonts w:ascii="Arial" w:eastAsia="Arial" w:hAnsi="Arial"/>
                                  <w:color w:val="000000"/>
                                  <w:sz w:val="16"/>
                                </w:rPr>
                                <w:t>100.00</w:t>
                              </w:r>
                            </w:p>
                          </w:tc>
                        </w:tr>
                        <w:tr w:rsidR="007466BA" w14:paraId="48EEA5E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20E9FB5" w14:textId="77777777" w:rsidR="007466BA" w:rsidRDefault="00000000">
                              <w:pPr>
                                <w:spacing w:after="0" w:line="240" w:lineRule="auto"/>
                              </w:pPr>
                              <w:r>
                                <w:rPr>
                                  <w:rFonts w:ascii="Arial" w:eastAsia="Arial" w:hAnsi="Arial"/>
                                  <w:color w:val="000000"/>
                                  <w:sz w:val="16"/>
                                </w:rPr>
                                <w:t>00111124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4ABED46" w14:textId="77777777" w:rsidR="007466BA" w:rsidRDefault="00000000">
                              <w:pPr>
                                <w:spacing w:after="0" w:line="240" w:lineRule="auto"/>
                              </w:pPr>
                              <w:r>
                                <w:rPr>
                                  <w:rFonts w:ascii="Arial" w:eastAsia="Arial" w:hAnsi="Arial"/>
                                  <w:color w:val="000000"/>
                                  <w:sz w:val="16"/>
                                </w:rPr>
                                <w:t>SDG-F JP Nigeria- Food Africa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541B599" w14:textId="77777777" w:rsidR="007466BA"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6E7B65A"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7B0EA28" w14:textId="77777777" w:rsidR="007466BA" w:rsidRDefault="00000000">
                              <w:pPr>
                                <w:spacing w:after="0" w:line="240" w:lineRule="auto"/>
                                <w:jc w:val="right"/>
                              </w:pPr>
                              <w:r>
                                <w:rPr>
                                  <w:rFonts w:ascii="Arial" w:eastAsia="Arial" w:hAnsi="Arial"/>
                                  <w:color w:val="000000"/>
                                  <w:sz w:val="16"/>
                                </w:rPr>
                                <w:t>138,565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E636380" w14:textId="77777777" w:rsidR="007466BA" w:rsidRDefault="00000000">
                              <w:pPr>
                                <w:spacing w:after="0" w:line="240" w:lineRule="auto"/>
                                <w:jc w:val="right"/>
                              </w:pPr>
                              <w:r>
                                <w:rPr>
                                  <w:rFonts w:ascii="Arial" w:eastAsia="Arial" w:hAnsi="Arial"/>
                                  <w:color w:val="000000"/>
                                  <w:sz w:val="16"/>
                                </w:rPr>
                                <w:t>132,787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B994F23" w14:textId="77777777" w:rsidR="007466BA" w:rsidRDefault="00000000">
                              <w:pPr>
                                <w:spacing w:after="0" w:line="240" w:lineRule="auto"/>
                                <w:jc w:val="right"/>
                              </w:pPr>
                              <w:r>
                                <w:rPr>
                                  <w:rFonts w:ascii="Arial" w:eastAsia="Arial" w:hAnsi="Arial"/>
                                  <w:color w:val="000000"/>
                                  <w:sz w:val="16"/>
                                </w:rPr>
                                <w:t>132,787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9176F94" w14:textId="77777777" w:rsidR="007466BA" w:rsidRDefault="00000000">
                              <w:pPr>
                                <w:spacing w:after="0" w:line="240" w:lineRule="auto"/>
                                <w:jc w:val="right"/>
                              </w:pPr>
                              <w:r>
                                <w:rPr>
                                  <w:rFonts w:ascii="Arial" w:eastAsia="Arial" w:hAnsi="Arial"/>
                                  <w:color w:val="000000"/>
                                  <w:sz w:val="16"/>
                                </w:rPr>
                                <w:t>100.00</w:t>
                              </w:r>
                            </w:p>
                          </w:tc>
                        </w:tr>
                        <w:tr w:rsidR="007466BA" w14:paraId="24EA3D6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060EBC7" w14:textId="77777777" w:rsidR="007466BA" w:rsidRDefault="00000000">
                              <w:pPr>
                                <w:spacing w:after="0" w:line="240" w:lineRule="auto"/>
                              </w:pPr>
                              <w:r>
                                <w:rPr>
                                  <w:rFonts w:ascii="Arial" w:eastAsia="Arial" w:hAnsi="Arial"/>
                                  <w:color w:val="000000"/>
                                  <w:sz w:val="16"/>
                                </w:rPr>
                                <w:t>00111124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376D5D4" w14:textId="77777777" w:rsidR="007466BA" w:rsidRDefault="00000000">
                              <w:pPr>
                                <w:spacing w:after="0" w:line="240" w:lineRule="auto"/>
                              </w:pPr>
                              <w:r>
                                <w:rPr>
                                  <w:rFonts w:ascii="Arial" w:eastAsia="Arial" w:hAnsi="Arial"/>
                                  <w:color w:val="000000"/>
                                  <w:sz w:val="16"/>
                                </w:rPr>
                                <w:t>SDG-F JP Nigeria- Food Africa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955F42A" w14:textId="77777777" w:rsidR="007466BA" w:rsidRDefault="00000000">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41BE92F"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D2AC4B1" w14:textId="77777777" w:rsidR="007466BA" w:rsidRDefault="00000000">
                              <w:pPr>
                                <w:spacing w:after="0" w:line="240" w:lineRule="auto"/>
                                <w:jc w:val="right"/>
                              </w:pPr>
                              <w:r>
                                <w:rPr>
                                  <w:rFonts w:ascii="Arial" w:eastAsia="Arial" w:hAnsi="Arial"/>
                                  <w:color w:val="000000"/>
                                  <w:sz w:val="16"/>
                                </w:rPr>
                                <w:t>33,170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0AF3DF0" w14:textId="77777777" w:rsidR="007466BA" w:rsidRDefault="00000000">
                              <w:pPr>
                                <w:spacing w:after="0" w:line="240" w:lineRule="auto"/>
                                <w:jc w:val="right"/>
                              </w:pPr>
                              <w:r>
                                <w:rPr>
                                  <w:rFonts w:ascii="Arial" w:eastAsia="Arial" w:hAnsi="Arial"/>
                                  <w:color w:val="000000"/>
                                  <w:sz w:val="16"/>
                                </w:rPr>
                                <w:t>32,999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4BAAA18" w14:textId="77777777" w:rsidR="007466BA" w:rsidRDefault="00000000">
                              <w:pPr>
                                <w:spacing w:after="0" w:line="240" w:lineRule="auto"/>
                                <w:jc w:val="right"/>
                              </w:pPr>
                              <w:r>
                                <w:rPr>
                                  <w:rFonts w:ascii="Arial" w:eastAsia="Arial" w:hAnsi="Arial"/>
                                  <w:color w:val="000000"/>
                                  <w:sz w:val="16"/>
                                </w:rPr>
                                <w:t>32,999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23AFA8E" w14:textId="77777777" w:rsidR="007466BA" w:rsidRDefault="00000000">
                              <w:pPr>
                                <w:spacing w:after="0" w:line="240" w:lineRule="auto"/>
                                <w:jc w:val="right"/>
                              </w:pPr>
                              <w:r>
                                <w:rPr>
                                  <w:rFonts w:ascii="Arial" w:eastAsia="Arial" w:hAnsi="Arial"/>
                                  <w:color w:val="000000"/>
                                  <w:sz w:val="16"/>
                                </w:rPr>
                                <w:t>100.00</w:t>
                              </w:r>
                            </w:p>
                          </w:tc>
                        </w:tr>
                        <w:tr w:rsidR="004B6B84" w14:paraId="372C4548" w14:textId="77777777" w:rsidTr="004B6B8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58C3705" w14:textId="77777777" w:rsidR="007466BA" w:rsidRDefault="00000000">
                              <w:pPr>
                                <w:spacing w:after="0" w:line="240" w:lineRule="auto"/>
                              </w:pPr>
                              <w:r>
                                <w:rPr>
                                  <w:rFonts w:ascii="Arial" w:eastAsia="Arial" w:hAnsi="Arial"/>
                                  <w:b/>
                                  <w:color w:val="FFFFFF"/>
                                  <w:sz w:val="16"/>
                                </w:rPr>
                                <w:lastRenderedPageBreak/>
                                <w:t>Joint Programmes: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6CCE917" w14:textId="77777777" w:rsidR="007466BA" w:rsidRDefault="007466B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0D96B49" w14:textId="77777777" w:rsidR="007466BA" w:rsidRDefault="007466B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3ECFCFA" w14:textId="77777777" w:rsidR="007466BA" w:rsidRDefault="00000000">
                              <w:pPr>
                                <w:spacing w:after="0" w:line="240" w:lineRule="auto"/>
                                <w:jc w:val="right"/>
                              </w:pPr>
                              <w:r>
                                <w:rPr>
                                  <w:rFonts w:ascii="Arial" w:eastAsia="Arial" w:hAnsi="Arial"/>
                                  <w:b/>
                                  <w:color w:val="FFFFFF"/>
                                  <w:sz w:val="16"/>
                                </w:rPr>
                                <w:t>30,281,610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290763A" w14:textId="77777777" w:rsidR="007466BA" w:rsidRDefault="00000000">
                              <w:pPr>
                                <w:spacing w:after="0" w:line="240" w:lineRule="auto"/>
                                <w:jc w:val="right"/>
                              </w:pPr>
                              <w:r>
                                <w:rPr>
                                  <w:rFonts w:ascii="Arial" w:eastAsia="Arial" w:hAnsi="Arial"/>
                                  <w:b/>
                                  <w:color w:val="FFFFFF"/>
                                  <w:sz w:val="16"/>
                                </w:rPr>
                                <w:t>29,563,708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5B91C9C" w14:textId="77777777" w:rsidR="007466BA" w:rsidRDefault="00000000">
                              <w:pPr>
                                <w:spacing w:after="0" w:line="240" w:lineRule="auto"/>
                                <w:jc w:val="right"/>
                              </w:pPr>
                              <w:r>
                                <w:rPr>
                                  <w:rFonts w:ascii="Arial" w:eastAsia="Arial" w:hAnsi="Arial"/>
                                  <w:b/>
                                  <w:color w:val="FFFFFF"/>
                                  <w:sz w:val="16"/>
                                </w:rPr>
                                <w:t>29,492,671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B7A4916" w14:textId="77777777" w:rsidR="007466BA" w:rsidRDefault="00000000">
                              <w:pPr>
                                <w:spacing w:after="0" w:line="240" w:lineRule="auto"/>
                                <w:jc w:val="right"/>
                              </w:pPr>
                              <w:r>
                                <w:rPr>
                                  <w:rFonts w:ascii="Arial" w:eastAsia="Arial" w:hAnsi="Arial"/>
                                  <w:b/>
                                  <w:color w:val="FFFFFF"/>
                                  <w:sz w:val="16"/>
                                </w:rPr>
                                <w:t>99.76</w:t>
                              </w:r>
                            </w:p>
                          </w:tc>
                        </w:tr>
                        <w:tr w:rsidR="004B6B84" w14:paraId="162343FA" w14:textId="77777777" w:rsidTr="004B6B84">
                          <w:tc>
                            <w:tcPr>
                              <w:tcW w:w="1090" w:type="dxa"/>
                              <w:tcBorders>
                                <w:top w:val="nil"/>
                                <w:left w:val="nil"/>
                                <w:bottom w:val="nil"/>
                                <w:right w:val="nil"/>
                              </w:tcBorders>
                              <w:tcMar>
                                <w:top w:w="59" w:type="dxa"/>
                                <w:left w:w="59" w:type="dxa"/>
                                <w:bottom w:w="59" w:type="dxa"/>
                                <w:right w:w="59" w:type="dxa"/>
                              </w:tcMar>
                              <w:vAlign w:val="center"/>
                            </w:tcPr>
                            <w:p w14:paraId="44CD0D84" w14:textId="77777777" w:rsidR="007466BA" w:rsidRDefault="007466B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E5EEF3F" w14:textId="77777777" w:rsidR="007466BA" w:rsidRDefault="007466BA">
                              <w:pPr>
                                <w:spacing w:after="0" w:line="240" w:lineRule="auto"/>
                              </w:pPr>
                            </w:p>
                          </w:tc>
                        </w:tr>
                        <w:tr w:rsidR="004B6B84" w14:paraId="63BC6772" w14:textId="77777777" w:rsidTr="004B6B84">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55AD854" w14:textId="3567EB52" w:rsidR="007466BA" w:rsidRDefault="00000000">
                              <w:pPr>
                                <w:spacing w:after="0" w:line="240" w:lineRule="auto"/>
                                <w:jc w:val="center"/>
                              </w:pPr>
                              <w:r>
                                <w:rPr>
                                  <w:rFonts w:ascii="Segoe UI" w:eastAsia="Segoe UI" w:hAnsi="Segoe UI"/>
                                  <w:b/>
                                  <w:color w:val="FFFFFF"/>
                                  <w:sz w:val="16"/>
                                </w:rPr>
                                <w:t>Theme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054957C7" w14:textId="77777777" w:rsidR="007466BA"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BAEB5E8" w14:textId="77777777" w:rsidR="007466BA"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F60EDDD" w14:textId="77777777" w:rsidR="007466BA"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A33E866" w14:textId="77777777" w:rsidR="007466BA"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655F24EA" w14:textId="77777777" w:rsidR="007466BA"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8F27317" w14:textId="77777777" w:rsidR="007466BA" w:rsidRDefault="00000000">
                              <w:pPr>
                                <w:spacing w:after="0" w:line="240" w:lineRule="auto"/>
                                <w:jc w:val="center"/>
                              </w:pPr>
                              <w:r>
                                <w:rPr>
                                  <w:rFonts w:ascii="Arial" w:eastAsia="Arial" w:hAnsi="Arial"/>
                                  <w:b/>
                                  <w:color w:val="FFFFFF"/>
                                  <w:sz w:val="16"/>
                                </w:rPr>
                                <w:t>Delivery Rate %</w:t>
                              </w:r>
                            </w:p>
                          </w:tc>
                        </w:tr>
                        <w:tr w:rsidR="004B6B84" w14:paraId="490E4596" w14:textId="77777777" w:rsidTr="004B6B8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4D88EA0" w14:textId="77777777" w:rsidR="007466BA" w:rsidRDefault="00000000">
                              <w:pPr>
                                <w:spacing w:after="0" w:line="240" w:lineRule="auto"/>
                              </w:pPr>
                              <w:r>
                                <w:rPr>
                                  <w:rFonts w:ascii="Arial" w:eastAsia="Arial" w:hAnsi="Arial"/>
                                  <w:b/>
                                  <w:color w:val="FFFFFF"/>
                                  <w:sz w:val="16"/>
                                </w:rPr>
                                <w:t>UN Partnerships</w:t>
                              </w:r>
                            </w:p>
                          </w:tc>
                        </w:tr>
                        <w:tr w:rsidR="007466BA" w14:paraId="4683DA4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A541C72" w14:textId="77777777" w:rsidR="007466BA" w:rsidRDefault="00000000">
                              <w:pPr>
                                <w:spacing w:after="0" w:line="240" w:lineRule="auto"/>
                              </w:pPr>
                              <w:r>
                                <w:rPr>
                                  <w:rFonts w:ascii="Arial" w:eastAsia="Arial" w:hAnsi="Arial"/>
                                  <w:color w:val="000000"/>
                                  <w:sz w:val="16"/>
                                </w:rPr>
                                <w:t>00091051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0E34E35" w14:textId="77777777" w:rsidR="007466BA" w:rsidRDefault="00000000">
                              <w:pPr>
                                <w:spacing w:after="0" w:line="240" w:lineRule="auto"/>
                              </w:pPr>
                              <w:r>
                                <w:rPr>
                                  <w:rFonts w:ascii="Arial" w:eastAsia="Arial" w:hAnsi="Arial"/>
                                  <w:color w:val="000000"/>
                                  <w:sz w:val="16"/>
                                </w:rPr>
                                <w:t>SIDS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230DF28" w14:textId="77777777" w:rsidR="007466BA" w:rsidRDefault="00000000">
                              <w:pPr>
                                <w:spacing w:after="0" w:line="240" w:lineRule="auto"/>
                              </w:pPr>
                              <w:r>
                                <w:rPr>
                                  <w:rFonts w:ascii="Arial" w:eastAsia="Arial" w:hAnsi="Arial"/>
                                  <w:color w:val="000000"/>
                                  <w:sz w:val="16"/>
                                </w:rPr>
                                <w:t>UNDESA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F183D3E"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8B99FF6" w14:textId="77777777" w:rsidR="007466BA"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80EA662" w14:textId="77777777" w:rsidR="007466BA" w:rsidRDefault="00000000">
                              <w:pPr>
                                <w:spacing w:after="0" w:line="240" w:lineRule="auto"/>
                                <w:jc w:val="right"/>
                              </w:pPr>
                              <w:r>
                                <w:rPr>
                                  <w:rFonts w:ascii="Arial" w:eastAsia="Arial" w:hAnsi="Arial"/>
                                  <w:color w:val="000000"/>
                                  <w:sz w:val="16"/>
                                </w:rPr>
                                <w:t>42,675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213B427" w14:textId="77777777" w:rsidR="007466BA" w:rsidRDefault="00000000">
                              <w:pPr>
                                <w:spacing w:after="0" w:line="240" w:lineRule="auto"/>
                                <w:jc w:val="right"/>
                              </w:pPr>
                              <w:r>
                                <w:rPr>
                                  <w:rFonts w:ascii="Arial" w:eastAsia="Arial" w:hAnsi="Arial"/>
                                  <w:color w:val="000000"/>
                                  <w:sz w:val="16"/>
                                </w:rPr>
                                <w:t>42,675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BABE730" w14:textId="77777777" w:rsidR="007466BA" w:rsidRDefault="00000000">
                              <w:pPr>
                                <w:spacing w:after="0" w:line="240" w:lineRule="auto"/>
                                <w:jc w:val="right"/>
                              </w:pPr>
                              <w:r>
                                <w:rPr>
                                  <w:rFonts w:ascii="Arial" w:eastAsia="Arial" w:hAnsi="Arial"/>
                                  <w:color w:val="000000"/>
                                  <w:sz w:val="16"/>
                                </w:rPr>
                                <w:t>100.00</w:t>
                              </w:r>
                            </w:p>
                          </w:tc>
                        </w:tr>
                        <w:tr w:rsidR="007466BA" w14:paraId="2E91B40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40EB44E" w14:textId="77777777" w:rsidR="007466BA" w:rsidRDefault="00000000">
                              <w:pPr>
                                <w:spacing w:after="0" w:line="240" w:lineRule="auto"/>
                              </w:pPr>
                              <w:r>
                                <w:rPr>
                                  <w:rFonts w:ascii="Arial" w:eastAsia="Arial" w:hAnsi="Arial"/>
                                  <w:color w:val="000000"/>
                                  <w:sz w:val="16"/>
                                </w:rPr>
                                <w:t>00091052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99379C0" w14:textId="77777777" w:rsidR="007466BA" w:rsidRDefault="00000000">
                              <w:pPr>
                                <w:spacing w:after="0" w:line="240" w:lineRule="auto"/>
                              </w:pPr>
                              <w:r>
                                <w:rPr>
                                  <w:rFonts w:ascii="Arial" w:eastAsia="Arial" w:hAnsi="Arial"/>
                                  <w:color w:val="000000"/>
                                  <w:sz w:val="16"/>
                                </w:rPr>
                                <w:t>AGENDA FOR 2015</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9708675"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63AC80E"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C26FD08" w14:textId="77777777" w:rsidR="007466BA" w:rsidRDefault="00000000">
                              <w:pPr>
                                <w:spacing w:after="0" w:line="240" w:lineRule="auto"/>
                                <w:jc w:val="right"/>
                              </w:pPr>
                              <w:r>
                                <w:rPr>
                                  <w:rFonts w:ascii="Arial" w:eastAsia="Arial" w:hAnsi="Arial"/>
                                  <w:color w:val="000000"/>
                                  <w:sz w:val="16"/>
                                </w:rPr>
                                <w:t>858,893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51637DA" w14:textId="77777777" w:rsidR="007466BA" w:rsidRDefault="00000000">
                              <w:pPr>
                                <w:spacing w:after="0" w:line="240" w:lineRule="auto"/>
                                <w:jc w:val="right"/>
                              </w:pPr>
                              <w:r>
                                <w:rPr>
                                  <w:rFonts w:ascii="Arial" w:eastAsia="Arial" w:hAnsi="Arial"/>
                                  <w:color w:val="000000"/>
                                  <w:sz w:val="16"/>
                                </w:rPr>
                                <w:t>855,357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BF96057" w14:textId="77777777" w:rsidR="007466BA" w:rsidRDefault="00000000">
                              <w:pPr>
                                <w:spacing w:after="0" w:line="240" w:lineRule="auto"/>
                                <w:jc w:val="right"/>
                              </w:pPr>
                              <w:r>
                                <w:rPr>
                                  <w:rFonts w:ascii="Arial" w:eastAsia="Arial" w:hAnsi="Arial"/>
                                  <w:color w:val="000000"/>
                                  <w:sz w:val="16"/>
                                </w:rPr>
                                <w:t>855,354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7D047ED" w14:textId="77777777" w:rsidR="007466BA" w:rsidRDefault="00000000">
                              <w:pPr>
                                <w:spacing w:after="0" w:line="240" w:lineRule="auto"/>
                                <w:jc w:val="right"/>
                              </w:pPr>
                              <w:r>
                                <w:rPr>
                                  <w:rFonts w:ascii="Arial" w:eastAsia="Arial" w:hAnsi="Arial"/>
                                  <w:color w:val="000000"/>
                                  <w:sz w:val="16"/>
                                </w:rPr>
                                <w:t>100.00</w:t>
                              </w:r>
                            </w:p>
                          </w:tc>
                        </w:tr>
                        <w:tr w:rsidR="007466BA" w14:paraId="449C329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BC442E5" w14:textId="77777777" w:rsidR="007466BA" w:rsidRDefault="00000000">
                              <w:pPr>
                                <w:spacing w:after="0" w:line="240" w:lineRule="auto"/>
                              </w:pPr>
                              <w:r>
                                <w:rPr>
                                  <w:rFonts w:ascii="Arial" w:eastAsia="Arial" w:hAnsi="Arial"/>
                                  <w:color w:val="000000"/>
                                  <w:sz w:val="16"/>
                                </w:rPr>
                                <w:t>00095091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649E8EB" w14:textId="77777777" w:rsidR="007466BA" w:rsidRDefault="00000000">
                              <w:pPr>
                                <w:spacing w:after="0" w:line="240" w:lineRule="auto"/>
                              </w:pPr>
                              <w:r>
                                <w:rPr>
                                  <w:rFonts w:ascii="Arial" w:eastAsia="Arial" w:hAnsi="Arial"/>
                                  <w:color w:val="000000"/>
                                  <w:sz w:val="16"/>
                                </w:rPr>
                                <w:t>PARTNERSHIPS AS KNOWLEDGE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9D741E4"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142A2C0" w14:textId="77777777" w:rsidR="007466BA"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37BFFD7" w14:textId="77777777" w:rsidR="007466BA" w:rsidRDefault="00000000">
                              <w:pPr>
                                <w:spacing w:after="0" w:line="240" w:lineRule="auto"/>
                                <w:jc w:val="right"/>
                              </w:pPr>
                              <w:r>
                                <w:rPr>
                                  <w:rFonts w:ascii="Arial" w:eastAsia="Arial" w:hAnsi="Arial"/>
                                  <w:color w:val="000000"/>
                                  <w:sz w:val="16"/>
                                </w:rPr>
                                <w:t>1,275,890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9623530" w14:textId="77777777" w:rsidR="007466BA" w:rsidRDefault="00000000">
                              <w:pPr>
                                <w:spacing w:after="0" w:line="240" w:lineRule="auto"/>
                                <w:jc w:val="right"/>
                              </w:pPr>
                              <w:r>
                                <w:rPr>
                                  <w:rFonts w:ascii="Arial" w:eastAsia="Arial" w:hAnsi="Arial"/>
                                  <w:color w:val="000000"/>
                                  <w:sz w:val="16"/>
                                </w:rPr>
                                <w:t>1,275,810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75166D5" w14:textId="77777777" w:rsidR="007466BA" w:rsidRDefault="00000000">
                              <w:pPr>
                                <w:spacing w:after="0" w:line="240" w:lineRule="auto"/>
                                <w:jc w:val="right"/>
                              </w:pPr>
                              <w:r>
                                <w:rPr>
                                  <w:rFonts w:ascii="Arial" w:eastAsia="Arial" w:hAnsi="Arial"/>
                                  <w:color w:val="000000"/>
                                  <w:sz w:val="16"/>
                                </w:rPr>
                                <w:t>1,275,810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55FF7EC" w14:textId="77777777" w:rsidR="007466BA" w:rsidRDefault="00000000">
                              <w:pPr>
                                <w:spacing w:after="0" w:line="240" w:lineRule="auto"/>
                                <w:jc w:val="right"/>
                              </w:pPr>
                              <w:r>
                                <w:rPr>
                                  <w:rFonts w:ascii="Arial" w:eastAsia="Arial" w:hAnsi="Arial"/>
                                  <w:color w:val="000000"/>
                                  <w:sz w:val="16"/>
                                </w:rPr>
                                <w:t>100.00</w:t>
                              </w:r>
                            </w:p>
                          </w:tc>
                        </w:tr>
                        <w:tr w:rsidR="007466BA" w14:paraId="11A6F87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BBC31E0" w14:textId="77777777" w:rsidR="007466BA" w:rsidRDefault="00000000">
                              <w:pPr>
                                <w:spacing w:after="0" w:line="240" w:lineRule="auto"/>
                              </w:pPr>
                              <w:r>
                                <w:rPr>
                                  <w:rFonts w:ascii="Arial" w:eastAsia="Arial" w:hAnsi="Arial"/>
                                  <w:color w:val="000000"/>
                                  <w:sz w:val="16"/>
                                </w:rPr>
                                <w:t>00095275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3DEA3BC" w14:textId="77777777" w:rsidR="007466BA" w:rsidRDefault="00000000">
                              <w:pPr>
                                <w:spacing w:after="0" w:line="240" w:lineRule="auto"/>
                              </w:pPr>
                              <w:r>
                                <w:rPr>
                                  <w:rFonts w:ascii="Arial" w:eastAsia="Arial" w:hAnsi="Arial"/>
                                  <w:color w:val="000000"/>
                                  <w:sz w:val="16"/>
                                </w:rPr>
                                <w:t>Comprahensive Security and Pre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9581579"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D4A1DB1"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B771CF1" w14:textId="77777777" w:rsidR="007466BA" w:rsidRDefault="00000000">
                              <w:pPr>
                                <w:spacing w:after="0" w:line="240" w:lineRule="auto"/>
                                <w:jc w:val="right"/>
                              </w:pPr>
                              <w:r>
                                <w:rPr>
                                  <w:rFonts w:ascii="Arial" w:eastAsia="Arial" w:hAnsi="Arial"/>
                                  <w:color w:val="000000"/>
                                  <w:sz w:val="16"/>
                                </w:rPr>
                                <w:t>4,000,000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BE6DE70" w14:textId="77777777" w:rsidR="007466BA" w:rsidRDefault="00000000">
                              <w:pPr>
                                <w:spacing w:after="0" w:line="240" w:lineRule="auto"/>
                                <w:jc w:val="right"/>
                              </w:pPr>
                              <w:r>
                                <w:rPr>
                                  <w:rFonts w:ascii="Arial" w:eastAsia="Arial" w:hAnsi="Arial"/>
                                  <w:color w:val="000000"/>
                                  <w:sz w:val="16"/>
                                </w:rPr>
                                <w:t>4,000,000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0FFC90A" w14:textId="77777777" w:rsidR="007466BA" w:rsidRDefault="00000000">
                              <w:pPr>
                                <w:spacing w:after="0" w:line="240" w:lineRule="auto"/>
                                <w:jc w:val="right"/>
                              </w:pPr>
                              <w:r>
                                <w:rPr>
                                  <w:rFonts w:ascii="Arial" w:eastAsia="Arial" w:hAnsi="Arial"/>
                                  <w:color w:val="000000"/>
                                  <w:sz w:val="16"/>
                                </w:rPr>
                                <w:t>3,993,400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7890762" w14:textId="77777777" w:rsidR="007466BA" w:rsidRDefault="00000000">
                              <w:pPr>
                                <w:spacing w:after="0" w:line="240" w:lineRule="auto"/>
                                <w:jc w:val="right"/>
                              </w:pPr>
                              <w:r>
                                <w:rPr>
                                  <w:rFonts w:ascii="Arial" w:eastAsia="Arial" w:hAnsi="Arial"/>
                                  <w:color w:val="000000"/>
                                  <w:sz w:val="16"/>
                                </w:rPr>
                                <w:t>99.84</w:t>
                              </w:r>
                            </w:p>
                          </w:tc>
                        </w:tr>
                        <w:tr w:rsidR="007466BA" w14:paraId="7B93BF5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E4AE88C" w14:textId="77777777" w:rsidR="007466BA" w:rsidRDefault="00000000">
                              <w:pPr>
                                <w:spacing w:after="0" w:line="240" w:lineRule="auto"/>
                              </w:pPr>
                              <w:r>
                                <w:rPr>
                                  <w:rFonts w:ascii="Arial" w:eastAsia="Arial" w:hAnsi="Arial"/>
                                  <w:color w:val="000000"/>
                                  <w:sz w:val="16"/>
                                </w:rPr>
                                <w:t>00106422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B3135E0" w14:textId="77777777" w:rsidR="007466BA" w:rsidRDefault="00000000">
                              <w:pPr>
                                <w:spacing w:after="0" w:line="240" w:lineRule="auto"/>
                              </w:pPr>
                              <w:r>
                                <w:rPr>
                                  <w:rFonts w:ascii="Arial" w:eastAsia="Arial" w:hAnsi="Arial"/>
                                  <w:color w:val="000000"/>
                                  <w:sz w:val="16"/>
                                </w:rPr>
                                <w:t>Colombia Post-Conflict UN MPTF</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2C19E12" w14:textId="77777777" w:rsidR="007466BA" w:rsidRDefault="00000000">
                              <w:pPr>
                                <w:spacing w:after="0" w:line="240" w:lineRule="auto"/>
                              </w:pPr>
                              <w:r>
                                <w:rPr>
                                  <w:rFonts w:ascii="Arial" w:eastAsia="Arial" w:hAnsi="Arial"/>
                                  <w:color w:val="000000"/>
                                  <w:sz w:val="16"/>
                                </w:rPr>
                                <w:t>COL_MPTF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2E16D2B"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C66D65B" w14:textId="77777777" w:rsidR="007466BA" w:rsidRDefault="00000000">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D7294B6" w14:textId="77777777" w:rsidR="007466BA" w:rsidRDefault="00000000">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618F6CF" w14:textId="77777777" w:rsidR="007466BA" w:rsidRDefault="00000000">
                              <w:pPr>
                                <w:spacing w:after="0" w:line="240" w:lineRule="auto"/>
                                <w:jc w:val="right"/>
                              </w:pPr>
                              <w:r>
                                <w:rPr>
                                  <w:rFonts w:ascii="Arial" w:eastAsia="Arial" w:hAnsi="Arial"/>
                                  <w:color w:val="000000"/>
                                  <w:sz w:val="16"/>
                                </w:rPr>
                                <w:t>500,000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801D477" w14:textId="77777777" w:rsidR="007466BA" w:rsidRDefault="00000000">
                              <w:pPr>
                                <w:spacing w:after="0" w:line="240" w:lineRule="auto"/>
                                <w:jc w:val="right"/>
                              </w:pPr>
                              <w:r>
                                <w:rPr>
                                  <w:rFonts w:ascii="Arial" w:eastAsia="Arial" w:hAnsi="Arial"/>
                                  <w:color w:val="000000"/>
                                  <w:sz w:val="16"/>
                                </w:rPr>
                                <w:t>100.00</w:t>
                              </w:r>
                            </w:p>
                          </w:tc>
                        </w:tr>
                        <w:tr w:rsidR="007466BA" w14:paraId="4D5C9C4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E7AEB2D" w14:textId="77777777" w:rsidR="007466BA" w:rsidRDefault="00000000">
                              <w:pPr>
                                <w:spacing w:after="0" w:line="240" w:lineRule="auto"/>
                              </w:pPr>
                              <w:r>
                                <w:rPr>
                                  <w:rFonts w:ascii="Arial" w:eastAsia="Arial" w:hAnsi="Arial"/>
                                  <w:color w:val="000000"/>
                                  <w:sz w:val="16"/>
                                </w:rPr>
                                <w:t>00109610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F6ABF9D" w14:textId="77777777" w:rsidR="007466BA" w:rsidRDefault="00000000">
                              <w:pPr>
                                <w:spacing w:after="0" w:line="240" w:lineRule="auto"/>
                              </w:pPr>
                              <w:r>
                                <w:rPr>
                                  <w:rFonts w:ascii="Arial" w:eastAsia="Arial" w:hAnsi="Arial"/>
                                  <w:color w:val="000000"/>
                                  <w:sz w:val="16"/>
                                </w:rPr>
                                <w:t>Colombia Post Conflict MDTF II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DA9F44C" w14:textId="77777777" w:rsidR="007466BA" w:rsidRDefault="00000000">
                              <w:pPr>
                                <w:spacing w:after="0" w:line="240" w:lineRule="auto"/>
                              </w:pPr>
                              <w:r>
                                <w:rPr>
                                  <w:rFonts w:ascii="Arial" w:eastAsia="Arial" w:hAnsi="Arial"/>
                                  <w:color w:val="000000"/>
                                  <w:sz w:val="16"/>
                                </w:rPr>
                                <w:t>COL_MPTF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653748A"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F5C6FB8" w14:textId="77777777" w:rsidR="007466BA" w:rsidRDefault="00000000">
                              <w:pPr>
                                <w:spacing w:after="0" w:line="240" w:lineRule="auto"/>
                                <w:jc w:val="right"/>
                              </w:pPr>
                              <w:r>
                                <w:rPr>
                                  <w:rFonts w:ascii="Arial" w:eastAsia="Arial" w:hAnsi="Arial"/>
                                  <w:color w:val="000000"/>
                                  <w:sz w:val="16"/>
                                </w:rPr>
                                <w:t>1,000,000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198DB71" w14:textId="77777777" w:rsidR="007466BA" w:rsidRDefault="00000000">
                              <w:pPr>
                                <w:spacing w:after="0" w:line="240" w:lineRule="auto"/>
                                <w:jc w:val="right"/>
                              </w:pPr>
                              <w:r>
                                <w:rPr>
                                  <w:rFonts w:ascii="Arial" w:eastAsia="Arial" w:hAnsi="Arial"/>
                                  <w:color w:val="000000"/>
                                  <w:sz w:val="16"/>
                                </w:rPr>
                                <w:t>1,000,000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4463AD4" w14:textId="77777777" w:rsidR="007466BA" w:rsidRDefault="00000000">
                              <w:pPr>
                                <w:spacing w:after="0" w:line="240" w:lineRule="auto"/>
                                <w:jc w:val="right"/>
                              </w:pPr>
                              <w:r>
                                <w:rPr>
                                  <w:rFonts w:ascii="Arial" w:eastAsia="Arial" w:hAnsi="Arial"/>
                                  <w:color w:val="000000"/>
                                  <w:sz w:val="16"/>
                                </w:rPr>
                                <w:t>1,000,000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7B769B3" w14:textId="77777777" w:rsidR="007466BA" w:rsidRDefault="00000000">
                              <w:pPr>
                                <w:spacing w:after="0" w:line="240" w:lineRule="auto"/>
                                <w:jc w:val="right"/>
                              </w:pPr>
                              <w:r>
                                <w:rPr>
                                  <w:rFonts w:ascii="Arial" w:eastAsia="Arial" w:hAnsi="Arial"/>
                                  <w:color w:val="000000"/>
                                  <w:sz w:val="16"/>
                                </w:rPr>
                                <w:t>100.00</w:t>
                              </w:r>
                            </w:p>
                          </w:tc>
                        </w:tr>
                        <w:tr w:rsidR="007466BA" w14:paraId="2883996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F4FA2EB" w14:textId="77777777" w:rsidR="007466BA" w:rsidRDefault="00000000">
                              <w:pPr>
                                <w:spacing w:after="0" w:line="240" w:lineRule="auto"/>
                              </w:pPr>
                              <w:r>
                                <w:rPr>
                                  <w:rFonts w:ascii="Arial" w:eastAsia="Arial" w:hAnsi="Arial"/>
                                  <w:color w:val="000000"/>
                                  <w:sz w:val="16"/>
                                </w:rPr>
                                <w:t>00110062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8FF7FDE" w14:textId="77777777" w:rsidR="007466BA" w:rsidRDefault="00000000">
                              <w:pPr>
                                <w:spacing w:after="0" w:line="240" w:lineRule="auto"/>
                              </w:pPr>
                              <w:r>
                                <w:rPr>
                                  <w:rFonts w:ascii="Arial" w:eastAsia="Arial" w:hAnsi="Arial"/>
                                  <w:color w:val="000000"/>
                                  <w:sz w:val="16"/>
                                </w:rPr>
                                <w:t>Agenda 2030-Passthru Project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63BDFEA" w14:textId="77777777" w:rsidR="007466BA" w:rsidRDefault="00000000">
                              <w:pPr>
                                <w:spacing w:after="0" w:line="240" w:lineRule="auto"/>
                              </w:pPr>
                              <w:r>
                                <w:rPr>
                                  <w:rFonts w:ascii="Arial" w:eastAsia="Arial" w:hAnsi="Arial"/>
                                  <w:color w:val="000000"/>
                                  <w:sz w:val="16"/>
                                </w:rPr>
                                <w:t>Agenda2030</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FD393D0"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1AB5DBF" w14:textId="77777777" w:rsidR="007466BA" w:rsidRDefault="00000000">
                              <w:pPr>
                                <w:spacing w:after="0" w:line="240" w:lineRule="auto"/>
                                <w:jc w:val="right"/>
                              </w:pPr>
                              <w:r>
                                <w:rPr>
                                  <w:rFonts w:ascii="Arial" w:eastAsia="Arial" w:hAnsi="Arial"/>
                                  <w:color w:val="000000"/>
                                  <w:sz w:val="16"/>
                                </w:rPr>
                                <w:t>230,047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F3E17AE" w14:textId="77777777" w:rsidR="007466BA" w:rsidRDefault="00000000">
                              <w:pPr>
                                <w:spacing w:after="0" w:line="240" w:lineRule="auto"/>
                                <w:jc w:val="right"/>
                              </w:pPr>
                              <w:r>
                                <w:rPr>
                                  <w:rFonts w:ascii="Arial" w:eastAsia="Arial" w:hAnsi="Arial"/>
                                  <w:color w:val="000000"/>
                                  <w:sz w:val="16"/>
                                </w:rPr>
                                <w:t>230,047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F73C14E" w14:textId="77777777" w:rsidR="007466BA" w:rsidRDefault="00000000">
                              <w:pPr>
                                <w:spacing w:after="0" w:line="240" w:lineRule="auto"/>
                                <w:jc w:val="right"/>
                              </w:pPr>
                              <w:r>
                                <w:rPr>
                                  <w:rFonts w:ascii="Arial" w:eastAsia="Arial" w:hAnsi="Arial"/>
                                  <w:color w:val="000000"/>
                                  <w:sz w:val="16"/>
                                </w:rPr>
                                <w:t>230,047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D7EA411" w14:textId="77777777" w:rsidR="007466BA" w:rsidRDefault="00000000">
                              <w:pPr>
                                <w:spacing w:after="0" w:line="240" w:lineRule="auto"/>
                                <w:jc w:val="right"/>
                              </w:pPr>
                              <w:r>
                                <w:rPr>
                                  <w:rFonts w:ascii="Arial" w:eastAsia="Arial" w:hAnsi="Arial"/>
                                  <w:color w:val="000000"/>
                                  <w:sz w:val="16"/>
                                </w:rPr>
                                <w:t>100.00</w:t>
                              </w:r>
                            </w:p>
                          </w:tc>
                        </w:tr>
                        <w:tr w:rsidR="004B6B84" w14:paraId="5BA6B0F2" w14:textId="77777777" w:rsidTr="004B6B8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8AF3E5E" w14:textId="77777777" w:rsidR="007466BA" w:rsidRDefault="00000000">
                              <w:pPr>
                                <w:spacing w:after="0" w:line="240" w:lineRule="auto"/>
                              </w:pPr>
                              <w:r>
                                <w:rPr>
                                  <w:rFonts w:ascii="Arial" w:eastAsia="Arial" w:hAnsi="Arial"/>
                                  <w:b/>
                                  <w:color w:val="FFFFFF"/>
                                  <w:sz w:val="16"/>
                                </w:rPr>
                                <w:t>UN Partnerships: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F027B32" w14:textId="77777777" w:rsidR="007466BA" w:rsidRDefault="007466B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3FF2D74" w14:textId="77777777" w:rsidR="007466BA" w:rsidRDefault="007466B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9273693" w14:textId="77777777" w:rsidR="007466BA" w:rsidRDefault="00000000">
                              <w:pPr>
                                <w:spacing w:after="0" w:line="240" w:lineRule="auto"/>
                                <w:jc w:val="right"/>
                              </w:pPr>
                              <w:r>
                                <w:rPr>
                                  <w:rFonts w:ascii="Arial" w:eastAsia="Arial" w:hAnsi="Arial"/>
                                  <w:b/>
                                  <w:color w:val="FFFFFF"/>
                                  <w:sz w:val="16"/>
                                </w:rPr>
                                <w:t>8,064,830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0349616" w14:textId="77777777" w:rsidR="007466BA" w:rsidRDefault="00000000">
                              <w:pPr>
                                <w:spacing w:after="0" w:line="240" w:lineRule="auto"/>
                                <w:jc w:val="right"/>
                              </w:pPr>
                              <w:r>
                                <w:rPr>
                                  <w:rFonts w:ascii="Arial" w:eastAsia="Arial" w:hAnsi="Arial"/>
                                  <w:b/>
                                  <w:color w:val="FFFFFF"/>
                                  <w:sz w:val="16"/>
                                </w:rPr>
                                <w:t>7,903,888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C776FD2" w14:textId="77777777" w:rsidR="007466BA" w:rsidRDefault="00000000">
                              <w:pPr>
                                <w:spacing w:after="0" w:line="240" w:lineRule="auto"/>
                                <w:jc w:val="right"/>
                              </w:pPr>
                              <w:r>
                                <w:rPr>
                                  <w:rFonts w:ascii="Arial" w:eastAsia="Arial" w:hAnsi="Arial"/>
                                  <w:b/>
                                  <w:color w:val="FFFFFF"/>
                                  <w:sz w:val="16"/>
                                </w:rPr>
                                <w:t>7,897,285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D1FC706" w14:textId="77777777" w:rsidR="007466BA" w:rsidRDefault="00000000">
                              <w:pPr>
                                <w:spacing w:after="0" w:line="240" w:lineRule="auto"/>
                                <w:jc w:val="right"/>
                              </w:pPr>
                              <w:r>
                                <w:rPr>
                                  <w:rFonts w:ascii="Arial" w:eastAsia="Arial" w:hAnsi="Arial"/>
                                  <w:b/>
                                  <w:color w:val="FFFFFF"/>
                                  <w:sz w:val="16"/>
                                </w:rPr>
                                <w:t>99.92</w:t>
                              </w:r>
                            </w:p>
                          </w:tc>
                        </w:tr>
                        <w:tr w:rsidR="004B6B84" w14:paraId="3DCF3892" w14:textId="77777777" w:rsidTr="004B6B84">
                          <w:tc>
                            <w:tcPr>
                              <w:tcW w:w="1090" w:type="dxa"/>
                              <w:tcBorders>
                                <w:top w:val="nil"/>
                                <w:left w:val="nil"/>
                                <w:bottom w:val="nil"/>
                                <w:right w:val="nil"/>
                              </w:tcBorders>
                              <w:tcMar>
                                <w:top w:w="59" w:type="dxa"/>
                                <w:left w:w="59" w:type="dxa"/>
                                <w:bottom w:w="59" w:type="dxa"/>
                                <w:right w:w="59" w:type="dxa"/>
                              </w:tcMar>
                              <w:vAlign w:val="center"/>
                            </w:tcPr>
                            <w:p w14:paraId="2787F392" w14:textId="77777777" w:rsidR="007466BA" w:rsidRDefault="007466B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D068C59" w14:textId="77777777" w:rsidR="007466BA" w:rsidRDefault="007466BA">
                              <w:pPr>
                                <w:spacing w:after="0" w:line="240" w:lineRule="auto"/>
                              </w:pPr>
                            </w:p>
                          </w:tc>
                        </w:tr>
                        <w:tr w:rsidR="004B6B84" w14:paraId="2FD2EF36" w14:textId="77777777" w:rsidTr="004B6B84">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0C066D3" w14:textId="6EBB6A6C" w:rsidR="007466BA" w:rsidRDefault="00000000">
                              <w:pPr>
                                <w:spacing w:after="0" w:line="240" w:lineRule="auto"/>
                                <w:jc w:val="center"/>
                              </w:pPr>
                              <w:r>
                                <w:rPr>
                                  <w:rFonts w:ascii="Segoe UI" w:eastAsia="Segoe UI" w:hAnsi="Segoe UI"/>
                                  <w:b/>
                                  <w:color w:val="FFFFFF"/>
                                  <w:sz w:val="16"/>
                                </w:rPr>
                                <w:t>Theme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06D6FAD" w14:textId="77777777" w:rsidR="007466BA"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FFF4FB0" w14:textId="77777777" w:rsidR="007466BA"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FCAA549" w14:textId="77777777" w:rsidR="007466BA"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56D7023" w14:textId="77777777" w:rsidR="007466BA"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0AAD91A9" w14:textId="77777777" w:rsidR="007466BA"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DA18B1B" w14:textId="77777777" w:rsidR="007466BA" w:rsidRDefault="00000000">
                              <w:pPr>
                                <w:spacing w:after="0" w:line="240" w:lineRule="auto"/>
                                <w:jc w:val="center"/>
                              </w:pPr>
                              <w:r>
                                <w:rPr>
                                  <w:rFonts w:ascii="Arial" w:eastAsia="Arial" w:hAnsi="Arial"/>
                                  <w:b/>
                                  <w:color w:val="FFFFFF"/>
                                  <w:sz w:val="16"/>
                                </w:rPr>
                                <w:t>Delivery Rate %</w:t>
                              </w:r>
                            </w:p>
                          </w:tc>
                        </w:tr>
                        <w:tr w:rsidR="004B6B84" w14:paraId="7026410E" w14:textId="77777777" w:rsidTr="004B6B84">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9F85E4B" w14:textId="77777777" w:rsidR="007466BA" w:rsidRDefault="00000000">
                              <w:pPr>
                                <w:spacing w:after="0" w:line="240" w:lineRule="auto"/>
                              </w:pPr>
                              <w:r>
                                <w:rPr>
                                  <w:rFonts w:ascii="Arial" w:eastAsia="Arial" w:hAnsi="Arial"/>
                                  <w:b/>
                                  <w:color w:val="FFFFFF"/>
                                  <w:sz w:val="16"/>
                                </w:rPr>
                                <w:t>Direct Cost Budget</w:t>
                              </w:r>
                            </w:p>
                          </w:tc>
                        </w:tr>
                        <w:tr w:rsidR="007466BA" w14:paraId="2601786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8E9806F" w14:textId="77777777" w:rsidR="007466BA" w:rsidRDefault="00000000">
                              <w:pPr>
                                <w:spacing w:after="0" w:line="240" w:lineRule="auto"/>
                              </w:pPr>
                              <w:r>
                                <w:rPr>
                                  <w:rFonts w:ascii="Arial" w:eastAsia="Arial" w:hAnsi="Arial"/>
                                  <w:color w:val="000000"/>
                                  <w:sz w:val="16"/>
                                </w:rPr>
                                <w:t>00092510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CB32F37" w14:textId="77777777" w:rsidR="007466BA" w:rsidRDefault="00000000">
                              <w:pPr>
                                <w:spacing w:after="0" w:line="240" w:lineRule="auto"/>
                              </w:pPr>
                              <w:r>
                                <w:rPr>
                                  <w:rFonts w:ascii="Arial" w:eastAsia="Arial" w:hAnsi="Arial"/>
                                  <w:color w:val="000000"/>
                                  <w:sz w:val="16"/>
                                </w:rPr>
                                <w:t>SDG-F Direct Costs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97B7375" w14:textId="77777777" w:rsidR="007466BA"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2DAFC01" w14:textId="77777777" w:rsidR="007466BA"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77554B2" w14:textId="77777777" w:rsidR="007466BA" w:rsidRDefault="00000000">
                              <w:pPr>
                                <w:spacing w:after="0" w:line="240" w:lineRule="auto"/>
                                <w:jc w:val="right"/>
                              </w:pPr>
                              <w:r>
                                <w:rPr>
                                  <w:rFonts w:ascii="Arial" w:eastAsia="Arial" w:hAnsi="Arial"/>
                                  <w:color w:val="000000"/>
                                  <w:sz w:val="16"/>
                                </w:rPr>
                                <w:t>9,505,136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7599087" w14:textId="77777777" w:rsidR="007466BA" w:rsidRDefault="00000000">
                              <w:pPr>
                                <w:spacing w:after="0" w:line="240" w:lineRule="auto"/>
                                <w:jc w:val="right"/>
                              </w:pPr>
                              <w:r>
                                <w:rPr>
                                  <w:rFonts w:ascii="Arial" w:eastAsia="Arial" w:hAnsi="Arial"/>
                                  <w:color w:val="000000"/>
                                  <w:sz w:val="16"/>
                                </w:rPr>
                                <w:t>5,917,125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14C4927" w14:textId="77777777" w:rsidR="007466BA" w:rsidRDefault="00000000">
                              <w:pPr>
                                <w:spacing w:after="0" w:line="240" w:lineRule="auto"/>
                                <w:jc w:val="right"/>
                              </w:pPr>
                              <w:r>
                                <w:rPr>
                                  <w:rFonts w:ascii="Arial" w:eastAsia="Arial" w:hAnsi="Arial"/>
                                  <w:color w:val="000000"/>
                                  <w:sz w:val="16"/>
                                </w:rPr>
                                <w:t>5,917,125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5B2061B" w14:textId="77777777" w:rsidR="007466BA" w:rsidRDefault="00000000">
                              <w:pPr>
                                <w:spacing w:after="0" w:line="240" w:lineRule="auto"/>
                                <w:jc w:val="right"/>
                              </w:pPr>
                              <w:r>
                                <w:rPr>
                                  <w:rFonts w:ascii="Arial" w:eastAsia="Arial" w:hAnsi="Arial"/>
                                  <w:color w:val="000000"/>
                                  <w:sz w:val="16"/>
                                </w:rPr>
                                <w:t>100.00</w:t>
                              </w:r>
                            </w:p>
                          </w:tc>
                        </w:tr>
                        <w:tr w:rsidR="004B6B84" w14:paraId="6D371FA5" w14:textId="77777777" w:rsidTr="004B6B8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3227EF0" w14:textId="77777777" w:rsidR="007466BA" w:rsidRDefault="00000000">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200D767" w14:textId="77777777" w:rsidR="007466BA" w:rsidRDefault="007466B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96217B0" w14:textId="77777777" w:rsidR="007466BA" w:rsidRDefault="007466B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CD47BA4" w14:textId="77777777" w:rsidR="007466BA" w:rsidRDefault="00000000">
                              <w:pPr>
                                <w:spacing w:after="0" w:line="240" w:lineRule="auto"/>
                                <w:jc w:val="right"/>
                              </w:pPr>
                              <w:r>
                                <w:rPr>
                                  <w:rFonts w:ascii="Arial" w:eastAsia="Arial" w:hAnsi="Arial"/>
                                  <w:b/>
                                  <w:color w:val="FFFFFF"/>
                                  <w:sz w:val="16"/>
                                </w:rPr>
                                <w:t>9,505,136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9CE2CE9" w14:textId="77777777" w:rsidR="007466BA" w:rsidRDefault="00000000">
                              <w:pPr>
                                <w:spacing w:after="0" w:line="240" w:lineRule="auto"/>
                                <w:jc w:val="right"/>
                              </w:pPr>
                              <w:r>
                                <w:rPr>
                                  <w:rFonts w:ascii="Arial" w:eastAsia="Arial" w:hAnsi="Arial"/>
                                  <w:b/>
                                  <w:color w:val="FFFFFF"/>
                                  <w:sz w:val="16"/>
                                </w:rPr>
                                <w:t>5,917,125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CE256E5" w14:textId="77777777" w:rsidR="007466BA" w:rsidRDefault="00000000">
                              <w:pPr>
                                <w:spacing w:after="0" w:line="240" w:lineRule="auto"/>
                                <w:jc w:val="right"/>
                              </w:pPr>
                              <w:r>
                                <w:rPr>
                                  <w:rFonts w:ascii="Arial" w:eastAsia="Arial" w:hAnsi="Arial"/>
                                  <w:b/>
                                  <w:color w:val="FFFFFF"/>
                                  <w:sz w:val="16"/>
                                </w:rPr>
                                <w:t>5,917,125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AFD8CD2" w14:textId="77777777" w:rsidR="007466BA" w:rsidRDefault="00000000">
                              <w:pPr>
                                <w:spacing w:after="0" w:line="240" w:lineRule="auto"/>
                                <w:jc w:val="right"/>
                              </w:pPr>
                              <w:r>
                                <w:rPr>
                                  <w:rFonts w:ascii="Arial" w:eastAsia="Arial" w:hAnsi="Arial"/>
                                  <w:b/>
                                  <w:color w:val="FFFFFF"/>
                                  <w:sz w:val="16"/>
                                </w:rPr>
                                <w:t>100.00</w:t>
                              </w:r>
                            </w:p>
                          </w:tc>
                        </w:tr>
                        <w:tr w:rsidR="004B6B84" w14:paraId="66C82AA8" w14:textId="77777777" w:rsidTr="004B6B84">
                          <w:tc>
                            <w:tcPr>
                              <w:tcW w:w="1090" w:type="dxa"/>
                              <w:tcBorders>
                                <w:top w:val="nil"/>
                                <w:left w:val="nil"/>
                                <w:bottom w:val="nil"/>
                                <w:right w:val="nil"/>
                              </w:tcBorders>
                              <w:tcMar>
                                <w:top w:w="59" w:type="dxa"/>
                                <w:left w:w="59" w:type="dxa"/>
                                <w:bottom w:w="59" w:type="dxa"/>
                                <w:right w:w="59" w:type="dxa"/>
                              </w:tcMar>
                              <w:vAlign w:val="center"/>
                            </w:tcPr>
                            <w:p w14:paraId="4631F88E" w14:textId="77777777" w:rsidR="007466BA" w:rsidRDefault="007466BA">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AF909B0" w14:textId="77777777" w:rsidR="007466BA" w:rsidRDefault="007466BA">
                              <w:pPr>
                                <w:spacing w:after="0" w:line="240" w:lineRule="auto"/>
                              </w:pPr>
                            </w:p>
                          </w:tc>
                        </w:tr>
                        <w:tr w:rsidR="004B6B84" w14:paraId="4948D672" w14:textId="77777777" w:rsidTr="004B6B84">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110A6D7" w14:textId="77777777" w:rsidR="007466BA"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C28ACFC" w14:textId="77777777" w:rsidR="007466BA" w:rsidRDefault="007466BA">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7525D00" w14:textId="77777777" w:rsidR="007466BA" w:rsidRDefault="007466BA">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C006842" w14:textId="77777777" w:rsidR="007466BA" w:rsidRDefault="00000000">
                              <w:pPr>
                                <w:spacing w:after="0" w:line="240" w:lineRule="auto"/>
                                <w:jc w:val="right"/>
                              </w:pPr>
                              <w:r>
                                <w:rPr>
                                  <w:rFonts w:ascii="Arial" w:eastAsia="Arial" w:hAnsi="Arial"/>
                                  <w:b/>
                                  <w:color w:val="FFFFFF"/>
                                  <w:sz w:val="16"/>
                                </w:rPr>
                                <w:t>47,851,576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A9F89F2" w14:textId="77777777" w:rsidR="007466BA" w:rsidRDefault="00000000">
                              <w:pPr>
                                <w:spacing w:after="0" w:line="240" w:lineRule="auto"/>
                                <w:jc w:val="right"/>
                              </w:pPr>
                              <w:r>
                                <w:rPr>
                                  <w:rFonts w:ascii="Arial" w:eastAsia="Arial" w:hAnsi="Arial"/>
                                  <w:b/>
                                  <w:color w:val="FFFFFF"/>
                                  <w:sz w:val="16"/>
                                </w:rPr>
                                <w:t>43,384,721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9D2A772" w14:textId="77777777" w:rsidR="007466BA" w:rsidRDefault="00000000">
                              <w:pPr>
                                <w:spacing w:after="0" w:line="240" w:lineRule="auto"/>
                                <w:jc w:val="right"/>
                              </w:pPr>
                              <w:r>
                                <w:rPr>
                                  <w:rFonts w:ascii="Arial" w:eastAsia="Arial" w:hAnsi="Arial"/>
                                  <w:b/>
                                  <w:color w:val="FFFFFF"/>
                                  <w:sz w:val="16"/>
                                </w:rPr>
                                <w:t>43,307,081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76CE606" w14:textId="77777777" w:rsidR="007466BA" w:rsidRDefault="00000000">
                              <w:pPr>
                                <w:spacing w:after="0" w:line="240" w:lineRule="auto"/>
                                <w:jc w:val="right"/>
                              </w:pPr>
                              <w:r>
                                <w:rPr>
                                  <w:rFonts w:ascii="Segoe UI" w:eastAsia="Segoe UI" w:hAnsi="Segoe UI"/>
                                  <w:b/>
                                  <w:color w:val="FFFFFF"/>
                                  <w:sz w:val="16"/>
                                </w:rPr>
                                <w:t>99.82</w:t>
                              </w:r>
                            </w:p>
                          </w:tc>
                        </w:tr>
                      </w:tbl>
                      <w:p w14:paraId="02A3EDED" w14:textId="77777777" w:rsidR="007466BA" w:rsidRDefault="007466BA">
                        <w:pPr>
                          <w:spacing w:after="0" w:line="240" w:lineRule="auto"/>
                        </w:pPr>
                      </w:p>
                    </w:tc>
                    <w:tc>
                      <w:tcPr>
                        <w:tcW w:w="1140" w:type="dxa"/>
                      </w:tcPr>
                      <w:p w14:paraId="63B496E2" w14:textId="77777777" w:rsidR="007466BA" w:rsidRDefault="007466BA">
                        <w:pPr>
                          <w:pStyle w:val="EmptyCellLayoutStyle"/>
                          <w:spacing w:after="0" w:line="240" w:lineRule="auto"/>
                        </w:pPr>
                      </w:p>
                    </w:tc>
                  </w:tr>
                </w:tbl>
                <w:p w14:paraId="3A871899" w14:textId="77777777" w:rsidR="007466BA" w:rsidRDefault="007466BA">
                  <w:pPr>
                    <w:spacing w:after="0" w:line="240" w:lineRule="auto"/>
                  </w:pPr>
                </w:p>
              </w:tc>
            </w:tr>
          </w:tbl>
          <w:p w14:paraId="2F6D4EFB" w14:textId="77777777" w:rsidR="007466BA" w:rsidRDefault="007466BA">
            <w:pPr>
              <w:spacing w:after="0" w:line="240" w:lineRule="auto"/>
            </w:pPr>
          </w:p>
        </w:tc>
      </w:tr>
    </w:tbl>
    <w:p w14:paraId="035A956E" w14:textId="77777777" w:rsidR="007466BA"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7466BA" w14:paraId="1F1C8AC1"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49A08EDD"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7466BA" w14:paraId="6CA18ABD" w14:textId="77777777">
                    <w:trPr>
                      <w:trHeight w:val="297"/>
                    </w:trPr>
                    <w:tc>
                      <w:tcPr>
                        <w:tcW w:w="1123" w:type="dxa"/>
                      </w:tcPr>
                      <w:p w14:paraId="7BC35E71" w14:textId="77777777" w:rsidR="007466BA" w:rsidRDefault="007466BA">
                        <w:pPr>
                          <w:pStyle w:val="EmptyCellLayoutStyle"/>
                          <w:spacing w:after="0" w:line="240" w:lineRule="auto"/>
                        </w:pPr>
                      </w:p>
                    </w:tc>
                    <w:tc>
                      <w:tcPr>
                        <w:tcW w:w="3" w:type="dxa"/>
                      </w:tcPr>
                      <w:p w14:paraId="264C1A0E" w14:textId="77777777" w:rsidR="007466BA" w:rsidRDefault="007466BA">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7466BA" w14:paraId="263320A5" w14:textId="77777777">
                          <w:trPr>
                            <w:trHeight w:val="219"/>
                          </w:trPr>
                          <w:tc>
                            <w:tcPr>
                              <w:tcW w:w="9636" w:type="dxa"/>
                              <w:tcBorders>
                                <w:top w:val="nil"/>
                                <w:left w:val="nil"/>
                                <w:bottom w:val="nil"/>
                                <w:right w:val="nil"/>
                              </w:tcBorders>
                              <w:tcMar>
                                <w:top w:w="39" w:type="dxa"/>
                                <w:left w:w="39" w:type="dxa"/>
                                <w:bottom w:w="39" w:type="dxa"/>
                                <w:right w:w="39" w:type="dxa"/>
                              </w:tcMar>
                            </w:tcPr>
                            <w:p w14:paraId="2AEDFA8C" w14:textId="77777777" w:rsidR="007466BA" w:rsidRDefault="00000000">
                              <w:pPr>
                                <w:spacing w:after="0" w:line="240" w:lineRule="auto"/>
                              </w:pPr>
                              <w:r>
                                <w:rPr>
                                  <w:rFonts w:ascii="Arial" w:eastAsia="Arial" w:hAnsi="Arial"/>
                                  <w:b/>
                                  <w:color w:val="2DABE0"/>
                                  <w:sz w:val="21"/>
                                </w:rPr>
                                <w:t>Annex 2. EXPENDITURE BY PROJECT GROUPED BY COUNTRY</w:t>
                              </w:r>
                            </w:p>
                          </w:tc>
                        </w:tr>
                      </w:tbl>
                      <w:p w14:paraId="3DC20B7F" w14:textId="77777777" w:rsidR="007466BA" w:rsidRDefault="007466BA">
                        <w:pPr>
                          <w:spacing w:after="0" w:line="240" w:lineRule="auto"/>
                        </w:pPr>
                      </w:p>
                    </w:tc>
                    <w:tc>
                      <w:tcPr>
                        <w:tcW w:w="1142" w:type="dxa"/>
                      </w:tcPr>
                      <w:p w14:paraId="222C0D7E" w14:textId="77777777" w:rsidR="007466BA" w:rsidRDefault="007466BA">
                        <w:pPr>
                          <w:pStyle w:val="EmptyCellLayoutStyle"/>
                          <w:spacing w:after="0" w:line="240" w:lineRule="auto"/>
                        </w:pPr>
                      </w:p>
                    </w:tc>
                  </w:tr>
                  <w:tr w:rsidR="007466BA" w14:paraId="2DE00C70" w14:textId="77777777">
                    <w:trPr>
                      <w:trHeight w:val="21"/>
                    </w:trPr>
                    <w:tc>
                      <w:tcPr>
                        <w:tcW w:w="1123" w:type="dxa"/>
                      </w:tcPr>
                      <w:p w14:paraId="0828AFE0" w14:textId="77777777" w:rsidR="007466BA" w:rsidRDefault="007466BA">
                        <w:pPr>
                          <w:pStyle w:val="EmptyCellLayoutStyle"/>
                          <w:spacing w:after="0" w:line="240" w:lineRule="auto"/>
                        </w:pPr>
                      </w:p>
                    </w:tc>
                    <w:tc>
                      <w:tcPr>
                        <w:tcW w:w="3" w:type="dxa"/>
                      </w:tcPr>
                      <w:p w14:paraId="7BBBDB27" w14:textId="77777777" w:rsidR="007466BA" w:rsidRDefault="007466BA">
                        <w:pPr>
                          <w:pStyle w:val="EmptyCellLayoutStyle"/>
                          <w:spacing w:after="0" w:line="240" w:lineRule="auto"/>
                        </w:pPr>
                      </w:p>
                    </w:tc>
                    <w:tc>
                      <w:tcPr>
                        <w:tcW w:w="9636" w:type="dxa"/>
                      </w:tcPr>
                      <w:p w14:paraId="68285AC0" w14:textId="77777777" w:rsidR="007466BA" w:rsidRDefault="007466BA">
                        <w:pPr>
                          <w:pStyle w:val="EmptyCellLayoutStyle"/>
                          <w:spacing w:after="0" w:line="240" w:lineRule="auto"/>
                        </w:pPr>
                      </w:p>
                    </w:tc>
                    <w:tc>
                      <w:tcPr>
                        <w:tcW w:w="1142" w:type="dxa"/>
                      </w:tcPr>
                      <w:p w14:paraId="63ED297C" w14:textId="77777777" w:rsidR="007466BA" w:rsidRDefault="007466BA">
                        <w:pPr>
                          <w:pStyle w:val="EmptyCellLayoutStyle"/>
                          <w:spacing w:after="0" w:line="240" w:lineRule="auto"/>
                        </w:pPr>
                      </w:p>
                    </w:tc>
                  </w:tr>
                  <w:tr w:rsidR="004B6B84" w14:paraId="5C8C991D" w14:textId="77777777" w:rsidTr="004B6B84">
                    <w:trPr>
                      <w:trHeight w:val="504"/>
                    </w:trPr>
                    <w:tc>
                      <w:tcPr>
                        <w:tcW w:w="1123" w:type="dxa"/>
                      </w:tcPr>
                      <w:p w14:paraId="700A880C" w14:textId="77777777" w:rsidR="007466BA" w:rsidRDefault="007466BA">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7466BA" w14:paraId="0B3AC310" w14:textId="77777777">
                          <w:trPr>
                            <w:trHeight w:val="426"/>
                          </w:trPr>
                          <w:tc>
                            <w:tcPr>
                              <w:tcW w:w="9639" w:type="dxa"/>
                              <w:tcBorders>
                                <w:top w:val="nil"/>
                                <w:left w:val="nil"/>
                                <w:bottom w:val="nil"/>
                                <w:right w:val="nil"/>
                              </w:tcBorders>
                              <w:tcMar>
                                <w:top w:w="39" w:type="dxa"/>
                                <w:left w:w="39" w:type="dxa"/>
                                <w:bottom w:w="39" w:type="dxa"/>
                                <w:right w:w="39" w:type="dxa"/>
                              </w:tcMar>
                            </w:tcPr>
                            <w:p w14:paraId="47DC34DF" w14:textId="77777777" w:rsidR="007466BA" w:rsidRDefault="00000000">
                              <w:pPr>
                                <w:spacing w:after="0" w:line="240" w:lineRule="auto"/>
                              </w:pPr>
                              <w:r>
                                <w:rPr>
                                  <w:rFonts w:ascii="Arial" w:eastAsia="Arial" w:hAnsi="Arial"/>
                                  <w:color w:val="000000"/>
                                </w:rPr>
                                <w:t>Annex 2 displays the net funded amounts, expenditures reported and the financial delivery rates by Country by project/ joint programme and Participating Organization</w:t>
                              </w:r>
                            </w:p>
                          </w:tc>
                        </w:tr>
                      </w:tbl>
                      <w:p w14:paraId="7D962636" w14:textId="77777777" w:rsidR="007466BA" w:rsidRDefault="007466BA">
                        <w:pPr>
                          <w:spacing w:after="0" w:line="240" w:lineRule="auto"/>
                        </w:pPr>
                      </w:p>
                    </w:tc>
                    <w:tc>
                      <w:tcPr>
                        <w:tcW w:w="1142" w:type="dxa"/>
                      </w:tcPr>
                      <w:p w14:paraId="41558D7E" w14:textId="77777777" w:rsidR="007466BA" w:rsidRDefault="007466BA">
                        <w:pPr>
                          <w:pStyle w:val="EmptyCellLayoutStyle"/>
                          <w:spacing w:after="0" w:line="240" w:lineRule="auto"/>
                        </w:pPr>
                      </w:p>
                    </w:tc>
                  </w:tr>
                </w:tbl>
                <w:p w14:paraId="791C0BC8" w14:textId="77777777" w:rsidR="007466BA" w:rsidRDefault="007466BA">
                  <w:pPr>
                    <w:spacing w:after="0" w:line="240" w:lineRule="auto"/>
                  </w:pPr>
                </w:p>
              </w:tc>
            </w:tr>
          </w:tbl>
          <w:p w14:paraId="6109F0E2" w14:textId="77777777" w:rsidR="007466BA" w:rsidRDefault="007466BA">
            <w:pPr>
              <w:spacing w:after="0" w:line="240" w:lineRule="auto"/>
            </w:pPr>
          </w:p>
        </w:tc>
      </w:tr>
      <w:tr w:rsidR="007466BA" w14:paraId="39C05CC7" w14:textId="77777777" w:rsidTr="260C3540">
        <w:trPr>
          <w:trHeight w:val="67"/>
        </w:trPr>
        <w:tc>
          <w:tcPr>
            <w:tcW w:w="11905" w:type="dxa"/>
          </w:tcPr>
          <w:p w14:paraId="1EF533CB" w14:textId="77777777" w:rsidR="007466BA" w:rsidRDefault="007466BA">
            <w:pPr>
              <w:pStyle w:val="EmptyCellLayoutStyle"/>
              <w:spacing w:after="0" w:line="240" w:lineRule="auto"/>
            </w:pPr>
          </w:p>
        </w:tc>
      </w:tr>
      <w:tr w:rsidR="007466BA" w14:paraId="5C007D45" w14:textId="77777777" w:rsidTr="260C354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7466BA" w14:paraId="0BFE3EF0" w14:textId="77777777" w:rsidTr="260C3540">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2"/>
                    <w:gridCol w:w="24"/>
                    <w:gridCol w:w="9660"/>
                    <w:gridCol w:w="1128"/>
                  </w:tblGrid>
                  <w:tr w:rsidR="007466BA" w14:paraId="1FB7F123" w14:textId="77777777" w:rsidTr="260C3540">
                    <w:trPr>
                      <w:trHeight w:val="312"/>
                    </w:trPr>
                    <w:tc>
                      <w:tcPr>
                        <w:tcW w:w="1092" w:type="dxa"/>
                      </w:tcPr>
                      <w:p w14:paraId="22E2EB0F" w14:textId="77777777" w:rsidR="007466BA" w:rsidRDefault="007466BA">
                        <w:pPr>
                          <w:pStyle w:val="EmptyCellLayoutStyle"/>
                          <w:spacing w:after="0" w:line="240" w:lineRule="auto"/>
                        </w:pPr>
                      </w:p>
                    </w:tc>
                    <w:tc>
                      <w:tcPr>
                        <w:tcW w:w="24" w:type="dxa"/>
                      </w:tcPr>
                      <w:p w14:paraId="5F1A1ADB" w14:textId="77777777" w:rsidR="007466BA" w:rsidRDefault="007466BA">
                        <w:pPr>
                          <w:pStyle w:val="EmptyCellLayoutStyle"/>
                          <w:spacing w:after="0" w:line="240" w:lineRule="auto"/>
                        </w:pPr>
                      </w:p>
                    </w:tc>
                    <w:tc>
                      <w:tcPr>
                        <w:tcW w:w="9660" w:type="dxa"/>
                      </w:tcPr>
                      <w:tbl>
                        <w:tblPr>
                          <w:tblW w:w="0" w:type="auto"/>
                          <w:tblCellMar>
                            <w:left w:w="0" w:type="dxa"/>
                            <w:right w:w="0" w:type="dxa"/>
                          </w:tblCellMar>
                          <w:tblLook w:val="0000" w:firstRow="0" w:lastRow="0" w:firstColumn="0" w:lastColumn="0" w:noHBand="0" w:noVBand="0"/>
                        </w:tblPr>
                        <w:tblGrid>
                          <w:gridCol w:w="9660"/>
                        </w:tblGrid>
                        <w:tr w:rsidR="007466BA" w14:paraId="2426D2C0" w14:textId="77777777">
                          <w:trPr>
                            <w:trHeight w:val="234"/>
                          </w:trPr>
                          <w:tc>
                            <w:tcPr>
                              <w:tcW w:w="9660" w:type="dxa"/>
                              <w:tcBorders>
                                <w:top w:val="nil"/>
                                <w:left w:val="nil"/>
                                <w:bottom w:val="nil"/>
                                <w:right w:val="nil"/>
                              </w:tcBorders>
                              <w:tcMar>
                                <w:top w:w="39" w:type="dxa"/>
                                <w:left w:w="39" w:type="dxa"/>
                                <w:bottom w:w="39" w:type="dxa"/>
                                <w:right w:w="39" w:type="dxa"/>
                              </w:tcMar>
                            </w:tcPr>
                            <w:p w14:paraId="53E28592" w14:textId="77777777" w:rsidR="007466BA" w:rsidRDefault="00000000">
                              <w:pPr>
                                <w:spacing w:after="0" w:line="240" w:lineRule="auto"/>
                              </w:pPr>
                              <w:r>
                                <w:rPr>
                                  <w:rFonts w:ascii="Arial" w:eastAsia="Arial" w:hAnsi="Arial"/>
                                  <w:b/>
                                  <w:color w:val="66809D"/>
                                </w:rPr>
                                <w:t>Table Annex 2 Expenditure by Project, grouped by Country</w:t>
                              </w:r>
                            </w:p>
                          </w:tc>
                        </w:tr>
                      </w:tbl>
                      <w:p w14:paraId="6D013848" w14:textId="77777777" w:rsidR="007466BA" w:rsidRDefault="007466BA">
                        <w:pPr>
                          <w:spacing w:after="0" w:line="240" w:lineRule="auto"/>
                        </w:pPr>
                      </w:p>
                    </w:tc>
                    <w:tc>
                      <w:tcPr>
                        <w:tcW w:w="1128" w:type="dxa"/>
                      </w:tcPr>
                      <w:p w14:paraId="104D497C" w14:textId="77777777" w:rsidR="007466BA" w:rsidRDefault="007466BA">
                        <w:pPr>
                          <w:pStyle w:val="EmptyCellLayoutStyle"/>
                          <w:spacing w:after="0" w:line="240" w:lineRule="auto"/>
                        </w:pPr>
                      </w:p>
                    </w:tc>
                  </w:tr>
                  <w:tr w:rsidR="007466BA" w14:paraId="2C344184" w14:textId="77777777" w:rsidTr="260C3540">
                    <w:trPr>
                      <w:trHeight w:val="22"/>
                    </w:trPr>
                    <w:tc>
                      <w:tcPr>
                        <w:tcW w:w="1092" w:type="dxa"/>
                      </w:tcPr>
                      <w:p w14:paraId="13AA0B87" w14:textId="77777777" w:rsidR="007466BA" w:rsidRDefault="007466BA">
                        <w:pPr>
                          <w:pStyle w:val="EmptyCellLayoutStyle"/>
                          <w:spacing w:after="0" w:line="240" w:lineRule="auto"/>
                        </w:pPr>
                      </w:p>
                    </w:tc>
                    <w:tc>
                      <w:tcPr>
                        <w:tcW w:w="24" w:type="dxa"/>
                      </w:tcPr>
                      <w:p w14:paraId="0E474E68" w14:textId="77777777" w:rsidR="007466BA" w:rsidRDefault="007466BA">
                        <w:pPr>
                          <w:pStyle w:val="EmptyCellLayoutStyle"/>
                          <w:spacing w:after="0" w:line="240" w:lineRule="auto"/>
                        </w:pPr>
                      </w:p>
                    </w:tc>
                    <w:tc>
                      <w:tcPr>
                        <w:tcW w:w="9660" w:type="dxa"/>
                      </w:tcPr>
                      <w:p w14:paraId="50DF6546" w14:textId="77777777" w:rsidR="007466BA" w:rsidRDefault="007466BA">
                        <w:pPr>
                          <w:pStyle w:val="EmptyCellLayoutStyle"/>
                          <w:spacing w:after="0" w:line="240" w:lineRule="auto"/>
                        </w:pPr>
                      </w:p>
                    </w:tc>
                    <w:tc>
                      <w:tcPr>
                        <w:tcW w:w="1128" w:type="dxa"/>
                      </w:tcPr>
                      <w:p w14:paraId="740FBA26" w14:textId="77777777" w:rsidR="007466BA" w:rsidRDefault="007466BA">
                        <w:pPr>
                          <w:pStyle w:val="EmptyCellLayoutStyle"/>
                          <w:spacing w:after="0" w:line="240" w:lineRule="auto"/>
                        </w:pPr>
                      </w:p>
                    </w:tc>
                  </w:tr>
                  <w:tr w:rsidR="004B6B84" w14:paraId="1FE8FBB8" w14:textId="77777777" w:rsidTr="004B6B84">
                    <w:tc>
                      <w:tcPr>
                        <w:tcW w:w="1092" w:type="dxa"/>
                      </w:tcPr>
                      <w:p w14:paraId="025E7F4C" w14:textId="77777777" w:rsidR="007466BA" w:rsidRDefault="007466BA">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9"/>
                          <w:gridCol w:w="2212"/>
                          <w:gridCol w:w="1371"/>
                          <w:gridCol w:w="1388"/>
                          <w:gridCol w:w="1328"/>
                          <w:gridCol w:w="1215"/>
                          <w:gridCol w:w="1050"/>
                        </w:tblGrid>
                        <w:tr w:rsidR="004B6B84" w14:paraId="2316DCBE" w14:textId="77777777" w:rsidTr="004B6B84">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766A7F3C" w14:textId="77777777" w:rsidR="007466BA" w:rsidRDefault="00000000">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030E3660" w14:textId="77777777" w:rsidR="007466BA" w:rsidRDefault="00000000">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19E1455C" w14:textId="77777777" w:rsidR="007466BA" w:rsidRDefault="00000000">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25E3C48C" w14:textId="77777777" w:rsidR="007466BA" w:rsidRDefault="00000000">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4A95C1E8" w14:textId="77777777" w:rsidR="007466BA" w:rsidRDefault="00000000">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54C7B956" w14:textId="77777777" w:rsidR="007466BA" w:rsidRDefault="00000000">
                              <w:pPr>
                                <w:spacing w:after="0" w:line="240" w:lineRule="auto"/>
                                <w:jc w:val="center"/>
                              </w:pPr>
                              <w:r>
                                <w:rPr>
                                  <w:rFonts w:ascii="Arial" w:eastAsia="Arial" w:hAnsi="Arial"/>
                                  <w:b/>
                                  <w:color w:val="FFFFFF"/>
                                  <w:sz w:val="16"/>
                                </w:rPr>
                                <w:t>Delivery Rate %</w:t>
                              </w:r>
                            </w:p>
                          </w:tc>
                        </w:tr>
                        <w:tr w:rsidR="004B6B84" w14:paraId="08C973B5"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2E71458" w14:textId="77777777" w:rsidR="007466BA" w:rsidRDefault="00000000">
                              <w:pPr>
                                <w:spacing w:after="0" w:line="240" w:lineRule="auto"/>
                              </w:pPr>
                              <w:r>
                                <w:rPr>
                                  <w:rFonts w:ascii="Arial" w:eastAsia="Arial" w:hAnsi="Arial"/>
                                  <w:b/>
                                  <w:color w:val="FFFFFF"/>
                                  <w:sz w:val="16"/>
                                </w:rPr>
                                <w:t>Bangladesh</w:t>
                              </w:r>
                            </w:p>
                          </w:tc>
                        </w:tr>
                        <w:tr w:rsidR="007466BA" w14:paraId="117E473E"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F04E175" w14:textId="77777777" w:rsidR="007466BA" w:rsidRDefault="00000000">
                              <w:pPr>
                                <w:spacing w:after="0" w:line="240" w:lineRule="auto"/>
                              </w:pPr>
                              <w:r>
                                <w:rPr>
                                  <w:rFonts w:ascii="Arial" w:eastAsia="Arial" w:hAnsi="Arial"/>
                                  <w:color w:val="000000"/>
                                  <w:sz w:val="16"/>
                                </w:rPr>
                                <w:t>00092777</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146A5D2" w14:textId="77777777" w:rsidR="007466BA" w:rsidRDefault="00000000">
                              <w:pPr>
                                <w:spacing w:after="0" w:line="240" w:lineRule="auto"/>
                              </w:pPr>
                              <w:r>
                                <w:rPr>
                                  <w:rFonts w:ascii="Arial" w:eastAsia="Arial" w:hAnsi="Arial"/>
                                  <w:color w:val="000000"/>
                                  <w:sz w:val="16"/>
                                </w:rPr>
                                <w:t>SDG-F Bangladesh</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7604ECA8"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4A67E5D4" w14:textId="77777777" w:rsidR="007466BA" w:rsidRDefault="00000000">
                              <w:pPr>
                                <w:spacing w:after="0" w:line="240" w:lineRule="auto"/>
                                <w:jc w:val="right"/>
                              </w:pPr>
                              <w:r>
                                <w:rPr>
                                  <w:rFonts w:ascii="Arial" w:eastAsia="Arial" w:hAnsi="Arial"/>
                                  <w:color w:val="000000"/>
                                  <w:sz w:val="16"/>
                                </w:rPr>
                                <w:t>1,500,000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8B42A4A" w14:textId="77777777" w:rsidR="007466BA" w:rsidRDefault="00000000">
                              <w:pPr>
                                <w:spacing w:after="0" w:line="240" w:lineRule="auto"/>
                                <w:jc w:val="right"/>
                              </w:pPr>
                              <w:r>
                                <w:rPr>
                                  <w:rFonts w:ascii="Arial" w:eastAsia="Arial" w:hAnsi="Arial"/>
                                  <w:color w:val="000000"/>
                                  <w:sz w:val="16"/>
                                </w:rPr>
                                <w:t>1,500,000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D963914" w14:textId="77777777" w:rsidR="007466BA" w:rsidRDefault="00000000">
                              <w:pPr>
                                <w:spacing w:after="0" w:line="240" w:lineRule="auto"/>
                                <w:jc w:val="right"/>
                              </w:pPr>
                              <w:r>
                                <w:rPr>
                                  <w:rFonts w:ascii="Arial" w:eastAsia="Arial" w:hAnsi="Arial"/>
                                  <w:color w:val="000000"/>
                                  <w:sz w:val="16"/>
                                </w:rPr>
                                <w:t>1,493,697</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B28AEED" w14:textId="77777777" w:rsidR="007466BA" w:rsidRDefault="00000000">
                              <w:pPr>
                                <w:spacing w:after="0" w:line="240" w:lineRule="auto"/>
                                <w:jc w:val="right"/>
                              </w:pPr>
                              <w:r>
                                <w:rPr>
                                  <w:rFonts w:ascii="Arial" w:eastAsia="Arial" w:hAnsi="Arial"/>
                                  <w:color w:val="000000"/>
                                  <w:sz w:val="16"/>
                                </w:rPr>
                                <w:t>99.58</w:t>
                              </w:r>
                            </w:p>
                          </w:tc>
                        </w:tr>
                        <w:tr w:rsidR="004B6B84" w14:paraId="54B5896F"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3571C11F" w14:textId="77777777" w:rsidR="007466BA" w:rsidRDefault="00000000">
                              <w:pPr>
                                <w:spacing w:after="0" w:line="240" w:lineRule="auto"/>
                              </w:pPr>
                              <w:r>
                                <w:rPr>
                                  <w:rFonts w:ascii="Arial" w:eastAsia="Arial" w:hAnsi="Arial"/>
                                  <w:b/>
                                  <w:color w:val="FFFFFF"/>
                                  <w:sz w:val="16"/>
                                </w:rPr>
                                <w:t>Bangladesh: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83DC078"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5F0D0FEB"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6BC30450" w14:textId="77777777" w:rsidR="007466BA" w:rsidRDefault="00000000">
                              <w:pPr>
                                <w:spacing w:after="0" w:line="240" w:lineRule="auto"/>
                                <w:jc w:val="right"/>
                              </w:pPr>
                              <w:r>
                                <w:rPr>
                                  <w:rFonts w:ascii="Arial" w:eastAsia="Arial" w:hAnsi="Arial"/>
                                  <w:b/>
                                  <w:color w:val="FFFFFF"/>
                                  <w:sz w:val="16"/>
                                </w:rPr>
                                <w:t>1,500,000</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11FDE877" w14:textId="77777777" w:rsidR="007466BA" w:rsidRDefault="00000000">
                              <w:pPr>
                                <w:spacing w:after="0" w:line="240" w:lineRule="auto"/>
                                <w:jc w:val="right"/>
                              </w:pPr>
                              <w:r>
                                <w:rPr>
                                  <w:rFonts w:ascii="Arial" w:eastAsia="Arial" w:hAnsi="Arial"/>
                                  <w:b/>
                                  <w:color w:val="FFFFFF"/>
                                  <w:sz w:val="16"/>
                                </w:rPr>
                                <w:t>1,493,697</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0572609" w14:textId="77777777" w:rsidR="007466BA" w:rsidRDefault="00000000">
                              <w:pPr>
                                <w:spacing w:after="0" w:line="240" w:lineRule="auto"/>
                                <w:jc w:val="right"/>
                              </w:pPr>
                              <w:r>
                                <w:rPr>
                                  <w:rFonts w:ascii="Arial" w:eastAsia="Arial" w:hAnsi="Arial"/>
                                  <w:b/>
                                  <w:color w:val="FFFFFF"/>
                                  <w:sz w:val="16"/>
                                </w:rPr>
                                <w:t>99.58</w:t>
                              </w:r>
                            </w:p>
                          </w:tc>
                        </w:tr>
                        <w:tr w:rsidR="004B6B84" w14:paraId="69678E1F"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08C1FDAD" w14:textId="77777777" w:rsidR="007466BA" w:rsidRDefault="007466BA">
                              <w:pPr>
                                <w:spacing w:after="0" w:line="240" w:lineRule="auto"/>
                              </w:pPr>
                            </w:p>
                          </w:tc>
                        </w:tr>
                        <w:tr w:rsidR="004B6B84" w14:paraId="34F71D2E"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DBA3309" w14:textId="77777777" w:rsidR="007466BA" w:rsidRDefault="00000000">
                              <w:pPr>
                                <w:spacing w:after="0" w:line="240" w:lineRule="auto"/>
                              </w:pPr>
                              <w:r>
                                <w:rPr>
                                  <w:rFonts w:ascii="Arial" w:eastAsia="Arial" w:hAnsi="Arial"/>
                                  <w:b/>
                                  <w:color w:val="FFFFFF"/>
                                  <w:sz w:val="16"/>
                                </w:rPr>
                                <w:t>Bolivia (Plurinational State of)</w:t>
                              </w:r>
                            </w:p>
                          </w:tc>
                        </w:tr>
                        <w:tr w:rsidR="007466BA" w14:paraId="0DC4817A"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2EE0031A" w14:textId="77777777" w:rsidR="007466BA" w:rsidRDefault="00000000">
                              <w:pPr>
                                <w:spacing w:after="0" w:line="240" w:lineRule="auto"/>
                              </w:pPr>
                              <w:r>
                                <w:rPr>
                                  <w:rFonts w:ascii="Arial" w:eastAsia="Arial" w:hAnsi="Arial"/>
                                  <w:color w:val="000000"/>
                                  <w:sz w:val="16"/>
                                </w:rPr>
                                <w:t>00091507</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24CCCA18" w14:textId="77777777" w:rsidR="007466BA" w:rsidRDefault="00000000">
                              <w:pPr>
                                <w:spacing w:after="0" w:line="240" w:lineRule="auto"/>
                              </w:pPr>
                              <w:r>
                                <w:rPr>
                                  <w:rFonts w:ascii="Arial" w:eastAsia="Arial" w:hAnsi="Arial"/>
                                  <w:color w:val="000000"/>
                                  <w:sz w:val="16"/>
                                </w:rPr>
                                <w:t>SDG-F JP Bolivia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E74C9C5"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98EC847" w14:textId="77777777" w:rsidR="007466BA" w:rsidRDefault="00000000">
                              <w:pPr>
                                <w:spacing w:after="0" w:line="240" w:lineRule="auto"/>
                                <w:jc w:val="right"/>
                              </w:pPr>
                              <w:r>
                                <w:rPr>
                                  <w:rFonts w:ascii="Arial" w:eastAsia="Arial" w:hAnsi="Arial"/>
                                  <w:color w:val="000000"/>
                                  <w:sz w:val="16"/>
                                </w:rPr>
                                <w:t>450,000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A66AAE2" w14:textId="77777777" w:rsidR="007466BA" w:rsidRDefault="00000000">
                              <w:pPr>
                                <w:spacing w:after="0" w:line="240" w:lineRule="auto"/>
                                <w:jc w:val="right"/>
                              </w:pPr>
                              <w:r>
                                <w:rPr>
                                  <w:rFonts w:ascii="Arial" w:eastAsia="Arial" w:hAnsi="Arial"/>
                                  <w:color w:val="000000"/>
                                  <w:sz w:val="16"/>
                                </w:rPr>
                                <w:t>440,171</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602D061" w14:textId="77777777" w:rsidR="007466BA" w:rsidRDefault="00000000">
                              <w:pPr>
                                <w:spacing w:after="0" w:line="240" w:lineRule="auto"/>
                                <w:jc w:val="right"/>
                              </w:pPr>
                              <w:r>
                                <w:rPr>
                                  <w:rFonts w:ascii="Arial" w:eastAsia="Arial" w:hAnsi="Arial"/>
                                  <w:color w:val="000000"/>
                                  <w:sz w:val="16"/>
                                </w:rPr>
                                <w:t>440,171</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6301B64" w14:textId="77777777" w:rsidR="007466BA" w:rsidRDefault="00000000">
                              <w:pPr>
                                <w:spacing w:after="0" w:line="240" w:lineRule="auto"/>
                                <w:jc w:val="right"/>
                              </w:pPr>
                              <w:r>
                                <w:rPr>
                                  <w:rFonts w:ascii="Arial" w:eastAsia="Arial" w:hAnsi="Arial"/>
                                  <w:color w:val="000000"/>
                                  <w:sz w:val="16"/>
                                </w:rPr>
                                <w:t>100.00</w:t>
                              </w:r>
                            </w:p>
                          </w:tc>
                        </w:tr>
                        <w:tr w:rsidR="007466BA" w14:paraId="70FAF623"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D5BEB8B" w14:textId="77777777" w:rsidR="007466BA" w:rsidRDefault="00000000">
                              <w:pPr>
                                <w:spacing w:after="0" w:line="240" w:lineRule="auto"/>
                              </w:pPr>
                              <w:r>
                                <w:rPr>
                                  <w:rFonts w:ascii="Arial" w:eastAsia="Arial" w:hAnsi="Arial"/>
                                  <w:color w:val="000000"/>
                                  <w:sz w:val="16"/>
                                </w:rPr>
                                <w:t>00091507</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58FC2FEE" w14:textId="77777777" w:rsidR="007466BA" w:rsidRDefault="00000000">
                              <w:pPr>
                                <w:spacing w:after="0" w:line="240" w:lineRule="auto"/>
                              </w:pPr>
                              <w:r>
                                <w:rPr>
                                  <w:rFonts w:ascii="Arial" w:eastAsia="Arial" w:hAnsi="Arial"/>
                                  <w:color w:val="000000"/>
                                  <w:sz w:val="16"/>
                                </w:rPr>
                                <w:t>SDG-F JP Bolivia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31C61D61"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53C62A32" w14:textId="77777777" w:rsidR="007466BA" w:rsidRDefault="00000000">
                              <w:pPr>
                                <w:spacing w:after="0" w:line="240" w:lineRule="auto"/>
                                <w:jc w:val="right"/>
                              </w:pPr>
                              <w:r>
                                <w:rPr>
                                  <w:rFonts w:ascii="Arial" w:eastAsia="Arial" w:hAnsi="Arial"/>
                                  <w:color w:val="000000"/>
                                  <w:sz w:val="16"/>
                                </w:rPr>
                                <w:t>270,000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2E44A9D" w14:textId="77777777" w:rsidR="007466BA" w:rsidRDefault="00000000">
                              <w:pPr>
                                <w:spacing w:after="0" w:line="240" w:lineRule="auto"/>
                                <w:jc w:val="right"/>
                              </w:pPr>
                              <w:r>
                                <w:rPr>
                                  <w:rFonts w:ascii="Arial" w:eastAsia="Arial" w:hAnsi="Arial"/>
                                  <w:color w:val="000000"/>
                                  <w:sz w:val="16"/>
                                </w:rPr>
                                <w:t>270,000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956E711" w14:textId="77777777" w:rsidR="007466BA" w:rsidRDefault="00000000">
                              <w:pPr>
                                <w:spacing w:after="0" w:line="240" w:lineRule="auto"/>
                                <w:jc w:val="right"/>
                              </w:pPr>
                              <w:r>
                                <w:rPr>
                                  <w:rFonts w:ascii="Arial" w:eastAsia="Arial" w:hAnsi="Arial"/>
                                  <w:color w:val="000000"/>
                                  <w:sz w:val="16"/>
                                </w:rPr>
                                <w:t>270,000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D0DE6A5" w14:textId="77777777" w:rsidR="007466BA" w:rsidRDefault="00000000">
                              <w:pPr>
                                <w:spacing w:after="0" w:line="240" w:lineRule="auto"/>
                                <w:jc w:val="right"/>
                              </w:pPr>
                              <w:r>
                                <w:rPr>
                                  <w:rFonts w:ascii="Arial" w:eastAsia="Arial" w:hAnsi="Arial"/>
                                  <w:color w:val="000000"/>
                                  <w:sz w:val="16"/>
                                </w:rPr>
                                <w:t>100.00</w:t>
                              </w:r>
                            </w:p>
                          </w:tc>
                        </w:tr>
                        <w:tr w:rsidR="007466BA" w14:paraId="4ABE9781"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2EA32A2F" w14:textId="77777777" w:rsidR="007466BA" w:rsidRDefault="00000000">
                              <w:pPr>
                                <w:spacing w:after="0" w:line="240" w:lineRule="auto"/>
                              </w:pPr>
                              <w:r>
                                <w:rPr>
                                  <w:rFonts w:ascii="Arial" w:eastAsia="Arial" w:hAnsi="Arial"/>
                                  <w:color w:val="000000"/>
                                  <w:sz w:val="16"/>
                                </w:rPr>
                                <w:t>00091507</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5AB1A1AE" w14:textId="77777777" w:rsidR="007466BA" w:rsidRDefault="00000000">
                              <w:pPr>
                                <w:spacing w:after="0" w:line="240" w:lineRule="auto"/>
                              </w:pPr>
                              <w:r>
                                <w:rPr>
                                  <w:rFonts w:ascii="Arial" w:eastAsia="Arial" w:hAnsi="Arial"/>
                                  <w:color w:val="000000"/>
                                  <w:sz w:val="16"/>
                                </w:rPr>
                                <w:t>SDG-F JP Bolivia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A570DED" w14:textId="77777777" w:rsidR="007466BA" w:rsidRDefault="00000000">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F381380" w14:textId="77777777" w:rsidR="007466BA" w:rsidRDefault="00000000">
                              <w:pPr>
                                <w:spacing w:after="0" w:line="240" w:lineRule="auto"/>
                                <w:jc w:val="right"/>
                              </w:pPr>
                              <w:r>
                                <w:rPr>
                                  <w:rFonts w:ascii="Arial" w:eastAsia="Arial" w:hAnsi="Arial"/>
                                  <w:color w:val="000000"/>
                                  <w:sz w:val="16"/>
                                </w:rPr>
                                <w:t>180,000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D993FEF" w14:textId="77777777" w:rsidR="007466BA" w:rsidRDefault="00000000">
                              <w:pPr>
                                <w:spacing w:after="0" w:line="240" w:lineRule="auto"/>
                                <w:jc w:val="right"/>
                              </w:pPr>
                              <w:r>
                                <w:rPr>
                                  <w:rFonts w:ascii="Arial" w:eastAsia="Arial" w:hAnsi="Arial"/>
                                  <w:color w:val="000000"/>
                                  <w:sz w:val="16"/>
                                </w:rPr>
                                <w:t>175,267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AF9F058" w14:textId="77777777" w:rsidR="007466BA" w:rsidRDefault="00000000">
                              <w:pPr>
                                <w:spacing w:after="0" w:line="240" w:lineRule="auto"/>
                                <w:jc w:val="right"/>
                              </w:pPr>
                              <w:r>
                                <w:rPr>
                                  <w:rFonts w:ascii="Arial" w:eastAsia="Arial" w:hAnsi="Arial"/>
                                  <w:color w:val="000000"/>
                                  <w:sz w:val="16"/>
                                </w:rPr>
                                <w:t>175,267</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047C98F4" w14:textId="77777777" w:rsidR="007466BA" w:rsidRDefault="00000000">
                              <w:pPr>
                                <w:spacing w:after="0" w:line="240" w:lineRule="auto"/>
                                <w:jc w:val="right"/>
                              </w:pPr>
                              <w:r>
                                <w:rPr>
                                  <w:rFonts w:ascii="Arial" w:eastAsia="Arial" w:hAnsi="Arial"/>
                                  <w:color w:val="000000"/>
                                  <w:sz w:val="16"/>
                                </w:rPr>
                                <w:t>100.00</w:t>
                              </w:r>
                            </w:p>
                          </w:tc>
                        </w:tr>
                        <w:tr w:rsidR="004B6B84" w14:paraId="34874E3E"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0B715380" w14:textId="77777777" w:rsidR="007466BA" w:rsidRDefault="00000000">
                              <w:pPr>
                                <w:spacing w:after="0" w:line="240" w:lineRule="auto"/>
                              </w:pPr>
                              <w:r>
                                <w:rPr>
                                  <w:rFonts w:ascii="Arial" w:eastAsia="Arial" w:hAnsi="Arial"/>
                                  <w:b/>
                                  <w:color w:val="FFFFFF"/>
                                  <w:sz w:val="16"/>
                                </w:rPr>
                                <w:t>Bolivia (Plurinational State of):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15D263B"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1101C730" w14:textId="77777777" w:rsidR="007466BA" w:rsidRDefault="00000000">
                              <w:pPr>
                                <w:spacing w:after="0" w:line="240" w:lineRule="auto"/>
                                <w:jc w:val="right"/>
                              </w:pPr>
                              <w:r>
                                <w:rPr>
                                  <w:rFonts w:ascii="Arial" w:eastAsia="Arial" w:hAnsi="Arial"/>
                                  <w:b/>
                                  <w:color w:val="FFFFFF"/>
                                  <w:sz w:val="16"/>
                                </w:rPr>
                                <w:t>900,000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663360D" w14:textId="77777777" w:rsidR="007466BA" w:rsidRDefault="00000000">
                              <w:pPr>
                                <w:spacing w:after="0" w:line="240" w:lineRule="auto"/>
                                <w:jc w:val="right"/>
                              </w:pPr>
                              <w:r>
                                <w:rPr>
                                  <w:rFonts w:ascii="Arial" w:eastAsia="Arial" w:hAnsi="Arial"/>
                                  <w:b/>
                                  <w:color w:val="FFFFFF"/>
                                  <w:sz w:val="16"/>
                                </w:rPr>
                                <w:t>885,437</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65133ECF" w14:textId="77777777" w:rsidR="007466BA" w:rsidRDefault="00000000">
                              <w:pPr>
                                <w:spacing w:after="0" w:line="240" w:lineRule="auto"/>
                                <w:jc w:val="right"/>
                              </w:pPr>
                              <w:r>
                                <w:rPr>
                                  <w:rFonts w:ascii="Arial" w:eastAsia="Arial" w:hAnsi="Arial"/>
                                  <w:b/>
                                  <w:color w:val="FFFFFF"/>
                                  <w:sz w:val="16"/>
                                </w:rPr>
                                <w:t>885,437</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34E7A72D" w14:textId="77777777" w:rsidR="007466BA" w:rsidRDefault="00000000">
                              <w:pPr>
                                <w:spacing w:after="0" w:line="240" w:lineRule="auto"/>
                                <w:jc w:val="right"/>
                              </w:pPr>
                              <w:r>
                                <w:rPr>
                                  <w:rFonts w:ascii="Arial" w:eastAsia="Arial" w:hAnsi="Arial"/>
                                  <w:b/>
                                  <w:color w:val="FFFFFF"/>
                                  <w:sz w:val="16"/>
                                </w:rPr>
                                <w:t>100.00</w:t>
                              </w:r>
                            </w:p>
                          </w:tc>
                        </w:tr>
                        <w:tr w:rsidR="004B6B84" w14:paraId="5FE46C25"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662E2991" w14:textId="77777777" w:rsidR="007466BA" w:rsidRDefault="007466BA">
                              <w:pPr>
                                <w:spacing w:after="0" w:line="240" w:lineRule="auto"/>
                              </w:pPr>
                            </w:p>
                          </w:tc>
                        </w:tr>
                        <w:tr w:rsidR="004B6B84" w14:paraId="6E82AA8D"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16384B1" w14:textId="77777777" w:rsidR="007466BA" w:rsidRDefault="00000000">
                              <w:pPr>
                                <w:spacing w:after="0" w:line="240" w:lineRule="auto"/>
                              </w:pPr>
                              <w:r>
                                <w:rPr>
                                  <w:rFonts w:ascii="Arial" w:eastAsia="Arial" w:hAnsi="Arial"/>
                                  <w:b/>
                                  <w:color w:val="FFFFFF"/>
                                  <w:sz w:val="16"/>
                                </w:rPr>
                                <w:t>Colombia</w:t>
                              </w:r>
                            </w:p>
                          </w:tc>
                        </w:tr>
                        <w:tr w:rsidR="007466BA" w14:paraId="5DF2127D"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7CB544D" w14:textId="77777777" w:rsidR="007466BA" w:rsidRDefault="00000000">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244EAC79" w14:textId="77777777" w:rsidR="007466BA" w:rsidRDefault="00000000">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1F00AA0"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FA7FF88" w14:textId="77777777" w:rsidR="007466BA" w:rsidRDefault="00000000">
                              <w:pPr>
                                <w:spacing w:after="0" w:line="240" w:lineRule="auto"/>
                                <w:jc w:val="right"/>
                              </w:pPr>
                              <w:r>
                                <w:rPr>
                                  <w:rFonts w:ascii="Arial" w:eastAsia="Arial" w:hAnsi="Arial"/>
                                  <w:color w:val="000000"/>
                                  <w:sz w:val="16"/>
                                </w:rPr>
                                <w:t>404,590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55354A1" w14:textId="77777777" w:rsidR="007466BA" w:rsidRDefault="00000000">
                              <w:pPr>
                                <w:spacing w:after="0" w:line="240" w:lineRule="auto"/>
                                <w:jc w:val="right"/>
                              </w:pPr>
                              <w:r>
                                <w:rPr>
                                  <w:rFonts w:ascii="Arial" w:eastAsia="Arial" w:hAnsi="Arial"/>
                                  <w:color w:val="000000"/>
                                  <w:sz w:val="16"/>
                                </w:rPr>
                                <w:t>403,448</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A224BF0" w14:textId="77777777" w:rsidR="007466BA" w:rsidRDefault="00000000">
                              <w:pPr>
                                <w:spacing w:after="0" w:line="240" w:lineRule="auto"/>
                                <w:jc w:val="right"/>
                              </w:pPr>
                              <w:r>
                                <w:rPr>
                                  <w:rFonts w:ascii="Arial" w:eastAsia="Arial" w:hAnsi="Arial"/>
                                  <w:color w:val="000000"/>
                                  <w:sz w:val="16"/>
                                </w:rPr>
                                <w:t>403,448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3A960EF" w14:textId="77777777" w:rsidR="007466BA" w:rsidRDefault="00000000">
                              <w:pPr>
                                <w:spacing w:after="0" w:line="240" w:lineRule="auto"/>
                                <w:jc w:val="right"/>
                              </w:pPr>
                              <w:r>
                                <w:rPr>
                                  <w:rFonts w:ascii="Arial" w:eastAsia="Arial" w:hAnsi="Arial"/>
                                  <w:color w:val="000000"/>
                                  <w:sz w:val="16"/>
                                </w:rPr>
                                <w:t>100.00</w:t>
                              </w:r>
                            </w:p>
                          </w:tc>
                        </w:tr>
                        <w:tr w:rsidR="007466BA" w14:paraId="1E0E46F3"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DCCCE9D" w14:textId="77777777" w:rsidR="007466BA" w:rsidRDefault="00000000">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6216AC3" w14:textId="77777777" w:rsidR="007466BA" w:rsidRDefault="00000000">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72BADA97"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069CD15C" w14:textId="77777777" w:rsidR="007466BA" w:rsidRDefault="00000000">
                              <w:pPr>
                                <w:spacing w:after="0" w:line="240" w:lineRule="auto"/>
                                <w:jc w:val="right"/>
                              </w:pPr>
                              <w:r>
                                <w:rPr>
                                  <w:rFonts w:ascii="Arial" w:eastAsia="Arial" w:hAnsi="Arial"/>
                                  <w:color w:val="000000"/>
                                  <w:sz w:val="16"/>
                                </w:rPr>
                                <w:t>680,230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DD59422" w14:textId="77777777" w:rsidR="007466BA" w:rsidRDefault="00000000">
                              <w:pPr>
                                <w:spacing w:after="0" w:line="240" w:lineRule="auto"/>
                                <w:jc w:val="right"/>
                              </w:pPr>
                              <w:r>
                                <w:rPr>
                                  <w:rFonts w:ascii="Arial" w:eastAsia="Arial" w:hAnsi="Arial"/>
                                  <w:color w:val="000000"/>
                                  <w:sz w:val="16"/>
                                </w:rPr>
                                <w:t>680,230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2C7E917A" w14:textId="77777777" w:rsidR="007466BA" w:rsidRDefault="00000000">
                              <w:pPr>
                                <w:spacing w:after="0" w:line="240" w:lineRule="auto"/>
                                <w:jc w:val="right"/>
                              </w:pPr>
                              <w:r>
                                <w:rPr>
                                  <w:rFonts w:ascii="Arial" w:eastAsia="Arial" w:hAnsi="Arial"/>
                                  <w:color w:val="000000"/>
                                  <w:sz w:val="16"/>
                                </w:rPr>
                                <w:t>649,354</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3201A299" w14:textId="77777777" w:rsidR="007466BA" w:rsidRDefault="00000000">
                              <w:pPr>
                                <w:spacing w:after="0" w:line="240" w:lineRule="auto"/>
                                <w:jc w:val="right"/>
                              </w:pPr>
                              <w:r>
                                <w:rPr>
                                  <w:rFonts w:ascii="Arial" w:eastAsia="Arial" w:hAnsi="Arial"/>
                                  <w:color w:val="000000"/>
                                  <w:sz w:val="16"/>
                                </w:rPr>
                                <w:t>95.46</w:t>
                              </w:r>
                            </w:p>
                          </w:tc>
                        </w:tr>
                        <w:tr w:rsidR="007466BA" w14:paraId="52A398D1"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9BC0A4B" w14:textId="77777777" w:rsidR="007466BA" w:rsidRDefault="00000000">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6FE8A71" w14:textId="77777777" w:rsidR="007466BA" w:rsidRDefault="00000000">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BCCD0D9" w14:textId="77777777" w:rsidR="007466BA"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B4FE2B9" w14:textId="77777777" w:rsidR="007466BA" w:rsidRDefault="00000000">
                              <w:pPr>
                                <w:spacing w:after="0" w:line="240" w:lineRule="auto"/>
                                <w:jc w:val="right"/>
                              </w:pPr>
                              <w:r>
                                <w:rPr>
                                  <w:rFonts w:ascii="Arial" w:eastAsia="Arial" w:hAnsi="Arial"/>
                                  <w:color w:val="000000"/>
                                  <w:sz w:val="16"/>
                                </w:rPr>
                                <w:t>219,000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7B58AAD" w14:textId="77777777" w:rsidR="007466BA" w:rsidRDefault="00000000">
                              <w:pPr>
                                <w:spacing w:after="0" w:line="240" w:lineRule="auto"/>
                                <w:jc w:val="right"/>
                              </w:pPr>
                              <w:r>
                                <w:rPr>
                                  <w:rFonts w:ascii="Arial" w:eastAsia="Arial" w:hAnsi="Arial"/>
                                  <w:color w:val="000000"/>
                                  <w:sz w:val="16"/>
                                </w:rPr>
                                <w:t>219,000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9A92333" w14:textId="77777777" w:rsidR="007466BA" w:rsidRDefault="00000000">
                              <w:pPr>
                                <w:spacing w:after="0" w:line="240" w:lineRule="auto"/>
                                <w:jc w:val="right"/>
                              </w:pPr>
                              <w:r>
                                <w:rPr>
                                  <w:rFonts w:ascii="Arial" w:eastAsia="Arial" w:hAnsi="Arial"/>
                                  <w:color w:val="000000"/>
                                  <w:sz w:val="16"/>
                                </w:rPr>
                                <w:t>219,000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10408DE" w14:textId="77777777" w:rsidR="007466BA" w:rsidRDefault="00000000">
                              <w:pPr>
                                <w:spacing w:after="0" w:line="240" w:lineRule="auto"/>
                                <w:jc w:val="right"/>
                              </w:pPr>
                              <w:r>
                                <w:rPr>
                                  <w:rFonts w:ascii="Arial" w:eastAsia="Arial" w:hAnsi="Arial"/>
                                  <w:color w:val="000000"/>
                                  <w:sz w:val="16"/>
                                </w:rPr>
                                <w:t>100.00</w:t>
                              </w:r>
                            </w:p>
                          </w:tc>
                        </w:tr>
                        <w:tr w:rsidR="007466BA" w14:paraId="36203273"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17975945" w14:textId="77777777" w:rsidR="007466BA" w:rsidRDefault="00000000">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CFD72F3" w14:textId="77777777" w:rsidR="007466BA" w:rsidRDefault="00000000">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286BDE81" w14:textId="77777777" w:rsidR="007466BA"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80583CA" w14:textId="77777777" w:rsidR="007466BA" w:rsidRDefault="00000000">
                              <w:pPr>
                                <w:spacing w:after="0" w:line="240" w:lineRule="auto"/>
                                <w:jc w:val="right"/>
                              </w:pPr>
                              <w:r>
                                <w:rPr>
                                  <w:rFonts w:ascii="Arial" w:eastAsia="Arial" w:hAnsi="Arial"/>
                                  <w:color w:val="000000"/>
                                  <w:sz w:val="16"/>
                                </w:rPr>
                                <w:t>196,180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1696603" w14:textId="77777777" w:rsidR="007466BA" w:rsidRDefault="00000000">
                              <w:pPr>
                                <w:spacing w:after="0" w:line="240" w:lineRule="auto"/>
                                <w:jc w:val="right"/>
                              </w:pPr>
                              <w:r>
                                <w:rPr>
                                  <w:rFonts w:ascii="Arial" w:eastAsia="Arial" w:hAnsi="Arial"/>
                                  <w:color w:val="000000"/>
                                  <w:sz w:val="16"/>
                                </w:rPr>
                                <w:t>196,180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0617C37" w14:textId="77777777" w:rsidR="007466BA" w:rsidRDefault="00000000">
                              <w:pPr>
                                <w:spacing w:after="0" w:line="240" w:lineRule="auto"/>
                                <w:jc w:val="right"/>
                              </w:pPr>
                              <w:r>
                                <w:rPr>
                                  <w:rFonts w:ascii="Arial" w:eastAsia="Arial" w:hAnsi="Arial"/>
                                  <w:color w:val="000000"/>
                                  <w:sz w:val="16"/>
                                </w:rPr>
                                <w:t>196,180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8766F5E" w14:textId="77777777" w:rsidR="007466BA" w:rsidRDefault="00000000">
                              <w:pPr>
                                <w:spacing w:after="0" w:line="240" w:lineRule="auto"/>
                                <w:jc w:val="right"/>
                              </w:pPr>
                              <w:r>
                                <w:rPr>
                                  <w:rFonts w:ascii="Arial" w:eastAsia="Arial" w:hAnsi="Arial"/>
                                  <w:color w:val="000000"/>
                                  <w:sz w:val="16"/>
                                </w:rPr>
                                <w:t>100.00</w:t>
                              </w:r>
                            </w:p>
                          </w:tc>
                        </w:tr>
                        <w:tr w:rsidR="007466BA" w14:paraId="074F7CFB"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9BF5590" w14:textId="77777777" w:rsidR="007466BA" w:rsidRDefault="00000000">
                              <w:pPr>
                                <w:spacing w:after="0" w:line="240" w:lineRule="auto"/>
                              </w:pPr>
                              <w:r>
                                <w:rPr>
                                  <w:rFonts w:ascii="Arial" w:eastAsia="Arial" w:hAnsi="Arial"/>
                                  <w:color w:val="000000"/>
                                  <w:sz w:val="16"/>
                                </w:rPr>
                                <w:t>00106422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56558325" w14:textId="77777777" w:rsidR="007466BA" w:rsidRDefault="00000000">
                              <w:pPr>
                                <w:spacing w:after="0" w:line="240" w:lineRule="auto"/>
                              </w:pPr>
                              <w:r>
                                <w:rPr>
                                  <w:rFonts w:ascii="Arial" w:eastAsia="Arial" w:hAnsi="Arial"/>
                                  <w:color w:val="000000"/>
                                  <w:sz w:val="16"/>
                                </w:rPr>
                                <w:t>Colombia Post-Conflict UN MPTF</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8A5CC24" w14:textId="77777777" w:rsidR="007466BA" w:rsidRDefault="00000000">
                              <w:pPr>
                                <w:spacing w:after="0" w:line="240" w:lineRule="auto"/>
                              </w:pPr>
                              <w:r>
                                <w:rPr>
                                  <w:rFonts w:ascii="Arial" w:eastAsia="Arial" w:hAnsi="Arial"/>
                                  <w:color w:val="000000"/>
                                  <w:sz w:val="16"/>
                                </w:rPr>
                                <w:t>COL_MPTF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87232DC" w14:textId="77777777" w:rsidR="007466BA" w:rsidRDefault="00000000">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5BCA0B9A" w14:textId="77777777" w:rsidR="007466BA" w:rsidRDefault="00000000">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3A7A3ADA" w14:textId="77777777" w:rsidR="007466BA" w:rsidRDefault="00000000">
                              <w:pPr>
                                <w:spacing w:after="0" w:line="240" w:lineRule="auto"/>
                                <w:jc w:val="right"/>
                              </w:pPr>
                              <w:r>
                                <w:rPr>
                                  <w:rFonts w:ascii="Arial" w:eastAsia="Arial" w:hAnsi="Arial"/>
                                  <w:color w:val="000000"/>
                                  <w:sz w:val="16"/>
                                </w:rPr>
                                <w:t>500,000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448718C" w14:textId="77777777" w:rsidR="007466BA" w:rsidRDefault="00000000">
                              <w:pPr>
                                <w:spacing w:after="0" w:line="240" w:lineRule="auto"/>
                                <w:jc w:val="right"/>
                              </w:pPr>
                              <w:r>
                                <w:rPr>
                                  <w:rFonts w:ascii="Arial" w:eastAsia="Arial" w:hAnsi="Arial"/>
                                  <w:color w:val="000000"/>
                                  <w:sz w:val="16"/>
                                </w:rPr>
                                <w:t>100.00</w:t>
                              </w:r>
                            </w:p>
                          </w:tc>
                        </w:tr>
                        <w:tr w:rsidR="007466BA" w14:paraId="11DFDAA4"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2DA35EE" w14:textId="77777777" w:rsidR="007466BA" w:rsidRDefault="00000000">
                              <w:pPr>
                                <w:spacing w:after="0" w:line="240" w:lineRule="auto"/>
                              </w:pPr>
                              <w:r>
                                <w:rPr>
                                  <w:rFonts w:ascii="Arial" w:eastAsia="Arial" w:hAnsi="Arial"/>
                                  <w:color w:val="000000"/>
                                  <w:sz w:val="16"/>
                                </w:rPr>
                                <w:t>00109610</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2185516" w14:textId="77777777" w:rsidR="007466BA" w:rsidRDefault="00000000">
                              <w:pPr>
                                <w:spacing w:after="0" w:line="240" w:lineRule="auto"/>
                              </w:pPr>
                              <w:r>
                                <w:rPr>
                                  <w:rFonts w:ascii="Arial" w:eastAsia="Arial" w:hAnsi="Arial"/>
                                  <w:color w:val="000000"/>
                                  <w:sz w:val="16"/>
                                </w:rPr>
                                <w:t>Colombia Post Conflict MDTF II</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0FFE816" w14:textId="77777777" w:rsidR="007466BA" w:rsidRDefault="00000000">
                              <w:pPr>
                                <w:spacing w:after="0" w:line="240" w:lineRule="auto"/>
                              </w:pPr>
                              <w:r>
                                <w:rPr>
                                  <w:rFonts w:ascii="Arial" w:eastAsia="Arial" w:hAnsi="Arial"/>
                                  <w:color w:val="000000"/>
                                  <w:sz w:val="16"/>
                                </w:rPr>
                                <w:t>COL_MPTF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29B605C1" w14:textId="77777777" w:rsidR="007466BA" w:rsidRDefault="00000000">
                              <w:pPr>
                                <w:spacing w:after="0" w:line="240" w:lineRule="auto"/>
                                <w:jc w:val="right"/>
                              </w:pPr>
                              <w:r>
                                <w:rPr>
                                  <w:rFonts w:ascii="Arial" w:eastAsia="Arial" w:hAnsi="Arial"/>
                                  <w:color w:val="000000"/>
                                  <w:sz w:val="16"/>
                                </w:rPr>
                                <w:t>1,000,000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E5385AE" w14:textId="77777777" w:rsidR="007466BA" w:rsidRDefault="00000000">
                              <w:pPr>
                                <w:spacing w:after="0" w:line="240" w:lineRule="auto"/>
                                <w:jc w:val="right"/>
                              </w:pPr>
                              <w:r>
                                <w:rPr>
                                  <w:rFonts w:ascii="Arial" w:eastAsia="Arial" w:hAnsi="Arial"/>
                                  <w:color w:val="000000"/>
                                  <w:sz w:val="16"/>
                                </w:rPr>
                                <w:t>1,000,000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A1B683F" w14:textId="77777777" w:rsidR="007466BA" w:rsidRDefault="00000000">
                              <w:pPr>
                                <w:spacing w:after="0" w:line="240" w:lineRule="auto"/>
                                <w:jc w:val="right"/>
                              </w:pPr>
                              <w:r>
                                <w:rPr>
                                  <w:rFonts w:ascii="Arial" w:eastAsia="Arial" w:hAnsi="Arial"/>
                                  <w:color w:val="000000"/>
                                  <w:sz w:val="16"/>
                                </w:rPr>
                                <w:t>1,000,000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00ACA62" w14:textId="77777777" w:rsidR="007466BA" w:rsidRDefault="00000000">
                              <w:pPr>
                                <w:spacing w:after="0" w:line="240" w:lineRule="auto"/>
                                <w:jc w:val="right"/>
                              </w:pPr>
                              <w:r>
                                <w:rPr>
                                  <w:rFonts w:ascii="Arial" w:eastAsia="Arial" w:hAnsi="Arial"/>
                                  <w:color w:val="000000"/>
                                  <w:sz w:val="16"/>
                                </w:rPr>
                                <w:t>100.00</w:t>
                              </w:r>
                            </w:p>
                          </w:tc>
                        </w:tr>
                        <w:tr w:rsidR="004B6B84" w14:paraId="39EDE06B"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295A4A8A" w14:textId="77777777" w:rsidR="007466BA" w:rsidRDefault="00000000">
                              <w:pPr>
                                <w:spacing w:after="0" w:line="240" w:lineRule="auto"/>
                              </w:pPr>
                              <w:r>
                                <w:rPr>
                                  <w:rFonts w:ascii="Arial" w:eastAsia="Arial" w:hAnsi="Arial"/>
                                  <w:b/>
                                  <w:color w:val="FFFFFF"/>
                                  <w:sz w:val="16"/>
                                </w:rPr>
                                <w:t>Colombia: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38775929"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4CFA776E" w14:textId="77777777" w:rsidR="007466BA" w:rsidRDefault="00000000">
                              <w:pPr>
                                <w:spacing w:after="0" w:line="240" w:lineRule="auto"/>
                                <w:jc w:val="right"/>
                              </w:pPr>
                              <w:r>
                                <w:rPr>
                                  <w:rFonts w:ascii="Arial" w:eastAsia="Arial" w:hAnsi="Arial"/>
                                  <w:b/>
                                  <w:color w:val="FFFFFF"/>
                                  <w:sz w:val="16"/>
                                </w:rPr>
                                <w:t>3,000,000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48D26BC7" w14:textId="77777777" w:rsidR="007466BA" w:rsidRDefault="00000000">
                              <w:pPr>
                                <w:spacing w:after="0" w:line="240" w:lineRule="auto"/>
                                <w:jc w:val="right"/>
                              </w:pPr>
                              <w:r>
                                <w:rPr>
                                  <w:rFonts w:ascii="Arial" w:eastAsia="Arial" w:hAnsi="Arial"/>
                                  <w:b/>
                                  <w:color w:val="FFFFFF"/>
                                  <w:sz w:val="16"/>
                                </w:rPr>
                                <w:t>2,998,858</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48CB8D27" w14:textId="77777777" w:rsidR="007466BA" w:rsidRDefault="00000000">
                              <w:pPr>
                                <w:spacing w:after="0" w:line="240" w:lineRule="auto"/>
                                <w:jc w:val="right"/>
                              </w:pPr>
                              <w:r>
                                <w:rPr>
                                  <w:rFonts w:ascii="Arial" w:eastAsia="Arial" w:hAnsi="Arial"/>
                                  <w:b/>
                                  <w:color w:val="FFFFFF"/>
                                  <w:sz w:val="16"/>
                                </w:rPr>
                                <w:t>2,967,983</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0DB9D10" w14:textId="77777777" w:rsidR="007466BA" w:rsidRDefault="00000000">
                              <w:pPr>
                                <w:spacing w:after="0" w:line="240" w:lineRule="auto"/>
                                <w:jc w:val="right"/>
                              </w:pPr>
                              <w:r>
                                <w:rPr>
                                  <w:rFonts w:ascii="Arial" w:eastAsia="Arial" w:hAnsi="Arial"/>
                                  <w:b/>
                                  <w:color w:val="FFFFFF"/>
                                  <w:sz w:val="16"/>
                                </w:rPr>
                                <w:t>98.97</w:t>
                              </w:r>
                            </w:p>
                          </w:tc>
                        </w:tr>
                        <w:tr w:rsidR="004B6B84" w14:paraId="0E0ED9E8"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5A4345F3" w14:textId="77777777" w:rsidR="007466BA" w:rsidRDefault="007466BA">
                              <w:pPr>
                                <w:spacing w:after="0" w:line="240" w:lineRule="auto"/>
                              </w:pPr>
                            </w:p>
                          </w:tc>
                        </w:tr>
                        <w:tr w:rsidR="004B6B84" w14:paraId="0125AA83"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4F0B1F8" w14:textId="77777777" w:rsidR="007466BA" w:rsidRDefault="00000000">
                              <w:pPr>
                                <w:spacing w:after="0" w:line="240" w:lineRule="auto"/>
                              </w:pPr>
                              <w:r>
                                <w:rPr>
                                  <w:rFonts w:ascii="Arial" w:eastAsia="Arial" w:hAnsi="Arial"/>
                                  <w:b/>
                                  <w:color w:val="FFFFFF"/>
                                  <w:sz w:val="16"/>
                                </w:rPr>
                                <w:t>Côte d'Ivoire</w:t>
                              </w:r>
                            </w:p>
                          </w:tc>
                        </w:tr>
                        <w:tr w:rsidR="007466BA" w14:paraId="139C20A5"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47C2291E" w14:textId="77777777" w:rsidR="007466BA" w:rsidRDefault="00000000">
                              <w:pPr>
                                <w:spacing w:after="0" w:line="240" w:lineRule="auto"/>
                              </w:pPr>
                              <w:r>
                                <w:rPr>
                                  <w:rFonts w:ascii="Arial" w:eastAsia="Arial" w:hAnsi="Arial"/>
                                  <w:color w:val="000000"/>
                                  <w:sz w:val="16"/>
                                </w:rPr>
                                <w:t>00091668</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FDD6013" w14:textId="77777777" w:rsidR="007466BA" w:rsidRDefault="00000000">
                              <w:pPr>
                                <w:spacing w:after="0" w:line="240" w:lineRule="auto"/>
                              </w:pPr>
                              <w:r>
                                <w:rPr>
                                  <w:rFonts w:ascii="Arial" w:eastAsia="Arial" w:hAnsi="Arial"/>
                                  <w:color w:val="000000"/>
                                  <w:sz w:val="16"/>
                                </w:rPr>
                                <w:t>SDG-F JP Cote D'Ivoire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B9365EB"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2567A4C" w14:textId="77777777" w:rsidR="007466BA" w:rsidRDefault="00000000">
                              <w:pPr>
                                <w:spacing w:after="0" w:line="240" w:lineRule="auto"/>
                                <w:jc w:val="right"/>
                              </w:pPr>
                              <w:r>
                                <w:rPr>
                                  <w:rFonts w:ascii="Arial" w:eastAsia="Arial" w:hAnsi="Arial"/>
                                  <w:color w:val="000000"/>
                                  <w:sz w:val="16"/>
                                </w:rPr>
                                <w:t>310,000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2E6149A" w14:textId="77777777" w:rsidR="007466BA" w:rsidRDefault="00000000">
                              <w:pPr>
                                <w:spacing w:after="0" w:line="240" w:lineRule="auto"/>
                                <w:jc w:val="right"/>
                              </w:pPr>
                              <w:r>
                                <w:rPr>
                                  <w:rFonts w:ascii="Arial" w:eastAsia="Arial" w:hAnsi="Arial"/>
                                  <w:color w:val="000000"/>
                                  <w:sz w:val="16"/>
                                </w:rPr>
                                <w:t>309,067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F787921" w14:textId="77777777" w:rsidR="007466BA" w:rsidRDefault="00000000">
                              <w:pPr>
                                <w:spacing w:after="0" w:line="240" w:lineRule="auto"/>
                                <w:jc w:val="right"/>
                              </w:pPr>
                              <w:r>
                                <w:rPr>
                                  <w:rFonts w:ascii="Arial" w:eastAsia="Arial" w:hAnsi="Arial"/>
                                  <w:color w:val="000000"/>
                                  <w:sz w:val="16"/>
                                </w:rPr>
                                <w:t>309,067</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563B16D" w14:textId="77777777" w:rsidR="007466BA" w:rsidRDefault="00000000">
                              <w:pPr>
                                <w:spacing w:after="0" w:line="240" w:lineRule="auto"/>
                                <w:jc w:val="right"/>
                              </w:pPr>
                              <w:r>
                                <w:rPr>
                                  <w:rFonts w:ascii="Arial" w:eastAsia="Arial" w:hAnsi="Arial"/>
                                  <w:color w:val="000000"/>
                                  <w:sz w:val="16"/>
                                </w:rPr>
                                <w:t>100.00</w:t>
                              </w:r>
                            </w:p>
                          </w:tc>
                        </w:tr>
                        <w:tr w:rsidR="007466BA" w14:paraId="37FDCC0D"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8D35854" w14:textId="77777777" w:rsidR="007466BA" w:rsidRDefault="00000000">
                              <w:pPr>
                                <w:spacing w:after="0" w:line="240" w:lineRule="auto"/>
                              </w:pPr>
                              <w:r>
                                <w:rPr>
                                  <w:rFonts w:ascii="Arial" w:eastAsia="Arial" w:hAnsi="Arial"/>
                                  <w:color w:val="000000"/>
                                  <w:sz w:val="16"/>
                                </w:rPr>
                                <w:t>00091668</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138AC21F" w14:textId="77777777" w:rsidR="007466BA" w:rsidRDefault="00000000">
                              <w:pPr>
                                <w:spacing w:after="0" w:line="240" w:lineRule="auto"/>
                              </w:pPr>
                              <w:r>
                                <w:rPr>
                                  <w:rFonts w:ascii="Arial" w:eastAsia="Arial" w:hAnsi="Arial"/>
                                  <w:color w:val="000000"/>
                                  <w:sz w:val="16"/>
                                </w:rPr>
                                <w:t>SDG-F JP Cote D'Ivoire</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695B6F2"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184C659A" w14:textId="77777777" w:rsidR="007466BA" w:rsidRDefault="00000000">
                              <w:pPr>
                                <w:spacing w:after="0" w:line="240" w:lineRule="auto"/>
                                <w:jc w:val="right"/>
                              </w:pPr>
                              <w:r>
                                <w:rPr>
                                  <w:rFonts w:ascii="Arial" w:eastAsia="Arial" w:hAnsi="Arial"/>
                                  <w:color w:val="000000"/>
                                  <w:sz w:val="16"/>
                                </w:rPr>
                                <w:t>810,000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9077583" w14:textId="77777777" w:rsidR="007466BA" w:rsidRDefault="00000000">
                              <w:pPr>
                                <w:spacing w:after="0" w:line="240" w:lineRule="auto"/>
                                <w:jc w:val="right"/>
                              </w:pPr>
                              <w:r>
                                <w:rPr>
                                  <w:rFonts w:ascii="Arial" w:eastAsia="Arial" w:hAnsi="Arial"/>
                                  <w:color w:val="000000"/>
                                  <w:sz w:val="16"/>
                                </w:rPr>
                                <w:t>810,000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D707E01" w14:textId="77777777" w:rsidR="007466BA" w:rsidRDefault="00000000">
                              <w:pPr>
                                <w:spacing w:after="0" w:line="240" w:lineRule="auto"/>
                                <w:jc w:val="right"/>
                              </w:pPr>
                              <w:r>
                                <w:rPr>
                                  <w:rFonts w:ascii="Arial" w:eastAsia="Arial" w:hAnsi="Arial"/>
                                  <w:color w:val="000000"/>
                                  <w:sz w:val="16"/>
                                </w:rPr>
                                <w:t>807,445</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306956A0" w14:textId="77777777" w:rsidR="007466BA" w:rsidRDefault="00000000">
                              <w:pPr>
                                <w:spacing w:after="0" w:line="240" w:lineRule="auto"/>
                                <w:jc w:val="right"/>
                              </w:pPr>
                              <w:r>
                                <w:rPr>
                                  <w:rFonts w:ascii="Arial" w:eastAsia="Arial" w:hAnsi="Arial"/>
                                  <w:color w:val="000000"/>
                                  <w:sz w:val="16"/>
                                </w:rPr>
                                <w:t>99.68</w:t>
                              </w:r>
                            </w:p>
                          </w:tc>
                        </w:tr>
                        <w:tr w:rsidR="007466BA" w14:paraId="5C5F0D8F"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8E97111" w14:textId="77777777" w:rsidR="007466BA" w:rsidRDefault="00000000">
                              <w:pPr>
                                <w:spacing w:after="0" w:line="240" w:lineRule="auto"/>
                              </w:pPr>
                              <w:r>
                                <w:rPr>
                                  <w:rFonts w:ascii="Arial" w:eastAsia="Arial" w:hAnsi="Arial"/>
                                  <w:color w:val="000000"/>
                                  <w:sz w:val="16"/>
                                </w:rPr>
                                <w:t>00091668</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17510132" w14:textId="77777777" w:rsidR="007466BA" w:rsidRDefault="00000000">
                              <w:pPr>
                                <w:spacing w:after="0" w:line="240" w:lineRule="auto"/>
                              </w:pPr>
                              <w:r>
                                <w:rPr>
                                  <w:rFonts w:ascii="Arial" w:eastAsia="Arial" w:hAnsi="Arial"/>
                                  <w:color w:val="000000"/>
                                  <w:sz w:val="16"/>
                                </w:rPr>
                                <w:t>SDG-F JP Cote D'Ivoire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49158215"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C758C16" w14:textId="77777777" w:rsidR="007466BA" w:rsidRDefault="00000000">
                              <w:pPr>
                                <w:spacing w:after="0" w:line="240" w:lineRule="auto"/>
                                <w:jc w:val="right"/>
                              </w:pPr>
                              <w:r>
                                <w:rPr>
                                  <w:rFonts w:ascii="Arial" w:eastAsia="Arial" w:hAnsi="Arial"/>
                                  <w:color w:val="000000"/>
                                  <w:sz w:val="16"/>
                                </w:rPr>
                                <w:t>380,000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FCE2E67" w14:textId="77777777" w:rsidR="007466BA" w:rsidRDefault="00000000">
                              <w:pPr>
                                <w:spacing w:after="0" w:line="240" w:lineRule="auto"/>
                                <w:jc w:val="right"/>
                              </w:pPr>
                              <w:r>
                                <w:rPr>
                                  <w:rFonts w:ascii="Arial" w:eastAsia="Arial" w:hAnsi="Arial"/>
                                  <w:color w:val="000000"/>
                                  <w:sz w:val="16"/>
                                </w:rPr>
                                <w:t>379,220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282B87C" w14:textId="77777777" w:rsidR="007466BA" w:rsidRDefault="00000000">
                              <w:pPr>
                                <w:spacing w:after="0" w:line="240" w:lineRule="auto"/>
                                <w:jc w:val="right"/>
                              </w:pPr>
                              <w:r>
                                <w:rPr>
                                  <w:rFonts w:ascii="Arial" w:eastAsia="Arial" w:hAnsi="Arial"/>
                                  <w:color w:val="000000"/>
                                  <w:sz w:val="16"/>
                                </w:rPr>
                                <w:t>379,220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132712B" w14:textId="77777777" w:rsidR="007466BA" w:rsidRDefault="00000000">
                              <w:pPr>
                                <w:spacing w:after="0" w:line="240" w:lineRule="auto"/>
                                <w:jc w:val="right"/>
                              </w:pPr>
                              <w:r>
                                <w:rPr>
                                  <w:rFonts w:ascii="Arial" w:eastAsia="Arial" w:hAnsi="Arial"/>
                                  <w:color w:val="000000"/>
                                  <w:sz w:val="16"/>
                                </w:rPr>
                                <w:t>100.00</w:t>
                              </w:r>
                            </w:p>
                          </w:tc>
                        </w:tr>
                        <w:tr w:rsidR="004B6B84" w14:paraId="7AFA95E7"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02F47A7B" w14:textId="77777777" w:rsidR="007466BA" w:rsidRDefault="00000000">
                              <w:pPr>
                                <w:spacing w:after="0" w:line="240" w:lineRule="auto"/>
                              </w:pPr>
                              <w:r>
                                <w:rPr>
                                  <w:rFonts w:ascii="Arial" w:eastAsia="Arial" w:hAnsi="Arial"/>
                                  <w:b/>
                                  <w:color w:val="FFFFFF"/>
                                  <w:sz w:val="16"/>
                                </w:rPr>
                                <w:t>Côte d'Ivoire: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2C821F3A"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5BE06DCA"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5C8844EF" w14:textId="77777777" w:rsidR="007466BA" w:rsidRDefault="00000000">
                              <w:pPr>
                                <w:spacing w:after="0" w:line="240" w:lineRule="auto"/>
                                <w:jc w:val="right"/>
                              </w:pPr>
                              <w:r>
                                <w:rPr>
                                  <w:rFonts w:ascii="Arial" w:eastAsia="Arial" w:hAnsi="Arial"/>
                                  <w:b/>
                                  <w:color w:val="FFFFFF"/>
                                  <w:sz w:val="16"/>
                                </w:rPr>
                                <w:t>1,498,287</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30228BD1" w14:textId="77777777" w:rsidR="007466BA" w:rsidRDefault="00000000">
                              <w:pPr>
                                <w:spacing w:after="0" w:line="240" w:lineRule="auto"/>
                                <w:jc w:val="right"/>
                              </w:pPr>
                              <w:r>
                                <w:rPr>
                                  <w:rFonts w:ascii="Arial" w:eastAsia="Arial" w:hAnsi="Arial"/>
                                  <w:b/>
                                  <w:color w:val="FFFFFF"/>
                                  <w:sz w:val="16"/>
                                </w:rPr>
                                <w:t>1,495,732</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266E187D" w14:textId="77777777" w:rsidR="007466BA" w:rsidRDefault="00000000">
                              <w:pPr>
                                <w:spacing w:after="0" w:line="240" w:lineRule="auto"/>
                                <w:jc w:val="right"/>
                              </w:pPr>
                              <w:r>
                                <w:rPr>
                                  <w:rFonts w:ascii="Arial" w:eastAsia="Arial" w:hAnsi="Arial"/>
                                  <w:b/>
                                  <w:color w:val="FFFFFF"/>
                                  <w:sz w:val="16"/>
                                </w:rPr>
                                <w:t>99.83</w:t>
                              </w:r>
                            </w:p>
                          </w:tc>
                        </w:tr>
                        <w:tr w:rsidR="004B6B84" w14:paraId="118136F6"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3A6CA74B" w14:textId="77777777" w:rsidR="007466BA" w:rsidRDefault="007466BA">
                              <w:pPr>
                                <w:spacing w:after="0" w:line="240" w:lineRule="auto"/>
                              </w:pPr>
                            </w:p>
                          </w:tc>
                        </w:tr>
                        <w:tr w:rsidR="004B6B84" w14:paraId="0D044A20"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AF1BF45" w14:textId="77777777" w:rsidR="007466BA" w:rsidRDefault="00000000">
                              <w:pPr>
                                <w:spacing w:after="0" w:line="240" w:lineRule="auto"/>
                              </w:pPr>
                              <w:r>
                                <w:rPr>
                                  <w:rFonts w:ascii="Arial" w:eastAsia="Arial" w:hAnsi="Arial"/>
                                  <w:b/>
                                  <w:color w:val="FFFFFF"/>
                                  <w:sz w:val="16"/>
                                </w:rPr>
                                <w:t>Cuba</w:t>
                              </w:r>
                            </w:p>
                          </w:tc>
                        </w:tr>
                        <w:tr w:rsidR="007466BA" w14:paraId="6F5297F5"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7E57554" w14:textId="77777777" w:rsidR="007466BA" w:rsidRDefault="00000000">
                              <w:pPr>
                                <w:spacing w:after="0" w:line="240" w:lineRule="auto"/>
                              </w:pPr>
                              <w:r>
                                <w:rPr>
                                  <w:rFonts w:ascii="Arial" w:eastAsia="Arial" w:hAnsi="Arial"/>
                                  <w:color w:val="000000"/>
                                  <w:sz w:val="16"/>
                                </w:rPr>
                                <w:t>00102003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1AA6701D" w14:textId="77777777" w:rsidR="007466BA" w:rsidRDefault="00000000">
                              <w:pPr>
                                <w:spacing w:after="0" w:line="240" w:lineRule="auto"/>
                              </w:pPr>
                              <w:r>
                                <w:rPr>
                                  <w:rFonts w:ascii="Arial" w:eastAsia="Arial" w:hAnsi="Arial"/>
                                  <w:color w:val="000000"/>
                                  <w:sz w:val="16"/>
                                </w:rPr>
                                <w:t>SDG-F Cuba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C5401B0"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9E21127" w14:textId="77777777" w:rsidR="007466BA" w:rsidRDefault="00000000">
                              <w:pPr>
                                <w:spacing w:after="0" w:line="240" w:lineRule="auto"/>
                                <w:jc w:val="right"/>
                              </w:pPr>
                              <w:r>
                                <w:rPr>
                                  <w:rFonts w:ascii="Arial" w:eastAsia="Arial" w:hAnsi="Arial"/>
                                  <w:color w:val="000000"/>
                                  <w:sz w:val="16"/>
                                </w:rPr>
                                <w:t>717,605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608EF65" w14:textId="77777777" w:rsidR="007466BA" w:rsidRDefault="00000000">
                              <w:pPr>
                                <w:spacing w:after="0" w:line="240" w:lineRule="auto"/>
                                <w:jc w:val="right"/>
                              </w:pPr>
                              <w:r>
                                <w:rPr>
                                  <w:rFonts w:ascii="Arial" w:eastAsia="Arial" w:hAnsi="Arial"/>
                                  <w:color w:val="000000"/>
                                  <w:sz w:val="16"/>
                                </w:rPr>
                                <w:t>684,725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4695320" w14:textId="77777777" w:rsidR="007466BA" w:rsidRDefault="00000000">
                              <w:pPr>
                                <w:spacing w:after="0" w:line="240" w:lineRule="auto"/>
                                <w:jc w:val="right"/>
                              </w:pPr>
                              <w:r>
                                <w:rPr>
                                  <w:rFonts w:ascii="Arial" w:eastAsia="Arial" w:hAnsi="Arial"/>
                                  <w:color w:val="000000"/>
                                  <w:sz w:val="16"/>
                                </w:rPr>
                                <w:t>684,725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480C8D6" w14:textId="77777777" w:rsidR="007466BA" w:rsidRDefault="00000000">
                              <w:pPr>
                                <w:spacing w:after="0" w:line="240" w:lineRule="auto"/>
                                <w:jc w:val="right"/>
                              </w:pPr>
                              <w:r>
                                <w:rPr>
                                  <w:rFonts w:ascii="Arial" w:eastAsia="Arial" w:hAnsi="Arial"/>
                                  <w:color w:val="000000"/>
                                  <w:sz w:val="16"/>
                                </w:rPr>
                                <w:t>100.00</w:t>
                              </w:r>
                            </w:p>
                          </w:tc>
                        </w:tr>
                        <w:tr w:rsidR="007466BA" w14:paraId="79387CD8"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9DE25FC" w14:textId="77777777" w:rsidR="007466BA" w:rsidRDefault="00000000">
                              <w:pPr>
                                <w:spacing w:after="0" w:line="240" w:lineRule="auto"/>
                              </w:pPr>
                              <w:r>
                                <w:rPr>
                                  <w:rFonts w:ascii="Arial" w:eastAsia="Arial" w:hAnsi="Arial"/>
                                  <w:color w:val="000000"/>
                                  <w:sz w:val="16"/>
                                </w:rPr>
                                <w:t>00102003</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5442B657" w14:textId="77777777" w:rsidR="007466BA" w:rsidRDefault="00000000">
                              <w:pPr>
                                <w:spacing w:after="0" w:line="240" w:lineRule="auto"/>
                              </w:pPr>
                              <w:r>
                                <w:rPr>
                                  <w:rFonts w:ascii="Arial" w:eastAsia="Arial" w:hAnsi="Arial"/>
                                  <w:color w:val="000000"/>
                                  <w:sz w:val="16"/>
                                </w:rPr>
                                <w:t>SDG-F Cuba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3FD3DB6"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098D8FA1" w14:textId="77777777" w:rsidR="007466BA" w:rsidRDefault="00000000">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822F9CD" w14:textId="77777777" w:rsidR="007466BA" w:rsidRDefault="00000000">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5C72F28" w14:textId="77777777" w:rsidR="007466BA" w:rsidRDefault="00000000">
                              <w:pPr>
                                <w:spacing w:after="0" w:line="240" w:lineRule="auto"/>
                                <w:jc w:val="right"/>
                              </w:pPr>
                              <w:r>
                                <w:rPr>
                                  <w:rFonts w:ascii="Arial" w:eastAsia="Arial" w:hAnsi="Arial"/>
                                  <w:color w:val="000000"/>
                                  <w:sz w:val="16"/>
                                </w:rPr>
                                <w:t>500,000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E33D74A" w14:textId="77777777" w:rsidR="007466BA" w:rsidRDefault="00000000">
                              <w:pPr>
                                <w:spacing w:after="0" w:line="240" w:lineRule="auto"/>
                                <w:jc w:val="right"/>
                              </w:pPr>
                              <w:r>
                                <w:rPr>
                                  <w:rFonts w:ascii="Arial" w:eastAsia="Arial" w:hAnsi="Arial"/>
                                  <w:color w:val="000000"/>
                                  <w:sz w:val="16"/>
                                </w:rPr>
                                <w:t>100.00</w:t>
                              </w:r>
                            </w:p>
                          </w:tc>
                        </w:tr>
                        <w:tr w:rsidR="007466BA" w14:paraId="48BB813B"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D810D0A" w14:textId="77777777" w:rsidR="007466BA" w:rsidRDefault="00000000">
                              <w:pPr>
                                <w:spacing w:after="0" w:line="240" w:lineRule="auto"/>
                              </w:pPr>
                              <w:r>
                                <w:rPr>
                                  <w:rFonts w:ascii="Arial" w:eastAsia="Arial" w:hAnsi="Arial"/>
                                  <w:color w:val="000000"/>
                                  <w:sz w:val="16"/>
                                </w:rPr>
                                <w:t>00102003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AE91AE2" w14:textId="77777777" w:rsidR="007466BA" w:rsidRDefault="00000000">
                              <w:pPr>
                                <w:spacing w:after="0" w:line="240" w:lineRule="auto"/>
                              </w:pPr>
                              <w:r>
                                <w:rPr>
                                  <w:rFonts w:ascii="Arial" w:eastAsia="Arial" w:hAnsi="Arial"/>
                                  <w:color w:val="000000"/>
                                  <w:sz w:val="16"/>
                                </w:rPr>
                                <w:t>SDG-F Cuba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ECE83CC" w14:textId="77777777" w:rsidR="007466BA"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B5EBD4C" w14:textId="77777777" w:rsidR="007466BA" w:rsidRDefault="00000000">
                              <w:pPr>
                                <w:spacing w:after="0" w:line="240" w:lineRule="auto"/>
                                <w:jc w:val="right"/>
                              </w:pPr>
                              <w:r>
                                <w:rPr>
                                  <w:rFonts w:ascii="Arial" w:eastAsia="Arial" w:hAnsi="Arial"/>
                                  <w:color w:val="000000"/>
                                  <w:sz w:val="16"/>
                                </w:rPr>
                                <w:t>270,461</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2287103" w14:textId="77777777" w:rsidR="007466BA" w:rsidRDefault="00000000">
                              <w:pPr>
                                <w:spacing w:after="0" w:line="240" w:lineRule="auto"/>
                                <w:jc w:val="right"/>
                              </w:pPr>
                              <w:r>
                                <w:rPr>
                                  <w:rFonts w:ascii="Arial" w:eastAsia="Arial" w:hAnsi="Arial"/>
                                  <w:color w:val="000000"/>
                                  <w:sz w:val="16"/>
                                </w:rPr>
                                <w:t>270,461</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5CD92C6" w14:textId="77777777" w:rsidR="007466BA" w:rsidRDefault="00000000">
                              <w:pPr>
                                <w:spacing w:after="0" w:line="240" w:lineRule="auto"/>
                                <w:jc w:val="right"/>
                              </w:pPr>
                              <w:r>
                                <w:rPr>
                                  <w:rFonts w:ascii="Arial" w:eastAsia="Arial" w:hAnsi="Arial"/>
                                  <w:color w:val="000000"/>
                                  <w:sz w:val="16"/>
                                </w:rPr>
                                <w:t>270,461</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0B3ABD13" w14:textId="77777777" w:rsidR="007466BA" w:rsidRDefault="00000000">
                              <w:pPr>
                                <w:spacing w:after="0" w:line="240" w:lineRule="auto"/>
                                <w:jc w:val="right"/>
                              </w:pPr>
                              <w:r>
                                <w:rPr>
                                  <w:rFonts w:ascii="Arial" w:eastAsia="Arial" w:hAnsi="Arial"/>
                                  <w:color w:val="000000"/>
                                  <w:sz w:val="16"/>
                                </w:rPr>
                                <w:t>100.00</w:t>
                              </w:r>
                            </w:p>
                          </w:tc>
                        </w:tr>
                        <w:tr w:rsidR="004B6B84" w14:paraId="5E7E92DE"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66B273BC" w14:textId="77777777" w:rsidR="007466BA" w:rsidRDefault="00000000">
                              <w:pPr>
                                <w:spacing w:after="0" w:line="240" w:lineRule="auto"/>
                              </w:pPr>
                              <w:r>
                                <w:rPr>
                                  <w:rFonts w:ascii="Arial" w:eastAsia="Arial" w:hAnsi="Arial"/>
                                  <w:b/>
                                  <w:color w:val="FFFFFF"/>
                                  <w:sz w:val="16"/>
                                </w:rPr>
                                <w:t>Cuba: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115C1B2A"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758CB809" w14:textId="77777777" w:rsidR="007466BA" w:rsidRDefault="00000000">
                              <w:pPr>
                                <w:spacing w:after="0" w:line="240" w:lineRule="auto"/>
                                <w:jc w:val="right"/>
                              </w:pPr>
                              <w:r>
                                <w:rPr>
                                  <w:rFonts w:ascii="Arial" w:eastAsia="Arial" w:hAnsi="Arial"/>
                                  <w:b/>
                                  <w:color w:val="FFFFFF"/>
                                  <w:sz w:val="16"/>
                                </w:rPr>
                                <w:t>1,488,066</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14C84CE7" w14:textId="77777777" w:rsidR="007466BA" w:rsidRDefault="00000000">
                              <w:pPr>
                                <w:spacing w:after="0" w:line="240" w:lineRule="auto"/>
                                <w:jc w:val="right"/>
                              </w:pPr>
                              <w:r>
                                <w:rPr>
                                  <w:rFonts w:ascii="Arial" w:eastAsia="Arial" w:hAnsi="Arial"/>
                                  <w:b/>
                                  <w:color w:val="FFFFFF"/>
                                  <w:sz w:val="16"/>
                                </w:rPr>
                                <w:t>1,455,186</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67A721FD" w14:textId="77777777" w:rsidR="007466BA" w:rsidRDefault="00000000">
                              <w:pPr>
                                <w:spacing w:after="0" w:line="240" w:lineRule="auto"/>
                                <w:jc w:val="right"/>
                              </w:pPr>
                              <w:r>
                                <w:rPr>
                                  <w:rFonts w:ascii="Arial" w:eastAsia="Arial" w:hAnsi="Arial"/>
                                  <w:b/>
                                  <w:color w:val="FFFFFF"/>
                                  <w:sz w:val="16"/>
                                </w:rPr>
                                <w:t>1,455,186</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7977176F" w14:textId="77777777" w:rsidR="007466BA" w:rsidRDefault="00000000">
                              <w:pPr>
                                <w:spacing w:after="0" w:line="240" w:lineRule="auto"/>
                                <w:jc w:val="right"/>
                              </w:pPr>
                              <w:r>
                                <w:rPr>
                                  <w:rFonts w:ascii="Arial" w:eastAsia="Arial" w:hAnsi="Arial"/>
                                  <w:b/>
                                  <w:color w:val="FFFFFF"/>
                                  <w:sz w:val="16"/>
                                </w:rPr>
                                <w:t>100.00</w:t>
                              </w:r>
                            </w:p>
                          </w:tc>
                        </w:tr>
                        <w:tr w:rsidR="004B6B84" w14:paraId="6D05CB64"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2BD07051" w14:textId="77777777" w:rsidR="007466BA" w:rsidRDefault="007466BA">
                              <w:pPr>
                                <w:spacing w:after="0" w:line="240" w:lineRule="auto"/>
                              </w:pPr>
                            </w:p>
                          </w:tc>
                        </w:tr>
                        <w:tr w:rsidR="004B6B84" w14:paraId="57A390A3"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9B41515" w14:textId="77777777" w:rsidR="007466BA" w:rsidRDefault="00000000">
                              <w:pPr>
                                <w:spacing w:after="0" w:line="240" w:lineRule="auto"/>
                              </w:pPr>
                              <w:r>
                                <w:rPr>
                                  <w:rFonts w:ascii="Arial" w:eastAsia="Arial" w:hAnsi="Arial"/>
                                  <w:b/>
                                  <w:color w:val="FFFFFF"/>
                                  <w:sz w:val="16"/>
                                </w:rPr>
                                <w:t>Ecuador</w:t>
                              </w:r>
                            </w:p>
                          </w:tc>
                        </w:tr>
                        <w:tr w:rsidR="007466BA" w14:paraId="0334490E"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0424956" w14:textId="77777777" w:rsidR="007466BA" w:rsidRDefault="00000000">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CF64632" w14:textId="77777777" w:rsidR="007466BA" w:rsidRDefault="00000000">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3688135"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4B7938A2" w14:textId="77777777" w:rsidR="007466BA" w:rsidRDefault="00000000">
                              <w:pPr>
                                <w:spacing w:after="0" w:line="240" w:lineRule="auto"/>
                                <w:jc w:val="right"/>
                              </w:pPr>
                              <w:r>
                                <w:rPr>
                                  <w:rFonts w:ascii="Arial" w:eastAsia="Arial" w:hAnsi="Arial"/>
                                  <w:color w:val="000000"/>
                                  <w:sz w:val="16"/>
                                </w:rPr>
                                <w:t>717,542</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D39B092" w14:textId="77777777" w:rsidR="007466BA" w:rsidRDefault="00000000">
                              <w:pPr>
                                <w:spacing w:after="0" w:line="240" w:lineRule="auto"/>
                                <w:jc w:val="right"/>
                              </w:pPr>
                              <w:r>
                                <w:rPr>
                                  <w:rFonts w:ascii="Arial" w:eastAsia="Arial" w:hAnsi="Arial"/>
                                  <w:color w:val="000000"/>
                                  <w:sz w:val="16"/>
                                </w:rPr>
                                <w:t>717,542</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EE7CFE1" w14:textId="77777777" w:rsidR="007466BA" w:rsidRDefault="00000000">
                              <w:pPr>
                                <w:spacing w:after="0" w:line="240" w:lineRule="auto"/>
                                <w:jc w:val="right"/>
                              </w:pPr>
                              <w:r>
                                <w:rPr>
                                  <w:rFonts w:ascii="Arial" w:eastAsia="Arial" w:hAnsi="Arial"/>
                                  <w:color w:val="000000"/>
                                  <w:sz w:val="16"/>
                                </w:rPr>
                                <w:t>717,542</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B8587CB" w14:textId="77777777" w:rsidR="007466BA" w:rsidRDefault="00000000">
                              <w:pPr>
                                <w:spacing w:after="0" w:line="240" w:lineRule="auto"/>
                                <w:jc w:val="right"/>
                              </w:pPr>
                              <w:r>
                                <w:rPr>
                                  <w:rFonts w:ascii="Arial" w:eastAsia="Arial" w:hAnsi="Arial"/>
                                  <w:color w:val="000000"/>
                                  <w:sz w:val="16"/>
                                </w:rPr>
                                <w:t>100.00</w:t>
                              </w:r>
                            </w:p>
                          </w:tc>
                        </w:tr>
                        <w:tr w:rsidR="007466BA" w14:paraId="5F4DEBEE"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77FD9093" w14:textId="77777777" w:rsidR="007466BA" w:rsidRDefault="00000000">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5A948790" w14:textId="77777777" w:rsidR="007466BA" w:rsidRDefault="00000000">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05D7646" w14:textId="77777777" w:rsidR="007466BA" w:rsidRDefault="00000000">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09EE6924" w14:textId="77777777" w:rsidR="007466BA" w:rsidRDefault="00000000">
                              <w:pPr>
                                <w:spacing w:after="0" w:line="240" w:lineRule="auto"/>
                                <w:jc w:val="right"/>
                              </w:pPr>
                              <w:r>
                                <w:rPr>
                                  <w:rFonts w:ascii="Arial" w:eastAsia="Arial" w:hAnsi="Arial"/>
                                  <w:color w:val="000000"/>
                                  <w:sz w:val="16"/>
                                </w:rPr>
                                <w:t>37,450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9B94894" w14:textId="77777777" w:rsidR="007466BA" w:rsidRDefault="00000000">
                              <w:pPr>
                                <w:spacing w:after="0" w:line="240" w:lineRule="auto"/>
                                <w:jc w:val="right"/>
                              </w:pPr>
                              <w:r>
                                <w:rPr>
                                  <w:rFonts w:ascii="Arial" w:eastAsia="Arial" w:hAnsi="Arial"/>
                                  <w:color w:val="000000"/>
                                  <w:sz w:val="16"/>
                                </w:rPr>
                                <w:t>32,388</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F1947AD" w14:textId="77777777" w:rsidR="007466BA" w:rsidRDefault="00000000">
                              <w:pPr>
                                <w:spacing w:after="0" w:line="240" w:lineRule="auto"/>
                                <w:jc w:val="right"/>
                              </w:pPr>
                              <w:r>
                                <w:rPr>
                                  <w:rFonts w:ascii="Arial" w:eastAsia="Arial" w:hAnsi="Arial"/>
                                  <w:color w:val="000000"/>
                                  <w:sz w:val="16"/>
                                </w:rPr>
                                <w:t>32,388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D9457C0" w14:textId="77777777" w:rsidR="007466BA" w:rsidRDefault="00000000">
                              <w:pPr>
                                <w:spacing w:after="0" w:line="240" w:lineRule="auto"/>
                                <w:jc w:val="right"/>
                              </w:pPr>
                              <w:r>
                                <w:rPr>
                                  <w:rFonts w:ascii="Arial" w:eastAsia="Arial" w:hAnsi="Arial"/>
                                  <w:color w:val="000000"/>
                                  <w:sz w:val="16"/>
                                </w:rPr>
                                <w:t>100.00</w:t>
                              </w:r>
                            </w:p>
                          </w:tc>
                        </w:tr>
                        <w:tr w:rsidR="007466BA" w14:paraId="512B4965"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1F7C7E2" w14:textId="77777777" w:rsidR="007466BA" w:rsidRDefault="00000000">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1077D50" w14:textId="77777777" w:rsidR="007466BA" w:rsidRDefault="00000000">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B09AA4D"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E18A49E" w14:textId="77777777" w:rsidR="007466BA" w:rsidRDefault="00000000">
                              <w:pPr>
                                <w:spacing w:after="0" w:line="240" w:lineRule="auto"/>
                                <w:jc w:val="right"/>
                              </w:pPr>
                              <w:r>
                                <w:rPr>
                                  <w:rFonts w:ascii="Arial" w:eastAsia="Arial" w:hAnsi="Arial"/>
                                  <w:color w:val="000000"/>
                                  <w:sz w:val="16"/>
                                </w:rPr>
                                <w:t>300,456</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0A38A96" w14:textId="77777777" w:rsidR="007466BA" w:rsidRDefault="00000000">
                              <w:pPr>
                                <w:spacing w:after="0" w:line="240" w:lineRule="auto"/>
                                <w:jc w:val="right"/>
                              </w:pPr>
                              <w:r>
                                <w:rPr>
                                  <w:rFonts w:ascii="Arial" w:eastAsia="Arial" w:hAnsi="Arial"/>
                                  <w:color w:val="000000"/>
                                  <w:sz w:val="16"/>
                                </w:rPr>
                                <w:t>300,456</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1FC11EB" w14:textId="77777777" w:rsidR="007466BA" w:rsidRDefault="00000000">
                              <w:pPr>
                                <w:spacing w:after="0" w:line="240" w:lineRule="auto"/>
                                <w:jc w:val="right"/>
                              </w:pPr>
                              <w:r>
                                <w:rPr>
                                  <w:rFonts w:ascii="Arial" w:eastAsia="Arial" w:hAnsi="Arial"/>
                                  <w:color w:val="000000"/>
                                  <w:sz w:val="16"/>
                                </w:rPr>
                                <w:t>300,456</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731A2ED" w14:textId="77777777" w:rsidR="007466BA" w:rsidRDefault="00000000">
                              <w:pPr>
                                <w:spacing w:after="0" w:line="240" w:lineRule="auto"/>
                                <w:jc w:val="right"/>
                              </w:pPr>
                              <w:r>
                                <w:rPr>
                                  <w:rFonts w:ascii="Arial" w:eastAsia="Arial" w:hAnsi="Arial"/>
                                  <w:color w:val="000000"/>
                                  <w:sz w:val="16"/>
                                </w:rPr>
                                <w:t>100.00</w:t>
                              </w:r>
                            </w:p>
                          </w:tc>
                        </w:tr>
                        <w:tr w:rsidR="007466BA" w14:paraId="3478F161"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45A7808" w14:textId="77777777" w:rsidR="007466BA" w:rsidRDefault="00000000">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56CFE8B" w14:textId="77777777" w:rsidR="007466BA" w:rsidRDefault="00000000">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DF27757" w14:textId="77777777" w:rsidR="007466BA"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7214D741" w14:textId="77777777" w:rsidR="007466BA" w:rsidRDefault="00000000">
                              <w:pPr>
                                <w:spacing w:after="0" w:line="240" w:lineRule="auto"/>
                                <w:jc w:val="right"/>
                              </w:pPr>
                              <w:r>
                                <w:rPr>
                                  <w:rFonts w:ascii="Arial" w:eastAsia="Arial" w:hAnsi="Arial"/>
                                  <w:color w:val="000000"/>
                                  <w:sz w:val="16"/>
                                </w:rPr>
                                <w:t>443,836</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705EF6A" w14:textId="77777777" w:rsidR="007466BA" w:rsidRDefault="00000000">
                              <w:pPr>
                                <w:spacing w:after="0" w:line="240" w:lineRule="auto"/>
                                <w:jc w:val="right"/>
                              </w:pPr>
                              <w:r>
                                <w:rPr>
                                  <w:rFonts w:ascii="Arial" w:eastAsia="Arial" w:hAnsi="Arial"/>
                                  <w:color w:val="000000"/>
                                  <w:sz w:val="16"/>
                                </w:rPr>
                                <w:t>443,836</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114C06DC" w14:textId="77777777" w:rsidR="007466BA" w:rsidRDefault="00000000">
                              <w:pPr>
                                <w:spacing w:after="0" w:line="240" w:lineRule="auto"/>
                                <w:jc w:val="right"/>
                              </w:pPr>
                              <w:r>
                                <w:rPr>
                                  <w:rFonts w:ascii="Arial" w:eastAsia="Arial" w:hAnsi="Arial"/>
                                  <w:color w:val="000000"/>
                                  <w:sz w:val="16"/>
                                </w:rPr>
                                <w:t>443,836</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D633FE4" w14:textId="77777777" w:rsidR="007466BA" w:rsidRDefault="00000000">
                              <w:pPr>
                                <w:spacing w:after="0" w:line="240" w:lineRule="auto"/>
                                <w:jc w:val="right"/>
                              </w:pPr>
                              <w:r>
                                <w:rPr>
                                  <w:rFonts w:ascii="Arial" w:eastAsia="Arial" w:hAnsi="Arial"/>
                                  <w:color w:val="000000"/>
                                  <w:sz w:val="16"/>
                                </w:rPr>
                                <w:t>100.00</w:t>
                              </w:r>
                            </w:p>
                          </w:tc>
                        </w:tr>
                        <w:tr w:rsidR="004B6B84" w14:paraId="4968E21B"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5EF6DE2D" w14:textId="77777777" w:rsidR="007466BA" w:rsidRDefault="00000000">
                              <w:pPr>
                                <w:spacing w:after="0" w:line="240" w:lineRule="auto"/>
                              </w:pPr>
                              <w:r>
                                <w:rPr>
                                  <w:rFonts w:ascii="Arial" w:eastAsia="Arial" w:hAnsi="Arial"/>
                                  <w:b/>
                                  <w:color w:val="FFFFFF"/>
                                  <w:sz w:val="16"/>
                                </w:rPr>
                                <w:lastRenderedPageBreak/>
                                <w:t>Ecuador: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2D28C23C"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3F7E2CF4" w14:textId="77777777" w:rsidR="007466BA" w:rsidRDefault="00000000">
                              <w:pPr>
                                <w:spacing w:after="0" w:line="240" w:lineRule="auto"/>
                                <w:jc w:val="right"/>
                              </w:pPr>
                              <w:r>
                                <w:rPr>
                                  <w:rFonts w:ascii="Arial" w:eastAsia="Arial" w:hAnsi="Arial"/>
                                  <w:b/>
                                  <w:color w:val="FFFFFF"/>
                                  <w:sz w:val="16"/>
                                </w:rPr>
                                <w:t>1,499,284</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3514A633" w14:textId="77777777" w:rsidR="007466BA" w:rsidRDefault="00000000">
                              <w:pPr>
                                <w:spacing w:after="0" w:line="240" w:lineRule="auto"/>
                                <w:jc w:val="right"/>
                              </w:pPr>
                              <w:r>
                                <w:rPr>
                                  <w:rFonts w:ascii="Arial" w:eastAsia="Arial" w:hAnsi="Arial"/>
                                  <w:b/>
                                  <w:color w:val="FFFFFF"/>
                                  <w:sz w:val="16"/>
                                </w:rPr>
                                <w:t>1,494,222</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745974AE" w14:textId="77777777" w:rsidR="007466BA" w:rsidRDefault="00000000">
                              <w:pPr>
                                <w:spacing w:after="0" w:line="240" w:lineRule="auto"/>
                                <w:jc w:val="right"/>
                              </w:pPr>
                              <w:r>
                                <w:rPr>
                                  <w:rFonts w:ascii="Arial" w:eastAsia="Arial" w:hAnsi="Arial"/>
                                  <w:b/>
                                  <w:color w:val="FFFFFF"/>
                                  <w:sz w:val="16"/>
                                </w:rPr>
                                <w:t>1,494,222</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E4DF89C" w14:textId="77777777" w:rsidR="007466BA" w:rsidRDefault="00000000">
                              <w:pPr>
                                <w:spacing w:after="0" w:line="240" w:lineRule="auto"/>
                                <w:jc w:val="right"/>
                              </w:pPr>
                              <w:r>
                                <w:rPr>
                                  <w:rFonts w:ascii="Arial" w:eastAsia="Arial" w:hAnsi="Arial"/>
                                  <w:b/>
                                  <w:color w:val="FFFFFF"/>
                                  <w:sz w:val="16"/>
                                </w:rPr>
                                <w:t>100.00</w:t>
                              </w:r>
                            </w:p>
                          </w:tc>
                        </w:tr>
                        <w:tr w:rsidR="004B6B84" w14:paraId="0F7357C3"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0C23292F" w14:textId="77777777" w:rsidR="007466BA" w:rsidRDefault="007466BA">
                              <w:pPr>
                                <w:spacing w:after="0" w:line="240" w:lineRule="auto"/>
                              </w:pPr>
                            </w:p>
                          </w:tc>
                        </w:tr>
                        <w:tr w:rsidR="004B6B84" w14:paraId="0B011F8F"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AEF04CD" w14:textId="77777777" w:rsidR="007466BA" w:rsidRDefault="00000000">
                              <w:pPr>
                                <w:spacing w:after="0" w:line="240" w:lineRule="auto"/>
                              </w:pPr>
                              <w:r>
                                <w:rPr>
                                  <w:rFonts w:ascii="Arial" w:eastAsia="Arial" w:hAnsi="Arial"/>
                                  <w:b/>
                                  <w:color w:val="FFFFFF"/>
                                  <w:sz w:val="16"/>
                                </w:rPr>
                                <w:t>El Salvador</w:t>
                              </w:r>
                            </w:p>
                          </w:tc>
                        </w:tr>
                        <w:tr w:rsidR="007466BA" w14:paraId="35030E6C"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A653654" w14:textId="77777777" w:rsidR="007466BA" w:rsidRDefault="00000000">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BF0E215" w14:textId="77777777" w:rsidR="007466BA" w:rsidRDefault="00000000">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BD13C98"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3751A43" w14:textId="77777777" w:rsidR="007466BA" w:rsidRDefault="00000000">
                              <w:pPr>
                                <w:spacing w:after="0" w:line="240" w:lineRule="auto"/>
                                <w:jc w:val="right"/>
                              </w:pPr>
                              <w:r>
                                <w:rPr>
                                  <w:rFonts w:ascii="Arial" w:eastAsia="Arial" w:hAnsi="Arial"/>
                                  <w:color w:val="000000"/>
                                  <w:sz w:val="16"/>
                                </w:rPr>
                                <w:t>737,603</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C6D3A25" w14:textId="77777777" w:rsidR="007466BA" w:rsidRDefault="00000000">
                              <w:pPr>
                                <w:spacing w:after="0" w:line="240" w:lineRule="auto"/>
                                <w:jc w:val="right"/>
                              </w:pPr>
                              <w:r>
                                <w:rPr>
                                  <w:rFonts w:ascii="Arial" w:eastAsia="Arial" w:hAnsi="Arial"/>
                                  <w:color w:val="000000"/>
                                  <w:sz w:val="16"/>
                                </w:rPr>
                                <w:t>737,603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CF09A53" w14:textId="77777777" w:rsidR="007466BA" w:rsidRDefault="00000000">
                              <w:pPr>
                                <w:spacing w:after="0" w:line="240" w:lineRule="auto"/>
                                <w:jc w:val="right"/>
                              </w:pPr>
                              <w:r>
                                <w:rPr>
                                  <w:rFonts w:ascii="Arial" w:eastAsia="Arial" w:hAnsi="Arial"/>
                                  <w:color w:val="000000"/>
                                  <w:sz w:val="16"/>
                                </w:rPr>
                                <w:t>737,603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507A10C" w14:textId="77777777" w:rsidR="007466BA" w:rsidRDefault="00000000">
                              <w:pPr>
                                <w:spacing w:after="0" w:line="240" w:lineRule="auto"/>
                                <w:jc w:val="right"/>
                              </w:pPr>
                              <w:r>
                                <w:rPr>
                                  <w:rFonts w:ascii="Arial" w:eastAsia="Arial" w:hAnsi="Arial"/>
                                  <w:color w:val="000000"/>
                                  <w:sz w:val="16"/>
                                </w:rPr>
                                <w:t>100.00</w:t>
                              </w:r>
                            </w:p>
                          </w:tc>
                        </w:tr>
                        <w:tr w:rsidR="007466BA" w14:paraId="143C9144"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5CA4D14" w14:textId="77777777" w:rsidR="007466BA" w:rsidRDefault="00000000">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6BC2FB8" w14:textId="77777777" w:rsidR="007466BA" w:rsidRDefault="00000000">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3F590043" w14:textId="77777777" w:rsidR="007466BA" w:rsidRDefault="00000000">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72DA97CB" w14:textId="77777777" w:rsidR="007466BA" w:rsidRDefault="00000000">
                              <w:pPr>
                                <w:spacing w:after="0" w:line="240" w:lineRule="auto"/>
                                <w:jc w:val="right"/>
                              </w:pPr>
                              <w:r>
                                <w:rPr>
                                  <w:rFonts w:ascii="Arial" w:eastAsia="Arial" w:hAnsi="Arial"/>
                                  <w:color w:val="000000"/>
                                  <w:sz w:val="16"/>
                                </w:rPr>
                                <w:t>204,289</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5B6BD58" w14:textId="77777777" w:rsidR="007466BA" w:rsidRDefault="00000000">
                              <w:pPr>
                                <w:spacing w:after="0" w:line="240" w:lineRule="auto"/>
                                <w:jc w:val="right"/>
                              </w:pPr>
                              <w:r>
                                <w:rPr>
                                  <w:rFonts w:ascii="Arial" w:eastAsia="Arial" w:hAnsi="Arial"/>
                                  <w:color w:val="000000"/>
                                  <w:sz w:val="16"/>
                                </w:rPr>
                                <w:t>204,289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29301CA" w14:textId="77777777" w:rsidR="007466BA" w:rsidRDefault="00000000">
                              <w:pPr>
                                <w:spacing w:after="0" w:line="240" w:lineRule="auto"/>
                                <w:jc w:val="right"/>
                              </w:pPr>
                              <w:r>
                                <w:rPr>
                                  <w:rFonts w:ascii="Arial" w:eastAsia="Arial" w:hAnsi="Arial"/>
                                  <w:color w:val="000000"/>
                                  <w:sz w:val="16"/>
                                </w:rPr>
                                <w:t>204,289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6F35649" w14:textId="77777777" w:rsidR="007466BA" w:rsidRDefault="00000000">
                              <w:pPr>
                                <w:spacing w:after="0" w:line="240" w:lineRule="auto"/>
                                <w:jc w:val="right"/>
                              </w:pPr>
                              <w:r>
                                <w:rPr>
                                  <w:rFonts w:ascii="Arial" w:eastAsia="Arial" w:hAnsi="Arial"/>
                                  <w:color w:val="000000"/>
                                  <w:sz w:val="16"/>
                                </w:rPr>
                                <w:t>100.00</w:t>
                              </w:r>
                            </w:p>
                          </w:tc>
                        </w:tr>
                        <w:tr w:rsidR="007466BA" w14:paraId="2F3BE574"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516B7A0" w14:textId="77777777" w:rsidR="007466BA" w:rsidRDefault="00000000">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0DAE664" w14:textId="77777777" w:rsidR="007466BA" w:rsidRDefault="00000000">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73DB3839"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C5C98AD" w14:textId="77777777" w:rsidR="007466BA" w:rsidRDefault="00000000">
                              <w:pPr>
                                <w:spacing w:after="0" w:line="240" w:lineRule="auto"/>
                                <w:jc w:val="right"/>
                              </w:pPr>
                              <w:r>
                                <w:rPr>
                                  <w:rFonts w:ascii="Arial" w:eastAsia="Arial" w:hAnsi="Arial"/>
                                  <w:color w:val="000000"/>
                                  <w:sz w:val="16"/>
                                </w:rPr>
                                <w:t>237,340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151E66E" w14:textId="77777777" w:rsidR="007466BA" w:rsidRDefault="00000000">
                              <w:pPr>
                                <w:spacing w:after="0" w:line="240" w:lineRule="auto"/>
                                <w:jc w:val="right"/>
                              </w:pPr>
                              <w:r>
                                <w:rPr>
                                  <w:rFonts w:ascii="Arial" w:eastAsia="Arial" w:hAnsi="Arial"/>
                                  <w:color w:val="000000"/>
                                  <w:sz w:val="16"/>
                                </w:rPr>
                                <w:t>237,340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F966D70" w14:textId="77777777" w:rsidR="007466BA" w:rsidRDefault="00000000">
                              <w:pPr>
                                <w:spacing w:after="0" w:line="240" w:lineRule="auto"/>
                                <w:jc w:val="right"/>
                              </w:pPr>
                              <w:r>
                                <w:rPr>
                                  <w:rFonts w:ascii="Arial" w:eastAsia="Arial" w:hAnsi="Arial"/>
                                  <w:color w:val="000000"/>
                                  <w:sz w:val="16"/>
                                </w:rPr>
                                <w:t>237,340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C7FFAE6" w14:textId="77777777" w:rsidR="007466BA" w:rsidRDefault="00000000">
                              <w:pPr>
                                <w:spacing w:after="0" w:line="240" w:lineRule="auto"/>
                                <w:jc w:val="right"/>
                              </w:pPr>
                              <w:r>
                                <w:rPr>
                                  <w:rFonts w:ascii="Arial" w:eastAsia="Arial" w:hAnsi="Arial"/>
                                  <w:color w:val="000000"/>
                                  <w:sz w:val="16"/>
                                </w:rPr>
                                <w:t>100.00</w:t>
                              </w:r>
                            </w:p>
                          </w:tc>
                        </w:tr>
                        <w:tr w:rsidR="007466BA" w14:paraId="08434EEB"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C3160F4" w14:textId="77777777" w:rsidR="007466BA" w:rsidRDefault="00000000">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4A8FE182" w14:textId="77777777" w:rsidR="007466BA" w:rsidRDefault="00000000">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014E1C61" w14:textId="77777777" w:rsidR="007466BA"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0E24084" w14:textId="77777777" w:rsidR="007466BA" w:rsidRDefault="00000000">
                              <w:pPr>
                                <w:spacing w:after="0" w:line="240" w:lineRule="auto"/>
                                <w:jc w:val="right"/>
                              </w:pPr>
                              <w:r>
                                <w:rPr>
                                  <w:rFonts w:ascii="Arial" w:eastAsia="Arial" w:hAnsi="Arial"/>
                                  <w:color w:val="000000"/>
                                  <w:sz w:val="16"/>
                                </w:rPr>
                                <w:t>320,768</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C3DC716" w14:textId="77777777" w:rsidR="007466BA" w:rsidRDefault="00000000">
                              <w:pPr>
                                <w:spacing w:after="0" w:line="240" w:lineRule="auto"/>
                                <w:jc w:val="right"/>
                              </w:pPr>
                              <w:r>
                                <w:rPr>
                                  <w:rFonts w:ascii="Arial" w:eastAsia="Arial" w:hAnsi="Arial"/>
                                  <w:color w:val="000000"/>
                                  <w:sz w:val="16"/>
                                </w:rPr>
                                <w:t>320,768</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1762F2B8" w14:textId="77777777" w:rsidR="007466BA" w:rsidRDefault="00000000">
                              <w:pPr>
                                <w:spacing w:after="0" w:line="240" w:lineRule="auto"/>
                                <w:jc w:val="right"/>
                              </w:pPr>
                              <w:r>
                                <w:rPr>
                                  <w:rFonts w:ascii="Arial" w:eastAsia="Arial" w:hAnsi="Arial"/>
                                  <w:color w:val="000000"/>
                                  <w:sz w:val="16"/>
                                </w:rPr>
                                <w:t>320,768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05BDD76" w14:textId="77777777" w:rsidR="007466BA" w:rsidRDefault="00000000">
                              <w:pPr>
                                <w:spacing w:after="0" w:line="240" w:lineRule="auto"/>
                                <w:jc w:val="right"/>
                              </w:pPr>
                              <w:r>
                                <w:rPr>
                                  <w:rFonts w:ascii="Arial" w:eastAsia="Arial" w:hAnsi="Arial"/>
                                  <w:color w:val="000000"/>
                                  <w:sz w:val="16"/>
                                </w:rPr>
                                <w:t>100.00</w:t>
                              </w:r>
                            </w:p>
                          </w:tc>
                        </w:tr>
                        <w:tr w:rsidR="004B6B84" w14:paraId="50365E4E"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25D24CD7" w14:textId="77777777" w:rsidR="007466BA" w:rsidRDefault="00000000">
                              <w:pPr>
                                <w:spacing w:after="0" w:line="240" w:lineRule="auto"/>
                              </w:pPr>
                              <w:r>
                                <w:rPr>
                                  <w:rFonts w:ascii="Arial" w:eastAsia="Arial" w:hAnsi="Arial"/>
                                  <w:b/>
                                  <w:color w:val="FFFFFF"/>
                                  <w:sz w:val="16"/>
                                </w:rPr>
                                <w:t>El Salvador: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A778EA0"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79A60594"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1F7228C8" w14:textId="77777777" w:rsidR="007466BA" w:rsidRDefault="00000000">
                              <w:pPr>
                                <w:spacing w:after="0" w:line="240" w:lineRule="auto"/>
                                <w:jc w:val="right"/>
                              </w:pPr>
                              <w:r>
                                <w:rPr>
                                  <w:rFonts w:ascii="Arial" w:eastAsia="Arial" w:hAnsi="Arial"/>
                                  <w:b/>
                                  <w:color w:val="FFFFFF"/>
                                  <w:sz w:val="16"/>
                                </w:rPr>
                                <w:t>1,500,000</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2903E492" w14:textId="77777777" w:rsidR="007466BA" w:rsidRDefault="00000000">
                              <w:pPr>
                                <w:spacing w:after="0" w:line="240" w:lineRule="auto"/>
                                <w:jc w:val="right"/>
                              </w:pPr>
                              <w:r>
                                <w:rPr>
                                  <w:rFonts w:ascii="Arial" w:eastAsia="Arial" w:hAnsi="Arial"/>
                                  <w:b/>
                                  <w:color w:val="FFFFFF"/>
                                  <w:sz w:val="16"/>
                                </w:rPr>
                                <w:t>1,500,000</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B910B64" w14:textId="77777777" w:rsidR="007466BA" w:rsidRDefault="00000000">
                              <w:pPr>
                                <w:spacing w:after="0" w:line="240" w:lineRule="auto"/>
                                <w:jc w:val="right"/>
                              </w:pPr>
                              <w:r>
                                <w:rPr>
                                  <w:rFonts w:ascii="Arial" w:eastAsia="Arial" w:hAnsi="Arial"/>
                                  <w:b/>
                                  <w:color w:val="FFFFFF"/>
                                  <w:sz w:val="16"/>
                                </w:rPr>
                                <w:t>100.00</w:t>
                              </w:r>
                            </w:p>
                          </w:tc>
                        </w:tr>
                        <w:tr w:rsidR="004B6B84" w14:paraId="25F15E76"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4F3E644B" w14:textId="77777777" w:rsidR="007466BA" w:rsidRDefault="007466BA">
                              <w:pPr>
                                <w:spacing w:after="0" w:line="240" w:lineRule="auto"/>
                              </w:pPr>
                            </w:p>
                          </w:tc>
                        </w:tr>
                        <w:tr w:rsidR="004B6B84" w14:paraId="5907BF8B"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CE7F44F" w14:textId="77777777" w:rsidR="007466BA" w:rsidRDefault="00000000">
                              <w:pPr>
                                <w:spacing w:after="0" w:line="240" w:lineRule="auto"/>
                              </w:pPr>
                              <w:r>
                                <w:rPr>
                                  <w:rFonts w:ascii="Arial" w:eastAsia="Arial" w:hAnsi="Arial"/>
                                  <w:b/>
                                  <w:color w:val="FFFFFF"/>
                                  <w:sz w:val="16"/>
                                </w:rPr>
                                <w:t>Ethiopia</w:t>
                              </w:r>
                            </w:p>
                          </w:tc>
                        </w:tr>
                        <w:tr w:rsidR="007466BA" w14:paraId="7EC4C067"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497486C" w14:textId="77777777" w:rsidR="007466BA" w:rsidRDefault="00000000">
                              <w:pPr>
                                <w:spacing w:after="0" w:line="240" w:lineRule="auto"/>
                              </w:pPr>
                              <w:r>
                                <w:rPr>
                                  <w:rFonts w:ascii="Arial" w:eastAsia="Arial" w:hAnsi="Arial"/>
                                  <w:color w:val="000000"/>
                                  <w:sz w:val="16"/>
                                </w:rPr>
                                <w:t>00091511</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072D3B3" w14:textId="77777777" w:rsidR="007466BA" w:rsidRDefault="00000000">
                              <w:pPr>
                                <w:spacing w:after="0" w:line="240" w:lineRule="auto"/>
                              </w:pPr>
                              <w:r>
                                <w:rPr>
                                  <w:rFonts w:ascii="Arial" w:eastAsia="Arial" w:hAnsi="Arial"/>
                                  <w:color w:val="000000"/>
                                  <w:sz w:val="16"/>
                                </w:rPr>
                                <w:t>SDG-F JP Ethiopia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68B0AD2"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D25889F" w14:textId="77777777" w:rsidR="007466BA" w:rsidRDefault="00000000">
                              <w:pPr>
                                <w:spacing w:after="0" w:line="240" w:lineRule="auto"/>
                                <w:jc w:val="right"/>
                              </w:pPr>
                              <w:r>
                                <w:rPr>
                                  <w:rFonts w:ascii="Arial" w:eastAsia="Arial" w:hAnsi="Arial"/>
                                  <w:color w:val="000000"/>
                                  <w:sz w:val="16"/>
                                </w:rPr>
                                <w:t>246,016</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AD99788" w14:textId="77777777" w:rsidR="007466BA" w:rsidRDefault="00000000">
                              <w:pPr>
                                <w:spacing w:after="0" w:line="240" w:lineRule="auto"/>
                                <w:jc w:val="right"/>
                              </w:pPr>
                              <w:r>
                                <w:rPr>
                                  <w:rFonts w:ascii="Arial" w:eastAsia="Arial" w:hAnsi="Arial"/>
                                  <w:color w:val="000000"/>
                                  <w:sz w:val="16"/>
                                </w:rPr>
                                <w:t>244,613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30BFDF9B" w14:textId="77777777" w:rsidR="007466BA" w:rsidRDefault="00000000">
                              <w:pPr>
                                <w:spacing w:after="0" w:line="240" w:lineRule="auto"/>
                                <w:jc w:val="right"/>
                              </w:pPr>
                              <w:r>
                                <w:rPr>
                                  <w:rFonts w:ascii="Arial" w:eastAsia="Arial" w:hAnsi="Arial"/>
                                  <w:color w:val="000000"/>
                                  <w:sz w:val="16"/>
                                </w:rPr>
                                <w:t>244,613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F21D215" w14:textId="77777777" w:rsidR="007466BA" w:rsidRDefault="00000000">
                              <w:pPr>
                                <w:spacing w:after="0" w:line="240" w:lineRule="auto"/>
                                <w:jc w:val="right"/>
                              </w:pPr>
                              <w:r>
                                <w:rPr>
                                  <w:rFonts w:ascii="Arial" w:eastAsia="Arial" w:hAnsi="Arial"/>
                                  <w:color w:val="000000"/>
                                  <w:sz w:val="16"/>
                                </w:rPr>
                                <w:t>100.00</w:t>
                              </w:r>
                            </w:p>
                          </w:tc>
                        </w:tr>
                        <w:tr w:rsidR="007466BA" w14:paraId="4B476287"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73979334" w14:textId="77777777" w:rsidR="007466BA" w:rsidRDefault="00000000">
                              <w:pPr>
                                <w:spacing w:after="0" w:line="240" w:lineRule="auto"/>
                              </w:pPr>
                              <w:r>
                                <w:rPr>
                                  <w:rFonts w:ascii="Arial" w:eastAsia="Arial" w:hAnsi="Arial"/>
                                  <w:color w:val="000000"/>
                                  <w:sz w:val="16"/>
                                </w:rPr>
                                <w:t>00091511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0DD859A3" w14:textId="77777777" w:rsidR="007466BA" w:rsidRDefault="00000000">
                              <w:pPr>
                                <w:spacing w:after="0" w:line="240" w:lineRule="auto"/>
                              </w:pPr>
                              <w:r>
                                <w:rPr>
                                  <w:rFonts w:ascii="Arial" w:eastAsia="Arial" w:hAnsi="Arial"/>
                                  <w:color w:val="000000"/>
                                  <w:sz w:val="16"/>
                                </w:rPr>
                                <w:t>SDG-F JP Ethiopia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301C7DC3" w14:textId="77777777" w:rsidR="007466BA"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D4B3E47" w14:textId="77777777" w:rsidR="007466BA" w:rsidRDefault="00000000">
                              <w:pPr>
                                <w:spacing w:after="0" w:line="240" w:lineRule="auto"/>
                                <w:jc w:val="right"/>
                              </w:pPr>
                              <w:r>
                                <w:rPr>
                                  <w:rFonts w:ascii="Arial" w:eastAsia="Arial" w:hAnsi="Arial"/>
                                  <w:color w:val="000000"/>
                                  <w:sz w:val="16"/>
                                </w:rPr>
                                <w:t>955,182</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D845C70" w14:textId="77777777" w:rsidR="007466BA" w:rsidRDefault="00000000">
                              <w:pPr>
                                <w:spacing w:after="0" w:line="240" w:lineRule="auto"/>
                                <w:jc w:val="right"/>
                              </w:pPr>
                              <w:r>
                                <w:rPr>
                                  <w:rFonts w:ascii="Arial" w:eastAsia="Arial" w:hAnsi="Arial"/>
                                  <w:color w:val="000000"/>
                                  <w:sz w:val="16"/>
                                </w:rPr>
                                <w:t>951,887</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4C3E560" w14:textId="77777777" w:rsidR="007466BA" w:rsidRDefault="00000000">
                              <w:pPr>
                                <w:spacing w:after="0" w:line="240" w:lineRule="auto"/>
                                <w:jc w:val="right"/>
                              </w:pPr>
                              <w:r>
                                <w:rPr>
                                  <w:rFonts w:ascii="Arial" w:eastAsia="Arial" w:hAnsi="Arial"/>
                                  <w:color w:val="000000"/>
                                  <w:sz w:val="16"/>
                                </w:rPr>
                                <w:t>951,887</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74121B5A" w14:textId="77777777" w:rsidR="007466BA" w:rsidRDefault="00000000">
                              <w:pPr>
                                <w:spacing w:after="0" w:line="240" w:lineRule="auto"/>
                                <w:jc w:val="right"/>
                              </w:pPr>
                              <w:r>
                                <w:rPr>
                                  <w:rFonts w:ascii="Arial" w:eastAsia="Arial" w:hAnsi="Arial"/>
                                  <w:color w:val="000000"/>
                                  <w:sz w:val="16"/>
                                </w:rPr>
                                <w:t>100.00</w:t>
                              </w:r>
                            </w:p>
                          </w:tc>
                        </w:tr>
                        <w:tr w:rsidR="007466BA" w14:paraId="6CC6BEE3"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3CD1F0E" w14:textId="77777777" w:rsidR="007466BA" w:rsidRDefault="00000000">
                              <w:pPr>
                                <w:spacing w:after="0" w:line="240" w:lineRule="auto"/>
                              </w:pPr>
                              <w:r>
                                <w:rPr>
                                  <w:rFonts w:ascii="Arial" w:eastAsia="Arial" w:hAnsi="Arial"/>
                                  <w:color w:val="000000"/>
                                  <w:sz w:val="16"/>
                                </w:rPr>
                                <w:t>00091511</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D95C30B" w14:textId="77777777" w:rsidR="007466BA" w:rsidRDefault="00000000">
                              <w:pPr>
                                <w:spacing w:after="0" w:line="240" w:lineRule="auto"/>
                              </w:pPr>
                              <w:r>
                                <w:rPr>
                                  <w:rFonts w:ascii="Arial" w:eastAsia="Arial" w:hAnsi="Arial"/>
                                  <w:color w:val="000000"/>
                                  <w:sz w:val="16"/>
                                </w:rPr>
                                <w:t>SDG-F JP Ethiopia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F7AD051" w14:textId="77777777" w:rsidR="007466BA"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E745850" w14:textId="77777777" w:rsidR="007466BA" w:rsidRDefault="00000000">
                              <w:pPr>
                                <w:spacing w:after="0" w:line="240" w:lineRule="auto"/>
                                <w:jc w:val="right"/>
                              </w:pPr>
                              <w:r>
                                <w:rPr>
                                  <w:rFonts w:ascii="Arial" w:eastAsia="Arial" w:hAnsi="Arial"/>
                                  <w:color w:val="000000"/>
                                  <w:sz w:val="16"/>
                                </w:rPr>
                                <w:t>298,802</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94B5848" w14:textId="77777777" w:rsidR="007466BA" w:rsidRDefault="00000000">
                              <w:pPr>
                                <w:spacing w:after="0" w:line="240" w:lineRule="auto"/>
                                <w:jc w:val="right"/>
                              </w:pPr>
                              <w:r>
                                <w:rPr>
                                  <w:rFonts w:ascii="Arial" w:eastAsia="Arial" w:hAnsi="Arial"/>
                                  <w:color w:val="000000"/>
                                  <w:sz w:val="16"/>
                                </w:rPr>
                                <w:t>298,802</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61B4B462" w14:textId="77777777" w:rsidR="007466BA" w:rsidRDefault="00000000">
                              <w:pPr>
                                <w:spacing w:after="0" w:line="240" w:lineRule="auto"/>
                                <w:jc w:val="right"/>
                              </w:pPr>
                              <w:r>
                                <w:rPr>
                                  <w:rFonts w:ascii="Arial" w:eastAsia="Arial" w:hAnsi="Arial"/>
                                  <w:color w:val="000000"/>
                                  <w:sz w:val="16"/>
                                </w:rPr>
                                <w:t>298,802</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6608AE2" w14:textId="77777777" w:rsidR="007466BA" w:rsidRDefault="00000000">
                              <w:pPr>
                                <w:spacing w:after="0" w:line="240" w:lineRule="auto"/>
                                <w:jc w:val="right"/>
                              </w:pPr>
                              <w:r>
                                <w:rPr>
                                  <w:rFonts w:ascii="Arial" w:eastAsia="Arial" w:hAnsi="Arial"/>
                                  <w:color w:val="000000"/>
                                  <w:sz w:val="16"/>
                                </w:rPr>
                                <w:t>100.00</w:t>
                              </w:r>
                            </w:p>
                          </w:tc>
                        </w:tr>
                        <w:tr w:rsidR="004B6B84" w14:paraId="1C77EFA2"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61180BA3" w14:textId="77777777" w:rsidR="007466BA" w:rsidRDefault="00000000">
                              <w:pPr>
                                <w:spacing w:after="0" w:line="240" w:lineRule="auto"/>
                              </w:pPr>
                              <w:r>
                                <w:rPr>
                                  <w:rFonts w:ascii="Arial" w:eastAsia="Arial" w:hAnsi="Arial"/>
                                  <w:b/>
                                  <w:color w:val="FFFFFF"/>
                                  <w:sz w:val="16"/>
                                </w:rPr>
                                <w:t>Ethiopia: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5E454F11"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280529AC"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0399D55" w14:textId="77777777" w:rsidR="007466BA" w:rsidRDefault="00000000">
                              <w:pPr>
                                <w:spacing w:after="0" w:line="240" w:lineRule="auto"/>
                                <w:jc w:val="right"/>
                              </w:pPr>
                              <w:r>
                                <w:rPr>
                                  <w:rFonts w:ascii="Arial" w:eastAsia="Arial" w:hAnsi="Arial"/>
                                  <w:b/>
                                  <w:color w:val="FFFFFF"/>
                                  <w:sz w:val="16"/>
                                </w:rPr>
                                <w:t>1,495,302</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2B552D24" w14:textId="77777777" w:rsidR="007466BA" w:rsidRDefault="00000000">
                              <w:pPr>
                                <w:spacing w:after="0" w:line="240" w:lineRule="auto"/>
                                <w:jc w:val="right"/>
                              </w:pPr>
                              <w:r>
                                <w:rPr>
                                  <w:rFonts w:ascii="Arial" w:eastAsia="Arial" w:hAnsi="Arial"/>
                                  <w:b/>
                                  <w:color w:val="FFFFFF"/>
                                  <w:sz w:val="16"/>
                                </w:rPr>
                                <w:t>1,495,302</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43C4D760" w14:textId="77777777" w:rsidR="007466BA" w:rsidRDefault="00000000">
                              <w:pPr>
                                <w:spacing w:after="0" w:line="240" w:lineRule="auto"/>
                                <w:jc w:val="right"/>
                              </w:pPr>
                              <w:r>
                                <w:rPr>
                                  <w:rFonts w:ascii="Arial" w:eastAsia="Arial" w:hAnsi="Arial"/>
                                  <w:b/>
                                  <w:color w:val="FFFFFF"/>
                                  <w:sz w:val="16"/>
                                </w:rPr>
                                <w:t>100.00</w:t>
                              </w:r>
                            </w:p>
                          </w:tc>
                        </w:tr>
                        <w:tr w:rsidR="004B6B84" w14:paraId="2334F3C2"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6688C5E5" w14:textId="77777777" w:rsidR="007466BA" w:rsidRDefault="007466BA">
                              <w:pPr>
                                <w:spacing w:after="0" w:line="240" w:lineRule="auto"/>
                              </w:pPr>
                            </w:p>
                          </w:tc>
                        </w:tr>
                        <w:tr w:rsidR="004B6B84" w14:paraId="094371BB"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147DBC0" w14:textId="77777777" w:rsidR="007466BA" w:rsidRDefault="00000000">
                              <w:pPr>
                                <w:spacing w:after="0" w:line="240" w:lineRule="auto"/>
                              </w:pPr>
                              <w:r>
                                <w:rPr>
                                  <w:rFonts w:ascii="Arial" w:eastAsia="Arial" w:hAnsi="Arial"/>
                                  <w:b/>
                                  <w:color w:val="FFFFFF"/>
                                  <w:sz w:val="16"/>
                                </w:rPr>
                                <w:t>Fiji</w:t>
                              </w:r>
                            </w:p>
                          </w:tc>
                        </w:tr>
                        <w:tr w:rsidR="007466BA" w14:paraId="6C8F1D08"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58D8AB0" w14:textId="77777777" w:rsidR="007466BA" w:rsidRDefault="00000000">
                              <w:pPr>
                                <w:spacing w:after="0" w:line="240" w:lineRule="auto"/>
                              </w:pPr>
                              <w:r>
                                <w:rPr>
                                  <w:rFonts w:ascii="Arial" w:eastAsia="Arial" w:hAnsi="Arial"/>
                                  <w:color w:val="000000"/>
                                  <w:sz w:val="16"/>
                                </w:rPr>
                                <w:t>00096913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5D9F00B5" w14:textId="77777777" w:rsidR="007466BA" w:rsidRDefault="00000000">
                              <w:pPr>
                                <w:spacing w:after="0" w:line="240" w:lineRule="auto"/>
                              </w:pPr>
                              <w:r>
                                <w:rPr>
                                  <w:rFonts w:ascii="Arial" w:eastAsia="Arial" w:hAnsi="Arial"/>
                                  <w:color w:val="000000"/>
                                  <w:sz w:val="16"/>
                                </w:rPr>
                                <w:t>SDG-F JP Fiji and Vanuatu</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95AEB80"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866D061" w14:textId="77777777" w:rsidR="007466BA" w:rsidRDefault="00000000">
                              <w:pPr>
                                <w:spacing w:after="0" w:line="240" w:lineRule="auto"/>
                                <w:jc w:val="right"/>
                              </w:pPr>
                              <w:r>
                                <w:rPr>
                                  <w:rFonts w:ascii="Arial" w:eastAsia="Arial" w:hAnsi="Arial"/>
                                  <w:color w:val="000000"/>
                                  <w:sz w:val="16"/>
                                </w:rPr>
                                <w:t>1,407,220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0D16B16" w14:textId="77777777" w:rsidR="007466BA" w:rsidRDefault="00000000">
                              <w:pPr>
                                <w:spacing w:after="0" w:line="240" w:lineRule="auto"/>
                                <w:jc w:val="right"/>
                              </w:pPr>
                              <w:r>
                                <w:rPr>
                                  <w:rFonts w:ascii="Arial" w:eastAsia="Arial" w:hAnsi="Arial"/>
                                  <w:color w:val="000000"/>
                                  <w:sz w:val="16"/>
                                </w:rPr>
                                <w:t>922,280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3A43A2E" w14:textId="77777777" w:rsidR="007466BA" w:rsidRDefault="00000000">
                              <w:pPr>
                                <w:spacing w:after="0" w:line="240" w:lineRule="auto"/>
                                <w:jc w:val="right"/>
                              </w:pPr>
                              <w:r>
                                <w:rPr>
                                  <w:rFonts w:ascii="Arial" w:eastAsia="Arial" w:hAnsi="Arial"/>
                                  <w:color w:val="000000"/>
                                  <w:sz w:val="16"/>
                                </w:rPr>
                                <w:t>922,256</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2B9C891" w14:textId="77777777" w:rsidR="007466BA" w:rsidRDefault="00000000">
                              <w:pPr>
                                <w:spacing w:after="0" w:line="240" w:lineRule="auto"/>
                                <w:jc w:val="right"/>
                              </w:pPr>
                              <w:r>
                                <w:rPr>
                                  <w:rFonts w:ascii="Arial" w:eastAsia="Arial" w:hAnsi="Arial"/>
                                  <w:color w:val="000000"/>
                                  <w:sz w:val="16"/>
                                </w:rPr>
                                <w:t>100.00</w:t>
                              </w:r>
                            </w:p>
                          </w:tc>
                        </w:tr>
                        <w:tr w:rsidR="004B6B84" w14:paraId="064C1B41"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49FD760D" w14:textId="77777777" w:rsidR="007466BA" w:rsidRDefault="00000000">
                              <w:pPr>
                                <w:spacing w:after="0" w:line="240" w:lineRule="auto"/>
                              </w:pPr>
                              <w:r>
                                <w:rPr>
                                  <w:rFonts w:ascii="Arial" w:eastAsia="Arial" w:hAnsi="Arial"/>
                                  <w:b/>
                                  <w:color w:val="FFFFFF"/>
                                  <w:sz w:val="16"/>
                                </w:rPr>
                                <w:t>Fiji: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24A2EE5C"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7CDBC3AD" w14:textId="77777777" w:rsidR="007466BA" w:rsidRDefault="00000000">
                              <w:pPr>
                                <w:spacing w:after="0" w:line="240" w:lineRule="auto"/>
                                <w:jc w:val="right"/>
                              </w:pPr>
                              <w:r>
                                <w:rPr>
                                  <w:rFonts w:ascii="Arial" w:eastAsia="Arial" w:hAnsi="Arial"/>
                                  <w:b/>
                                  <w:color w:val="FFFFFF"/>
                                  <w:sz w:val="16"/>
                                </w:rPr>
                                <w:t>1,407,220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4AB244BD" w14:textId="77777777" w:rsidR="007466BA" w:rsidRDefault="00000000">
                              <w:pPr>
                                <w:spacing w:after="0" w:line="240" w:lineRule="auto"/>
                                <w:jc w:val="right"/>
                              </w:pPr>
                              <w:r>
                                <w:rPr>
                                  <w:rFonts w:ascii="Arial" w:eastAsia="Arial" w:hAnsi="Arial"/>
                                  <w:b/>
                                  <w:color w:val="FFFFFF"/>
                                  <w:sz w:val="16"/>
                                </w:rPr>
                                <w:t>922,280</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4C2E15C6" w14:textId="77777777" w:rsidR="007466BA" w:rsidRDefault="00000000">
                              <w:pPr>
                                <w:spacing w:after="0" w:line="240" w:lineRule="auto"/>
                                <w:jc w:val="right"/>
                              </w:pPr>
                              <w:r>
                                <w:rPr>
                                  <w:rFonts w:ascii="Arial" w:eastAsia="Arial" w:hAnsi="Arial"/>
                                  <w:b/>
                                  <w:color w:val="FFFFFF"/>
                                  <w:sz w:val="16"/>
                                </w:rPr>
                                <w:t>922,256</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767994C7" w14:textId="77777777" w:rsidR="007466BA" w:rsidRDefault="00000000">
                              <w:pPr>
                                <w:spacing w:after="0" w:line="240" w:lineRule="auto"/>
                                <w:jc w:val="right"/>
                              </w:pPr>
                              <w:r>
                                <w:rPr>
                                  <w:rFonts w:ascii="Arial" w:eastAsia="Arial" w:hAnsi="Arial"/>
                                  <w:b/>
                                  <w:color w:val="FFFFFF"/>
                                  <w:sz w:val="16"/>
                                </w:rPr>
                                <w:t>100.00</w:t>
                              </w:r>
                            </w:p>
                          </w:tc>
                        </w:tr>
                        <w:tr w:rsidR="004B6B84" w14:paraId="0233563C"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5947B4EE" w14:textId="77777777" w:rsidR="007466BA" w:rsidRDefault="007466BA">
                              <w:pPr>
                                <w:spacing w:after="0" w:line="240" w:lineRule="auto"/>
                              </w:pPr>
                            </w:p>
                          </w:tc>
                        </w:tr>
                        <w:tr w:rsidR="004B6B84" w14:paraId="0B862535"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389346E" w14:textId="77777777" w:rsidR="007466BA" w:rsidRDefault="00000000">
                              <w:pPr>
                                <w:spacing w:after="0" w:line="240" w:lineRule="auto"/>
                              </w:pPr>
                              <w:r>
                                <w:rPr>
                                  <w:rFonts w:ascii="Arial" w:eastAsia="Arial" w:hAnsi="Arial"/>
                                  <w:b/>
                                  <w:color w:val="FFFFFF"/>
                                  <w:sz w:val="16"/>
                                </w:rPr>
                                <w:t>Global and Interregional</w:t>
                              </w:r>
                            </w:p>
                          </w:tc>
                        </w:tr>
                        <w:tr w:rsidR="007466BA" w14:paraId="0CA8A6B1"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31E0F8C7" w14:textId="77777777" w:rsidR="007466BA" w:rsidRDefault="00000000">
                              <w:pPr>
                                <w:spacing w:after="0" w:line="240" w:lineRule="auto"/>
                              </w:pPr>
                              <w:r>
                                <w:rPr>
                                  <w:rFonts w:ascii="Arial" w:eastAsia="Arial" w:hAnsi="Arial"/>
                                  <w:color w:val="000000"/>
                                  <w:sz w:val="16"/>
                                </w:rPr>
                                <w:t>00091051</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C20690E" w14:textId="77777777" w:rsidR="007466BA" w:rsidRDefault="00000000">
                              <w:pPr>
                                <w:spacing w:after="0" w:line="240" w:lineRule="auto"/>
                              </w:pPr>
                              <w:r>
                                <w:rPr>
                                  <w:rFonts w:ascii="Arial" w:eastAsia="Arial" w:hAnsi="Arial"/>
                                  <w:color w:val="000000"/>
                                  <w:sz w:val="16"/>
                                </w:rPr>
                                <w:t>SIDS</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3A89710" w14:textId="77777777" w:rsidR="007466BA" w:rsidRDefault="00000000">
                              <w:pPr>
                                <w:spacing w:after="0" w:line="240" w:lineRule="auto"/>
                              </w:pPr>
                              <w:r>
                                <w:rPr>
                                  <w:rFonts w:ascii="Arial" w:eastAsia="Arial" w:hAnsi="Arial"/>
                                  <w:color w:val="000000"/>
                                  <w:sz w:val="16"/>
                                </w:rPr>
                                <w:t>UNDESA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5E98815" w14:textId="77777777" w:rsidR="007466BA" w:rsidRDefault="00000000">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FE428BE" w14:textId="77777777" w:rsidR="007466BA" w:rsidRDefault="00000000">
                              <w:pPr>
                                <w:spacing w:after="0" w:line="240" w:lineRule="auto"/>
                                <w:jc w:val="right"/>
                              </w:pPr>
                              <w:r>
                                <w:rPr>
                                  <w:rFonts w:ascii="Arial" w:eastAsia="Arial" w:hAnsi="Arial"/>
                                  <w:color w:val="000000"/>
                                  <w:sz w:val="16"/>
                                </w:rPr>
                                <w:t>42,675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433783B" w14:textId="77777777" w:rsidR="007466BA" w:rsidRDefault="00000000">
                              <w:pPr>
                                <w:spacing w:after="0" w:line="240" w:lineRule="auto"/>
                                <w:jc w:val="right"/>
                              </w:pPr>
                              <w:r>
                                <w:rPr>
                                  <w:rFonts w:ascii="Arial" w:eastAsia="Arial" w:hAnsi="Arial"/>
                                  <w:color w:val="000000"/>
                                  <w:sz w:val="16"/>
                                </w:rPr>
                                <w:t>42,675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B1A385C" w14:textId="77777777" w:rsidR="007466BA" w:rsidRDefault="00000000">
                              <w:pPr>
                                <w:spacing w:after="0" w:line="240" w:lineRule="auto"/>
                                <w:jc w:val="right"/>
                              </w:pPr>
                              <w:r>
                                <w:rPr>
                                  <w:rFonts w:ascii="Arial" w:eastAsia="Arial" w:hAnsi="Arial"/>
                                  <w:color w:val="000000"/>
                                  <w:sz w:val="16"/>
                                </w:rPr>
                                <w:t>100.00</w:t>
                              </w:r>
                            </w:p>
                          </w:tc>
                        </w:tr>
                        <w:tr w:rsidR="007466BA" w14:paraId="1C68EAA0"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A1A77F6" w14:textId="77777777" w:rsidR="007466BA" w:rsidRDefault="00000000">
                              <w:pPr>
                                <w:spacing w:after="0" w:line="240" w:lineRule="auto"/>
                              </w:pPr>
                              <w:r>
                                <w:rPr>
                                  <w:rFonts w:ascii="Arial" w:eastAsia="Arial" w:hAnsi="Arial"/>
                                  <w:color w:val="000000"/>
                                  <w:sz w:val="16"/>
                                </w:rPr>
                                <w:t>00091052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5C510074" w14:textId="77777777" w:rsidR="007466BA" w:rsidRDefault="00000000">
                              <w:pPr>
                                <w:spacing w:after="0" w:line="240" w:lineRule="auto"/>
                              </w:pPr>
                              <w:r>
                                <w:rPr>
                                  <w:rFonts w:ascii="Arial" w:eastAsia="Arial" w:hAnsi="Arial"/>
                                  <w:color w:val="000000"/>
                                  <w:sz w:val="16"/>
                                </w:rPr>
                                <w:t>AGENDA FOR 2015</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CF2D519"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0B7D73BB" w14:textId="77777777" w:rsidR="007466BA" w:rsidRDefault="00000000">
                              <w:pPr>
                                <w:spacing w:after="0" w:line="240" w:lineRule="auto"/>
                                <w:jc w:val="right"/>
                              </w:pPr>
                              <w:r>
                                <w:rPr>
                                  <w:rFonts w:ascii="Arial" w:eastAsia="Arial" w:hAnsi="Arial"/>
                                  <w:color w:val="000000"/>
                                  <w:sz w:val="16"/>
                                </w:rPr>
                                <w:t>858,893</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2683FF4" w14:textId="77777777" w:rsidR="007466BA" w:rsidRDefault="00000000">
                              <w:pPr>
                                <w:spacing w:after="0" w:line="240" w:lineRule="auto"/>
                                <w:jc w:val="right"/>
                              </w:pPr>
                              <w:r>
                                <w:rPr>
                                  <w:rFonts w:ascii="Arial" w:eastAsia="Arial" w:hAnsi="Arial"/>
                                  <w:color w:val="000000"/>
                                  <w:sz w:val="16"/>
                                </w:rPr>
                                <w:t>855,357</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14150CDD" w14:textId="77777777" w:rsidR="007466BA" w:rsidRDefault="00000000">
                              <w:pPr>
                                <w:spacing w:after="0" w:line="240" w:lineRule="auto"/>
                                <w:jc w:val="right"/>
                              </w:pPr>
                              <w:r>
                                <w:rPr>
                                  <w:rFonts w:ascii="Arial" w:eastAsia="Arial" w:hAnsi="Arial"/>
                                  <w:color w:val="000000"/>
                                  <w:sz w:val="16"/>
                                </w:rPr>
                                <w:t>855,354</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EF910A5" w14:textId="77777777" w:rsidR="007466BA" w:rsidRDefault="00000000">
                              <w:pPr>
                                <w:spacing w:after="0" w:line="240" w:lineRule="auto"/>
                                <w:jc w:val="right"/>
                              </w:pPr>
                              <w:r>
                                <w:rPr>
                                  <w:rFonts w:ascii="Arial" w:eastAsia="Arial" w:hAnsi="Arial"/>
                                  <w:color w:val="000000"/>
                                  <w:sz w:val="16"/>
                                </w:rPr>
                                <w:t>100.00</w:t>
                              </w:r>
                            </w:p>
                          </w:tc>
                        </w:tr>
                        <w:tr w:rsidR="007466BA" w14:paraId="7413AA36"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2834EAD7" w14:textId="77777777" w:rsidR="007466BA" w:rsidRDefault="00000000">
                              <w:pPr>
                                <w:spacing w:after="0" w:line="240" w:lineRule="auto"/>
                              </w:pPr>
                              <w:r>
                                <w:rPr>
                                  <w:rFonts w:ascii="Arial" w:eastAsia="Arial" w:hAnsi="Arial"/>
                                  <w:color w:val="000000"/>
                                  <w:sz w:val="16"/>
                                </w:rPr>
                                <w:t>00092510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0BD5C9D" w14:textId="77777777" w:rsidR="007466BA" w:rsidRDefault="00000000">
                              <w:pPr>
                                <w:spacing w:after="0" w:line="240" w:lineRule="auto"/>
                              </w:pPr>
                              <w:r>
                                <w:rPr>
                                  <w:rFonts w:ascii="Arial" w:eastAsia="Arial" w:hAnsi="Arial"/>
                                  <w:color w:val="000000"/>
                                  <w:sz w:val="16"/>
                                </w:rPr>
                                <w:t>SDG-F Direct Costs</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54B61F5"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F081658" w14:textId="77777777" w:rsidR="007466BA" w:rsidRDefault="00000000">
                              <w:pPr>
                                <w:spacing w:after="0" w:line="240" w:lineRule="auto"/>
                                <w:jc w:val="right"/>
                              </w:pPr>
                              <w:r>
                                <w:rPr>
                                  <w:rFonts w:ascii="Arial" w:eastAsia="Arial" w:hAnsi="Arial"/>
                                  <w:color w:val="000000"/>
                                  <w:sz w:val="16"/>
                                </w:rPr>
                                <w:t>9,505,136</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04757FA" w14:textId="77777777" w:rsidR="007466BA" w:rsidRDefault="00000000">
                              <w:pPr>
                                <w:spacing w:after="0" w:line="240" w:lineRule="auto"/>
                                <w:jc w:val="right"/>
                              </w:pPr>
                              <w:r>
                                <w:rPr>
                                  <w:rFonts w:ascii="Arial" w:eastAsia="Arial" w:hAnsi="Arial"/>
                                  <w:color w:val="000000"/>
                                  <w:sz w:val="16"/>
                                </w:rPr>
                                <w:t>5,917,125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8E5A1DF" w14:textId="77777777" w:rsidR="007466BA" w:rsidRDefault="00000000">
                              <w:pPr>
                                <w:spacing w:after="0" w:line="240" w:lineRule="auto"/>
                                <w:jc w:val="right"/>
                              </w:pPr>
                              <w:r>
                                <w:rPr>
                                  <w:rFonts w:ascii="Arial" w:eastAsia="Arial" w:hAnsi="Arial"/>
                                  <w:color w:val="000000"/>
                                  <w:sz w:val="16"/>
                                </w:rPr>
                                <w:t>5,917,125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468DA0AA" w14:textId="77777777" w:rsidR="007466BA" w:rsidRDefault="00000000">
                              <w:pPr>
                                <w:spacing w:after="0" w:line="240" w:lineRule="auto"/>
                                <w:jc w:val="right"/>
                              </w:pPr>
                              <w:r>
                                <w:rPr>
                                  <w:rFonts w:ascii="Arial" w:eastAsia="Arial" w:hAnsi="Arial"/>
                                  <w:color w:val="000000"/>
                                  <w:sz w:val="16"/>
                                </w:rPr>
                                <w:t>100.00</w:t>
                              </w:r>
                            </w:p>
                          </w:tc>
                        </w:tr>
                        <w:tr w:rsidR="007466BA" w14:paraId="2B257FED"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AC7AF25" w14:textId="77777777" w:rsidR="007466BA" w:rsidRDefault="00000000">
                              <w:pPr>
                                <w:spacing w:after="0" w:line="240" w:lineRule="auto"/>
                              </w:pPr>
                              <w:r>
                                <w:rPr>
                                  <w:rFonts w:ascii="Arial" w:eastAsia="Arial" w:hAnsi="Arial"/>
                                  <w:color w:val="000000"/>
                                  <w:sz w:val="16"/>
                                </w:rPr>
                                <w:t>00095091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789507FB" w14:textId="77777777" w:rsidR="007466BA" w:rsidRDefault="00000000">
                              <w:pPr>
                                <w:spacing w:after="0" w:line="240" w:lineRule="auto"/>
                              </w:pPr>
                              <w:r>
                                <w:rPr>
                                  <w:rFonts w:ascii="Arial" w:eastAsia="Arial" w:hAnsi="Arial"/>
                                  <w:color w:val="000000"/>
                                  <w:sz w:val="16"/>
                                </w:rPr>
                                <w:t>PARTNERSHIPS AS KNOWLEDGE</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140C8FAE"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109ABB15" w14:textId="77777777" w:rsidR="007466BA" w:rsidRDefault="00000000">
                              <w:pPr>
                                <w:spacing w:after="0" w:line="240" w:lineRule="auto"/>
                                <w:jc w:val="right"/>
                              </w:pPr>
                              <w:r>
                                <w:rPr>
                                  <w:rFonts w:ascii="Arial" w:eastAsia="Arial" w:hAnsi="Arial"/>
                                  <w:color w:val="000000"/>
                                  <w:sz w:val="16"/>
                                </w:rPr>
                                <w:t>1,275,890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9AEADFF" w14:textId="77777777" w:rsidR="007466BA" w:rsidRDefault="00000000">
                              <w:pPr>
                                <w:spacing w:after="0" w:line="240" w:lineRule="auto"/>
                                <w:jc w:val="right"/>
                              </w:pPr>
                              <w:r>
                                <w:rPr>
                                  <w:rFonts w:ascii="Arial" w:eastAsia="Arial" w:hAnsi="Arial"/>
                                  <w:color w:val="000000"/>
                                  <w:sz w:val="16"/>
                                </w:rPr>
                                <w:t>1,275,810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331D3C62" w14:textId="77777777" w:rsidR="007466BA" w:rsidRDefault="00000000">
                              <w:pPr>
                                <w:spacing w:after="0" w:line="240" w:lineRule="auto"/>
                                <w:jc w:val="right"/>
                              </w:pPr>
                              <w:r>
                                <w:rPr>
                                  <w:rFonts w:ascii="Arial" w:eastAsia="Arial" w:hAnsi="Arial"/>
                                  <w:color w:val="000000"/>
                                  <w:sz w:val="16"/>
                                </w:rPr>
                                <w:t>1,275,810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7B56A225" w14:textId="77777777" w:rsidR="007466BA" w:rsidRDefault="00000000">
                              <w:pPr>
                                <w:spacing w:after="0" w:line="240" w:lineRule="auto"/>
                                <w:jc w:val="right"/>
                              </w:pPr>
                              <w:r>
                                <w:rPr>
                                  <w:rFonts w:ascii="Arial" w:eastAsia="Arial" w:hAnsi="Arial"/>
                                  <w:color w:val="000000"/>
                                  <w:sz w:val="16"/>
                                </w:rPr>
                                <w:t>100.00</w:t>
                              </w:r>
                            </w:p>
                          </w:tc>
                        </w:tr>
                        <w:tr w:rsidR="007466BA" w14:paraId="106E6265"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518B681" w14:textId="77777777" w:rsidR="007466BA" w:rsidRPr="005B19FE" w:rsidRDefault="00000000">
                              <w:pPr>
                                <w:spacing w:after="0" w:line="240" w:lineRule="auto"/>
                              </w:pPr>
                              <w:r w:rsidRPr="005B19FE">
                                <w:rPr>
                                  <w:rFonts w:ascii="Arial" w:eastAsia="Arial" w:hAnsi="Arial"/>
                                  <w:sz w:val="16"/>
                                </w:rPr>
                                <w:t>00095275</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7B53254" w14:textId="2EC65FAD" w:rsidR="007466BA" w:rsidRPr="005B19FE" w:rsidRDefault="007835C1">
                              <w:pPr>
                                <w:spacing w:after="0" w:line="240" w:lineRule="auto"/>
                              </w:pPr>
                              <w:r w:rsidRPr="005B19FE">
                                <w:rPr>
                                  <w:rFonts w:ascii="Arial" w:eastAsia="Arial" w:hAnsi="Arial"/>
                                  <w:sz w:val="16"/>
                                  <w:szCs w:val="16"/>
                                </w:rPr>
                                <w:t>Comprehensive</w:t>
                              </w:r>
                              <w:r w:rsidR="260C3540" w:rsidRPr="005B19FE">
                                <w:rPr>
                                  <w:rFonts w:ascii="Arial" w:eastAsia="Arial" w:hAnsi="Arial"/>
                                  <w:sz w:val="16"/>
                                  <w:szCs w:val="16"/>
                                </w:rPr>
                                <w:t xml:space="preserve"> Security and Pre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7B5F8393"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D51DFC4" w14:textId="77777777" w:rsidR="007466BA" w:rsidRDefault="00000000">
                              <w:pPr>
                                <w:spacing w:after="0" w:line="240" w:lineRule="auto"/>
                                <w:jc w:val="right"/>
                              </w:pPr>
                              <w:r>
                                <w:rPr>
                                  <w:rFonts w:ascii="Arial" w:eastAsia="Arial" w:hAnsi="Arial"/>
                                  <w:color w:val="000000"/>
                                  <w:sz w:val="16"/>
                                </w:rPr>
                                <w:t>4,000,000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417DCC8" w14:textId="77777777" w:rsidR="007466BA" w:rsidRDefault="00000000">
                              <w:pPr>
                                <w:spacing w:after="0" w:line="240" w:lineRule="auto"/>
                                <w:jc w:val="right"/>
                              </w:pPr>
                              <w:r>
                                <w:rPr>
                                  <w:rFonts w:ascii="Arial" w:eastAsia="Arial" w:hAnsi="Arial"/>
                                  <w:color w:val="000000"/>
                                  <w:sz w:val="16"/>
                                </w:rPr>
                                <w:t>4,000,000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68E8A671" w14:textId="77777777" w:rsidR="007466BA" w:rsidRDefault="00000000">
                              <w:pPr>
                                <w:spacing w:after="0" w:line="240" w:lineRule="auto"/>
                                <w:jc w:val="right"/>
                              </w:pPr>
                              <w:r>
                                <w:rPr>
                                  <w:rFonts w:ascii="Arial" w:eastAsia="Arial" w:hAnsi="Arial"/>
                                  <w:color w:val="000000"/>
                                  <w:sz w:val="16"/>
                                </w:rPr>
                                <w:t>3,993,400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134E911" w14:textId="77777777" w:rsidR="007466BA" w:rsidRDefault="00000000">
                              <w:pPr>
                                <w:spacing w:after="0" w:line="240" w:lineRule="auto"/>
                                <w:jc w:val="right"/>
                              </w:pPr>
                              <w:r>
                                <w:rPr>
                                  <w:rFonts w:ascii="Arial" w:eastAsia="Arial" w:hAnsi="Arial"/>
                                  <w:color w:val="000000"/>
                                  <w:sz w:val="16"/>
                                </w:rPr>
                                <w:t>99.84</w:t>
                              </w:r>
                            </w:p>
                          </w:tc>
                        </w:tr>
                        <w:tr w:rsidR="007466BA" w14:paraId="097BF638"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1C86439B" w14:textId="77777777" w:rsidR="007466BA" w:rsidRDefault="00000000">
                              <w:pPr>
                                <w:spacing w:after="0" w:line="240" w:lineRule="auto"/>
                              </w:pPr>
                              <w:r>
                                <w:rPr>
                                  <w:rFonts w:ascii="Arial" w:eastAsia="Arial" w:hAnsi="Arial"/>
                                  <w:color w:val="000000"/>
                                  <w:sz w:val="16"/>
                                </w:rPr>
                                <w:t>00110062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788AFAC1" w14:textId="77777777" w:rsidR="007466BA" w:rsidRDefault="00000000">
                              <w:pPr>
                                <w:spacing w:after="0" w:line="240" w:lineRule="auto"/>
                              </w:pPr>
                              <w:r>
                                <w:rPr>
                                  <w:rFonts w:ascii="Arial" w:eastAsia="Arial" w:hAnsi="Arial"/>
                                  <w:color w:val="000000"/>
                                  <w:sz w:val="16"/>
                                </w:rPr>
                                <w:t>Agenda 2030-Passthru Project</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26EAB1CF" w14:textId="77777777" w:rsidR="007466BA" w:rsidRDefault="00000000">
                              <w:pPr>
                                <w:spacing w:after="0" w:line="240" w:lineRule="auto"/>
                              </w:pPr>
                              <w:r>
                                <w:rPr>
                                  <w:rFonts w:ascii="Arial" w:eastAsia="Arial" w:hAnsi="Arial"/>
                                  <w:color w:val="000000"/>
                                  <w:sz w:val="16"/>
                                </w:rPr>
                                <w:t>Agenda2030</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4F62C8F" w14:textId="77777777" w:rsidR="007466BA" w:rsidRDefault="00000000">
                              <w:pPr>
                                <w:spacing w:after="0" w:line="240" w:lineRule="auto"/>
                                <w:jc w:val="right"/>
                              </w:pPr>
                              <w:r>
                                <w:rPr>
                                  <w:rFonts w:ascii="Arial" w:eastAsia="Arial" w:hAnsi="Arial"/>
                                  <w:color w:val="000000"/>
                                  <w:sz w:val="16"/>
                                </w:rPr>
                                <w:t>230,047</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C99A7B8" w14:textId="77777777" w:rsidR="007466BA" w:rsidRDefault="00000000">
                              <w:pPr>
                                <w:spacing w:after="0" w:line="240" w:lineRule="auto"/>
                                <w:jc w:val="right"/>
                              </w:pPr>
                              <w:r>
                                <w:rPr>
                                  <w:rFonts w:ascii="Arial" w:eastAsia="Arial" w:hAnsi="Arial"/>
                                  <w:color w:val="000000"/>
                                  <w:sz w:val="16"/>
                                </w:rPr>
                                <w:t>230,047</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372CC96" w14:textId="77777777" w:rsidR="007466BA" w:rsidRDefault="00000000">
                              <w:pPr>
                                <w:spacing w:after="0" w:line="240" w:lineRule="auto"/>
                                <w:jc w:val="right"/>
                              </w:pPr>
                              <w:r>
                                <w:rPr>
                                  <w:rFonts w:ascii="Arial" w:eastAsia="Arial" w:hAnsi="Arial"/>
                                  <w:color w:val="000000"/>
                                  <w:sz w:val="16"/>
                                </w:rPr>
                                <w:t>230,047</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7009B17" w14:textId="77777777" w:rsidR="007466BA" w:rsidRDefault="00000000">
                              <w:pPr>
                                <w:spacing w:after="0" w:line="240" w:lineRule="auto"/>
                                <w:jc w:val="right"/>
                              </w:pPr>
                              <w:r>
                                <w:rPr>
                                  <w:rFonts w:ascii="Arial" w:eastAsia="Arial" w:hAnsi="Arial"/>
                                  <w:color w:val="000000"/>
                                  <w:sz w:val="16"/>
                                </w:rPr>
                                <w:t>100.00</w:t>
                              </w:r>
                            </w:p>
                          </w:tc>
                        </w:tr>
                        <w:tr w:rsidR="004B6B84" w14:paraId="1D6E0170"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1DD1EA36" w14:textId="77777777" w:rsidR="007466BA" w:rsidRDefault="00000000">
                              <w:pPr>
                                <w:spacing w:after="0" w:line="240" w:lineRule="auto"/>
                              </w:pPr>
                              <w:r>
                                <w:rPr>
                                  <w:rFonts w:ascii="Arial" w:eastAsia="Arial" w:hAnsi="Arial"/>
                                  <w:b/>
                                  <w:color w:val="FFFFFF"/>
                                  <w:sz w:val="16"/>
                                </w:rPr>
                                <w:t>Global and Interregional: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563E7600"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48B09A28" w14:textId="77777777" w:rsidR="007466BA" w:rsidRDefault="00000000">
                              <w:pPr>
                                <w:spacing w:after="0" w:line="240" w:lineRule="auto"/>
                                <w:jc w:val="right"/>
                              </w:pPr>
                              <w:r>
                                <w:rPr>
                                  <w:rFonts w:ascii="Arial" w:eastAsia="Arial" w:hAnsi="Arial"/>
                                  <w:b/>
                                  <w:color w:val="FFFFFF"/>
                                  <w:sz w:val="16"/>
                                </w:rPr>
                                <w:t>16,069,966</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4FEA5703" w14:textId="77777777" w:rsidR="007466BA" w:rsidRDefault="00000000">
                              <w:pPr>
                                <w:spacing w:after="0" w:line="240" w:lineRule="auto"/>
                                <w:jc w:val="right"/>
                              </w:pPr>
                              <w:r>
                                <w:rPr>
                                  <w:rFonts w:ascii="Arial" w:eastAsia="Arial" w:hAnsi="Arial"/>
                                  <w:b/>
                                  <w:color w:val="FFFFFF"/>
                                  <w:sz w:val="16"/>
                                </w:rPr>
                                <w:t>12,321,014</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2124D535" w14:textId="77777777" w:rsidR="007466BA" w:rsidRDefault="00000000">
                              <w:pPr>
                                <w:spacing w:after="0" w:line="240" w:lineRule="auto"/>
                                <w:jc w:val="right"/>
                              </w:pPr>
                              <w:r>
                                <w:rPr>
                                  <w:rFonts w:ascii="Arial" w:eastAsia="Arial" w:hAnsi="Arial"/>
                                  <w:b/>
                                  <w:color w:val="FFFFFF"/>
                                  <w:sz w:val="16"/>
                                </w:rPr>
                                <w:t>12,314,411</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460992E8" w14:textId="77777777" w:rsidR="007466BA" w:rsidRDefault="00000000">
                              <w:pPr>
                                <w:spacing w:after="0" w:line="240" w:lineRule="auto"/>
                                <w:jc w:val="right"/>
                              </w:pPr>
                              <w:r>
                                <w:rPr>
                                  <w:rFonts w:ascii="Arial" w:eastAsia="Arial" w:hAnsi="Arial"/>
                                  <w:b/>
                                  <w:color w:val="FFFFFF"/>
                                  <w:sz w:val="16"/>
                                </w:rPr>
                                <w:t>99.95</w:t>
                              </w:r>
                            </w:p>
                          </w:tc>
                        </w:tr>
                        <w:tr w:rsidR="004B6B84" w14:paraId="57DB30B1"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7E70EDB5" w14:textId="77777777" w:rsidR="007466BA" w:rsidRDefault="007466BA">
                              <w:pPr>
                                <w:spacing w:after="0" w:line="240" w:lineRule="auto"/>
                              </w:pPr>
                            </w:p>
                          </w:tc>
                        </w:tr>
                        <w:tr w:rsidR="004B6B84" w14:paraId="73BCDFCD"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22D3E2E" w14:textId="77777777" w:rsidR="007466BA" w:rsidRDefault="00000000">
                              <w:pPr>
                                <w:spacing w:after="0" w:line="240" w:lineRule="auto"/>
                              </w:pPr>
                              <w:r>
                                <w:rPr>
                                  <w:rFonts w:ascii="Arial" w:eastAsia="Arial" w:hAnsi="Arial"/>
                                  <w:b/>
                                  <w:color w:val="FFFFFF"/>
                                  <w:sz w:val="16"/>
                                </w:rPr>
                                <w:t>Guatemala</w:t>
                              </w:r>
                            </w:p>
                          </w:tc>
                        </w:tr>
                        <w:tr w:rsidR="007466BA" w14:paraId="4D1A58A8"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4D2A3AB" w14:textId="77777777" w:rsidR="007466BA" w:rsidRDefault="00000000">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05DDB7C" w14:textId="77777777" w:rsidR="007466BA" w:rsidRDefault="00000000">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EFCA1B6"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3C2361C" w14:textId="77777777" w:rsidR="007466BA" w:rsidRDefault="00000000">
                              <w:pPr>
                                <w:spacing w:after="0" w:line="240" w:lineRule="auto"/>
                                <w:jc w:val="right"/>
                              </w:pPr>
                              <w:r>
                                <w:rPr>
                                  <w:rFonts w:ascii="Arial" w:eastAsia="Arial" w:hAnsi="Arial"/>
                                  <w:color w:val="000000"/>
                                  <w:sz w:val="16"/>
                                </w:rPr>
                                <w:t>390,015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3F8E67B" w14:textId="77777777" w:rsidR="007466BA" w:rsidRDefault="00000000">
                              <w:pPr>
                                <w:spacing w:after="0" w:line="240" w:lineRule="auto"/>
                                <w:jc w:val="right"/>
                              </w:pPr>
                              <w:r>
                                <w:rPr>
                                  <w:rFonts w:ascii="Arial" w:eastAsia="Arial" w:hAnsi="Arial"/>
                                  <w:color w:val="000000"/>
                                  <w:sz w:val="16"/>
                                </w:rPr>
                                <w:t>377,117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C025F37" w14:textId="77777777" w:rsidR="007466BA" w:rsidRDefault="00000000">
                              <w:pPr>
                                <w:spacing w:after="0" w:line="240" w:lineRule="auto"/>
                                <w:jc w:val="right"/>
                              </w:pPr>
                              <w:r>
                                <w:rPr>
                                  <w:rFonts w:ascii="Arial" w:eastAsia="Arial" w:hAnsi="Arial"/>
                                  <w:color w:val="000000"/>
                                  <w:sz w:val="16"/>
                                </w:rPr>
                                <w:t>377,117</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00C68D20" w14:textId="77777777" w:rsidR="007466BA" w:rsidRDefault="00000000">
                              <w:pPr>
                                <w:spacing w:after="0" w:line="240" w:lineRule="auto"/>
                                <w:jc w:val="right"/>
                              </w:pPr>
                              <w:r>
                                <w:rPr>
                                  <w:rFonts w:ascii="Arial" w:eastAsia="Arial" w:hAnsi="Arial"/>
                                  <w:color w:val="000000"/>
                                  <w:sz w:val="16"/>
                                </w:rPr>
                                <w:t>100.00</w:t>
                              </w:r>
                            </w:p>
                          </w:tc>
                        </w:tr>
                        <w:tr w:rsidR="007466BA" w14:paraId="3C02EB02"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DA5A385" w14:textId="77777777" w:rsidR="007466BA" w:rsidRDefault="00000000">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D66799D" w14:textId="77777777" w:rsidR="007466BA" w:rsidRDefault="00000000">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F176CF9" w14:textId="77777777" w:rsidR="007466BA" w:rsidRDefault="00000000">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539C5F8" w14:textId="77777777" w:rsidR="007466BA" w:rsidRDefault="00000000">
                              <w:pPr>
                                <w:spacing w:after="0" w:line="240" w:lineRule="auto"/>
                                <w:jc w:val="right"/>
                              </w:pPr>
                              <w:r>
                                <w:rPr>
                                  <w:rFonts w:ascii="Arial" w:eastAsia="Arial" w:hAnsi="Arial"/>
                                  <w:color w:val="000000"/>
                                  <w:sz w:val="16"/>
                                </w:rPr>
                                <w:t>559,717</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954A0A0" w14:textId="77777777" w:rsidR="007466BA" w:rsidRDefault="00000000">
                              <w:pPr>
                                <w:spacing w:after="0" w:line="240" w:lineRule="auto"/>
                                <w:jc w:val="right"/>
                              </w:pPr>
                              <w:r>
                                <w:rPr>
                                  <w:rFonts w:ascii="Arial" w:eastAsia="Arial" w:hAnsi="Arial"/>
                                  <w:color w:val="000000"/>
                                  <w:sz w:val="16"/>
                                </w:rPr>
                                <w:t>557,694</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5B77FE00" w14:textId="77777777" w:rsidR="007466BA" w:rsidRDefault="00000000">
                              <w:pPr>
                                <w:spacing w:after="0" w:line="240" w:lineRule="auto"/>
                                <w:jc w:val="right"/>
                              </w:pPr>
                              <w:r>
                                <w:rPr>
                                  <w:rFonts w:ascii="Arial" w:eastAsia="Arial" w:hAnsi="Arial"/>
                                  <w:color w:val="000000"/>
                                  <w:sz w:val="16"/>
                                </w:rPr>
                                <w:t>557,694</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462EE19" w14:textId="77777777" w:rsidR="007466BA" w:rsidRDefault="00000000">
                              <w:pPr>
                                <w:spacing w:after="0" w:line="240" w:lineRule="auto"/>
                                <w:jc w:val="right"/>
                              </w:pPr>
                              <w:r>
                                <w:rPr>
                                  <w:rFonts w:ascii="Arial" w:eastAsia="Arial" w:hAnsi="Arial"/>
                                  <w:color w:val="000000"/>
                                  <w:sz w:val="16"/>
                                </w:rPr>
                                <w:t>100.00</w:t>
                              </w:r>
                            </w:p>
                          </w:tc>
                        </w:tr>
                        <w:tr w:rsidR="007466BA" w14:paraId="0A49CD87"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57954E7" w14:textId="77777777" w:rsidR="007466BA" w:rsidRDefault="00000000">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019A2AD" w14:textId="77777777" w:rsidR="007466BA" w:rsidRDefault="00000000">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C685304"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239A622" w14:textId="77777777" w:rsidR="007466BA" w:rsidRDefault="00000000">
                              <w:pPr>
                                <w:spacing w:after="0" w:line="240" w:lineRule="auto"/>
                                <w:jc w:val="right"/>
                              </w:pPr>
                              <w:r>
                                <w:rPr>
                                  <w:rFonts w:ascii="Arial" w:eastAsia="Arial" w:hAnsi="Arial"/>
                                  <w:color w:val="000000"/>
                                  <w:sz w:val="16"/>
                                </w:rPr>
                                <w:t>299,600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5EF4AB56" w14:textId="77777777" w:rsidR="007466BA" w:rsidRDefault="00000000">
                              <w:pPr>
                                <w:spacing w:after="0" w:line="240" w:lineRule="auto"/>
                                <w:jc w:val="right"/>
                              </w:pPr>
                              <w:r>
                                <w:rPr>
                                  <w:rFonts w:ascii="Arial" w:eastAsia="Arial" w:hAnsi="Arial"/>
                                  <w:color w:val="000000"/>
                                  <w:sz w:val="16"/>
                                </w:rPr>
                                <w:t>299,600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F927A42" w14:textId="77777777" w:rsidR="007466BA" w:rsidRDefault="00000000">
                              <w:pPr>
                                <w:spacing w:after="0" w:line="240" w:lineRule="auto"/>
                                <w:jc w:val="right"/>
                              </w:pPr>
                              <w:r>
                                <w:rPr>
                                  <w:rFonts w:ascii="Arial" w:eastAsia="Arial" w:hAnsi="Arial"/>
                                  <w:color w:val="000000"/>
                                  <w:sz w:val="16"/>
                                </w:rPr>
                                <w:t>299,600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9196524" w14:textId="77777777" w:rsidR="007466BA" w:rsidRDefault="00000000">
                              <w:pPr>
                                <w:spacing w:after="0" w:line="240" w:lineRule="auto"/>
                                <w:jc w:val="right"/>
                              </w:pPr>
                              <w:r>
                                <w:rPr>
                                  <w:rFonts w:ascii="Arial" w:eastAsia="Arial" w:hAnsi="Arial"/>
                                  <w:color w:val="000000"/>
                                  <w:sz w:val="16"/>
                                </w:rPr>
                                <w:t>100.00</w:t>
                              </w:r>
                            </w:p>
                          </w:tc>
                        </w:tr>
                        <w:tr w:rsidR="007466BA" w14:paraId="52D2AD8F"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20EA9A4" w14:textId="77777777" w:rsidR="007466BA" w:rsidRDefault="00000000">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17AC3EAF" w14:textId="77777777" w:rsidR="007466BA" w:rsidRDefault="00000000">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02AF760B" w14:textId="77777777" w:rsidR="007466BA"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51393FE" w14:textId="77777777" w:rsidR="007466BA" w:rsidRDefault="00000000">
                              <w:pPr>
                                <w:spacing w:after="0" w:line="240" w:lineRule="auto"/>
                                <w:jc w:val="right"/>
                              </w:pPr>
                              <w:r>
                                <w:rPr>
                                  <w:rFonts w:ascii="Arial" w:eastAsia="Arial" w:hAnsi="Arial"/>
                                  <w:color w:val="000000"/>
                                  <w:sz w:val="16"/>
                                </w:rPr>
                                <w:t>250,380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23BDC33" w14:textId="77777777" w:rsidR="007466BA" w:rsidRDefault="00000000">
                              <w:pPr>
                                <w:spacing w:after="0" w:line="240" w:lineRule="auto"/>
                                <w:jc w:val="right"/>
                              </w:pPr>
                              <w:r>
                                <w:rPr>
                                  <w:rFonts w:ascii="Arial" w:eastAsia="Arial" w:hAnsi="Arial"/>
                                  <w:color w:val="000000"/>
                                  <w:sz w:val="16"/>
                                </w:rPr>
                                <w:t>250,380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A4DDE81" w14:textId="77777777" w:rsidR="007466BA" w:rsidRDefault="00000000">
                              <w:pPr>
                                <w:spacing w:after="0" w:line="240" w:lineRule="auto"/>
                                <w:jc w:val="right"/>
                              </w:pPr>
                              <w:r>
                                <w:rPr>
                                  <w:rFonts w:ascii="Arial" w:eastAsia="Arial" w:hAnsi="Arial"/>
                                  <w:color w:val="000000"/>
                                  <w:sz w:val="16"/>
                                </w:rPr>
                                <w:t>250,380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FC18850" w14:textId="77777777" w:rsidR="007466BA" w:rsidRDefault="00000000">
                              <w:pPr>
                                <w:spacing w:after="0" w:line="240" w:lineRule="auto"/>
                                <w:jc w:val="right"/>
                              </w:pPr>
                              <w:r>
                                <w:rPr>
                                  <w:rFonts w:ascii="Arial" w:eastAsia="Arial" w:hAnsi="Arial"/>
                                  <w:color w:val="000000"/>
                                  <w:sz w:val="16"/>
                                </w:rPr>
                                <w:t>100.00</w:t>
                              </w:r>
                            </w:p>
                          </w:tc>
                        </w:tr>
                        <w:tr w:rsidR="004B6B84" w14:paraId="2A1D3B93"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78FF8342" w14:textId="77777777" w:rsidR="007466BA" w:rsidRDefault="00000000">
                              <w:pPr>
                                <w:spacing w:after="0" w:line="240" w:lineRule="auto"/>
                              </w:pPr>
                              <w:r>
                                <w:rPr>
                                  <w:rFonts w:ascii="Arial" w:eastAsia="Arial" w:hAnsi="Arial"/>
                                  <w:b/>
                                  <w:color w:val="FFFFFF"/>
                                  <w:sz w:val="16"/>
                                </w:rPr>
                                <w:t>Guatemala: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7610692"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48F73A48" w14:textId="77777777" w:rsidR="007466BA" w:rsidRDefault="00000000">
                              <w:pPr>
                                <w:spacing w:after="0" w:line="240" w:lineRule="auto"/>
                                <w:jc w:val="right"/>
                              </w:pPr>
                              <w:r>
                                <w:rPr>
                                  <w:rFonts w:ascii="Arial" w:eastAsia="Arial" w:hAnsi="Arial"/>
                                  <w:b/>
                                  <w:color w:val="FFFFFF"/>
                                  <w:sz w:val="16"/>
                                </w:rPr>
                                <w:t>1,499,712</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645DBD59" w14:textId="77777777" w:rsidR="007466BA" w:rsidRDefault="00000000">
                              <w:pPr>
                                <w:spacing w:after="0" w:line="240" w:lineRule="auto"/>
                                <w:jc w:val="right"/>
                              </w:pPr>
                              <w:r>
                                <w:rPr>
                                  <w:rFonts w:ascii="Arial" w:eastAsia="Arial" w:hAnsi="Arial"/>
                                  <w:b/>
                                  <w:color w:val="FFFFFF"/>
                                  <w:sz w:val="16"/>
                                </w:rPr>
                                <w:t>1,484,791</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06BB34C1" w14:textId="77777777" w:rsidR="007466BA" w:rsidRDefault="00000000">
                              <w:pPr>
                                <w:spacing w:after="0" w:line="240" w:lineRule="auto"/>
                                <w:jc w:val="right"/>
                              </w:pPr>
                              <w:r>
                                <w:rPr>
                                  <w:rFonts w:ascii="Arial" w:eastAsia="Arial" w:hAnsi="Arial"/>
                                  <w:b/>
                                  <w:color w:val="FFFFFF"/>
                                  <w:sz w:val="16"/>
                                </w:rPr>
                                <w:t>1,484,791</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147B9267" w14:textId="77777777" w:rsidR="007466BA" w:rsidRDefault="00000000">
                              <w:pPr>
                                <w:spacing w:after="0" w:line="240" w:lineRule="auto"/>
                                <w:jc w:val="right"/>
                              </w:pPr>
                              <w:r>
                                <w:rPr>
                                  <w:rFonts w:ascii="Arial" w:eastAsia="Arial" w:hAnsi="Arial"/>
                                  <w:b/>
                                  <w:color w:val="FFFFFF"/>
                                  <w:sz w:val="16"/>
                                </w:rPr>
                                <w:t>100.00</w:t>
                              </w:r>
                            </w:p>
                          </w:tc>
                        </w:tr>
                        <w:tr w:rsidR="004B6B84" w14:paraId="17773534"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5814E077" w14:textId="77777777" w:rsidR="007466BA" w:rsidRDefault="007466BA">
                              <w:pPr>
                                <w:spacing w:after="0" w:line="240" w:lineRule="auto"/>
                              </w:pPr>
                            </w:p>
                          </w:tc>
                        </w:tr>
                        <w:tr w:rsidR="004B6B84" w14:paraId="4C1C18CD"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ED2EAA4" w14:textId="77777777" w:rsidR="007466BA" w:rsidRDefault="00000000">
                              <w:pPr>
                                <w:spacing w:after="0" w:line="240" w:lineRule="auto"/>
                              </w:pPr>
                              <w:r>
                                <w:rPr>
                                  <w:rFonts w:ascii="Arial" w:eastAsia="Arial" w:hAnsi="Arial"/>
                                  <w:b/>
                                  <w:color w:val="FFFFFF"/>
                                  <w:sz w:val="16"/>
                                </w:rPr>
                                <w:t>Honduras</w:t>
                              </w:r>
                            </w:p>
                          </w:tc>
                        </w:tr>
                        <w:tr w:rsidR="007466BA" w14:paraId="332011E8"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2C6B69FA" w14:textId="77777777" w:rsidR="007466BA" w:rsidRDefault="00000000">
                              <w:pPr>
                                <w:spacing w:after="0" w:line="240" w:lineRule="auto"/>
                              </w:pPr>
                              <w:r>
                                <w:rPr>
                                  <w:rFonts w:ascii="Arial" w:eastAsia="Arial" w:hAnsi="Arial"/>
                                  <w:color w:val="000000"/>
                                  <w:sz w:val="16"/>
                                </w:rPr>
                                <w:t>00091513</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18FC0784" w14:textId="77777777" w:rsidR="007466BA" w:rsidRDefault="00000000">
                              <w:pPr>
                                <w:spacing w:after="0" w:line="240" w:lineRule="auto"/>
                              </w:pPr>
                              <w:r>
                                <w:rPr>
                                  <w:rFonts w:ascii="Arial" w:eastAsia="Arial" w:hAnsi="Arial"/>
                                  <w:color w:val="000000"/>
                                  <w:sz w:val="16"/>
                                </w:rPr>
                                <w:t>SDG-F JP Honduras</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69935B3"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5154692" w14:textId="77777777" w:rsidR="007466BA" w:rsidRDefault="00000000">
                              <w:pPr>
                                <w:spacing w:after="0" w:line="240" w:lineRule="auto"/>
                                <w:jc w:val="right"/>
                              </w:pPr>
                              <w:r>
                                <w:rPr>
                                  <w:rFonts w:ascii="Arial" w:eastAsia="Arial" w:hAnsi="Arial"/>
                                  <w:color w:val="000000"/>
                                  <w:sz w:val="16"/>
                                </w:rPr>
                                <w:t>979,136</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75B15F3" w14:textId="77777777" w:rsidR="007466BA" w:rsidRDefault="00000000">
                              <w:pPr>
                                <w:spacing w:after="0" w:line="240" w:lineRule="auto"/>
                                <w:jc w:val="right"/>
                              </w:pPr>
                              <w:r>
                                <w:rPr>
                                  <w:rFonts w:ascii="Arial" w:eastAsia="Arial" w:hAnsi="Arial"/>
                                  <w:color w:val="000000"/>
                                  <w:sz w:val="16"/>
                                </w:rPr>
                                <w:t>979,136</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3AFE75EE" w14:textId="77777777" w:rsidR="007466BA" w:rsidRDefault="00000000">
                              <w:pPr>
                                <w:spacing w:after="0" w:line="240" w:lineRule="auto"/>
                                <w:jc w:val="right"/>
                              </w:pPr>
                              <w:r>
                                <w:rPr>
                                  <w:rFonts w:ascii="Arial" w:eastAsia="Arial" w:hAnsi="Arial"/>
                                  <w:color w:val="000000"/>
                                  <w:sz w:val="16"/>
                                </w:rPr>
                                <w:t>977,738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0D1E1D12" w14:textId="77777777" w:rsidR="007466BA" w:rsidRDefault="00000000">
                              <w:pPr>
                                <w:spacing w:after="0" w:line="240" w:lineRule="auto"/>
                                <w:jc w:val="right"/>
                              </w:pPr>
                              <w:r>
                                <w:rPr>
                                  <w:rFonts w:ascii="Arial" w:eastAsia="Arial" w:hAnsi="Arial"/>
                                  <w:color w:val="000000"/>
                                  <w:sz w:val="16"/>
                                </w:rPr>
                                <w:t>99.86</w:t>
                              </w:r>
                            </w:p>
                          </w:tc>
                        </w:tr>
                        <w:tr w:rsidR="007466BA" w14:paraId="667C5B71"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5655808E" w14:textId="77777777" w:rsidR="007466BA" w:rsidRDefault="00000000">
                              <w:pPr>
                                <w:spacing w:after="0" w:line="240" w:lineRule="auto"/>
                              </w:pPr>
                              <w:r>
                                <w:rPr>
                                  <w:rFonts w:ascii="Arial" w:eastAsia="Arial" w:hAnsi="Arial"/>
                                  <w:color w:val="000000"/>
                                  <w:sz w:val="16"/>
                                </w:rPr>
                                <w:t>00091513</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0A49F73E" w14:textId="77777777" w:rsidR="007466BA" w:rsidRDefault="00000000">
                              <w:pPr>
                                <w:spacing w:after="0" w:line="240" w:lineRule="auto"/>
                              </w:pPr>
                              <w:r>
                                <w:rPr>
                                  <w:rFonts w:ascii="Arial" w:eastAsia="Arial" w:hAnsi="Arial"/>
                                  <w:color w:val="000000"/>
                                  <w:sz w:val="16"/>
                                </w:rPr>
                                <w:t>SDG-F JP Honduras</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315A3B4" w14:textId="77777777" w:rsidR="007466BA"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E9CDE6B" w14:textId="77777777" w:rsidR="007466BA" w:rsidRDefault="00000000">
                              <w:pPr>
                                <w:spacing w:after="0" w:line="240" w:lineRule="auto"/>
                                <w:jc w:val="right"/>
                              </w:pPr>
                              <w:r>
                                <w:rPr>
                                  <w:rFonts w:ascii="Arial" w:eastAsia="Arial" w:hAnsi="Arial"/>
                                  <w:color w:val="000000"/>
                                  <w:sz w:val="16"/>
                                </w:rPr>
                                <w:t>473,728</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3E69694" w14:textId="77777777" w:rsidR="007466BA" w:rsidRDefault="00000000">
                              <w:pPr>
                                <w:spacing w:after="0" w:line="240" w:lineRule="auto"/>
                                <w:jc w:val="right"/>
                              </w:pPr>
                              <w:r>
                                <w:rPr>
                                  <w:rFonts w:ascii="Arial" w:eastAsia="Arial" w:hAnsi="Arial"/>
                                  <w:color w:val="000000"/>
                                  <w:sz w:val="16"/>
                                </w:rPr>
                                <w:t>473,728</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3169193" w14:textId="77777777" w:rsidR="007466BA" w:rsidRDefault="00000000">
                              <w:pPr>
                                <w:spacing w:after="0" w:line="240" w:lineRule="auto"/>
                                <w:jc w:val="right"/>
                              </w:pPr>
                              <w:r>
                                <w:rPr>
                                  <w:rFonts w:ascii="Arial" w:eastAsia="Arial" w:hAnsi="Arial"/>
                                  <w:color w:val="000000"/>
                                  <w:sz w:val="16"/>
                                </w:rPr>
                                <w:t>473,728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C45B4D9" w14:textId="77777777" w:rsidR="007466BA" w:rsidRDefault="00000000">
                              <w:pPr>
                                <w:spacing w:after="0" w:line="240" w:lineRule="auto"/>
                                <w:jc w:val="right"/>
                              </w:pPr>
                              <w:r>
                                <w:rPr>
                                  <w:rFonts w:ascii="Arial" w:eastAsia="Arial" w:hAnsi="Arial"/>
                                  <w:color w:val="000000"/>
                                  <w:sz w:val="16"/>
                                </w:rPr>
                                <w:t>100.00</w:t>
                              </w:r>
                            </w:p>
                          </w:tc>
                        </w:tr>
                        <w:tr w:rsidR="004B6B84" w14:paraId="7451A766"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38F1E801" w14:textId="77777777" w:rsidR="007466BA" w:rsidRDefault="00000000">
                              <w:pPr>
                                <w:spacing w:after="0" w:line="240" w:lineRule="auto"/>
                              </w:pPr>
                              <w:r>
                                <w:rPr>
                                  <w:rFonts w:ascii="Arial" w:eastAsia="Arial" w:hAnsi="Arial"/>
                                  <w:b/>
                                  <w:color w:val="FFFFFF"/>
                                  <w:sz w:val="16"/>
                                </w:rPr>
                                <w:t>Honduras: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994303C"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1FBFB86A" w14:textId="77777777" w:rsidR="007466BA" w:rsidRDefault="00000000">
                              <w:pPr>
                                <w:spacing w:after="0" w:line="240" w:lineRule="auto"/>
                                <w:jc w:val="right"/>
                              </w:pPr>
                              <w:r>
                                <w:rPr>
                                  <w:rFonts w:ascii="Arial" w:eastAsia="Arial" w:hAnsi="Arial"/>
                                  <w:b/>
                                  <w:color w:val="FFFFFF"/>
                                  <w:sz w:val="16"/>
                                </w:rPr>
                                <w:t>1,452,864</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48551433" w14:textId="77777777" w:rsidR="007466BA" w:rsidRDefault="00000000">
                              <w:pPr>
                                <w:spacing w:after="0" w:line="240" w:lineRule="auto"/>
                                <w:jc w:val="right"/>
                              </w:pPr>
                              <w:r>
                                <w:rPr>
                                  <w:rFonts w:ascii="Arial" w:eastAsia="Arial" w:hAnsi="Arial"/>
                                  <w:b/>
                                  <w:color w:val="FFFFFF"/>
                                  <w:sz w:val="16"/>
                                </w:rPr>
                                <w:t>1,452,864</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1740A3BF" w14:textId="77777777" w:rsidR="007466BA" w:rsidRDefault="00000000">
                              <w:pPr>
                                <w:spacing w:after="0" w:line="240" w:lineRule="auto"/>
                                <w:jc w:val="right"/>
                              </w:pPr>
                              <w:r>
                                <w:rPr>
                                  <w:rFonts w:ascii="Arial" w:eastAsia="Arial" w:hAnsi="Arial"/>
                                  <w:b/>
                                  <w:color w:val="FFFFFF"/>
                                  <w:sz w:val="16"/>
                                </w:rPr>
                                <w:t>1,451,466</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E68DBB8" w14:textId="77777777" w:rsidR="007466BA" w:rsidRDefault="00000000">
                              <w:pPr>
                                <w:spacing w:after="0" w:line="240" w:lineRule="auto"/>
                                <w:jc w:val="right"/>
                              </w:pPr>
                              <w:r>
                                <w:rPr>
                                  <w:rFonts w:ascii="Arial" w:eastAsia="Arial" w:hAnsi="Arial"/>
                                  <w:b/>
                                  <w:color w:val="FFFFFF"/>
                                  <w:sz w:val="16"/>
                                </w:rPr>
                                <w:t>99.90</w:t>
                              </w:r>
                            </w:p>
                          </w:tc>
                        </w:tr>
                        <w:tr w:rsidR="004B6B84" w14:paraId="0613CC25"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7836CA9C" w14:textId="77777777" w:rsidR="007466BA" w:rsidRDefault="007466BA">
                              <w:pPr>
                                <w:spacing w:after="0" w:line="240" w:lineRule="auto"/>
                              </w:pPr>
                            </w:p>
                          </w:tc>
                        </w:tr>
                        <w:tr w:rsidR="004B6B84" w14:paraId="3487C9E6"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CEB78CC" w14:textId="77777777" w:rsidR="007466BA" w:rsidRDefault="00000000">
                              <w:pPr>
                                <w:spacing w:after="0" w:line="240" w:lineRule="auto"/>
                              </w:pPr>
                              <w:r>
                                <w:rPr>
                                  <w:rFonts w:ascii="Arial" w:eastAsia="Arial" w:hAnsi="Arial"/>
                                  <w:b/>
                                  <w:color w:val="FFFFFF"/>
                                  <w:sz w:val="16"/>
                                </w:rPr>
                                <w:t>Mozambique</w:t>
                              </w:r>
                            </w:p>
                          </w:tc>
                        </w:tr>
                        <w:tr w:rsidR="007466BA" w14:paraId="1917C452"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1312289" w14:textId="77777777" w:rsidR="007466BA" w:rsidRDefault="00000000">
                              <w:pPr>
                                <w:spacing w:after="0" w:line="240" w:lineRule="auto"/>
                              </w:pPr>
                              <w:r>
                                <w:rPr>
                                  <w:rFonts w:ascii="Arial" w:eastAsia="Arial" w:hAnsi="Arial"/>
                                  <w:color w:val="000000"/>
                                  <w:sz w:val="16"/>
                                </w:rPr>
                                <w:lastRenderedPageBreak/>
                                <w:t>00091681</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C60C12A" w14:textId="77777777" w:rsidR="007466BA" w:rsidRDefault="00000000">
                              <w:pPr>
                                <w:spacing w:after="0" w:line="240" w:lineRule="auto"/>
                              </w:pPr>
                              <w:r>
                                <w:rPr>
                                  <w:rFonts w:ascii="Arial" w:eastAsia="Arial" w:hAnsi="Arial"/>
                                  <w:color w:val="000000"/>
                                  <w:sz w:val="16"/>
                                </w:rPr>
                                <w:t>SDG-F JP Mozambique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94D9095" w14:textId="77777777" w:rsidR="007466BA" w:rsidRDefault="00000000">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6DA729E" w14:textId="77777777" w:rsidR="007466BA" w:rsidRDefault="00000000">
                              <w:pPr>
                                <w:spacing w:after="0" w:line="240" w:lineRule="auto"/>
                                <w:jc w:val="right"/>
                              </w:pPr>
                              <w:r>
                                <w:rPr>
                                  <w:rFonts w:ascii="Arial" w:eastAsia="Arial" w:hAnsi="Arial"/>
                                  <w:color w:val="000000"/>
                                  <w:sz w:val="16"/>
                                </w:rPr>
                                <w:t>750,000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F2DC48C" w14:textId="77777777" w:rsidR="007466BA" w:rsidRDefault="00000000">
                              <w:pPr>
                                <w:spacing w:after="0" w:line="240" w:lineRule="auto"/>
                                <w:jc w:val="right"/>
                              </w:pPr>
                              <w:r>
                                <w:rPr>
                                  <w:rFonts w:ascii="Arial" w:eastAsia="Arial" w:hAnsi="Arial"/>
                                  <w:color w:val="000000"/>
                                  <w:sz w:val="16"/>
                                </w:rPr>
                                <w:t>736,803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495D149" w14:textId="77777777" w:rsidR="007466BA" w:rsidRDefault="00000000">
                              <w:pPr>
                                <w:spacing w:after="0" w:line="240" w:lineRule="auto"/>
                                <w:jc w:val="right"/>
                              </w:pPr>
                              <w:r>
                                <w:rPr>
                                  <w:rFonts w:ascii="Arial" w:eastAsia="Arial" w:hAnsi="Arial"/>
                                  <w:color w:val="000000"/>
                                  <w:sz w:val="16"/>
                                </w:rPr>
                                <w:t>736,803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FF9F971" w14:textId="77777777" w:rsidR="007466BA" w:rsidRDefault="00000000">
                              <w:pPr>
                                <w:spacing w:after="0" w:line="240" w:lineRule="auto"/>
                                <w:jc w:val="right"/>
                              </w:pPr>
                              <w:r>
                                <w:rPr>
                                  <w:rFonts w:ascii="Arial" w:eastAsia="Arial" w:hAnsi="Arial"/>
                                  <w:color w:val="000000"/>
                                  <w:sz w:val="16"/>
                                </w:rPr>
                                <w:t>100.00</w:t>
                              </w:r>
                            </w:p>
                          </w:tc>
                        </w:tr>
                        <w:tr w:rsidR="007466BA" w14:paraId="17DE88AD"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14E6BF8" w14:textId="77777777" w:rsidR="007466BA" w:rsidRDefault="00000000">
                              <w:pPr>
                                <w:spacing w:after="0" w:line="240" w:lineRule="auto"/>
                              </w:pPr>
                              <w:r>
                                <w:rPr>
                                  <w:rFonts w:ascii="Arial" w:eastAsia="Arial" w:hAnsi="Arial"/>
                                  <w:color w:val="000000"/>
                                  <w:sz w:val="16"/>
                                </w:rPr>
                                <w:t>00091681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490D520C" w14:textId="77777777" w:rsidR="007466BA" w:rsidRDefault="00000000">
                              <w:pPr>
                                <w:spacing w:after="0" w:line="240" w:lineRule="auto"/>
                              </w:pPr>
                              <w:r>
                                <w:rPr>
                                  <w:rFonts w:ascii="Arial" w:eastAsia="Arial" w:hAnsi="Arial"/>
                                  <w:color w:val="000000"/>
                                  <w:sz w:val="16"/>
                                </w:rPr>
                                <w:t>SDG-F JP Mozambique</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E72C61D"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3EA5C13" w14:textId="77777777" w:rsidR="007466BA" w:rsidRDefault="00000000">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206DEB5" w14:textId="77777777" w:rsidR="007466BA" w:rsidRDefault="00000000">
                              <w:pPr>
                                <w:spacing w:after="0" w:line="240" w:lineRule="auto"/>
                                <w:jc w:val="right"/>
                              </w:pPr>
                              <w:r>
                                <w:rPr>
                                  <w:rFonts w:ascii="Arial" w:eastAsia="Arial" w:hAnsi="Arial"/>
                                  <w:color w:val="000000"/>
                                  <w:sz w:val="16"/>
                                </w:rPr>
                                <w:t>396,759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83112C7" w14:textId="77777777" w:rsidR="007466BA" w:rsidRDefault="00000000">
                              <w:pPr>
                                <w:spacing w:after="0" w:line="240" w:lineRule="auto"/>
                                <w:jc w:val="right"/>
                              </w:pPr>
                              <w:r>
                                <w:rPr>
                                  <w:rFonts w:ascii="Arial" w:eastAsia="Arial" w:hAnsi="Arial"/>
                                  <w:color w:val="000000"/>
                                  <w:sz w:val="16"/>
                                </w:rPr>
                                <w:t>396,759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35C42BF" w14:textId="77777777" w:rsidR="007466BA" w:rsidRDefault="00000000">
                              <w:pPr>
                                <w:spacing w:after="0" w:line="240" w:lineRule="auto"/>
                                <w:jc w:val="right"/>
                              </w:pPr>
                              <w:r>
                                <w:rPr>
                                  <w:rFonts w:ascii="Arial" w:eastAsia="Arial" w:hAnsi="Arial"/>
                                  <w:color w:val="000000"/>
                                  <w:sz w:val="16"/>
                                </w:rPr>
                                <w:t>100.00</w:t>
                              </w:r>
                            </w:p>
                          </w:tc>
                        </w:tr>
                        <w:tr w:rsidR="007466BA" w14:paraId="45C57839"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235C9712" w14:textId="77777777" w:rsidR="007466BA" w:rsidRDefault="00000000">
                              <w:pPr>
                                <w:spacing w:after="0" w:line="240" w:lineRule="auto"/>
                              </w:pPr>
                              <w:r>
                                <w:rPr>
                                  <w:rFonts w:ascii="Arial" w:eastAsia="Arial" w:hAnsi="Arial"/>
                                  <w:color w:val="000000"/>
                                  <w:sz w:val="16"/>
                                </w:rPr>
                                <w:t>00091681</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576FC55C" w14:textId="77777777" w:rsidR="007466BA" w:rsidRDefault="00000000">
                              <w:pPr>
                                <w:spacing w:after="0" w:line="240" w:lineRule="auto"/>
                              </w:pPr>
                              <w:r>
                                <w:rPr>
                                  <w:rFonts w:ascii="Arial" w:eastAsia="Arial" w:hAnsi="Arial"/>
                                  <w:color w:val="000000"/>
                                  <w:sz w:val="16"/>
                                </w:rPr>
                                <w:t>SDG-F JP Mozambique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9F3E2AC" w14:textId="77777777" w:rsidR="007466BA" w:rsidRDefault="00000000">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CF0CBB8" w14:textId="77777777" w:rsidR="007466BA" w:rsidRDefault="00000000">
                              <w:pPr>
                                <w:spacing w:after="0" w:line="240" w:lineRule="auto"/>
                                <w:jc w:val="right"/>
                              </w:pPr>
                              <w:r>
                                <w:rPr>
                                  <w:rFonts w:ascii="Arial" w:eastAsia="Arial" w:hAnsi="Arial"/>
                                  <w:color w:val="000000"/>
                                  <w:sz w:val="16"/>
                                </w:rPr>
                                <w:t>350,000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3CA9E3C" w14:textId="77777777" w:rsidR="007466BA" w:rsidRDefault="00000000">
                              <w:pPr>
                                <w:spacing w:after="0" w:line="240" w:lineRule="auto"/>
                                <w:jc w:val="right"/>
                              </w:pPr>
                              <w:r>
                                <w:rPr>
                                  <w:rFonts w:ascii="Arial" w:eastAsia="Arial" w:hAnsi="Arial"/>
                                  <w:color w:val="000000"/>
                                  <w:sz w:val="16"/>
                                </w:rPr>
                                <w:t>349,827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116AE1D" w14:textId="77777777" w:rsidR="007466BA" w:rsidRDefault="00000000">
                              <w:pPr>
                                <w:spacing w:after="0" w:line="240" w:lineRule="auto"/>
                                <w:jc w:val="right"/>
                              </w:pPr>
                              <w:r>
                                <w:rPr>
                                  <w:rFonts w:ascii="Arial" w:eastAsia="Arial" w:hAnsi="Arial"/>
                                  <w:color w:val="000000"/>
                                  <w:sz w:val="16"/>
                                </w:rPr>
                                <w:t>349,827</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BC45B55" w14:textId="77777777" w:rsidR="007466BA" w:rsidRDefault="00000000">
                              <w:pPr>
                                <w:spacing w:after="0" w:line="240" w:lineRule="auto"/>
                                <w:jc w:val="right"/>
                              </w:pPr>
                              <w:r>
                                <w:rPr>
                                  <w:rFonts w:ascii="Arial" w:eastAsia="Arial" w:hAnsi="Arial"/>
                                  <w:color w:val="000000"/>
                                  <w:sz w:val="16"/>
                                </w:rPr>
                                <w:t>100.00</w:t>
                              </w:r>
                            </w:p>
                          </w:tc>
                        </w:tr>
                        <w:tr w:rsidR="004B6B84" w14:paraId="42400237"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6BE73EA0" w14:textId="77777777" w:rsidR="007466BA" w:rsidRDefault="00000000">
                              <w:pPr>
                                <w:spacing w:after="0" w:line="240" w:lineRule="auto"/>
                              </w:pPr>
                              <w:r>
                                <w:rPr>
                                  <w:rFonts w:ascii="Arial" w:eastAsia="Arial" w:hAnsi="Arial"/>
                                  <w:b/>
                                  <w:color w:val="FFFFFF"/>
                                  <w:sz w:val="16"/>
                                </w:rPr>
                                <w:t>Mozambique: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5A259495"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7EFE6712"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42F7EF78" w14:textId="77777777" w:rsidR="007466BA" w:rsidRDefault="00000000">
                              <w:pPr>
                                <w:spacing w:after="0" w:line="240" w:lineRule="auto"/>
                                <w:jc w:val="right"/>
                              </w:pPr>
                              <w:r>
                                <w:rPr>
                                  <w:rFonts w:ascii="Arial" w:eastAsia="Arial" w:hAnsi="Arial"/>
                                  <w:b/>
                                  <w:color w:val="FFFFFF"/>
                                  <w:sz w:val="16"/>
                                </w:rPr>
                                <w:t>1,483,389</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10FD8929" w14:textId="77777777" w:rsidR="007466BA" w:rsidRDefault="00000000">
                              <w:pPr>
                                <w:spacing w:after="0" w:line="240" w:lineRule="auto"/>
                                <w:jc w:val="right"/>
                              </w:pPr>
                              <w:r>
                                <w:rPr>
                                  <w:rFonts w:ascii="Arial" w:eastAsia="Arial" w:hAnsi="Arial"/>
                                  <w:b/>
                                  <w:color w:val="FFFFFF"/>
                                  <w:sz w:val="16"/>
                                </w:rPr>
                                <w:t>1,483,389</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43D01BB" w14:textId="77777777" w:rsidR="007466BA" w:rsidRDefault="00000000">
                              <w:pPr>
                                <w:spacing w:after="0" w:line="240" w:lineRule="auto"/>
                                <w:jc w:val="right"/>
                              </w:pPr>
                              <w:r>
                                <w:rPr>
                                  <w:rFonts w:ascii="Arial" w:eastAsia="Arial" w:hAnsi="Arial"/>
                                  <w:b/>
                                  <w:color w:val="FFFFFF"/>
                                  <w:sz w:val="16"/>
                                </w:rPr>
                                <w:t>100.00</w:t>
                              </w:r>
                            </w:p>
                          </w:tc>
                        </w:tr>
                        <w:tr w:rsidR="004B6B84" w14:paraId="676C0DDA"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60EC9516" w14:textId="77777777" w:rsidR="007466BA" w:rsidRDefault="007466BA">
                              <w:pPr>
                                <w:spacing w:after="0" w:line="240" w:lineRule="auto"/>
                              </w:pPr>
                            </w:p>
                          </w:tc>
                        </w:tr>
                        <w:tr w:rsidR="004B6B84" w14:paraId="5D14056B"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17B92C0" w14:textId="77777777" w:rsidR="007466BA" w:rsidRDefault="00000000">
                              <w:pPr>
                                <w:spacing w:after="0" w:line="240" w:lineRule="auto"/>
                              </w:pPr>
                              <w:r>
                                <w:rPr>
                                  <w:rFonts w:ascii="Arial" w:eastAsia="Arial" w:hAnsi="Arial"/>
                                  <w:b/>
                                  <w:color w:val="FFFFFF"/>
                                  <w:sz w:val="16"/>
                                </w:rPr>
                                <w:t>Nigeria</w:t>
                              </w:r>
                            </w:p>
                          </w:tc>
                        </w:tr>
                        <w:tr w:rsidR="007466BA" w14:paraId="4DAFC67D"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63D8150" w14:textId="77777777" w:rsidR="007466BA" w:rsidRDefault="00000000">
                              <w:pPr>
                                <w:spacing w:after="0" w:line="240" w:lineRule="auto"/>
                              </w:pPr>
                              <w:r>
                                <w:rPr>
                                  <w:rFonts w:ascii="Arial" w:eastAsia="Arial" w:hAnsi="Arial"/>
                                  <w:color w:val="000000"/>
                                  <w:sz w:val="16"/>
                                </w:rPr>
                                <w:t>00111124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5287AAF" w14:textId="77777777" w:rsidR="007466BA" w:rsidRDefault="00000000">
                              <w:pPr>
                                <w:spacing w:after="0" w:line="240" w:lineRule="auto"/>
                              </w:pPr>
                              <w:r>
                                <w:rPr>
                                  <w:rFonts w:ascii="Arial" w:eastAsia="Arial" w:hAnsi="Arial"/>
                                  <w:color w:val="000000"/>
                                  <w:sz w:val="16"/>
                                </w:rPr>
                                <w:t>SDG-F JP Nigeria- Food Africa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35630A0"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4B87F44" w14:textId="77777777" w:rsidR="007466BA" w:rsidRDefault="00000000">
                              <w:pPr>
                                <w:spacing w:after="0" w:line="240" w:lineRule="auto"/>
                                <w:jc w:val="right"/>
                              </w:pPr>
                              <w:r>
                                <w:rPr>
                                  <w:rFonts w:ascii="Arial" w:eastAsia="Arial" w:hAnsi="Arial"/>
                                  <w:color w:val="000000"/>
                                  <w:sz w:val="16"/>
                                </w:rPr>
                                <w:t>363,265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C4809B4" w14:textId="77777777" w:rsidR="007466BA" w:rsidRDefault="00000000">
                              <w:pPr>
                                <w:spacing w:after="0" w:line="240" w:lineRule="auto"/>
                                <w:jc w:val="right"/>
                              </w:pPr>
                              <w:r>
                                <w:rPr>
                                  <w:rFonts w:ascii="Arial" w:eastAsia="Arial" w:hAnsi="Arial"/>
                                  <w:color w:val="000000"/>
                                  <w:sz w:val="16"/>
                                </w:rPr>
                                <w:t>339,065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B92EB93" w14:textId="77777777" w:rsidR="007466BA" w:rsidRDefault="00000000">
                              <w:pPr>
                                <w:spacing w:after="0" w:line="240" w:lineRule="auto"/>
                                <w:jc w:val="right"/>
                              </w:pPr>
                              <w:r>
                                <w:rPr>
                                  <w:rFonts w:ascii="Arial" w:eastAsia="Arial" w:hAnsi="Arial"/>
                                  <w:color w:val="000000"/>
                                  <w:sz w:val="16"/>
                                </w:rPr>
                                <w:t>339,065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475B466F" w14:textId="77777777" w:rsidR="007466BA" w:rsidRDefault="00000000">
                              <w:pPr>
                                <w:spacing w:after="0" w:line="240" w:lineRule="auto"/>
                                <w:jc w:val="right"/>
                              </w:pPr>
                              <w:r>
                                <w:rPr>
                                  <w:rFonts w:ascii="Arial" w:eastAsia="Arial" w:hAnsi="Arial"/>
                                  <w:color w:val="000000"/>
                                  <w:sz w:val="16"/>
                                </w:rPr>
                                <w:t>100.00</w:t>
                              </w:r>
                            </w:p>
                          </w:tc>
                        </w:tr>
                        <w:tr w:rsidR="007466BA" w14:paraId="75D010A7"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0A72010" w14:textId="77777777" w:rsidR="007466BA" w:rsidRDefault="00000000">
                              <w:pPr>
                                <w:spacing w:after="0" w:line="240" w:lineRule="auto"/>
                              </w:pPr>
                              <w:r>
                                <w:rPr>
                                  <w:rFonts w:ascii="Arial" w:eastAsia="Arial" w:hAnsi="Arial"/>
                                  <w:color w:val="000000"/>
                                  <w:sz w:val="16"/>
                                </w:rPr>
                                <w:t>00111124</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617A867" w14:textId="77777777" w:rsidR="007466BA" w:rsidRDefault="00000000">
                              <w:pPr>
                                <w:spacing w:after="0" w:line="240" w:lineRule="auto"/>
                              </w:pPr>
                              <w:r>
                                <w:rPr>
                                  <w:rFonts w:ascii="Arial" w:eastAsia="Arial" w:hAnsi="Arial"/>
                                  <w:color w:val="000000"/>
                                  <w:sz w:val="16"/>
                                </w:rPr>
                                <w:t>SDG-F JP Nigeria- Food Africa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2CEB6AB" w14:textId="77777777" w:rsidR="007466BA" w:rsidRDefault="00000000">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73489422" w14:textId="77777777" w:rsidR="007466BA" w:rsidRDefault="00000000">
                              <w:pPr>
                                <w:spacing w:after="0" w:line="240" w:lineRule="auto"/>
                                <w:jc w:val="right"/>
                              </w:pPr>
                              <w:r>
                                <w:rPr>
                                  <w:rFonts w:ascii="Arial" w:eastAsia="Arial" w:hAnsi="Arial"/>
                                  <w:color w:val="000000"/>
                                  <w:sz w:val="16"/>
                                </w:rPr>
                                <w:t>138,565</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38FD7E7" w14:textId="77777777" w:rsidR="007466BA" w:rsidRDefault="00000000">
                              <w:pPr>
                                <w:spacing w:after="0" w:line="240" w:lineRule="auto"/>
                                <w:jc w:val="right"/>
                              </w:pPr>
                              <w:r>
                                <w:rPr>
                                  <w:rFonts w:ascii="Arial" w:eastAsia="Arial" w:hAnsi="Arial"/>
                                  <w:color w:val="000000"/>
                                  <w:sz w:val="16"/>
                                </w:rPr>
                                <w:t>132,787</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2309DE74" w14:textId="77777777" w:rsidR="007466BA" w:rsidRDefault="00000000">
                              <w:pPr>
                                <w:spacing w:after="0" w:line="240" w:lineRule="auto"/>
                                <w:jc w:val="right"/>
                              </w:pPr>
                              <w:r>
                                <w:rPr>
                                  <w:rFonts w:ascii="Arial" w:eastAsia="Arial" w:hAnsi="Arial"/>
                                  <w:color w:val="000000"/>
                                  <w:sz w:val="16"/>
                                </w:rPr>
                                <w:t>132,787</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D1A8C16" w14:textId="77777777" w:rsidR="007466BA" w:rsidRDefault="00000000">
                              <w:pPr>
                                <w:spacing w:after="0" w:line="240" w:lineRule="auto"/>
                                <w:jc w:val="right"/>
                              </w:pPr>
                              <w:r>
                                <w:rPr>
                                  <w:rFonts w:ascii="Arial" w:eastAsia="Arial" w:hAnsi="Arial"/>
                                  <w:color w:val="000000"/>
                                  <w:sz w:val="16"/>
                                </w:rPr>
                                <w:t>100.00</w:t>
                              </w:r>
                            </w:p>
                          </w:tc>
                        </w:tr>
                        <w:tr w:rsidR="007466BA" w14:paraId="4E009502"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C5F807F" w14:textId="77777777" w:rsidR="007466BA" w:rsidRDefault="00000000">
                              <w:pPr>
                                <w:spacing w:after="0" w:line="240" w:lineRule="auto"/>
                              </w:pPr>
                              <w:r>
                                <w:rPr>
                                  <w:rFonts w:ascii="Arial" w:eastAsia="Arial" w:hAnsi="Arial"/>
                                  <w:color w:val="000000"/>
                                  <w:sz w:val="16"/>
                                </w:rPr>
                                <w:t>00111124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DB65BFE" w14:textId="77777777" w:rsidR="007466BA" w:rsidRDefault="00000000">
                              <w:pPr>
                                <w:spacing w:after="0" w:line="240" w:lineRule="auto"/>
                              </w:pPr>
                              <w:r>
                                <w:rPr>
                                  <w:rFonts w:ascii="Arial" w:eastAsia="Arial" w:hAnsi="Arial"/>
                                  <w:color w:val="000000"/>
                                  <w:sz w:val="16"/>
                                </w:rPr>
                                <w:t>SDG-F JP Nigeria- Food Africa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D03DDD0" w14:textId="77777777" w:rsidR="007466BA" w:rsidRDefault="00000000">
                              <w:pPr>
                                <w:spacing w:after="0" w:line="240" w:lineRule="auto"/>
                              </w:pPr>
                              <w:r>
                                <w:rPr>
                                  <w:rFonts w:ascii="Arial" w:eastAsia="Arial" w:hAnsi="Arial"/>
                                  <w:color w:val="000000"/>
                                  <w:sz w:val="16"/>
                                </w:rPr>
                                <w:t>ITC</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83D2CF3" w14:textId="77777777" w:rsidR="007466BA" w:rsidRDefault="00000000">
                              <w:pPr>
                                <w:spacing w:after="0" w:line="240" w:lineRule="auto"/>
                                <w:jc w:val="right"/>
                              </w:pPr>
                              <w:r>
                                <w:rPr>
                                  <w:rFonts w:ascii="Arial" w:eastAsia="Arial" w:hAnsi="Arial"/>
                                  <w:color w:val="000000"/>
                                  <w:sz w:val="16"/>
                                </w:rPr>
                                <w:t>33,170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A8032AA" w14:textId="77777777" w:rsidR="007466BA" w:rsidRDefault="00000000">
                              <w:pPr>
                                <w:spacing w:after="0" w:line="240" w:lineRule="auto"/>
                                <w:jc w:val="right"/>
                              </w:pPr>
                              <w:r>
                                <w:rPr>
                                  <w:rFonts w:ascii="Arial" w:eastAsia="Arial" w:hAnsi="Arial"/>
                                  <w:color w:val="000000"/>
                                  <w:sz w:val="16"/>
                                </w:rPr>
                                <w:t>32,999</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DC7F50C" w14:textId="77777777" w:rsidR="007466BA" w:rsidRDefault="00000000">
                              <w:pPr>
                                <w:spacing w:after="0" w:line="240" w:lineRule="auto"/>
                                <w:jc w:val="right"/>
                              </w:pPr>
                              <w:r>
                                <w:rPr>
                                  <w:rFonts w:ascii="Arial" w:eastAsia="Arial" w:hAnsi="Arial"/>
                                  <w:color w:val="000000"/>
                                  <w:sz w:val="16"/>
                                </w:rPr>
                                <w:t>32,999</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0D3FC1B" w14:textId="77777777" w:rsidR="007466BA" w:rsidRDefault="00000000">
                              <w:pPr>
                                <w:spacing w:after="0" w:line="240" w:lineRule="auto"/>
                                <w:jc w:val="right"/>
                              </w:pPr>
                              <w:r>
                                <w:rPr>
                                  <w:rFonts w:ascii="Arial" w:eastAsia="Arial" w:hAnsi="Arial"/>
                                  <w:color w:val="000000"/>
                                  <w:sz w:val="16"/>
                                </w:rPr>
                                <w:t>100.00</w:t>
                              </w:r>
                            </w:p>
                          </w:tc>
                        </w:tr>
                        <w:tr w:rsidR="004B6B84" w14:paraId="3E2476F4"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73C424F7" w14:textId="77777777" w:rsidR="007466BA" w:rsidRDefault="00000000">
                              <w:pPr>
                                <w:spacing w:after="0" w:line="240" w:lineRule="auto"/>
                              </w:pPr>
                              <w:r>
                                <w:rPr>
                                  <w:rFonts w:ascii="Arial" w:eastAsia="Arial" w:hAnsi="Arial"/>
                                  <w:b/>
                                  <w:color w:val="FFFFFF"/>
                                  <w:sz w:val="16"/>
                                </w:rPr>
                                <w:t>Nigeria: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181D7EFB"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545F2914" w14:textId="77777777" w:rsidR="007466BA" w:rsidRDefault="00000000">
                              <w:pPr>
                                <w:spacing w:after="0" w:line="240" w:lineRule="auto"/>
                                <w:jc w:val="right"/>
                              </w:pPr>
                              <w:r>
                                <w:rPr>
                                  <w:rFonts w:ascii="Arial" w:eastAsia="Arial" w:hAnsi="Arial"/>
                                  <w:b/>
                                  <w:color w:val="FFFFFF"/>
                                  <w:sz w:val="16"/>
                                </w:rPr>
                                <w:t>535,000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5F887AD6" w14:textId="77777777" w:rsidR="007466BA" w:rsidRDefault="00000000">
                              <w:pPr>
                                <w:spacing w:after="0" w:line="240" w:lineRule="auto"/>
                                <w:jc w:val="right"/>
                              </w:pPr>
                              <w:r>
                                <w:rPr>
                                  <w:rFonts w:ascii="Arial" w:eastAsia="Arial" w:hAnsi="Arial"/>
                                  <w:b/>
                                  <w:color w:val="FFFFFF"/>
                                  <w:sz w:val="16"/>
                                </w:rPr>
                                <w:t>504,851</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33813B5F" w14:textId="77777777" w:rsidR="007466BA" w:rsidRDefault="00000000">
                              <w:pPr>
                                <w:spacing w:after="0" w:line="240" w:lineRule="auto"/>
                                <w:jc w:val="right"/>
                              </w:pPr>
                              <w:r>
                                <w:rPr>
                                  <w:rFonts w:ascii="Arial" w:eastAsia="Arial" w:hAnsi="Arial"/>
                                  <w:b/>
                                  <w:color w:val="FFFFFF"/>
                                  <w:sz w:val="16"/>
                                </w:rPr>
                                <w:t>504,851</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54EBDCDF" w14:textId="77777777" w:rsidR="007466BA" w:rsidRDefault="00000000">
                              <w:pPr>
                                <w:spacing w:after="0" w:line="240" w:lineRule="auto"/>
                                <w:jc w:val="right"/>
                              </w:pPr>
                              <w:r>
                                <w:rPr>
                                  <w:rFonts w:ascii="Arial" w:eastAsia="Arial" w:hAnsi="Arial"/>
                                  <w:b/>
                                  <w:color w:val="FFFFFF"/>
                                  <w:sz w:val="16"/>
                                </w:rPr>
                                <w:t>100.00</w:t>
                              </w:r>
                            </w:p>
                          </w:tc>
                        </w:tr>
                        <w:tr w:rsidR="004B6B84" w14:paraId="5DB8B760"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79739E70" w14:textId="77777777" w:rsidR="007466BA" w:rsidRDefault="007466BA">
                              <w:pPr>
                                <w:spacing w:after="0" w:line="240" w:lineRule="auto"/>
                              </w:pPr>
                            </w:p>
                          </w:tc>
                        </w:tr>
                        <w:tr w:rsidR="004B6B84" w14:paraId="2FF39A39"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B8D2E71" w14:textId="77777777" w:rsidR="007466BA" w:rsidRDefault="00000000">
                              <w:pPr>
                                <w:spacing w:after="0" w:line="240" w:lineRule="auto"/>
                              </w:pPr>
                              <w:r>
                                <w:rPr>
                                  <w:rFonts w:ascii="Arial" w:eastAsia="Arial" w:hAnsi="Arial"/>
                                  <w:b/>
                                  <w:color w:val="FFFFFF"/>
                                  <w:sz w:val="16"/>
                                </w:rPr>
                                <w:t>Palestine, State of</w:t>
                              </w:r>
                            </w:p>
                          </w:tc>
                        </w:tr>
                        <w:tr w:rsidR="007466BA" w14:paraId="418620EC"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3A432B52" w14:textId="77777777" w:rsidR="007466BA" w:rsidRDefault="00000000">
                              <w:pPr>
                                <w:spacing w:after="0" w:line="240" w:lineRule="auto"/>
                              </w:pPr>
                              <w:r>
                                <w:rPr>
                                  <w:rFonts w:ascii="Arial" w:eastAsia="Arial" w:hAnsi="Arial"/>
                                  <w:color w:val="000000"/>
                                  <w:sz w:val="16"/>
                                </w:rPr>
                                <w:t>00091539</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22B3E041" w14:textId="77777777" w:rsidR="007466BA" w:rsidRDefault="00000000">
                              <w:pPr>
                                <w:spacing w:after="0" w:line="240" w:lineRule="auto"/>
                              </w:pPr>
                              <w:r>
                                <w:rPr>
                                  <w:rFonts w:ascii="Arial" w:eastAsia="Arial" w:hAnsi="Arial"/>
                                  <w:color w:val="000000"/>
                                  <w:sz w:val="16"/>
                                </w:rPr>
                                <w:t>SDG-F JP oPt</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1C24A3B"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6BE732B" w14:textId="77777777" w:rsidR="007466BA" w:rsidRDefault="00000000">
                              <w:pPr>
                                <w:spacing w:after="0" w:line="240" w:lineRule="auto"/>
                                <w:jc w:val="right"/>
                              </w:pPr>
                              <w:r>
                                <w:rPr>
                                  <w:rFonts w:ascii="Arial" w:eastAsia="Arial" w:hAnsi="Arial"/>
                                  <w:color w:val="000000"/>
                                  <w:sz w:val="16"/>
                                </w:rPr>
                                <w:t>426,700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83A7881" w14:textId="77777777" w:rsidR="007466BA" w:rsidRDefault="00000000">
                              <w:pPr>
                                <w:spacing w:after="0" w:line="240" w:lineRule="auto"/>
                                <w:jc w:val="right"/>
                              </w:pPr>
                              <w:r>
                                <w:rPr>
                                  <w:rFonts w:ascii="Arial" w:eastAsia="Arial" w:hAnsi="Arial"/>
                                  <w:color w:val="000000"/>
                                  <w:sz w:val="16"/>
                                </w:rPr>
                                <w:t>426,700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61DAC158" w14:textId="77777777" w:rsidR="007466BA" w:rsidRDefault="00000000">
                              <w:pPr>
                                <w:spacing w:after="0" w:line="240" w:lineRule="auto"/>
                                <w:jc w:val="right"/>
                              </w:pPr>
                              <w:r>
                                <w:rPr>
                                  <w:rFonts w:ascii="Arial" w:eastAsia="Arial" w:hAnsi="Arial"/>
                                  <w:color w:val="000000"/>
                                  <w:sz w:val="16"/>
                                </w:rPr>
                                <w:t>426,700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566600B" w14:textId="77777777" w:rsidR="007466BA" w:rsidRDefault="00000000">
                              <w:pPr>
                                <w:spacing w:after="0" w:line="240" w:lineRule="auto"/>
                                <w:jc w:val="right"/>
                              </w:pPr>
                              <w:r>
                                <w:rPr>
                                  <w:rFonts w:ascii="Arial" w:eastAsia="Arial" w:hAnsi="Arial"/>
                                  <w:color w:val="000000"/>
                                  <w:sz w:val="16"/>
                                </w:rPr>
                                <w:t>100.00</w:t>
                              </w:r>
                            </w:p>
                          </w:tc>
                        </w:tr>
                        <w:tr w:rsidR="007466BA" w14:paraId="3BC3CB16"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2F9C67C" w14:textId="77777777" w:rsidR="007466BA" w:rsidRDefault="00000000">
                              <w:pPr>
                                <w:spacing w:after="0" w:line="240" w:lineRule="auto"/>
                              </w:pPr>
                              <w:r>
                                <w:rPr>
                                  <w:rFonts w:ascii="Arial" w:eastAsia="Arial" w:hAnsi="Arial"/>
                                  <w:color w:val="000000"/>
                                  <w:sz w:val="16"/>
                                </w:rPr>
                                <w:t>00091539</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C992B6E" w14:textId="77777777" w:rsidR="007466BA" w:rsidRDefault="00000000">
                              <w:pPr>
                                <w:spacing w:after="0" w:line="240" w:lineRule="auto"/>
                              </w:pPr>
                              <w:r>
                                <w:rPr>
                                  <w:rFonts w:ascii="Arial" w:eastAsia="Arial" w:hAnsi="Arial"/>
                                  <w:color w:val="000000"/>
                                  <w:sz w:val="16"/>
                                </w:rPr>
                                <w:t>SDG-F JP oPt</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0815D006" w14:textId="77777777" w:rsidR="007466BA" w:rsidRDefault="00000000">
                              <w:pPr>
                                <w:spacing w:after="0" w:line="240" w:lineRule="auto"/>
                              </w:pPr>
                              <w:r>
                                <w:rPr>
                                  <w:rFonts w:ascii="Arial" w:eastAsia="Arial" w:hAnsi="Arial"/>
                                  <w:color w:val="000000"/>
                                  <w:sz w:val="16"/>
                                </w:rPr>
                                <w:t>ITC</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5E59CBA" w14:textId="77777777" w:rsidR="007466BA" w:rsidRDefault="00000000">
                              <w:pPr>
                                <w:spacing w:after="0" w:line="240" w:lineRule="auto"/>
                                <w:jc w:val="right"/>
                              </w:pPr>
                              <w:r>
                                <w:rPr>
                                  <w:rFonts w:ascii="Arial" w:eastAsia="Arial" w:hAnsi="Arial"/>
                                  <w:color w:val="000000"/>
                                  <w:sz w:val="16"/>
                                </w:rPr>
                                <w:t>346,700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BB256A7" w14:textId="77777777" w:rsidR="007466BA" w:rsidRDefault="00000000">
                              <w:pPr>
                                <w:spacing w:after="0" w:line="240" w:lineRule="auto"/>
                                <w:jc w:val="right"/>
                              </w:pPr>
                              <w:r>
                                <w:rPr>
                                  <w:rFonts w:ascii="Arial" w:eastAsia="Arial" w:hAnsi="Arial"/>
                                  <w:color w:val="000000"/>
                                  <w:sz w:val="16"/>
                                </w:rPr>
                                <w:t>343,428</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DC9582C" w14:textId="77777777" w:rsidR="007466BA" w:rsidRDefault="00000000">
                              <w:pPr>
                                <w:spacing w:after="0" w:line="240" w:lineRule="auto"/>
                                <w:jc w:val="right"/>
                              </w:pPr>
                              <w:r>
                                <w:rPr>
                                  <w:rFonts w:ascii="Arial" w:eastAsia="Arial" w:hAnsi="Arial"/>
                                  <w:color w:val="000000"/>
                                  <w:sz w:val="16"/>
                                </w:rPr>
                                <w:t>343,428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715394C" w14:textId="77777777" w:rsidR="007466BA" w:rsidRDefault="00000000">
                              <w:pPr>
                                <w:spacing w:after="0" w:line="240" w:lineRule="auto"/>
                                <w:jc w:val="right"/>
                              </w:pPr>
                              <w:r>
                                <w:rPr>
                                  <w:rFonts w:ascii="Arial" w:eastAsia="Arial" w:hAnsi="Arial"/>
                                  <w:color w:val="000000"/>
                                  <w:sz w:val="16"/>
                                </w:rPr>
                                <w:t>100.00</w:t>
                              </w:r>
                            </w:p>
                          </w:tc>
                        </w:tr>
                        <w:tr w:rsidR="007466BA" w14:paraId="3E886EE6"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26265625" w14:textId="77777777" w:rsidR="007466BA" w:rsidRDefault="00000000">
                              <w:pPr>
                                <w:spacing w:after="0" w:line="240" w:lineRule="auto"/>
                              </w:pPr>
                              <w:r>
                                <w:rPr>
                                  <w:rFonts w:ascii="Arial" w:eastAsia="Arial" w:hAnsi="Arial"/>
                                  <w:color w:val="000000"/>
                                  <w:sz w:val="16"/>
                                </w:rPr>
                                <w:t>00091539</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30F8370" w14:textId="77777777" w:rsidR="007466BA" w:rsidRDefault="00000000">
                              <w:pPr>
                                <w:spacing w:after="0" w:line="240" w:lineRule="auto"/>
                              </w:pPr>
                              <w:r>
                                <w:rPr>
                                  <w:rFonts w:ascii="Arial" w:eastAsia="Arial" w:hAnsi="Arial"/>
                                  <w:color w:val="000000"/>
                                  <w:sz w:val="16"/>
                                </w:rPr>
                                <w:t>SDG-F JP oPt</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F00819D" w14:textId="77777777" w:rsidR="007466BA"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0EC7907" w14:textId="77777777" w:rsidR="007466BA" w:rsidRDefault="00000000">
                              <w:pPr>
                                <w:spacing w:after="0" w:line="240" w:lineRule="auto"/>
                                <w:jc w:val="right"/>
                              </w:pPr>
                              <w:r>
                                <w:rPr>
                                  <w:rFonts w:ascii="Arial" w:eastAsia="Arial" w:hAnsi="Arial"/>
                                  <w:color w:val="000000"/>
                                  <w:sz w:val="16"/>
                                </w:rPr>
                                <w:t>726,600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C607926" w14:textId="77777777" w:rsidR="007466BA" w:rsidRDefault="00000000">
                              <w:pPr>
                                <w:spacing w:after="0" w:line="240" w:lineRule="auto"/>
                                <w:jc w:val="right"/>
                              </w:pPr>
                              <w:r>
                                <w:rPr>
                                  <w:rFonts w:ascii="Arial" w:eastAsia="Arial" w:hAnsi="Arial"/>
                                  <w:color w:val="000000"/>
                                  <w:sz w:val="16"/>
                                </w:rPr>
                                <w:t>726,600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4FB0F5A" w14:textId="77777777" w:rsidR="007466BA" w:rsidRDefault="00000000">
                              <w:pPr>
                                <w:spacing w:after="0" w:line="240" w:lineRule="auto"/>
                                <w:jc w:val="right"/>
                              </w:pPr>
                              <w:r>
                                <w:rPr>
                                  <w:rFonts w:ascii="Arial" w:eastAsia="Arial" w:hAnsi="Arial"/>
                                  <w:color w:val="000000"/>
                                  <w:sz w:val="16"/>
                                </w:rPr>
                                <w:t>726,600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D1FACD0" w14:textId="77777777" w:rsidR="007466BA" w:rsidRDefault="00000000">
                              <w:pPr>
                                <w:spacing w:after="0" w:line="240" w:lineRule="auto"/>
                                <w:jc w:val="right"/>
                              </w:pPr>
                              <w:r>
                                <w:rPr>
                                  <w:rFonts w:ascii="Arial" w:eastAsia="Arial" w:hAnsi="Arial"/>
                                  <w:color w:val="000000"/>
                                  <w:sz w:val="16"/>
                                </w:rPr>
                                <w:t>100.00</w:t>
                              </w:r>
                            </w:p>
                          </w:tc>
                        </w:tr>
                        <w:tr w:rsidR="004B6B84" w14:paraId="5A2A56DF"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5E240C8D" w14:textId="77777777" w:rsidR="007466BA" w:rsidRDefault="00000000">
                              <w:pPr>
                                <w:spacing w:after="0" w:line="240" w:lineRule="auto"/>
                              </w:pPr>
                              <w:r>
                                <w:rPr>
                                  <w:rFonts w:ascii="Arial" w:eastAsia="Arial" w:hAnsi="Arial"/>
                                  <w:b/>
                                  <w:color w:val="FFFFFF"/>
                                  <w:sz w:val="16"/>
                                </w:rPr>
                                <w:t>Palestine, State of: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492E0C3C"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50129A5D"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399726D7" w14:textId="77777777" w:rsidR="007466BA" w:rsidRDefault="00000000">
                              <w:pPr>
                                <w:spacing w:after="0" w:line="240" w:lineRule="auto"/>
                                <w:jc w:val="right"/>
                              </w:pPr>
                              <w:r>
                                <w:rPr>
                                  <w:rFonts w:ascii="Arial" w:eastAsia="Arial" w:hAnsi="Arial"/>
                                  <w:b/>
                                  <w:color w:val="FFFFFF"/>
                                  <w:sz w:val="16"/>
                                </w:rPr>
                                <w:t>1,496,728</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212F29A3" w14:textId="77777777" w:rsidR="007466BA" w:rsidRDefault="00000000">
                              <w:pPr>
                                <w:spacing w:after="0" w:line="240" w:lineRule="auto"/>
                                <w:jc w:val="right"/>
                              </w:pPr>
                              <w:r>
                                <w:rPr>
                                  <w:rFonts w:ascii="Arial" w:eastAsia="Arial" w:hAnsi="Arial"/>
                                  <w:b/>
                                  <w:color w:val="FFFFFF"/>
                                  <w:sz w:val="16"/>
                                </w:rPr>
                                <w:t>1,496,728</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750F39CF" w14:textId="77777777" w:rsidR="007466BA" w:rsidRDefault="00000000">
                              <w:pPr>
                                <w:spacing w:after="0" w:line="240" w:lineRule="auto"/>
                                <w:jc w:val="right"/>
                              </w:pPr>
                              <w:r>
                                <w:rPr>
                                  <w:rFonts w:ascii="Arial" w:eastAsia="Arial" w:hAnsi="Arial"/>
                                  <w:b/>
                                  <w:color w:val="FFFFFF"/>
                                  <w:sz w:val="16"/>
                                </w:rPr>
                                <w:t>100.00</w:t>
                              </w:r>
                            </w:p>
                          </w:tc>
                        </w:tr>
                        <w:tr w:rsidR="004B6B84" w14:paraId="025559CF"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09013C57" w14:textId="77777777" w:rsidR="007466BA" w:rsidRDefault="007466BA">
                              <w:pPr>
                                <w:spacing w:after="0" w:line="240" w:lineRule="auto"/>
                              </w:pPr>
                            </w:p>
                          </w:tc>
                        </w:tr>
                        <w:tr w:rsidR="004B6B84" w14:paraId="4B0EB6E0"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481002C" w14:textId="77777777" w:rsidR="007466BA" w:rsidRDefault="00000000">
                              <w:pPr>
                                <w:spacing w:after="0" w:line="240" w:lineRule="auto"/>
                              </w:pPr>
                              <w:r>
                                <w:rPr>
                                  <w:rFonts w:ascii="Arial" w:eastAsia="Arial" w:hAnsi="Arial"/>
                                  <w:b/>
                                  <w:color w:val="FFFFFF"/>
                                  <w:sz w:val="16"/>
                                </w:rPr>
                                <w:t>Paraguay</w:t>
                              </w:r>
                            </w:p>
                          </w:tc>
                        </w:tr>
                        <w:tr w:rsidR="007466BA" w14:paraId="501C2061"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8B49B4D" w14:textId="77777777" w:rsidR="007466BA" w:rsidRDefault="00000000">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24E299F4" w14:textId="77777777" w:rsidR="007466BA" w:rsidRDefault="00000000">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9E5E7E4"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E1FCC79" w14:textId="77777777" w:rsidR="007466BA" w:rsidRDefault="00000000">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CC025BF" w14:textId="77777777" w:rsidR="007466BA" w:rsidRDefault="00000000">
                              <w:pPr>
                                <w:spacing w:after="0" w:line="240" w:lineRule="auto"/>
                                <w:jc w:val="right"/>
                              </w:pPr>
                              <w:r>
                                <w:rPr>
                                  <w:rFonts w:ascii="Arial" w:eastAsia="Arial" w:hAnsi="Arial"/>
                                  <w:color w:val="000000"/>
                                  <w:sz w:val="16"/>
                                </w:rPr>
                                <w:t>296,418</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9312D2F" w14:textId="77777777" w:rsidR="007466BA" w:rsidRDefault="00000000">
                              <w:pPr>
                                <w:spacing w:after="0" w:line="240" w:lineRule="auto"/>
                                <w:jc w:val="right"/>
                              </w:pPr>
                              <w:r>
                                <w:rPr>
                                  <w:rFonts w:ascii="Arial" w:eastAsia="Arial" w:hAnsi="Arial"/>
                                  <w:color w:val="000000"/>
                                  <w:sz w:val="16"/>
                                </w:rPr>
                                <w:t>296,418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753F1312" w14:textId="77777777" w:rsidR="007466BA" w:rsidRDefault="00000000">
                              <w:pPr>
                                <w:spacing w:after="0" w:line="240" w:lineRule="auto"/>
                                <w:jc w:val="right"/>
                              </w:pPr>
                              <w:r>
                                <w:rPr>
                                  <w:rFonts w:ascii="Arial" w:eastAsia="Arial" w:hAnsi="Arial"/>
                                  <w:color w:val="000000"/>
                                  <w:sz w:val="16"/>
                                </w:rPr>
                                <w:t>100.00</w:t>
                              </w:r>
                            </w:p>
                          </w:tc>
                        </w:tr>
                        <w:tr w:rsidR="007466BA" w14:paraId="440B2D36"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1CBBAD7" w14:textId="77777777" w:rsidR="007466BA" w:rsidRDefault="00000000">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5DFD5EA" w14:textId="77777777" w:rsidR="007466BA" w:rsidRDefault="00000000">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0A626569" w14:textId="77777777" w:rsidR="007466BA" w:rsidRDefault="00000000">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55610828" w14:textId="77777777" w:rsidR="007466BA" w:rsidRDefault="00000000">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9BA2F50" w14:textId="77777777" w:rsidR="007466BA" w:rsidRDefault="00000000">
                              <w:pPr>
                                <w:spacing w:after="0" w:line="240" w:lineRule="auto"/>
                                <w:jc w:val="right"/>
                              </w:pPr>
                              <w:r>
                                <w:rPr>
                                  <w:rFonts w:ascii="Arial" w:eastAsia="Arial" w:hAnsi="Arial"/>
                                  <w:color w:val="000000"/>
                                  <w:sz w:val="16"/>
                                </w:rPr>
                                <w:t>574,733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5CF205EE" w14:textId="77777777" w:rsidR="007466BA" w:rsidRDefault="00000000">
                              <w:pPr>
                                <w:spacing w:after="0" w:line="240" w:lineRule="auto"/>
                                <w:jc w:val="right"/>
                              </w:pPr>
                              <w:r>
                                <w:rPr>
                                  <w:rFonts w:ascii="Arial" w:eastAsia="Arial" w:hAnsi="Arial"/>
                                  <w:color w:val="000000"/>
                                  <w:sz w:val="16"/>
                                </w:rPr>
                                <w:t>574,733</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31BB76C" w14:textId="77777777" w:rsidR="007466BA" w:rsidRDefault="00000000">
                              <w:pPr>
                                <w:spacing w:after="0" w:line="240" w:lineRule="auto"/>
                                <w:jc w:val="right"/>
                              </w:pPr>
                              <w:r>
                                <w:rPr>
                                  <w:rFonts w:ascii="Arial" w:eastAsia="Arial" w:hAnsi="Arial"/>
                                  <w:color w:val="000000"/>
                                  <w:sz w:val="16"/>
                                </w:rPr>
                                <w:t>100.00</w:t>
                              </w:r>
                            </w:p>
                          </w:tc>
                        </w:tr>
                        <w:tr w:rsidR="007466BA" w14:paraId="49D29ACC"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83D6639" w14:textId="77777777" w:rsidR="007466BA" w:rsidRDefault="00000000">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1EA7254" w14:textId="77777777" w:rsidR="007466BA" w:rsidRDefault="00000000">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9BAB6F5"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CD58A68" w14:textId="77777777" w:rsidR="007466BA" w:rsidRDefault="00000000">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0CED2F3" w14:textId="77777777" w:rsidR="007466BA" w:rsidRDefault="00000000">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3F0CCD6" w14:textId="77777777" w:rsidR="007466BA" w:rsidRDefault="00000000">
                              <w:pPr>
                                <w:spacing w:after="0" w:line="240" w:lineRule="auto"/>
                                <w:jc w:val="right"/>
                              </w:pPr>
                              <w:r>
                                <w:rPr>
                                  <w:rFonts w:ascii="Arial" w:eastAsia="Arial" w:hAnsi="Arial"/>
                                  <w:color w:val="000000"/>
                                  <w:sz w:val="16"/>
                                </w:rPr>
                                <w:t>300,000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5D6BE4EA" w14:textId="77777777" w:rsidR="007466BA" w:rsidRDefault="00000000">
                              <w:pPr>
                                <w:spacing w:after="0" w:line="240" w:lineRule="auto"/>
                                <w:jc w:val="right"/>
                              </w:pPr>
                              <w:r>
                                <w:rPr>
                                  <w:rFonts w:ascii="Arial" w:eastAsia="Arial" w:hAnsi="Arial"/>
                                  <w:color w:val="000000"/>
                                  <w:sz w:val="16"/>
                                </w:rPr>
                                <w:t>100.00</w:t>
                              </w:r>
                            </w:p>
                          </w:tc>
                        </w:tr>
                        <w:tr w:rsidR="007466BA" w14:paraId="70EB41B6"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4E522052" w14:textId="77777777" w:rsidR="007466BA" w:rsidRDefault="00000000">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726FC600" w14:textId="77777777" w:rsidR="007466BA" w:rsidRDefault="00000000">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3562165D" w14:textId="77777777" w:rsidR="007466BA"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65C9518" w14:textId="77777777" w:rsidR="007466BA" w:rsidRDefault="00000000">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5BBCFDF0" w14:textId="77777777" w:rsidR="007466BA" w:rsidRDefault="00000000">
                              <w:pPr>
                                <w:spacing w:after="0" w:line="240" w:lineRule="auto"/>
                                <w:jc w:val="right"/>
                              </w:pPr>
                              <w:r>
                                <w:rPr>
                                  <w:rFonts w:ascii="Arial" w:eastAsia="Arial" w:hAnsi="Arial"/>
                                  <w:color w:val="000000"/>
                                  <w:sz w:val="16"/>
                                </w:rPr>
                                <w:t>298,189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55400F8C" w14:textId="77777777" w:rsidR="007466BA" w:rsidRDefault="00000000">
                              <w:pPr>
                                <w:spacing w:after="0" w:line="240" w:lineRule="auto"/>
                                <w:jc w:val="right"/>
                              </w:pPr>
                              <w:r>
                                <w:rPr>
                                  <w:rFonts w:ascii="Arial" w:eastAsia="Arial" w:hAnsi="Arial"/>
                                  <w:color w:val="000000"/>
                                  <w:sz w:val="16"/>
                                </w:rPr>
                                <w:t>298,189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5F1765D" w14:textId="77777777" w:rsidR="007466BA" w:rsidRDefault="00000000">
                              <w:pPr>
                                <w:spacing w:after="0" w:line="240" w:lineRule="auto"/>
                                <w:jc w:val="right"/>
                              </w:pPr>
                              <w:r>
                                <w:rPr>
                                  <w:rFonts w:ascii="Arial" w:eastAsia="Arial" w:hAnsi="Arial"/>
                                  <w:color w:val="000000"/>
                                  <w:sz w:val="16"/>
                                </w:rPr>
                                <w:t>100.00</w:t>
                              </w:r>
                            </w:p>
                          </w:tc>
                        </w:tr>
                        <w:tr w:rsidR="004B6B84" w14:paraId="35BA9AFF"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39BEBF21" w14:textId="77777777" w:rsidR="007466BA" w:rsidRDefault="00000000">
                              <w:pPr>
                                <w:spacing w:after="0" w:line="240" w:lineRule="auto"/>
                              </w:pPr>
                              <w:r>
                                <w:rPr>
                                  <w:rFonts w:ascii="Arial" w:eastAsia="Arial" w:hAnsi="Arial"/>
                                  <w:b/>
                                  <w:color w:val="FFFFFF"/>
                                  <w:sz w:val="16"/>
                                </w:rPr>
                                <w:t>Paraguay: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256E56B6"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50C935D8"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6EC9704D" w14:textId="77777777" w:rsidR="007466BA" w:rsidRDefault="00000000">
                              <w:pPr>
                                <w:spacing w:after="0" w:line="240" w:lineRule="auto"/>
                                <w:jc w:val="right"/>
                              </w:pPr>
                              <w:r>
                                <w:rPr>
                                  <w:rFonts w:ascii="Arial" w:eastAsia="Arial" w:hAnsi="Arial"/>
                                  <w:b/>
                                  <w:color w:val="FFFFFF"/>
                                  <w:sz w:val="16"/>
                                </w:rPr>
                                <w:t>1,469,340</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312738A0" w14:textId="77777777" w:rsidR="007466BA" w:rsidRDefault="00000000">
                              <w:pPr>
                                <w:spacing w:after="0" w:line="240" w:lineRule="auto"/>
                                <w:jc w:val="right"/>
                              </w:pPr>
                              <w:r>
                                <w:rPr>
                                  <w:rFonts w:ascii="Arial" w:eastAsia="Arial" w:hAnsi="Arial"/>
                                  <w:b/>
                                  <w:color w:val="FFFFFF"/>
                                  <w:sz w:val="16"/>
                                </w:rPr>
                                <w:t>1,469,340</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5F492D52" w14:textId="77777777" w:rsidR="007466BA" w:rsidRDefault="00000000">
                              <w:pPr>
                                <w:spacing w:after="0" w:line="240" w:lineRule="auto"/>
                                <w:jc w:val="right"/>
                              </w:pPr>
                              <w:r>
                                <w:rPr>
                                  <w:rFonts w:ascii="Arial" w:eastAsia="Arial" w:hAnsi="Arial"/>
                                  <w:b/>
                                  <w:color w:val="FFFFFF"/>
                                  <w:sz w:val="16"/>
                                </w:rPr>
                                <w:t>100.00</w:t>
                              </w:r>
                            </w:p>
                          </w:tc>
                        </w:tr>
                        <w:tr w:rsidR="004B6B84" w14:paraId="3E05DC03"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7C72859A" w14:textId="77777777" w:rsidR="007466BA" w:rsidRDefault="007466BA">
                              <w:pPr>
                                <w:spacing w:after="0" w:line="240" w:lineRule="auto"/>
                              </w:pPr>
                            </w:p>
                          </w:tc>
                        </w:tr>
                        <w:tr w:rsidR="004B6B84" w14:paraId="21FE9C07"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E36FB7F" w14:textId="77777777" w:rsidR="007466BA" w:rsidRDefault="00000000">
                              <w:pPr>
                                <w:spacing w:after="0" w:line="240" w:lineRule="auto"/>
                              </w:pPr>
                              <w:r>
                                <w:rPr>
                                  <w:rFonts w:ascii="Arial" w:eastAsia="Arial" w:hAnsi="Arial"/>
                                  <w:b/>
                                  <w:color w:val="FFFFFF"/>
                                  <w:sz w:val="16"/>
                                </w:rPr>
                                <w:t>Peru</w:t>
                              </w:r>
                            </w:p>
                          </w:tc>
                        </w:tr>
                        <w:tr w:rsidR="007466BA" w14:paraId="2BECC344"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89E7BB2" w14:textId="77777777" w:rsidR="007466BA" w:rsidRDefault="00000000">
                              <w:pPr>
                                <w:spacing w:after="0" w:line="240" w:lineRule="auto"/>
                              </w:pPr>
                              <w:r>
                                <w:rPr>
                                  <w:rFonts w:ascii="Arial" w:eastAsia="Arial" w:hAnsi="Arial"/>
                                  <w:color w:val="000000"/>
                                  <w:sz w:val="16"/>
                                </w:rPr>
                                <w:t>00091514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A7544C9" w14:textId="77777777" w:rsidR="007466BA" w:rsidRDefault="00000000">
                              <w:pPr>
                                <w:spacing w:after="0" w:line="240" w:lineRule="auto"/>
                              </w:pPr>
                              <w:r>
                                <w:rPr>
                                  <w:rFonts w:ascii="Arial" w:eastAsia="Arial" w:hAnsi="Arial"/>
                                  <w:color w:val="000000"/>
                                  <w:sz w:val="16"/>
                                </w:rPr>
                                <w:t>SDG-F JP Peru</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7B296EA9"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3263D48" w14:textId="77777777" w:rsidR="007466BA" w:rsidRDefault="00000000">
                              <w:pPr>
                                <w:spacing w:after="0" w:line="240" w:lineRule="auto"/>
                                <w:jc w:val="right"/>
                              </w:pPr>
                              <w:r>
                                <w:rPr>
                                  <w:rFonts w:ascii="Arial" w:eastAsia="Arial" w:hAnsi="Arial"/>
                                  <w:color w:val="000000"/>
                                  <w:sz w:val="16"/>
                                </w:rPr>
                                <w:t>582,615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AD8796B" w14:textId="77777777" w:rsidR="007466BA" w:rsidRDefault="00000000">
                              <w:pPr>
                                <w:spacing w:after="0" w:line="240" w:lineRule="auto"/>
                                <w:jc w:val="right"/>
                              </w:pPr>
                              <w:r>
                                <w:rPr>
                                  <w:rFonts w:ascii="Arial" w:eastAsia="Arial" w:hAnsi="Arial"/>
                                  <w:color w:val="000000"/>
                                  <w:sz w:val="16"/>
                                </w:rPr>
                                <w:t>582,615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BA47A9E" w14:textId="77777777" w:rsidR="007466BA" w:rsidRDefault="00000000">
                              <w:pPr>
                                <w:spacing w:after="0" w:line="240" w:lineRule="auto"/>
                                <w:jc w:val="right"/>
                              </w:pPr>
                              <w:r>
                                <w:rPr>
                                  <w:rFonts w:ascii="Arial" w:eastAsia="Arial" w:hAnsi="Arial"/>
                                  <w:color w:val="000000"/>
                                  <w:sz w:val="16"/>
                                </w:rPr>
                                <w:t>582,615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F37F38B" w14:textId="77777777" w:rsidR="007466BA" w:rsidRDefault="00000000">
                              <w:pPr>
                                <w:spacing w:after="0" w:line="240" w:lineRule="auto"/>
                                <w:jc w:val="right"/>
                              </w:pPr>
                              <w:r>
                                <w:rPr>
                                  <w:rFonts w:ascii="Arial" w:eastAsia="Arial" w:hAnsi="Arial"/>
                                  <w:color w:val="000000"/>
                                  <w:sz w:val="16"/>
                                </w:rPr>
                                <w:t>100.00</w:t>
                              </w:r>
                            </w:p>
                          </w:tc>
                        </w:tr>
                        <w:tr w:rsidR="007466BA" w14:paraId="040FC205"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CC888BA" w14:textId="77777777" w:rsidR="007466BA" w:rsidRDefault="00000000">
                              <w:pPr>
                                <w:spacing w:after="0" w:line="240" w:lineRule="auto"/>
                              </w:pPr>
                              <w:r>
                                <w:rPr>
                                  <w:rFonts w:ascii="Arial" w:eastAsia="Arial" w:hAnsi="Arial"/>
                                  <w:color w:val="000000"/>
                                  <w:sz w:val="16"/>
                                </w:rPr>
                                <w:t>00091514</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7819A542" w14:textId="77777777" w:rsidR="007466BA" w:rsidRDefault="00000000">
                              <w:pPr>
                                <w:spacing w:after="0" w:line="240" w:lineRule="auto"/>
                              </w:pPr>
                              <w:r>
                                <w:rPr>
                                  <w:rFonts w:ascii="Arial" w:eastAsia="Arial" w:hAnsi="Arial"/>
                                  <w:color w:val="000000"/>
                                  <w:sz w:val="16"/>
                                </w:rPr>
                                <w:t>SDG-F JP Peru</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537E85B" w14:textId="77777777" w:rsidR="007466BA" w:rsidRDefault="00000000">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06BE0DB" w14:textId="77777777" w:rsidR="007466BA" w:rsidRDefault="00000000">
                              <w:pPr>
                                <w:spacing w:after="0" w:line="240" w:lineRule="auto"/>
                                <w:jc w:val="right"/>
                              </w:pPr>
                              <w:r>
                                <w:rPr>
                                  <w:rFonts w:ascii="Arial" w:eastAsia="Arial" w:hAnsi="Arial"/>
                                  <w:color w:val="000000"/>
                                  <w:sz w:val="16"/>
                                </w:rPr>
                                <w:t>811,725</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C613B31" w14:textId="77777777" w:rsidR="007466BA" w:rsidRDefault="00000000">
                              <w:pPr>
                                <w:spacing w:after="0" w:line="240" w:lineRule="auto"/>
                                <w:jc w:val="right"/>
                              </w:pPr>
                              <w:r>
                                <w:rPr>
                                  <w:rFonts w:ascii="Arial" w:eastAsia="Arial" w:hAnsi="Arial"/>
                                  <w:color w:val="000000"/>
                                  <w:sz w:val="16"/>
                                </w:rPr>
                                <w:t>810,663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34FED687" w14:textId="77777777" w:rsidR="007466BA" w:rsidRDefault="00000000">
                              <w:pPr>
                                <w:spacing w:after="0" w:line="240" w:lineRule="auto"/>
                                <w:jc w:val="right"/>
                              </w:pPr>
                              <w:r>
                                <w:rPr>
                                  <w:rFonts w:ascii="Arial" w:eastAsia="Arial" w:hAnsi="Arial"/>
                                  <w:color w:val="000000"/>
                                  <w:sz w:val="16"/>
                                </w:rPr>
                                <w:t>810,663</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7D69FDCF" w14:textId="77777777" w:rsidR="007466BA" w:rsidRDefault="00000000">
                              <w:pPr>
                                <w:spacing w:after="0" w:line="240" w:lineRule="auto"/>
                                <w:jc w:val="right"/>
                              </w:pPr>
                              <w:r>
                                <w:rPr>
                                  <w:rFonts w:ascii="Arial" w:eastAsia="Arial" w:hAnsi="Arial"/>
                                  <w:color w:val="000000"/>
                                  <w:sz w:val="16"/>
                                </w:rPr>
                                <w:t>100.00</w:t>
                              </w:r>
                            </w:p>
                          </w:tc>
                        </w:tr>
                        <w:tr w:rsidR="007466BA" w14:paraId="78382652"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47D71B52" w14:textId="77777777" w:rsidR="007466BA" w:rsidRDefault="00000000">
                              <w:pPr>
                                <w:spacing w:after="0" w:line="240" w:lineRule="auto"/>
                              </w:pPr>
                              <w:r>
                                <w:rPr>
                                  <w:rFonts w:ascii="Arial" w:eastAsia="Arial" w:hAnsi="Arial"/>
                                  <w:color w:val="000000"/>
                                  <w:sz w:val="16"/>
                                </w:rPr>
                                <w:t>00091514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8B18521" w14:textId="77777777" w:rsidR="007466BA" w:rsidRDefault="00000000">
                              <w:pPr>
                                <w:spacing w:after="0" w:line="240" w:lineRule="auto"/>
                              </w:pPr>
                              <w:r>
                                <w:rPr>
                                  <w:rFonts w:ascii="Arial" w:eastAsia="Arial" w:hAnsi="Arial"/>
                                  <w:color w:val="000000"/>
                                  <w:sz w:val="16"/>
                                </w:rPr>
                                <w:t>SDG-F JP Peru</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F5B919D" w14:textId="77777777" w:rsidR="007466BA" w:rsidRDefault="00000000">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010CA9B" w14:textId="77777777" w:rsidR="007466BA" w:rsidRDefault="00000000">
                              <w:pPr>
                                <w:spacing w:after="0" w:line="240" w:lineRule="auto"/>
                                <w:jc w:val="right"/>
                              </w:pPr>
                              <w:r>
                                <w:rPr>
                                  <w:rFonts w:ascii="Arial" w:eastAsia="Arial" w:hAnsi="Arial"/>
                                  <w:color w:val="000000"/>
                                  <w:sz w:val="16"/>
                                </w:rPr>
                                <w:t>105,395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FCCA735" w14:textId="77777777" w:rsidR="007466BA" w:rsidRDefault="00000000">
                              <w:pPr>
                                <w:spacing w:after="0" w:line="240" w:lineRule="auto"/>
                                <w:jc w:val="right"/>
                              </w:pPr>
                              <w:r>
                                <w:rPr>
                                  <w:rFonts w:ascii="Arial" w:eastAsia="Arial" w:hAnsi="Arial"/>
                                  <w:color w:val="000000"/>
                                  <w:sz w:val="16"/>
                                </w:rPr>
                                <w:t>105,395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71AF1FD" w14:textId="77777777" w:rsidR="007466BA" w:rsidRDefault="00000000">
                              <w:pPr>
                                <w:spacing w:after="0" w:line="240" w:lineRule="auto"/>
                                <w:jc w:val="right"/>
                              </w:pPr>
                              <w:r>
                                <w:rPr>
                                  <w:rFonts w:ascii="Arial" w:eastAsia="Arial" w:hAnsi="Arial"/>
                                  <w:color w:val="000000"/>
                                  <w:sz w:val="16"/>
                                </w:rPr>
                                <w:t>105,395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9E3B3AC" w14:textId="77777777" w:rsidR="007466BA" w:rsidRDefault="00000000">
                              <w:pPr>
                                <w:spacing w:after="0" w:line="240" w:lineRule="auto"/>
                                <w:jc w:val="right"/>
                              </w:pPr>
                              <w:r>
                                <w:rPr>
                                  <w:rFonts w:ascii="Arial" w:eastAsia="Arial" w:hAnsi="Arial"/>
                                  <w:color w:val="000000"/>
                                  <w:sz w:val="16"/>
                                </w:rPr>
                                <w:t>100.00</w:t>
                              </w:r>
                            </w:p>
                          </w:tc>
                        </w:tr>
                        <w:tr w:rsidR="004B6B84" w14:paraId="35276931"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31224DFA" w14:textId="77777777" w:rsidR="007466BA" w:rsidRDefault="00000000">
                              <w:pPr>
                                <w:spacing w:after="0" w:line="240" w:lineRule="auto"/>
                              </w:pPr>
                              <w:r>
                                <w:rPr>
                                  <w:rFonts w:ascii="Arial" w:eastAsia="Arial" w:hAnsi="Arial"/>
                                  <w:b/>
                                  <w:color w:val="FFFFFF"/>
                                  <w:sz w:val="16"/>
                                </w:rPr>
                                <w:t>Peru: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34E17C33"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12BEC218" w14:textId="77777777" w:rsidR="007466BA" w:rsidRDefault="00000000">
                              <w:pPr>
                                <w:spacing w:after="0" w:line="240" w:lineRule="auto"/>
                                <w:jc w:val="right"/>
                              </w:pPr>
                              <w:r>
                                <w:rPr>
                                  <w:rFonts w:ascii="Arial" w:eastAsia="Arial" w:hAnsi="Arial"/>
                                  <w:b/>
                                  <w:color w:val="FFFFFF"/>
                                  <w:sz w:val="16"/>
                                </w:rPr>
                                <w:t>1,499,735</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68705D1D" w14:textId="77777777" w:rsidR="007466BA" w:rsidRDefault="00000000">
                              <w:pPr>
                                <w:spacing w:after="0" w:line="240" w:lineRule="auto"/>
                                <w:jc w:val="right"/>
                              </w:pPr>
                              <w:r>
                                <w:rPr>
                                  <w:rFonts w:ascii="Arial" w:eastAsia="Arial" w:hAnsi="Arial"/>
                                  <w:b/>
                                  <w:color w:val="FFFFFF"/>
                                  <w:sz w:val="16"/>
                                </w:rPr>
                                <w:t>1,498,673</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155E7625" w14:textId="77777777" w:rsidR="007466BA" w:rsidRDefault="00000000">
                              <w:pPr>
                                <w:spacing w:after="0" w:line="240" w:lineRule="auto"/>
                                <w:jc w:val="right"/>
                              </w:pPr>
                              <w:r>
                                <w:rPr>
                                  <w:rFonts w:ascii="Arial" w:eastAsia="Arial" w:hAnsi="Arial"/>
                                  <w:b/>
                                  <w:color w:val="FFFFFF"/>
                                  <w:sz w:val="16"/>
                                </w:rPr>
                                <w:t>1,498,673</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0C6BA33" w14:textId="77777777" w:rsidR="007466BA" w:rsidRDefault="00000000">
                              <w:pPr>
                                <w:spacing w:after="0" w:line="240" w:lineRule="auto"/>
                                <w:jc w:val="right"/>
                              </w:pPr>
                              <w:r>
                                <w:rPr>
                                  <w:rFonts w:ascii="Arial" w:eastAsia="Arial" w:hAnsi="Arial"/>
                                  <w:b/>
                                  <w:color w:val="FFFFFF"/>
                                  <w:sz w:val="16"/>
                                </w:rPr>
                                <w:t>100.00</w:t>
                              </w:r>
                            </w:p>
                          </w:tc>
                        </w:tr>
                        <w:tr w:rsidR="004B6B84" w14:paraId="30FDBAE7"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19229553" w14:textId="77777777" w:rsidR="007466BA" w:rsidRDefault="007466BA">
                              <w:pPr>
                                <w:spacing w:after="0" w:line="240" w:lineRule="auto"/>
                              </w:pPr>
                            </w:p>
                          </w:tc>
                        </w:tr>
                        <w:tr w:rsidR="004B6B84" w14:paraId="34ECF84C"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6F76E16" w14:textId="77777777" w:rsidR="007466BA" w:rsidRDefault="00000000">
                              <w:pPr>
                                <w:spacing w:after="0" w:line="240" w:lineRule="auto"/>
                              </w:pPr>
                              <w:r>
                                <w:rPr>
                                  <w:rFonts w:ascii="Arial" w:eastAsia="Arial" w:hAnsi="Arial"/>
                                  <w:b/>
                                  <w:color w:val="FFFFFF"/>
                                  <w:sz w:val="16"/>
                                </w:rPr>
                                <w:t>Philippines (the)</w:t>
                              </w:r>
                            </w:p>
                          </w:tc>
                        </w:tr>
                        <w:tr w:rsidR="007466BA" w14:paraId="5CF4FDA9"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AC87752" w14:textId="77777777" w:rsidR="007466BA" w:rsidRDefault="00000000">
                              <w:pPr>
                                <w:spacing w:after="0" w:line="240" w:lineRule="auto"/>
                              </w:pPr>
                              <w:r>
                                <w:rPr>
                                  <w:rFonts w:ascii="Arial" w:eastAsia="Arial" w:hAnsi="Arial"/>
                                  <w:color w:val="000000"/>
                                  <w:sz w:val="16"/>
                                </w:rPr>
                                <w:t>00091515</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ECB7175" w14:textId="77777777" w:rsidR="007466BA" w:rsidRDefault="00000000">
                              <w:pPr>
                                <w:spacing w:after="0" w:line="240" w:lineRule="auto"/>
                              </w:pPr>
                              <w:r>
                                <w:rPr>
                                  <w:rFonts w:ascii="Arial" w:eastAsia="Arial" w:hAnsi="Arial"/>
                                  <w:color w:val="000000"/>
                                  <w:sz w:val="16"/>
                                </w:rPr>
                                <w:t>SDG-F JP Philippines</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33FB8EE"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D1034DF" w14:textId="77777777" w:rsidR="007466BA" w:rsidRDefault="00000000">
                              <w:pPr>
                                <w:spacing w:after="0" w:line="240" w:lineRule="auto"/>
                                <w:jc w:val="right"/>
                              </w:pPr>
                              <w:r>
                                <w:rPr>
                                  <w:rFonts w:ascii="Arial" w:eastAsia="Arial" w:hAnsi="Arial"/>
                                  <w:color w:val="000000"/>
                                  <w:sz w:val="16"/>
                                </w:rPr>
                                <w:t>900,000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48784FB" w14:textId="77777777" w:rsidR="007466BA" w:rsidRDefault="00000000">
                              <w:pPr>
                                <w:spacing w:after="0" w:line="240" w:lineRule="auto"/>
                                <w:jc w:val="right"/>
                              </w:pPr>
                              <w:r>
                                <w:rPr>
                                  <w:rFonts w:ascii="Arial" w:eastAsia="Arial" w:hAnsi="Arial"/>
                                  <w:color w:val="000000"/>
                                  <w:sz w:val="16"/>
                                </w:rPr>
                                <w:t>900,000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36982F43" w14:textId="77777777" w:rsidR="007466BA" w:rsidRDefault="00000000">
                              <w:pPr>
                                <w:spacing w:after="0" w:line="240" w:lineRule="auto"/>
                                <w:jc w:val="right"/>
                              </w:pPr>
                              <w:r>
                                <w:rPr>
                                  <w:rFonts w:ascii="Arial" w:eastAsia="Arial" w:hAnsi="Arial"/>
                                  <w:color w:val="000000"/>
                                  <w:sz w:val="16"/>
                                </w:rPr>
                                <w:t>881,590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6A29DE5" w14:textId="77777777" w:rsidR="007466BA" w:rsidRDefault="00000000">
                              <w:pPr>
                                <w:spacing w:after="0" w:line="240" w:lineRule="auto"/>
                                <w:jc w:val="right"/>
                              </w:pPr>
                              <w:r>
                                <w:rPr>
                                  <w:rFonts w:ascii="Arial" w:eastAsia="Arial" w:hAnsi="Arial"/>
                                  <w:color w:val="000000"/>
                                  <w:sz w:val="16"/>
                                </w:rPr>
                                <w:t>97.95</w:t>
                              </w:r>
                            </w:p>
                          </w:tc>
                        </w:tr>
                        <w:tr w:rsidR="007466BA" w14:paraId="7DEB8997"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E572D21" w14:textId="77777777" w:rsidR="007466BA" w:rsidRDefault="00000000">
                              <w:pPr>
                                <w:spacing w:after="0" w:line="240" w:lineRule="auto"/>
                              </w:pPr>
                              <w:r>
                                <w:rPr>
                                  <w:rFonts w:ascii="Arial" w:eastAsia="Arial" w:hAnsi="Arial"/>
                                  <w:color w:val="000000"/>
                                  <w:sz w:val="16"/>
                                </w:rPr>
                                <w:t>00091515</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0D5ED921" w14:textId="77777777" w:rsidR="007466BA" w:rsidRDefault="00000000">
                              <w:pPr>
                                <w:spacing w:after="0" w:line="240" w:lineRule="auto"/>
                              </w:pPr>
                              <w:r>
                                <w:rPr>
                                  <w:rFonts w:ascii="Arial" w:eastAsia="Arial" w:hAnsi="Arial"/>
                                  <w:color w:val="000000"/>
                                  <w:sz w:val="16"/>
                                </w:rPr>
                                <w:t>SDG-F JP Philippines</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1E76E026"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0E759863" w14:textId="77777777" w:rsidR="007466BA" w:rsidRDefault="00000000">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7E9D95F4" w14:textId="77777777" w:rsidR="007466BA" w:rsidRDefault="00000000">
                              <w:pPr>
                                <w:spacing w:after="0" w:line="240" w:lineRule="auto"/>
                                <w:jc w:val="right"/>
                              </w:pPr>
                              <w:r>
                                <w:rPr>
                                  <w:rFonts w:ascii="Arial" w:eastAsia="Arial" w:hAnsi="Arial"/>
                                  <w:color w:val="000000"/>
                                  <w:sz w:val="16"/>
                                </w:rPr>
                                <w:t>396,308</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C46A4F1" w14:textId="77777777" w:rsidR="007466BA" w:rsidRDefault="00000000">
                              <w:pPr>
                                <w:spacing w:after="0" w:line="240" w:lineRule="auto"/>
                                <w:jc w:val="right"/>
                              </w:pPr>
                              <w:r>
                                <w:rPr>
                                  <w:rFonts w:ascii="Arial" w:eastAsia="Arial" w:hAnsi="Arial"/>
                                  <w:color w:val="000000"/>
                                  <w:sz w:val="16"/>
                                </w:rPr>
                                <w:t>396,308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C895CDF" w14:textId="77777777" w:rsidR="007466BA" w:rsidRDefault="00000000">
                              <w:pPr>
                                <w:spacing w:after="0" w:line="240" w:lineRule="auto"/>
                                <w:jc w:val="right"/>
                              </w:pPr>
                              <w:r>
                                <w:rPr>
                                  <w:rFonts w:ascii="Arial" w:eastAsia="Arial" w:hAnsi="Arial"/>
                                  <w:color w:val="000000"/>
                                  <w:sz w:val="16"/>
                                </w:rPr>
                                <w:t>100.00</w:t>
                              </w:r>
                            </w:p>
                          </w:tc>
                        </w:tr>
                        <w:tr w:rsidR="007466BA" w14:paraId="3BDC3936"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42721FF" w14:textId="77777777" w:rsidR="007466BA" w:rsidRDefault="00000000">
                              <w:pPr>
                                <w:spacing w:after="0" w:line="240" w:lineRule="auto"/>
                              </w:pPr>
                              <w:r>
                                <w:rPr>
                                  <w:rFonts w:ascii="Arial" w:eastAsia="Arial" w:hAnsi="Arial"/>
                                  <w:color w:val="000000"/>
                                  <w:sz w:val="16"/>
                                </w:rPr>
                                <w:t>00091515</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508487B1" w14:textId="77777777" w:rsidR="007466BA" w:rsidRDefault="00000000">
                              <w:pPr>
                                <w:spacing w:after="0" w:line="240" w:lineRule="auto"/>
                              </w:pPr>
                              <w:r>
                                <w:rPr>
                                  <w:rFonts w:ascii="Arial" w:eastAsia="Arial" w:hAnsi="Arial"/>
                                  <w:color w:val="000000"/>
                                  <w:sz w:val="16"/>
                                </w:rPr>
                                <w:t>SDG-F JP Philippines</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63691CF8" w14:textId="77777777" w:rsidR="007466BA"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8D43CAD" w14:textId="77777777" w:rsidR="007466BA" w:rsidRDefault="00000000">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CF3FB43" w14:textId="77777777" w:rsidR="007466BA" w:rsidRDefault="00000000">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BCC7D91" w14:textId="77777777" w:rsidR="007466BA" w:rsidRDefault="00000000">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52C0F530" w14:textId="77777777" w:rsidR="007466BA" w:rsidRDefault="00000000">
                              <w:pPr>
                                <w:spacing w:after="0" w:line="240" w:lineRule="auto"/>
                                <w:jc w:val="right"/>
                              </w:pPr>
                              <w:r>
                                <w:rPr>
                                  <w:rFonts w:ascii="Arial" w:eastAsia="Arial" w:hAnsi="Arial"/>
                                  <w:color w:val="000000"/>
                                  <w:sz w:val="16"/>
                                </w:rPr>
                                <w:t>100.00</w:t>
                              </w:r>
                            </w:p>
                          </w:tc>
                        </w:tr>
                        <w:tr w:rsidR="004B6B84" w14:paraId="48E3E232"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54C418CF" w14:textId="77777777" w:rsidR="007466BA" w:rsidRDefault="00000000">
                              <w:pPr>
                                <w:spacing w:after="0" w:line="240" w:lineRule="auto"/>
                              </w:pPr>
                              <w:r>
                                <w:rPr>
                                  <w:rFonts w:ascii="Arial" w:eastAsia="Arial" w:hAnsi="Arial"/>
                                  <w:b/>
                                  <w:color w:val="FFFFFF"/>
                                  <w:sz w:val="16"/>
                                </w:rPr>
                                <w:t>Philippines (the):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4EFBB0F"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3DB37207"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50CFB676" w14:textId="77777777" w:rsidR="007466BA" w:rsidRDefault="00000000">
                              <w:pPr>
                                <w:spacing w:after="0" w:line="240" w:lineRule="auto"/>
                                <w:jc w:val="right"/>
                              </w:pPr>
                              <w:r>
                                <w:rPr>
                                  <w:rFonts w:ascii="Arial" w:eastAsia="Arial" w:hAnsi="Arial"/>
                                  <w:b/>
                                  <w:color w:val="FFFFFF"/>
                                  <w:sz w:val="16"/>
                                </w:rPr>
                                <w:t>1,496,308</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3D99F3A0" w14:textId="77777777" w:rsidR="007466BA" w:rsidRDefault="00000000">
                              <w:pPr>
                                <w:spacing w:after="0" w:line="240" w:lineRule="auto"/>
                                <w:jc w:val="right"/>
                              </w:pPr>
                              <w:r>
                                <w:rPr>
                                  <w:rFonts w:ascii="Arial" w:eastAsia="Arial" w:hAnsi="Arial"/>
                                  <w:b/>
                                  <w:color w:val="FFFFFF"/>
                                  <w:sz w:val="16"/>
                                </w:rPr>
                                <w:t>1,477,898</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4C6AAD75" w14:textId="77777777" w:rsidR="007466BA" w:rsidRDefault="00000000">
                              <w:pPr>
                                <w:spacing w:after="0" w:line="240" w:lineRule="auto"/>
                                <w:jc w:val="right"/>
                              </w:pPr>
                              <w:r>
                                <w:rPr>
                                  <w:rFonts w:ascii="Arial" w:eastAsia="Arial" w:hAnsi="Arial"/>
                                  <w:b/>
                                  <w:color w:val="FFFFFF"/>
                                  <w:sz w:val="16"/>
                                </w:rPr>
                                <w:t>98.77</w:t>
                              </w:r>
                            </w:p>
                          </w:tc>
                        </w:tr>
                        <w:tr w:rsidR="004B6B84" w14:paraId="271C0797"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0CC95B50" w14:textId="77777777" w:rsidR="007466BA" w:rsidRDefault="007466BA">
                              <w:pPr>
                                <w:spacing w:after="0" w:line="240" w:lineRule="auto"/>
                              </w:pPr>
                            </w:p>
                          </w:tc>
                        </w:tr>
                        <w:tr w:rsidR="004B6B84" w14:paraId="216062F1"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9363267" w14:textId="77777777" w:rsidR="007466BA" w:rsidRDefault="00000000">
                              <w:pPr>
                                <w:spacing w:after="0" w:line="240" w:lineRule="auto"/>
                              </w:pPr>
                              <w:r>
                                <w:rPr>
                                  <w:rFonts w:ascii="Arial" w:eastAsia="Arial" w:hAnsi="Arial"/>
                                  <w:b/>
                                  <w:color w:val="FFFFFF"/>
                                  <w:sz w:val="16"/>
                                </w:rPr>
                                <w:t>Samoa</w:t>
                              </w:r>
                            </w:p>
                          </w:tc>
                        </w:tr>
                        <w:tr w:rsidR="007466BA" w14:paraId="0E91164A"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31F0820" w14:textId="77777777" w:rsidR="007466BA" w:rsidRDefault="00000000">
                              <w:pPr>
                                <w:spacing w:after="0" w:line="240" w:lineRule="auto"/>
                              </w:pPr>
                              <w:r>
                                <w:rPr>
                                  <w:rFonts w:ascii="Arial" w:eastAsia="Arial" w:hAnsi="Arial"/>
                                  <w:color w:val="000000"/>
                                  <w:sz w:val="16"/>
                                </w:rPr>
                                <w:t>00096912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0219CD3" w14:textId="77777777" w:rsidR="007466BA" w:rsidRDefault="00000000">
                              <w:pPr>
                                <w:spacing w:after="0" w:line="240" w:lineRule="auto"/>
                              </w:pPr>
                              <w:r>
                                <w:rPr>
                                  <w:rFonts w:ascii="Arial" w:eastAsia="Arial" w:hAnsi="Arial"/>
                                  <w:color w:val="000000"/>
                                  <w:sz w:val="16"/>
                                </w:rPr>
                                <w:t>SDG-F JP Samoa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9A86B01"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A74D445" w14:textId="77777777" w:rsidR="007466BA" w:rsidRDefault="00000000">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62367FE" w14:textId="77777777" w:rsidR="007466BA" w:rsidRDefault="00000000">
                              <w:pPr>
                                <w:spacing w:after="0" w:line="240" w:lineRule="auto"/>
                                <w:jc w:val="right"/>
                              </w:pPr>
                              <w:r>
                                <w:rPr>
                                  <w:rFonts w:ascii="Arial" w:eastAsia="Arial" w:hAnsi="Arial"/>
                                  <w:color w:val="000000"/>
                                  <w:sz w:val="16"/>
                                </w:rPr>
                                <w:t>498,677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212109B" w14:textId="77777777" w:rsidR="007466BA" w:rsidRDefault="00000000">
                              <w:pPr>
                                <w:spacing w:after="0" w:line="240" w:lineRule="auto"/>
                                <w:jc w:val="right"/>
                              </w:pPr>
                              <w:r>
                                <w:rPr>
                                  <w:rFonts w:ascii="Arial" w:eastAsia="Arial" w:hAnsi="Arial"/>
                                  <w:color w:val="000000"/>
                                  <w:sz w:val="16"/>
                                </w:rPr>
                                <w:t>498,677</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5A53734" w14:textId="77777777" w:rsidR="007466BA" w:rsidRDefault="00000000">
                              <w:pPr>
                                <w:spacing w:after="0" w:line="240" w:lineRule="auto"/>
                                <w:jc w:val="right"/>
                              </w:pPr>
                              <w:r>
                                <w:rPr>
                                  <w:rFonts w:ascii="Arial" w:eastAsia="Arial" w:hAnsi="Arial"/>
                                  <w:color w:val="000000"/>
                                  <w:sz w:val="16"/>
                                </w:rPr>
                                <w:t>100.00</w:t>
                              </w:r>
                            </w:p>
                          </w:tc>
                        </w:tr>
                        <w:tr w:rsidR="004B6B84" w14:paraId="3C4AB2BE"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690DFA1D" w14:textId="77777777" w:rsidR="007466BA" w:rsidRDefault="00000000">
                              <w:pPr>
                                <w:spacing w:after="0" w:line="240" w:lineRule="auto"/>
                              </w:pPr>
                              <w:r>
                                <w:rPr>
                                  <w:rFonts w:ascii="Arial" w:eastAsia="Arial" w:hAnsi="Arial"/>
                                  <w:b/>
                                  <w:color w:val="FFFFFF"/>
                                  <w:sz w:val="16"/>
                                </w:rPr>
                                <w:t>Samoa: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365386CD"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522CD20D" w14:textId="77777777" w:rsidR="007466BA" w:rsidRDefault="00000000">
                              <w:pPr>
                                <w:spacing w:after="0" w:line="240" w:lineRule="auto"/>
                                <w:jc w:val="right"/>
                              </w:pPr>
                              <w:r>
                                <w:rPr>
                                  <w:rFonts w:ascii="Arial" w:eastAsia="Arial" w:hAnsi="Arial"/>
                                  <w:b/>
                                  <w:color w:val="FFFFFF"/>
                                  <w:sz w:val="16"/>
                                </w:rPr>
                                <w:t>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1AF4FBBB" w14:textId="77777777" w:rsidR="007466BA" w:rsidRDefault="00000000">
                              <w:pPr>
                                <w:spacing w:after="0" w:line="240" w:lineRule="auto"/>
                                <w:jc w:val="right"/>
                              </w:pPr>
                              <w:r>
                                <w:rPr>
                                  <w:rFonts w:ascii="Arial" w:eastAsia="Arial" w:hAnsi="Arial"/>
                                  <w:b/>
                                  <w:color w:val="FFFFFF"/>
                                  <w:sz w:val="16"/>
                                </w:rPr>
                                <w:t>498,677</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59413000" w14:textId="77777777" w:rsidR="007466BA" w:rsidRDefault="00000000">
                              <w:pPr>
                                <w:spacing w:after="0" w:line="240" w:lineRule="auto"/>
                                <w:jc w:val="right"/>
                              </w:pPr>
                              <w:r>
                                <w:rPr>
                                  <w:rFonts w:ascii="Arial" w:eastAsia="Arial" w:hAnsi="Arial"/>
                                  <w:b/>
                                  <w:color w:val="FFFFFF"/>
                                  <w:sz w:val="16"/>
                                </w:rPr>
                                <w:t>498,677</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2BB3EC71" w14:textId="77777777" w:rsidR="007466BA" w:rsidRDefault="00000000">
                              <w:pPr>
                                <w:spacing w:after="0" w:line="240" w:lineRule="auto"/>
                                <w:jc w:val="right"/>
                              </w:pPr>
                              <w:r>
                                <w:rPr>
                                  <w:rFonts w:ascii="Arial" w:eastAsia="Arial" w:hAnsi="Arial"/>
                                  <w:b/>
                                  <w:color w:val="FFFFFF"/>
                                  <w:sz w:val="16"/>
                                </w:rPr>
                                <w:t>100.00</w:t>
                              </w:r>
                            </w:p>
                          </w:tc>
                        </w:tr>
                        <w:tr w:rsidR="004B6B84" w14:paraId="582CAAFF"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718EF448" w14:textId="77777777" w:rsidR="007466BA" w:rsidRDefault="007466BA">
                              <w:pPr>
                                <w:spacing w:after="0" w:line="240" w:lineRule="auto"/>
                              </w:pPr>
                            </w:p>
                          </w:tc>
                        </w:tr>
                        <w:tr w:rsidR="004B6B84" w14:paraId="5CF4283F"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9D01E1A" w14:textId="77777777" w:rsidR="007466BA" w:rsidRDefault="00000000">
                              <w:pPr>
                                <w:spacing w:after="0" w:line="240" w:lineRule="auto"/>
                              </w:pPr>
                              <w:r>
                                <w:rPr>
                                  <w:rFonts w:ascii="Arial" w:eastAsia="Arial" w:hAnsi="Arial"/>
                                  <w:b/>
                                  <w:color w:val="FFFFFF"/>
                                  <w:sz w:val="16"/>
                                </w:rPr>
                                <w:t>Sierra Leone</w:t>
                              </w:r>
                            </w:p>
                          </w:tc>
                        </w:tr>
                        <w:tr w:rsidR="007466BA" w14:paraId="6FC81110"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A710E34" w14:textId="77777777" w:rsidR="007466BA" w:rsidRDefault="00000000">
                              <w:pPr>
                                <w:spacing w:after="0" w:line="240" w:lineRule="auto"/>
                              </w:pPr>
                              <w:r>
                                <w:rPr>
                                  <w:rFonts w:ascii="Arial" w:eastAsia="Arial" w:hAnsi="Arial"/>
                                  <w:color w:val="000000"/>
                                  <w:sz w:val="16"/>
                                </w:rPr>
                                <w:lastRenderedPageBreak/>
                                <w:t>00091540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1C88CA29" w14:textId="77777777" w:rsidR="007466BA" w:rsidRDefault="00000000">
                              <w:pPr>
                                <w:spacing w:after="0" w:line="240" w:lineRule="auto"/>
                              </w:pPr>
                              <w:r>
                                <w:rPr>
                                  <w:rFonts w:ascii="Arial" w:eastAsia="Arial" w:hAnsi="Arial"/>
                                  <w:color w:val="000000"/>
                                  <w:sz w:val="16"/>
                                </w:rPr>
                                <w:t>SDG-F JP Sierra Leone</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A920E62"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4567EC3B" w14:textId="77777777" w:rsidR="007466BA" w:rsidRDefault="00000000">
                              <w:pPr>
                                <w:spacing w:after="0" w:line="240" w:lineRule="auto"/>
                                <w:jc w:val="right"/>
                              </w:pPr>
                              <w:r>
                                <w:rPr>
                                  <w:rFonts w:ascii="Arial" w:eastAsia="Arial" w:hAnsi="Arial"/>
                                  <w:color w:val="000000"/>
                                  <w:sz w:val="16"/>
                                </w:rPr>
                                <w:t>524,000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A786355" w14:textId="77777777" w:rsidR="007466BA" w:rsidRDefault="00000000">
                              <w:pPr>
                                <w:spacing w:after="0" w:line="240" w:lineRule="auto"/>
                                <w:jc w:val="right"/>
                              </w:pPr>
                              <w:r>
                                <w:rPr>
                                  <w:rFonts w:ascii="Arial" w:eastAsia="Arial" w:hAnsi="Arial"/>
                                  <w:color w:val="000000"/>
                                  <w:sz w:val="16"/>
                                </w:rPr>
                                <w:t>501,755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879BFF5" w14:textId="77777777" w:rsidR="007466BA" w:rsidRDefault="00000000">
                              <w:pPr>
                                <w:spacing w:after="0" w:line="240" w:lineRule="auto"/>
                                <w:jc w:val="right"/>
                              </w:pPr>
                              <w:r>
                                <w:rPr>
                                  <w:rFonts w:ascii="Arial" w:eastAsia="Arial" w:hAnsi="Arial"/>
                                  <w:color w:val="000000"/>
                                  <w:sz w:val="16"/>
                                </w:rPr>
                                <w:t>501,755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3C7A549" w14:textId="77777777" w:rsidR="007466BA" w:rsidRDefault="00000000">
                              <w:pPr>
                                <w:spacing w:after="0" w:line="240" w:lineRule="auto"/>
                                <w:jc w:val="right"/>
                              </w:pPr>
                              <w:r>
                                <w:rPr>
                                  <w:rFonts w:ascii="Arial" w:eastAsia="Arial" w:hAnsi="Arial"/>
                                  <w:color w:val="000000"/>
                                  <w:sz w:val="16"/>
                                </w:rPr>
                                <w:t>100.00</w:t>
                              </w:r>
                            </w:p>
                          </w:tc>
                        </w:tr>
                        <w:tr w:rsidR="007466BA" w14:paraId="7CD53D67"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556196C8" w14:textId="77777777" w:rsidR="007466BA" w:rsidRDefault="00000000">
                              <w:pPr>
                                <w:spacing w:after="0" w:line="240" w:lineRule="auto"/>
                              </w:pPr>
                              <w:r>
                                <w:rPr>
                                  <w:rFonts w:ascii="Arial" w:eastAsia="Arial" w:hAnsi="Arial"/>
                                  <w:color w:val="000000"/>
                                  <w:sz w:val="16"/>
                                </w:rPr>
                                <w:t>00091540</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053720D3" w14:textId="77777777" w:rsidR="007466BA" w:rsidRDefault="00000000">
                              <w:pPr>
                                <w:spacing w:after="0" w:line="240" w:lineRule="auto"/>
                              </w:pPr>
                              <w:r>
                                <w:rPr>
                                  <w:rFonts w:ascii="Arial" w:eastAsia="Arial" w:hAnsi="Arial"/>
                                  <w:color w:val="000000"/>
                                  <w:sz w:val="16"/>
                                </w:rPr>
                                <w:t>SDG-F JP Sierra Leone</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BC3398A"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995470C" w14:textId="77777777" w:rsidR="007466BA" w:rsidRDefault="00000000">
                              <w:pPr>
                                <w:spacing w:after="0" w:line="240" w:lineRule="auto"/>
                                <w:jc w:val="right"/>
                              </w:pPr>
                              <w:r>
                                <w:rPr>
                                  <w:rFonts w:ascii="Arial" w:eastAsia="Arial" w:hAnsi="Arial"/>
                                  <w:color w:val="000000"/>
                                  <w:sz w:val="16"/>
                                </w:rPr>
                                <w:t>976,000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E55B211" w14:textId="77777777" w:rsidR="007466BA" w:rsidRDefault="00000000">
                              <w:pPr>
                                <w:spacing w:after="0" w:line="240" w:lineRule="auto"/>
                                <w:jc w:val="right"/>
                              </w:pPr>
                              <w:r>
                                <w:rPr>
                                  <w:rFonts w:ascii="Arial" w:eastAsia="Arial" w:hAnsi="Arial"/>
                                  <w:color w:val="000000"/>
                                  <w:sz w:val="16"/>
                                </w:rPr>
                                <w:t>973,089</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6E47378" w14:textId="77777777" w:rsidR="007466BA" w:rsidRDefault="00000000">
                              <w:pPr>
                                <w:spacing w:after="0" w:line="240" w:lineRule="auto"/>
                                <w:jc w:val="right"/>
                              </w:pPr>
                              <w:r>
                                <w:rPr>
                                  <w:rFonts w:ascii="Arial" w:eastAsia="Arial" w:hAnsi="Arial"/>
                                  <w:color w:val="000000"/>
                                  <w:sz w:val="16"/>
                                </w:rPr>
                                <w:t>973,089</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D11DD55" w14:textId="77777777" w:rsidR="007466BA" w:rsidRDefault="00000000">
                              <w:pPr>
                                <w:spacing w:after="0" w:line="240" w:lineRule="auto"/>
                                <w:jc w:val="right"/>
                              </w:pPr>
                              <w:r>
                                <w:rPr>
                                  <w:rFonts w:ascii="Arial" w:eastAsia="Arial" w:hAnsi="Arial"/>
                                  <w:color w:val="000000"/>
                                  <w:sz w:val="16"/>
                                </w:rPr>
                                <w:t>100.00</w:t>
                              </w:r>
                            </w:p>
                          </w:tc>
                        </w:tr>
                        <w:tr w:rsidR="004B6B84" w14:paraId="07F0D01D"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3ED99619" w14:textId="77777777" w:rsidR="007466BA" w:rsidRDefault="00000000">
                              <w:pPr>
                                <w:spacing w:after="0" w:line="240" w:lineRule="auto"/>
                              </w:pPr>
                              <w:r>
                                <w:rPr>
                                  <w:rFonts w:ascii="Arial" w:eastAsia="Arial" w:hAnsi="Arial"/>
                                  <w:b/>
                                  <w:color w:val="FFFFFF"/>
                                  <w:sz w:val="16"/>
                                </w:rPr>
                                <w:t>Sierra Leone: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B253C85"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133F32B4"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C363BE6" w14:textId="77777777" w:rsidR="007466BA" w:rsidRDefault="00000000">
                              <w:pPr>
                                <w:spacing w:after="0" w:line="240" w:lineRule="auto"/>
                                <w:jc w:val="right"/>
                              </w:pPr>
                              <w:r>
                                <w:rPr>
                                  <w:rFonts w:ascii="Arial" w:eastAsia="Arial" w:hAnsi="Arial"/>
                                  <w:b/>
                                  <w:color w:val="FFFFFF"/>
                                  <w:sz w:val="16"/>
                                </w:rPr>
                                <w:t>1,474,844</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5B7EDE75" w14:textId="77777777" w:rsidR="007466BA" w:rsidRDefault="00000000">
                              <w:pPr>
                                <w:spacing w:after="0" w:line="240" w:lineRule="auto"/>
                                <w:jc w:val="right"/>
                              </w:pPr>
                              <w:r>
                                <w:rPr>
                                  <w:rFonts w:ascii="Arial" w:eastAsia="Arial" w:hAnsi="Arial"/>
                                  <w:b/>
                                  <w:color w:val="FFFFFF"/>
                                  <w:sz w:val="16"/>
                                </w:rPr>
                                <w:t>1,474,844</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90DAABE" w14:textId="77777777" w:rsidR="007466BA" w:rsidRDefault="00000000">
                              <w:pPr>
                                <w:spacing w:after="0" w:line="240" w:lineRule="auto"/>
                                <w:jc w:val="right"/>
                              </w:pPr>
                              <w:r>
                                <w:rPr>
                                  <w:rFonts w:ascii="Arial" w:eastAsia="Arial" w:hAnsi="Arial"/>
                                  <w:b/>
                                  <w:color w:val="FFFFFF"/>
                                  <w:sz w:val="16"/>
                                </w:rPr>
                                <w:t>100.00</w:t>
                              </w:r>
                            </w:p>
                          </w:tc>
                        </w:tr>
                        <w:tr w:rsidR="004B6B84" w14:paraId="37098E63"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0A377B76" w14:textId="77777777" w:rsidR="007466BA" w:rsidRDefault="007466BA">
                              <w:pPr>
                                <w:spacing w:after="0" w:line="240" w:lineRule="auto"/>
                              </w:pPr>
                            </w:p>
                          </w:tc>
                        </w:tr>
                        <w:tr w:rsidR="004B6B84" w14:paraId="73807061"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45B0B40" w14:textId="77777777" w:rsidR="007466BA" w:rsidRDefault="00000000">
                              <w:pPr>
                                <w:spacing w:after="0" w:line="240" w:lineRule="auto"/>
                              </w:pPr>
                              <w:r>
                                <w:rPr>
                                  <w:rFonts w:ascii="Arial" w:eastAsia="Arial" w:hAnsi="Arial"/>
                                  <w:b/>
                                  <w:color w:val="FFFFFF"/>
                                  <w:sz w:val="16"/>
                                </w:rPr>
                                <w:t>Sri Lanka</w:t>
                              </w:r>
                            </w:p>
                          </w:tc>
                        </w:tr>
                        <w:tr w:rsidR="007466BA" w14:paraId="50E6031A"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061C8CB2" w14:textId="77777777" w:rsidR="007466BA" w:rsidRDefault="00000000">
                              <w:pPr>
                                <w:spacing w:after="0" w:line="240" w:lineRule="auto"/>
                              </w:pPr>
                              <w:r>
                                <w:rPr>
                                  <w:rFonts w:ascii="Arial" w:eastAsia="Arial" w:hAnsi="Arial"/>
                                  <w:color w:val="000000"/>
                                  <w:sz w:val="16"/>
                                </w:rPr>
                                <w:t>00091680</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24D02F0C" w14:textId="77777777" w:rsidR="007466BA" w:rsidRDefault="00000000">
                              <w:pPr>
                                <w:spacing w:after="0" w:line="240" w:lineRule="auto"/>
                              </w:pPr>
                              <w:r>
                                <w:rPr>
                                  <w:rFonts w:ascii="Arial" w:eastAsia="Arial" w:hAnsi="Arial"/>
                                  <w:color w:val="000000"/>
                                  <w:sz w:val="16"/>
                                </w:rPr>
                                <w:t>SDG-F JP Sri Lanka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072A1FDE"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70500E1" w14:textId="77777777" w:rsidR="007466BA" w:rsidRDefault="00000000">
                              <w:pPr>
                                <w:spacing w:after="0" w:line="240" w:lineRule="auto"/>
                                <w:jc w:val="right"/>
                              </w:pPr>
                              <w:r>
                                <w:rPr>
                                  <w:rFonts w:ascii="Arial" w:eastAsia="Arial" w:hAnsi="Arial"/>
                                  <w:color w:val="000000"/>
                                  <w:sz w:val="16"/>
                                </w:rPr>
                                <w:t>749,858</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ADC1E09" w14:textId="77777777" w:rsidR="007466BA" w:rsidRDefault="00000000">
                              <w:pPr>
                                <w:spacing w:after="0" w:line="240" w:lineRule="auto"/>
                                <w:jc w:val="right"/>
                              </w:pPr>
                              <w:r>
                                <w:rPr>
                                  <w:rFonts w:ascii="Arial" w:eastAsia="Arial" w:hAnsi="Arial"/>
                                  <w:color w:val="000000"/>
                                  <w:sz w:val="16"/>
                                </w:rPr>
                                <w:t>746,365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8A6FC33" w14:textId="77777777" w:rsidR="007466BA" w:rsidRDefault="00000000">
                              <w:pPr>
                                <w:spacing w:after="0" w:line="240" w:lineRule="auto"/>
                                <w:jc w:val="right"/>
                              </w:pPr>
                              <w:r>
                                <w:rPr>
                                  <w:rFonts w:ascii="Arial" w:eastAsia="Arial" w:hAnsi="Arial"/>
                                  <w:color w:val="000000"/>
                                  <w:sz w:val="16"/>
                                </w:rPr>
                                <w:t>746,365</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1C09273" w14:textId="77777777" w:rsidR="007466BA" w:rsidRDefault="00000000">
                              <w:pPr>
                                <w:spacing w:after="0" w:line="240" w:lineRule="auto"/>
                                <w:jc w:val="right"/>
                              </w:pPr>
                              <w:r>
                                <w:rPr>
                                  <w:rFonts w:ascii="Arial" w:eastAsia="Arial" w:hAnsi="Arial"/>
                                  <w:color w:val="000000"/>
                                  <w:sz w:val="16"/>
                                </w:rPr>
                                <w:t>100.00</w:t>
                              </w:r>
                            </w:p>
                          </w:tc>
                        </w:tr>
                        <w:tr w:rsidR="007466BA" w14:paraId="45473242"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594C650E" w14:textId="77777777" w:rsidR="007466BA" w:rsidRDefault="00000000">
                              <w:pPr>
                                <w:spacing w:after="0" w:line="240" w:lineRule="auto"/>
                              </w:pPr>
                              <w:r>
                                <w:rPr>
                                  <w:rFonts w:ascii="Arial" w:eastAsia="Arial" w:hAnsi="Arial"/>
                                  <w:color w:val="000000"/>
                                  <w:sz w:val="16"/>
                                </w:rPr>
                                <w:t>00091680</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046FDA8" w14:textId="77777777" w:rsidR="007466BA" w:rsidRDefault="00000000">
                              <w:pPr>
                                <w:spacing w:after="0" w:line="240" w:lineRule="auto"/>
                              </w:pPr>
                              <w:r>
                                <w:rPr>
                                  <w:rFonts w:ascii="Arial" w:eastAsia="Arial" w:hAnsi="Arial"/>
                                  <w:color w:val="000000"/>
                                  <w:sz w:val="16"/>
                                </w:rPr>
                                <w:t>SDG-F JP Sri Lanka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832E16D" w14:textId="77777777" w:rsidR="007466BA"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CE283B7" w14:textId="77777777" w:rsidR="007466BA" w:rsidRDefault="00000000">
                              <w:pPr>
                                <w:spacing w:after="0" w:line="240" w:lineRule="auto"/>
                                <w:jc w:val="right"/>
                              </w:pPr>
                              <w:r>
                                <w:rPr>
                                  <w:rFonts w:ascii="Arial" w:eastAsia="Arial" w:hAnsi="Arial"/>
                                  <w:color w:val="000000"/>
                                  <w:sz w:val="16"/>
                                </w:rPr>
                                <w:t>749,871</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B6AB59E" w14:textId="77777777" w:rsidR="007466BA" w:rsidRDefault="00000000">
                              <w:pPr>
                                <w:spacing w:after="0" w:line="240" w:lineRule="auto"/>
                                <w:jc w:val="right"/>
                              </w:pPr>
                              <w:r>
                                <w:rPr>
                                  <w:rFonts w:ascii="Arial" w:eastAsia="Arial" w:hAnsi="Arial"/>
                                  <w:color w:val="000000"/>
                                  <w:sz w:val="16"/>
                                </w:rPr>
                                <w:t>749,871</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3EEBC259" w14:textId="77777777" w:rsidR="007466BA" w:rsidRDefault="00000000">
                              <w:pPr>
                                <w:spacing w:after="0" w:line="240" w:lineRule="auto"/>
                                <w:jc w:val="right"/>
                              </w:pPr>
                              <w:r>
                                <w:rPr>
                                  <w:rFonts w:ascii="Arial" w:eastAsia="Arial" w:hAnsi="Arial"/>
                                  <w:color w:val="000000"/>
                                  <w:sz w:val="16"/>
                                </w:rPr>
                                <w:t>749,871</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753908F2" w14:textId="77777777" w:rsidR="007466BA" w:rsidRDefault="00000000">
                              <w:pPr>
                                <w:spacing w:after="0" w:line="240" w:lineRule="auto"/>
                                <w:jc w:val="right"/>
                              </w:pPr>
                              <w:r>
                                <w:rPr>
                                  <w:rFonts w:ascii="Arial" w:eastAsia="Arial" w:hAnsi="Arial"/>
                                  <w:color w:val="000000"/>
                                  <w:sz w:val="16"/>
                                </w:rPr>
                                <w:t>100.00</w:t>
                              </w:r>
                            </w:p>
                          </w:tc>
                        </w:tr>
                        <w:tr w:rsidR="004B6B84" w14:paraId="4CD126A7"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6C84E9FC" w14:textId="77777777" w:rsidR="007466BA" w:rsidRDefault="00000000">
                              <w:pPr>
                                <w:spacing w:after="0" w:line="240" w:lineRule="auto"/>
                              </w:pPr>
                              <w:r>
                                <w:rPr>
                                  <w:rFonts w:ascii="Arial" w:eastAsia="Arial" w:hAnsi="Arial"/>
                                  <w:b/>
                                  <w:color w:val="FFFFFF"/>
                                  <w:sz w:val="16"/>
                                </w:rPr>
                                <w:t>Sri Lanka: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BDDEA17"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51ACD7EA" w14:textId="77777777" w:rsidR="007466BA" w:rsidRDefault="00000000">
                              <w:pPr>
                                <w:spacing w:after="0" w:line="240" w:lineRule="auto"/>
                                <w:jc w:val="right"/>
                              </w:pPr>
                              <w:r>
                                <w:rPr>
                                  <w:rFonts w:ascii="Arial" w:eastAsia="Arial" w:hAnsi="Arial"/>
                                  <w:b/>
                                  <w:color w:val="FFFFFF"/>
                                  <w:sz w:val="16"/>
                                </w:rPr>
                                <w:t>1,499,729</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251D9736" w14:textId="77777777" w:rsidR="007466BA" w:rsidRDefault="00000000">
                              <w:pPr>
                                <w:spacing w:after="0" w:line="240" w:lineRule="auto"/>
                                <w:jc w:val="right"/>
                              </w:pPr>
                              <w:r>
                                <w:rPr>
                                  <w:rFonts w:ascii="Arial" w:eastAsia="Arial" w:hAnsi="Arial"/>
                                  <w:b/>
                                  <w:color w:val="FFFFFF"/>
                                  <w:sz w:val="16"/>
                                </w:rPr>
                                <w:t>1,496,236</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1F987486" w14:textId="77777777" w:rsidR="007466BA" w:rsidRDefault="00000000">
                              <w:pPr>
                                <w:spacing w:after="0" w:line="240" w:lineRule="auto"/>
                                <w:jc w:val="right"/>
                              </w:pPr>
                              <w:r>
                                <w:rPr>
                                  <w:rFonts w:ascii="Arial" w:eastAsia="Arial" w:hAnsi="Arial"/>
                                  <w:b/>
                                  <w:color w:val="FFFFFF"/>
                                  <w:sz w:val="16"/>
                                </w:rPr>
                                <w:t>1,496,236</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3CFAA0DA" w14:textId="77777777" w:rsidR="007466BA" w:rsidRDefault="00000000">
                              <w:pPr>
                                <w:spacing w:after="0" w:line="240" w:lineRule="auto"/>
                                <w:jc w:val="right"/>
                              </w:pPr>
                              <w:r>
                                <w:rPr>
                                  <w:rFonts w:ascii="Arial" w:eastAsia="Arial" w:hAnsi="Arial"/>
                                  <w:b/>
                                  <w:color w:val="FFFFFF"/>
                                  <w:sz w:val="16"/>
                                </w:rPr>
                                <w:t>100.00</w:t>
                              </w:r>
                            </w:p>
                          </w:tc>
                        </w:tr>
                        <w:tr w:rsidR="004B6B84" w14:paraId="77CBE861"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30AA8F23" w14:textId="77777777" w:rsidR="007466BA" w:rsidRDefault="007466BA">
                              <w:pPr>
                                <w:spacing w:after="0" w:line="240" w:lineRule="auto"/>
                              </w:pPr>
                            </w:p>
                          </w:tc>
                        </w:tr>
                        <w:tr w:rsidR="004B6B84" w14:paraId="383386FA"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D4508F1" w14:textId="77777777" w:rsidR="007466BA" w:rsidRDefault="00000000">
                              <w:pPr>
                                <w:spacing w:after="0" w:line="240" w:lineRule="auto"/>
                              </w:pPr>
                              <w:r>
                                <w:rPr>
                                  <w:rFonts w:ascii="Arial" w:eastAsia="Arial" w:hAnsi="Arial"/>
                                  <w:b/>
                                  <w:color w:val="FFFFFF"/>
                                  <w:sz w:val="16"/>
                                </w:rPr>
                                <w:t>Tanzania, United Republic of</w:t>
                              </w:r>
                            </w:p>
                          </w:tc>
                        </w:tr>
                        <w:tr w:rsidR="007466BA" w14:paraId="43BC3D3C"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A13B911" w14:textId="77777777" w:rsidR="007466BA" w:rsidRDefault="00000000">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E2C1E02" w14:textId="77777777" w:rsidR="007466BA" w:rsidRDefault="00000000">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CBB7D3D" w14:textId="77777777" w:rsidR="007466BA" w:rsidRDefault="00000000">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0E066C53" w14:textId="77777777" w:rsidR="007466BA" w:rsidRDefault="00000000">
                              <w:pPr>
                                <w:spacing w:after="0" w:line="240" w:lineRule="auto"/>
                                <w:jc w:val="right"/>
                              </w:pPr>
                              <w:r>
                                <w:rPr>
                                  <w:rFonts w:ascii="Arial" w:eastAsia="Arial" w:hAnsi="Arial"/>
                                  <w:color w:val="000000"/>
                                  <w:sz w:val="16"/>
                                </w:rPr>
                                <w:t>174,759</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339286D" w14:textId="77777777" w:rsidR="007466BA" w:rsidRDefault="00000000">
                              <w:pPr>
                                <w:spacing w:after="0" w:line="240" w:lineRule="auto"/>
                                <w:jc w:val="right"/>
                              </w:pPr>
                              <w:r>
                                <w:rPr>
                                  <w:rFonts w:ascii="Arial" w:eastAsia="Arial" w:hAnsi="Arial"/>
                                  <w:color w:val="000000"/>
                                  <w:sz w:val="16"/>
                                </w:rPr>
                                <w:t>172,339</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A86FE83" w14:textId="77777777" w:rsidR="007466BA" w:rsidRDefault="00000000">
                              <w:pPr>
                                <w:spacing w:after="0" w:line="240" w:lineRule="auto"/>
                                <w:jc w:val="right"/>
                              </w:pPr>
                              <w:r>
                                <w:rPr>
                                  <w:rFonts w:ascii="Arial" w:eastAsia="Arial" w:hAnsi="Arial"/>
                                  <w:color w:val="000000"/>
                                  <w:sz w:val="16"/>
                                </w:rPr>
                                <w:t>172,339</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25E44C5" w14:textId="77777777" w:rsidR="007466BA" w:rsidRDefault="00000000">
                              <w:pPr>
                                <w:spacing w:after="0" w:line="240" w:lineRule="auto"/>
                                <w:jc w:val="right"/>
                              </w:pPr>
                              <w:r>
                                <w:rPr>
                                  <w:rFonts w:ascii="Arial" w:eastAsia="Arial" w:hAnsi="Arial"/>
                                  <w:color w:val="000000"/>
                                  <w:sz w:val="16"/>
                                </w:rPr>
                                <w:t>100.00</w:t>
                              </w:r>
                            </w:p>
                          </w:tc>
                        </w:tr>
                        <w:tr w:rsidR="007466BA" w14:paraId="384EC39E"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FC07A4B" w14:textId="77777777" w:rsidR="007466BA" w:rsidRDefault="00000000">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21DBBB99" w14:textId="77777777" w:rsidR="007466BA" w:rsidRDefault="00000000">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12630E4A" w14:textId="77777777" w:rsidR="007466BA"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5794E02A" w14:textId="77777777" w:rsidR="007466BA" w:rsidRDefault="00000000">
                              <w:pPr>
                                <w:spacing w:after="0" w:line="240" w:lineRule="auto"/>
                                <w:jc w:val="right"/>
                              </w:pPr>
                              <w:r>
                                <w:rPr>
                                  <w:rFonts w:ascii="Arial" w:eastAsia="Arial" w:hAnsi="Arial"/>
                                  <w:color w:val="000000"/>
                                  <w:sz w:val="16"/>
                                </w:rPr>
                                <w:t>462,114</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7EA22F4" w14:textId="77777777" w:rsidR="007466BA" w:rsidRDefault="00000000">
                              <w:pPr>
                                <w:spacing w:after="0" w:line="240" w:lineRule="auto"/>
                                <w:jc w:val="right"/>
                              </w:pPr>
                              <w:r>
                                <w:rPr>
                                  <w:rFonts w:ascii="Arial" w:eastAsia="Arial" w:hAnsi="Arial"/>
                                  <w:color w:val="000000"/>
                                  <w:sz w:val="16"/>
                                </w:rPr>
                                <w:t>462,114</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CDB0A74" w14:textId="77777777" w:rsidR="007466BA" w:rsidRDefault="00000000">
                              <w:pPr>
                                <w:spacing w:after="0" w:line="240" w:lineRule="auto"/>
                                <w:jc w:val="right"/>
                              </w:pPr>
                              <w:r>
                                <w:rPr>
                                  <w:rFonts w:ascii="Arial" w:eastAsia="Arial" w:hAnsi="Arial"/>
                                  <w:color w:val="000000"/>
                                  <w:sz w:val="16"/>
                                </w:rPr>
                                <w:t>450,642</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7622D700" w14:textId="77777777" w:rsidR="007466BA" w:rsidRDefault="00000000">
                              <w:pPr>
                                <w:spacing w:after="0" w:line="240" w:lineRule="auto"/>
                                <w:jc w:val="right"/>
                              </w:pPr>
                              <w:r>
                                <w:rPr>
                                  <w:rFonts w:ascii="Arial" w:eastAsia="Arial" w:hAnsi="Arial"/>
                                  <w:color w:val="000000"/>
                                  <w:sz w:val="16"/>
                                </w:rPr>
                                <w:t>97.52</w:t>
                              </w:r>
                            </w:p>
                          </w:tc>
                        </w:tr>
                        <w:tr w:rsidR="007466BA" w14:paraId="08C5E2F3"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164F426" w14:textId="77777777" w:rsidR="007466BA" w:rsidRDefault="00000000">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71291655" w14:textId="77777777" w:rsidR="007466BA" w:rsidRDefault="00000000">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49FE5B3E" w14:textId="77777777" w:rsidR="007466BA"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BB6A9D8" w14:textId="77777777" w:rsidR="007466BA" w:rsidRDefault="00000000">
                              <w:pPr>
                                <w:spacing w:after="0" w:line="240" w:lineRule="auto"/>
                                <w:jc w:val="right"/>
                              </w:pPr>
                              <w:r>
                                <w:rPr>
                                  <w:rFonts w:ascii="Arial" w:eastAsia="Arial" w:hAnsi="Arial"/>
                                  <w:color w:val="000000"/>
                                  <w:sz w:val="16"/>
                                </w:rPr>
                                <w:t>210,000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3F476656" w14:textId="77777777" w:rsidR="007466BA" w:rsidRDefault="00000000">
                              <w:pPr>
                                <w:spacing w:after="0" w:line="240" w:lineRule="auto"/>
                                <w:jc w:val="right"/>
                              </w:pPr>
                              <w:r>
                                <w:rPr>
                                  <w:rFonts w:ascii="Arial" w:eastAsia="Arial" w:hAnsi="Arial"/>
                                  <w:color w:val="000000"/>
                                  <w:sz w:val="16"/>
                                </w:rPr>
                                <w:t>208,972</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7D75D5B" w14:textId="77777777" w:rsidR="007466BA" w:rsidRDefault="00000000">
                              <w:pPr>
                                <w:spacing w:after="0" w:line="240" w:lineRule="auto"/>
                                <w:jc w:val="right"/>
                              </w:pPr>
                              <w:r>
                                <w:rPr>
                                  <w:rFonts w:ascii="Arial" w:eastAsia="Arial" w:hAnsi="Arial"/>
                                  <w:color w:val="000000"/>
                                  <w:sz w:val="16"/>
                                </w:rPr>
                                <w:t>208,972</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8890AC3" w14:textId="77777777" w:rsidR="007466BA" w:rsidRDefault="00000000">
                              <w:pPr>
                                <w:spacing w:after="0" w:line="240" w:lineRule="auto"/>
                                <w:jc w:val="right"/>
                              </w:pPr>
                              <w:r>
                                <w:rPr>
                                  <w:rFonts w:ascii="Arial" w:eastAsia="Arial" w:hAnsi="Arial"/>
                                  <w:color w:val="000000"/>
                                  <w:sz w:val="16"/>
                                </w:rPr>
                                <w:t>100.00</w:t>
                              </w:r>
                            </w:p>
                          </w:tc>
                        </w:tr>
                        <w:tr w:rsidR="007466BA" w14:paraId="46C3CC89"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3716A0CE" w14:textId="77777777" w:rsidR="007466BA" w:rsidRDefault="00000000">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00C823BA" w14:textId="77777777" w:rsidR="007466BA" w:rsidRDefault="00000000">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410FE5AD"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0C7A6193" w14:textId="77777777" w:rsidR="007466BA" w:rsidRDefault="00000000">
                              <w:pPr>
                                <w:spacing w:after="0" w:line="240" w:lineRule="auto"/>
                                <w:jc w:val="right"/>
                              </w:pPr>
                              <w:r>
                                <w:rPr>
                                  <w:rFonts w:ascii="Arial" w:eastAsia="Arial" w:hAnsi="Arial"/>
                                  <w:color w:val="000000"/>
                                  <w:sz w:val="16"/>
                                </w:rPr>
                                <w:t>653,127</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7E27879" w14:textId="77777777" w:rsidR="007466BA" w:rsidRDefault="00000000">
                              <w:pPr>
                                <w:spacing w:after="0" w:line="240" w:lineRule="auto"/>
                                <w:jc w:val="right"/>
                              </w:pPr>
                              <w:r>
                                <w:rPr>
                                  <w:rFonts w:ascii="Arial" w:eastAsia="Arial" w:hAnsi="Arial"/>
                                  <w:color w:val="000000"/>
                                  <w:sz w:val="16"/>
                                </w:rPr>
                                <w:t>615,145</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DC3F3B0" w14:textId="77777777" w:rsidR="007466BA" w:rsidRDefault="00000000">
                              <w:pPr>
                                <w:spacing w:after="0" w:line="240" w:lineRule="auto"/>
                                <w:jc w:val="right"/>
                              </w:pPr>
                              <w:r>
                                <w:rPr>
                                  <w:rFonts w:ascii="Arial" w:eastAsia="Arial" w:hAnsi="Arial"/>
                                  <w:color w:val="000000"/>
                                  <w:sz w:val="16"/>
                                </w:rPr>
                                <w:t>615,145</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FC637D2" w14:textId="77777777" w:rsidR="007466BA" w:rsidRDefault="00000000">
                              <w:pPr>
                                <w:spacing w:after="0" w:line="240" w:lineRule="auto"/>
                                <w:jc w:val="right"/>
                              </w:pPr>
                              <w:r>
                                <w:rPr>
                                  <w:rFonts w:ascii="Arial" w:eastAsia="Arial" w:hAnsi="Arial"/>
                                  <w:color w:val="000000"/>
                                  <w:sz w:val="16"/>
                                </w:rPr>
                                <w:t>100.00</w:t>
                              </w:r>
                            </w:p>
                          </w:tc>
                        </w:tr>
                        <w:tr w:rsidR="004B6B84" w14:paraId="70C91973"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597AA8A2" w14:textId="77777777" w:rsidR="007466BA" w:rsidRDefault="00000000">
                              <w:pPr>
                                <w:spacing w:after="0" w:line="240" w:lineRule="auto"/>
                              </w:pPr>
                              <w:r>
                                <w:rPr>
                                  <w:rFonts w:ascii="Arial" w:eastAsia="Arial" w:hAnsi="Arial"/>
                                  <w:b/>
                                  <w:color w:val="FFFFFF"/>
                                  <w:sz w:val="16"/>
                                </w:rPr>
                                <w:t>Tanzania, United Republic of: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4744A9B7"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75714103"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E616638" w14:textId="77777777" w:rsidR="007466BA" w:rsidRDefault="00000000">
                              <w:pPr>
                                <w:spacing w:after="0" w:line="240" w:lineRule="auto"/>
                                <w:jc w:val="right"/>
                              </w:pPr>
                              <w:r>
                                <w:rPr>
                                  <w:rFonts w:ascii="Arial" w:eastAsia="Arial" w:hAnsi="Arial"/>
                                  <w:b/>
                                  <w:color w:val="FFFFFF"/>
                                  <w:sz w:val="16"/>
                                </w:rPr>
                                <w:t>1,458,570</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5643FA08" w14:textId="77777777" w:rsidR="007466BA" w:rsidRDefault="00000000">
                              <w:pPr>
                                <w:spacing w:after="0" w:line="240" w:lineRule="auto"/>
                                <w:jc w:val="right"/>
                              </w:pPr>
                              <w:r>
                                <w:rPr>
                                  <w:rFonts w:ascii="Arial" w:eastAsia="Arial" w:hAnsi="Arial"/>
                                  <w:b/>
                                  <w:color w:val="FFFFFF"/>
                                  <w:sz w:val="16"/>
                                </w:rPr>
                                <w:t>1,447,098</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217E84E" w14:textId="77777777" w:rsidR="007466BA" w:rsidRDefault="00000000">
                              <w:pPr>
                                <w:spacing w:after="0" w:line="240" w:lineRule="auto"/>
                                <w:jc w:val="right"/>
                              </w:pPr>
                              <w:r>
                                <w:rPr>
                                  <w:rFonts w:ascii="Arial" w:eastAsia="Arial" w:hAnsi="Arial"/>
                                  <w:b/>
                                  <w:color w:val="FFFFFF"/>
                                  <w:sz w:val="16"/>
                                </w:rPr>
                                <w:t>99.21</w:t>
                              </w:r>
                            </w:p>
                          </w:tc>
                        </w:tr>
                        <w:tr w:rsidR="004B6B84" w14:paraId="4375995E"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5E2CB341" w14:textId="77777777" w:rsidR="007466BA" w:rsidRDefault="007466BA">
                              <w:pPr>
                                <w:spacing w:after="0" w:line="240" w:lineRule="auto"/>
                              </w:pPr>
                            </w:p>
                          </w:tc>
                        </w:tr>
                        <w:tr w:rsidR="004B6B84" w14:paraId="423D970C" w14:textId="77777777" w:rsidTr="004B6B84">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CC03CD6" w14:textId="77777777" w:rsidR="007466BA" w:rsidRDefault="00000000">
                              <w:pPr>
                                <w:spacing w:after="0" w:line="240" w:lineRule="auto"/>
                              </w:pPr>
                              <w:r>
                                <w:rPr>
                                  <w:rFonts w:ascii="Arial" w:eastAsia="Arial" w:hAnsi="Arial"/>
                                  <w:b/>
                                  <w:color w:val="FFFFFF"/>
                                  <w:sz w:val="16"/>
                                </w:rPr>
                                <w:t>Viet Nam</w:t>
                              </w:r>
                            </w:p>
                          </w:tc>
                        </w:tr>
                        <w:tr w:rsidR="007466BA" w14:paraId="2DF336F0"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1D41F83" w14:textId="77777777" w:rsidR="007466BA" w:rsidRDefault="00000000">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569C6D97" w14:textId="77777777" w:rsidR="007466BA" w:rsidRDefault="00000000">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FC726EE" w14:textId="77777777" w:rsidR="007466BA"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3EF59F34" w14:textId="77777777" w:rsidR="007466BA" w:rsidRDefault="00000000">
                              <w:pPr>
                                <w:spacing w:after="0" w:line="240" w:lineRule="auto"/>
                                <w:jc w:val="right"/>
                              </w:pPr>
                              <w:r>
                                <w:rPr>
                                  <w:rFonts w:ascii="Arial" w:eastAsia="Arial" w:hAnsi="Arial"/>
                                  <w:color w:val="000000"/>
                                  <w:sz w:val="16"/>
                                </w:rPr>
                                <w:t>664,400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1A00FEC6" w14:textId="77777777" w:rsidR="007466BA" w:rsidRDefault="00000000">
                              <w:pPr>
                                <w:spacing w:after="0" w:line="240" w:lineRule="auto"/>
                                <w:jc w:val="right"/>
                              </w:pPr>
                              <w:r>
                                <w:rPr>
                                  <w:rFonts w:ascii="Arial" w:eastAsia="Arial" w:hAnsi="Arial"/>
                                  <w:color w:val="000000"/>
                                  <w:sz w:val="16"/>
                                </w:rPr>
                                <w:t>663,264</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34D4D72" w14:textId="77777777" w:rsidR="007466BA" w:rsidRDefault="00000000">
                              <w:pPr>
                                <w:spacing w:after="0" w:line="240" w:lineRule="auto"/>
                                <w:jc w:val="right"/>
                              </w:pPr>
                              <w:r>
                                <w:rPr>
                                  <w:rFonts w:ascii="Arial" w:eastAsia="Arial" w:hAnsi="Arial"/>
                                  <w:color w:val="000000"/>
                                  <w:sz w:val="16"/>
                                </w:rPr>
                                <w:t>663,264</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58CD3B1" w14:textId="77777777" w:rsidR="007466BA" w:rsidRDefault="00000000">
                              <w:pPr>
                                <w:spacing w:after="0" w:line="240" w:lineRule="auto"/>
                                <w:jc w:val="right"/>
                              </w:pPr>
                              <w:r>
                                <w:rPr>
                                  <w:rFonts w:ascii="Arial" w:eastAsia="Arial" w:hAnsi="Arial"/>
                                  <w:color w:val="000000"/>
                                  <w:sz w:val="16"/>
                                </w:rPr>
                                <w:t>100.00</w:t>
                              </w:r>
                            </w:p>
                          </w:tc>
                        </w:tr>
                        <w:tr w:rsidR="007466BA" w14:paraId="73EDFA5F"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DC45A90" w14:textId="77777777" w:rsidR="007466BA" w:rsidRDefault="00000000">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5B984DB" w14:textId="77777777" w:rsidR="007466BA" w:rsidRDefault="00000000">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A057862" w14:textId="77777777" w:rsidR="007466BA"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37D1E17E" w14:textId="77777777" w:rsidR="007466BA" w:rsidRDefault="00000000">
                              <w:pPr>
                                <w:spacing w:after="0" w:line="240" w:lineRule="auto"/>
                                <w:jc w:val="right"/>
                              </w:pPr>
                              <w:r>
                                <w:rPr>
                                  <w:rFonts w:ascii="Arial" w:eastAsia="Arial" w:hAnsi="Arial"/>
                                  <w:color w:val="000000"/>
                                  <w:sz w:val="16"/>
                                </w:rPr>
                                <w:t>650,000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EF935DC" w14:textId="77777777" w:rsidR="007466BA" w:rsidRDefault="00000000">
                              <w:pPr>
                                <w:spacing w:after="0" w:line="240" w:lineRule="auto"/>
                                <w:jc w:val="right"/>
                              </w:pPr>
                              <w:r>
                                <w:rPr>
                                  <w:rFonts w:ascii="Arial" w:eastAsia="Arial" w:hAnsi="Arial"/>
                                  <w:color w:val="000000"/>
                                  <w:sz w:val="16"/>
                                </w:rPr>
                                <w:t>650,000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651DAD34" w14:textId="77777777" w:rsidR="007466BA" w:rsidRDefault="00000000">
                              <w:pPr>
                                <w:spacing w:after="0" w:line="240" w:lineRule="auto"/>
                                <w:jc w:val="right"/>
                              </w:pPr>
                              <w:r>
                                <w:rPr>
                                  <w:rFonts w:ascii="Arial" w:eastAsia="Arial" w:hAnsi="Arial"/>
                                  <w:color w:val="000000"/>
                                  <w:sz w:val="16"/>
                                </w:rPr>
                                <w:t>650,000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38CC1506" w14:textId="77777777" w:rsidR="007466BA" w:rsidRDefault="00000000">
                              <w:pPr>
                                <w:spacing w:after="0" w:line="240" w:lineRule="auto"/>
                                <w:jc w:val="right"/>
                              </w:pPr>
                              <w:r>
                                <w:rPr>
                                  <w:rFonts w:ascii="Arial" w:eastAsia="Arial" w:hAnsi="Arial"/>
                                  <w:color w:val="000000"/>
                                  <w:sz w:val="16"/>
                                </w:rPr>
                                <w:t>100.00</w:t>
                              </w:r>
                            </w:p>
                          </w:tc>
                        </w:tr>
                        <w:tr w:rsidR="007466BA" w14:paraId="61DF8623" w14:textId="77777777" w:rsidTr="260C3540">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5D85122" w14:textId="77777777" w:rsidR="007466BA" w:rsidRDefault="00000000">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AE7CF37" w14:textId="77777777" w:rsidR="007466BA" w:rsidRDefault="00000000">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6A302F9" w14:textId="77777777" w:rsidR="007466BA"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42CB1E5B" w14:textId="77777777" w:rsidR="007466BA" w:rsidRDefault="00000000">
                              <w:pPr>
                                <w:spacing w:after="0" w:line="240" w:lineRule="auto"/>
                                <w:jc w:val="right"/>
                              </w:pPr>
                              <w:r>
                                <w:rPr>
                                  <w:rFonts w:ascii="Arial" w:eastAsia="Arial" w:hAnsi="Arial"/>
                                  <w:color w:val="000000"/>
                                  <w:sz w:val="16"/>
                                </w:rPr>
                                <w:t>85,600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1A7DE7A" w14:textId="77777777" w:rsidR="007466BA" w:rsidRDefault="00000000">
                              <w:pPr>
                                <w:spacing w:after="0" w:line="240" w:lineRule="auto"/>
                                <w:jc w:val="right"/>
                              </w:pPr>
                              <w:r>
                                <w:rPr>
                                  <w:rFonts w:ascii="Arial" w:eastAsia="Arial" w:hAnsi="Arial"/>
                                  <w:color w:val="000000"/>
                                  <w:sz w:val="16"/>
                                </w:rPr>
                                <w:t>85,600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0CE7E0F7" w14:textId="77777777" w:rsidR="007466BA" w:rsidRDefault="00000000">
                              <w:pPr>
                                <w:spacing w:after="0" w:line="240" w:lineRule="auto"/>
                                <w:jc w:val="right"/>
                              </w:pPr>
                              <w:r>
                                <w:rPr>
                                  <w:rFonts w:ascii="Arial" w:eastAsia="Arial" w:hAnsi="Arial"/>
                                  <w:color w:val="000000"/>
                                  <w:sz w:val="16"/>
                                </w:rPr>
                                <w:t>85,600</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25C8CE70" w14:textId="77777777" w:rsidR="007466BA" w:rsidRDefault="00000000">
                              <w:pPr>
                                <w:spacing w:after="0" w:line="240" w:lineRule="auto"/>
                                <w:jc w:val="right"/>
                              </w:pPr>
                              <w:r>
                                <w:rPr>
                                  <w:rFonts w:ascii="Arial" w:eastAsia="Arial" w:hAnsi="Arial"/>
                                  <w:color w:val="000000"/>
                                  <w:sz w:val="16"/>
                                </w:rPr>
                                <w:t>100.00</w:t>
                              </w:r>
                            </w:p>
                          </w:tc>
                        </w:tr>
                        <w:tr w:rsidR="007466BA" w14:paraId="32429534" w14:textId="77777777" w:rsidTr="260C3540">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FCA02BE" w14:textId="77777777" w:rsidR="007466BA" w:rsidRDefault="00000000">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259915A" w14:textId="77777777" w:rsidR="007466BA" w:rsidRDefault="00000000">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121942B3" w14:textId="77777777" w:rsidR="007466BA"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5F5A2CF0" w14:textId="77777777" w:rsidR="007466BA" w:rsidRDefault="00000000">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98850D4" w14:textId="77777777" w:rsidR="007466BA" w:rsidRDefault="00000000">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448AD6BA" w14:textId="77777777" w:rsidR="007466BA" w:rsidRDefault="00000000">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664E4D31" w14:textId="77777777" w:rsidR="007466BA" w:rsidRDefault="00000000">
                              <w:pPr>
                                <w:spacing w:after="0" w:line="240" w:lineRule="auto"/>
                                <w:jc w:val="right"/>
                              </w:pPr>
                              <w:r>
                                <w:rPr>
                                  <w:rFonts w:ascii="Arial" w:eastAsia="Arial" w:hAnsi="Arial"/>
                                  <w:color w:val="000000"/>
                                  <w:sz w:val="16"/>
                                </w:rPr>
                                <w:t>100.00</w:t>
                              </w:r>
                            </w:p>
                          </w:tc>
                        </w:tr>
                        <w:tr w:rsidR="004B6B84" w14:paraId="2B46FBD4"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4BC0E203" w14:textId="77777777" w:rsidR="007466BA" w:rsidRDefault="00000000">
                              <w:pPr>
                                <w:spacing w:after="0" w:line="240" w:lineRule="auto"/>
                              </w:pPr>
                              <w:r>
                                <w:rPr>
                                  <w:rFonts w:ascii="Arial" w:eastAsia="Arial" w:hAnsi="Arial"/>
                                  <w:b/>
                                  <w:color w:val="FFFFFF"/>
                                  <w:sz w:val="16"/>
                                </w:rPr>
                                <w:t>Viet Nam: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12247C8"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66AA524A" w14:textId="77777777" w:rsidR="007466BA" w:rsidRDefault="00000000">
                              <w:pPr>
                                <w:spacing w:after="0" w:line="240" w:lineRule="auto"/>
                                <w:jc w:val="right"/>
                              </w:pPr>
                              <w:r>
                                <w:rPr>
                                  <w:rFonts w:ascii="Arial" w:eastAsia="Arial" w:hAnsi="Arial"/>
                                  <w:b/>
                                  <w:color w:val="FFFFFF"/>
                                  <w:sz w:val="16"/>
                                </w:rPr>
                                <w:t>1,500,000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1EE33DAD" w14:textId="77777777" w:rsidR="007466BA" w:rsidRDefault="00000000">
                              <w:pPr>
                                <w:spacing w:after="0" w:line="240" w:lineRule="auto"/>
                                <w:jc w:val="right"/>
                              </w:pPr>
                              <w:r>
                                <w:rPr>
                                  <w:rFonts w:ascii="Arial" w:eastAsia="Arial" w:hAnsi="Arial"/>
                                  <w:b/>
                                  <w:color w:val="FFFFFF"/>
                                  <w:sz w:val="16"/>
                                </w:rPr>
                                <w:t>1,498,864</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1C393D0C" w14:textId="77777777" w:rsidR="007466BA" w:rsidRDefault="00000000">
                              <w:pPr>
                                <w:spacing w:after="0" w:line="240" w:lineRule="auto"/>
                                <w:jc w:val="right"/>
                              </w:pPr>
                              <w:r>
                                <w:rPr>
                                  <w:rFonts w:ascii="Arial" w:eastAsia="Arial" w:hAnsi="Arial"/>
                                  <w:b/>
                                  <w:color w:val="FFFFFF"/>
                                  <w:sz w:val="16"/>
                                </w:rPr>
                                <w:t>1,498,864</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1A0CA76" w14:textId="77777777" w:rsidR="007466BA" w:rsidRDefault="00000000">
                              <w:pPr>
                                <w:spacing w:after="0" w:line="240" w:lineRule="auto"/>
                                <w:jc w:val="right"/>
                              </w:pPr>
                              <w:r>
                                <w:rPr>
                                  <w:rFonts w:ascii="Arial" w:eastAsia="Arial" w:hAnsi="Arial"/>
                                  <w:b/>
                                  <w:color w:val="FFFFFF"/>
                                  <w:sz w:val="16"/>
                                </w:rPr>
                                <w:t>100.00</w:t>
                              </w:r>
                            </w:p>
                          </w:tc>
                        </w:tr>
                        <w:tr w:rsidR="004B6B84" w14:paraId="7099B7D1" w14:textId="77777777" w:rsidTr="004B6B84">
                          <w:tc>
                            <w:tcPr>
                              <w:tcW w:w="1119" w:type="dxa"/>
                              <w:gridSpan w:val="7"/>
                              <w:tcBorders>
                                <w:top w:val="nil"/>
                                <w:left w:val="nil"/>
                                <w:bottom w:val="nil"/>
                                <w:right w:val="nil"/>
                              </w:tcBorders>
                              <w:tcMar>
                                <w:top w:w="59" w:type="dxa"/>
                                <w:left w:w="59" w:type="dxa"/>
                                <w:bottom w:w="59" w:type="dxa"/>
                                <w:right w:w="59" w:type="dxa"/>
                              </w:tcMar>
                              <w:vAlign w:val="center"/>
                            </w:tcPr>
                            <w:p w14:paraId="72241D2F" w14:textId="77777777" w:rsidR="007466BA" w:rsidRDefault="007466BA">
                              <w:pPr>
                                <w:spacing w:after="0" w:line="240" w:lineRule="auto"/>
                              </w:pPr>
                            </w:p>
                          </w:tc>
                        </w:tr>
                        <w:tr w:rsidR="004B6B84" w14:paraId="7572E7BC" w14:textId="77777777" w:rsidTr="004B6B84">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310530CE" w14:textId="77777777" w:rsidR="007466BA" w:rsidRDefault="00000000">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46009881" w14:textId="77777777" w:rsidR="007466BA" w:rsidRDefault="007466BA">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652CFCF4" w14:textId="77777777" w:rsidR="007466BA" w:rsidRDefault="00000000">
                              <w:pPr>
                                <w:spacing w:after="0" w:line="240" w:lineRule="auto"/>
                                <w:jc w:val="right"/>
                              </w:pPr>
                              <w:r>
                                <w:rPr>
                                  <w:rFonts w:ascii="Arial" w:eastAsia="Arial" w:hAnsi="Arial"/>
                                  <w:b/>
                                  <w:color w:val="FFFFFF"/>
                                  <w:sz w:val="16"/>
                                </w:rPr>
                                <w:t>47,851,576</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6097D934" w14:textId="77777777" w:rsidR="007466BA" w:rsidRDefault="00000000">
                              <w:pPr>
                                <w:spacing w:after="0" w:line="240" w:lineRule="auto"/>
                                <w:jc w:val="right"/>
                              </w:pPr>
                              <w:r>
                                <w:rPr>
                                  <w:rFonts w:ascii="Arial" w:eastAsia="Arial" w:hAnsi="Arial"/>
                                  <w:b/>
                                  <w:color w:val="FFFFFF"/>
                                  <w:sz w:val="16"/>
                                </w:rPr>
                                <w:t>43,384,721</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394D1EDF" w14:textId="77777777" w:rsidR="007466BA" w:rsidRDefault="00000000">
                              <w:pPr>
                                <w:spacing w:after="0" w:line="240" w:lineRule="auto"/>
                                <w:jc w:val="right"/>
                              </w:pPr>
                              <w:r>
                                <w:rPr>
                                  <w:rFonts w:ascii="Arial" w:eastAsia="Arial" w:hAnsi="Arial"/>
                                  <w:b/>
                                  <w:color w:val="FFFFFF"/>
                                  <w:sz w:val="16"/>
                                </w:rPr>
                                <w:t>43,307,081</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43A8B28C" w14:textId="77777777" w:rsidR="007466BA" w:rsidRDefault="00000000">
                              <w:pPr>
                                <w:spacing w:after="0" w:line="240" w:lineRule="auto"/>
                                <w:jc w:val="right"/>
                              </w:pPr>
                              <w:r>
                                <w:rPr>
                                  <w:rFonts w:ascii="Segoe UI" w:eastAsia="Segoe UI" w:hAnsi="Segoe UI"/>
                                  <w:b/>
                                  <w:color w:val="FFFFFF"/>
                                  <w:sz w:val="16"/>
                                </w:rPr>
                                <w:t>99.82</w:t>
                              </w:r>
                            </w:p>
                          </w:tc>
                        </w:tr>
                      </w:tbl>
                      <w:p w14:paraId="58957790" w14:textId="77777777" w:rsidR="007466BA" w:rsidRDefault="007466BA">
                        <w:pPr>
                          <w:spacing w:after="0" w:line="240" w:lineRule="auto"/>
                        </w:pPr>
                      </w:p>
                    </w:tc>
                    <w:tc>
                      <w:tcPr>
                        <w:tcW w:w="1128" w:type="dxa"/>
                      </w:tcPr>
                      <w:p w14:paraId="2A640445" w14:textId="77777777" w:rsidR="007466BA" w:rsidRDefault="007466BA">
                        <w:pPr>
                          <w:pStyle w:val="EmptyCellLayoutStyle"/>
                          <w:spacing w:after="0" w:line="240" w:lineRule="auto"/>
                        </w:pPr>
                      </w:p>
                    </w:tc>
                  </w:tr>
                </w:tbl>
                <w:p w14:paraId="703B2860" w14:textId="77777777" w:rsidR="007466BA" w:rsidRDefault="007466BA">
                  <w:pPr>
                    <w:spacing w:after="0" w:line="240" w:lineRule="auto"/>
                  </w:pPr>
                </w:p>
              </w:tc>
            </w:tr>
            <w:tr w:rsidR="007466BA" w14:paraId="44A8064C" w14:textId="77777777" w:rsidTr="260C3540">
              <w:trPr>
                <w:trHeight w:val="26"/>
              </w:trPr>
              <w:tc>
                <w:tcPr>
                  <w:tcW w:w="11905" w:type="dxa"/>
                </w:tcPr>
                <w:p w14:paraId="3365D47E" w14:textId="77777777" w:rsidR="007466BA" w:rsidRDefault="007466BA">
                  <w:pPr>
                    <w:pStyle w:val="EmptyCellLayoutStyle"/>
                    <w:spacing w:after="0" w:line="240" w:lineRule="auto"/>
                  </w:pPr>
                </w:p>
              </w:tc>
            </w:tr>
          </w:tbl>
          <w:p w14:paraId="18FF7917" w14:textId="77777777" w:rsidR="007466BA" w:rsidRDefault="007466BA">
            <w:pPr>
              <w:spacing w:after="0" w:line="240" w:lineRule="auto"/>
            </w:pPr>
          </w:p>
        </w:tc>
      </w:tr>
    </w:tbl>
    <w:p w14:paraId="47DBB497" w14:textId="77777777" w:rsidR="007466BA"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338"/>
        <w:gridCol w:w="566"/>
      </w:tblGrid>
      <w:tr w:rsidR="007466BA" w14:paraId="6948D9A7"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7466BA" w14:paraId="1499CE5C" w14:textId="77777777">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6"/>
                    <w:gridCol w:w="6"/>
                    <w:gridCol w:w="9653"/>
                    <w:gridCol w:w="39"/>
                    <w:gridCol w:w="536"/>
                  </w:tblGrid>
                  <w:tr w:rsidR="007466BA" w14:paraId="70EF1EE4" w14:textId="77777777">
                    <w:trPr>
                      <w:trHeight w:val="76"/>
                    </w:trPr>
                    <w:tc>
                      <w:tcPr>
                        <w:tcW w:w="1094" w:type="dxa"/>
                      </w:tcPr>
                      <w:p w14:paraId="014E9847" w14:textId="77777777" w:rsidR="007466BA" w:rsidRDefault="007466BA">
                        <w:pPr>
                          <w:pStyle w:val="EmptyCellLayoutStyle"/>
                          <w:spacing w:after="0" w:line="240" w:lineRule="auto"/>
                        </w:pPr>
                      </w:p>
                    </w:tc>
                    <w:tc>
                      <w:tcPr>
                        <w:tcW w:w="4" w:type="dxa"/>
                      </w:tcPr>
                      <w:p w14:paraId="2F4D02C6" w14:textId="77777777" w:rsidR="007466BA" w:rsidRDefault="007466BA">
                        <w:pPr>
                          <w:pStyle w:val="EmptyCellLayoutStyle"/>
                          <w:spacing w:after="0" w:line="240" w:lineRule="auto"/>
                        </w:pPr>
                      </w:p>
                    </w:tc>
                    <w:tc>
                      <w:tcPr>
                        <w:tcW w:w="4" w:type="dxa"/>
                      </w:tcPr>
                      <w:p w14:paraId="0A6995BE" w14:textId="77777777" w:rsidR="007466BA" w:rsidRDefault="007466BA">
                        <w:pPr>
                          <w:pStyle w:val="EmptyCellLayoutStyle"/>
                          <w:spacing w:after="0" w:line="240" w:lineRule="auto"/>
                        </w:pPr>
                      </w:p>
                    </w:tc>
                    <w:tc>
                      <w:tcPr>
                        <w:tcW w:w="9653" w:type="dxa"/>
                      </w:tcPr>
                      <w:p w14:paraId="6001B9DC" w14:textId="77777777" w:rsidR="007466BA" w:rsidRDefault="007466BA">
                        <w:pPr>
                          <w:pStyle w:val="EmptyCellLayoutStyle"/>
                          <w:spacing w:after="0" w:line="240" w:lineRule="auto"/>
                        </w:pPr>
                      </w:p>
                    </w:tc>
                    <w:tc>
                      <w:tcPr>
                        <w:tcW w:w="39" w:type="dxa"/>
                      </w:tcPr>
                      <w:p w14:paraId="796FC920" w14:textId="77777777" w:rsidR="007466BA" w:rsidRDefault="007466BA">
                        <w:pPr>
                          <w:pStyle w:val="EmptyCellLayoutStyle"/>
                          <w:spacing w:after="0" w:line="240" w:lineRule="auto"/>
                        </w:pPr>
                      </w:p>
                    </w:tc>
                    <w:tc>
                      <w:tcPr>
                        <w:tcW w:w="536" w:type="dxa"/>
                      </w:tcPr>
                      <w:p w14:paraId="1E199C28" w14:textId="77777777" w:rsidR="007466BA" w:rsidRDefault="007466BA">
                        <w:pPr>
                          <w:pStyle w:val="EmptyCellLayoutStyle"/>
                          <w:spacing w:after="0" w:line="240" w:lineRule="auto"/>
                        </w:pPr>
                      </w:p>
                    </w:tc>
                  </w:tr>
                  <w:tr w:rsidR="004B6B84" w14:paraId="0F10538F" w14:textId="77777777" w:rsidTr="004B6B84">
                    <w:tc>
                      <w:tcPr>
                        <w:tcW w:w="1094" w:type="dxa"/>
                      </w:tcPr>
                      <w:p w14:paraId="6311A337" w14:textId="77777777" w:rsidR="007466BA" w:rsidRDefault="007466BA">
                        <w:pPr>
                          <w:pStyle w:val="EmptyCellLayoutStyle"/>
                          <w:spacing w:after="0" w:line="240" w:lineRule="auto"/>
                        </w:pPr>
                      </w:p>
                    </w:tc>
                    <w:tc>
                      <w:tcPr>
                        <w:tcW w:w="4"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7466BA" w14:paraId="05FB6EAA" w14:textId="77777777">
                          <w:tc>
                            <w:tcPr>
                              <w:tcW w:w="144" w:type="dxa"/>
                            </w:tcPr>
                            <w:p w14:paraId="51AACD5B" w14:textId="77777777" w:rsidR="007466BA" w:rsidRDefault="007466BA">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4B6B84" w14:paraId="7B022804" w14:textId="77777777" w:rsidTr="004B6B84">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CF3149B" w14:textId="77777777" w:rsidR="007466BA" w:rsidRDefault="00000000">
                                    <w:pPr>
                                      <w:spacing w:after="0" w:line="240" w:lineRule="auto"/>
                                    </w:pPr>
                                    <w:r>
                                      <w:rPr>
                                        <w:rFonts w:ascii="Segoe UI" w:eastAsia="Segoe UI" w:hAnsi="Segoe UI"/>
                                        <w:b/>
                                        <w:color w:val="2DABE0"/>
                                        <w:sz w:val="28"/>
                                      </w:rPr>
                                      <w:t>Contributors</w:t>
                                    </w:r>
                                  </w:p>
                                </w:tc>
                              </w:tr>
                              <w:tr w:rsidR="007466BA" w14:paraId="66EE749E"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7466BA" w14:paraId="5E68AB9A" w14:textId="77777777">
                                      <w:trPr>
                                        <w:trHeight w:val="285"/>
                                      </w:trPr>
                                      <w:tc>
                                        <w:tcPr>
                                          <w:tcW w:w="396" w:type="dxa"/>
                                        </w:tcPr>
                                        <w:p w14:paraId="0A556220" w14:textId="77777777" w:rsidR="007466BA" w:rsidRDefault="007466BA">
                                          <w:pPr>
                                            <w:pStyle w:val="EmptyCellLayoutStyle"/>
                                            <w:spacing w:after="0" w:line="240" w:lineRule="auto"/>
                                          </w:pPr>
                                        </w:p>
                                      </w:tc>
                                      <w:tc>
                                        <w:tcPr>
                                          <w:tcW w:w="1644" w:type="dxa"/>
                                        </w:tcPr>
                                        <w:p w14:paraId="7681F587" w14:textId="77777777" w:rsidR="007466BA" w:rsidRDefault="007466BA">
                                          <w:pPr>
                                            <w:pStyle w:val="EmptyCellLayoutStyle"/>
                                            <w:spacing w:after="0" w:line="240" w:lineRule="auto"/>
                                          </w:pPr>
                                        </w:p>
                                      </w:tc>
                                      <w:tc>
                                        <w:tcPr>
                                          <w:tcW w:w="453" w:type="dxa"/>
                                        </w:tcPr>
                                        <w:p w14:paraId="6A26B542" w14:textId="77777777" w:rsidR="007466BA" w:rsidRDefault="007466BA">
                                          <w:pPr>
                                            <w:pStyle w:val="EmptyCellLayoutStyle"/>
                                            <w:spacing w:after="0" w:line="240" w:lineRule="auto"/>
                                          </w:pPr>
                                        </w:p>
                                      </w:tc>
                                    </w:tr>
                                    <w:tr w:rsidR="007466BA" w14:paraId="1BF0CA24" w14:textId="77777777">
                                      <w:trPr>
                                        <w:trHeight w:val="1077"/>
                                      </w:trPr>
                                      <w:tc>
                                        <w:tcPr>
                                          <w:tcW w:w="396" w:type="dxa"/>
                                        </w:tcPr>
                                        <w:p w14:paraId="37FCDD83" w14:textId="77777777" w:rsidR="007466BA" w:rsidRDefault="007466B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466BA" w14:paraId="321032C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4C527AD" w14:textId="77777777" w:rsidR="007466BA" w:rsidRDefault="00000000">
                                                <w:pPr>
                                                  <w:spacing w:after="0" w:line="240" w:lineRule="auto"/>
                                                </w:pPr>
                                                <w:r>
                                                  <w:rPr>
                                                    <w:noProof/>
                                                  </w:rPr>
                                                  <w:drawing>
                                                    <wp:inline distT="0" distB="0" distL="0" distR="0" wp14:anchorId="2D3825C4" wp14:editId="0777777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73183DC0" w14:textId="77777777" w:rsidR="007466BA" w:rsidRDefault="007466BA">
                                          <w:pPr>
                                            <w:spacing w:after="0" w:line="240" w:lineRule="auto"/>
                                          </w:pPr>
                                        </w:p>
                                      </w:tc>
                                      <w:tc>
                                        <w:tcPr>
                                          <w:tcW w:w="453" w:type="dxa"/>
                                        </w:tcPr>
                                        <w:p w14:paraId="17C028FB" w14:textId="77777777" w:rsidR="007466BA" w:rsidRDefault="007466BA">
                                          <w:pPr>
                                            <w:pStyle w:val="EmptyCellLayoutStyle"/>
                                            <w:spacing w:after="0" w:line="240" w:lineRule="auto"/>
                                          </w:pPr>
                                        </w:p>
                                      </w:tc>
                                    </w:tr>
                                    <w:tr w:rsidR="007466BA" w14:paraId="79C8CAA1" w14:textId="77777777">
                                      <w:trPr>
                                        <w:trHeight w:val="20"/>
                                      </w:trPr>
                                      <w:tc>
                                        <w:tcPr>
                                          <w:tcW w:w="396" w:type="dxa"/>
                                        </w:tcPr>
                                        <w:p w14:paraId="69EFBFC0" w14:textId="77777777" w:rsidR="007466BA" w:rsidRDefault="007466BA">
                                          <w:pPr>
                                            <w:pStyle w:val="EmptyCellLayoutStyle"/>
                                            <w:spacing w:after="0" w:line="240" w:lineRule="auto"/>
                                          </w:pPr>
                                        </w:p>
                                      </w:tc>
                                      <w:tc>
                                        <w:tcPr>
                                          <w:tcW w:w="1644" w:type="dxa"/>
                                        </w:tcPr>
                                        <w:p w14:paraId="18A2A7C9" w14:textId="77777777" w:rsidR="007466BA" w:rsidRDefault="007466BA">
                                          <w:pPr>
                                            <w:pStyle w:val="EmptyCellLayoutStyle"/>
                                            <w:spacing w:after="0" w:line="240" w:lineRule="auto"/>
                                          </w:pPr>
                                        </w:p>
                                      </w:tc>
                                      <w:tc>
                                        <w:tcPr>
                                          <w:tcW w:w="453" w:type="dxa"/>
                                        </w:tcPr>
                                        <w:p w14:paraId="302DD8F0" w14:textId="77777777" w:rsidR="007466BA" w:rsidRDefault="007466BA">
                                          <w:pPr>
                                            <w:pStyle w:val="EmptyCellLayoutStyle"/>
                                            <w:spacing w:after="0" w:line="240" w:lineRule="auto"/>
                                          </w:pPr>
                                        </w:p>
                                      </w:tc>
                                    </w:tr>
                                    <w:tr w:rsidR="007466BA" w14:paraId="1B13EB87" w14:textId="77777777">
                                      <w:trPr>
                                        <w:trHeight w:val="396"/>
                                      </w:trPr>
                                      <w:tc>
                                        <w:tcPr>
                                          <w:tcW w:w="396" w:type="dxa"/>
                                        </w:tcPr>
                                        <w:p w14:paraId="16A89B89" w14:textId="77777777" w:rsidR="007466BA" w:rsidRDefault="007466B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466BA" w14:paraId="2AE41468" w14:textId="77777777">
                                            <w:trPr>
                                              <w:trHeight w:val="318"/>
                                            </w:trPr>
                                            <w:tc>
                                              <w:tcPr>
                                                <w:tcW w:w="1644" w:type="dxa"/>
                                                <w:tcBorders>
                                                  <w:top w:val="nil"/>
                                                  <w:left w:val="nil"/>
                                                  <w:bottom w:val="nil"/>
                                                  <w:right w:val="nil"/>
                                                </w:tcBorders>
                                                <w:tcMar>
                                                  <w:top w:w="39" w:type="dxa"/>
                                                  <w:left w:w="39" w:type="dxa"/>
                                                  <w:bottom w:w="39" w:type="dxa"/>
                                                  <w:right w:w="39" w:type="dxa"/>
                                                </w:tcMar>
                                              </w:tcPr>
                                              <w:p w14:paraId="613115DC" w14:textId="77777777" w:rsidR="007466BA" w:rsidRDefault="00000000">
                                                <w:pPr>
                                                  <w:spacing w:after="0" w:line="240" w:lineRule="auto"/>
                                                </w:pPr>
                                                <w:r>
                                                  <w:rPr>
                                                    <w:rFonts w:ascii="Segoe UI" w:eastAsia="Segoe UI" w:hAnsi="Segoe UI"/>
                                                    <w:color w:val="000000"/>
                                                    <w:sz w:val="18"/>
                                                  </w:rPr>
                                                  <w:t>Government of Monaco</w:t>
                                                </w:r>
                                              </w:p>
                                            </w:tc>
                                          </w:tr>
                                        </w:tbl>
                                        <w:p w14:paraId="5612620D" w14:textId="77777777" w:rsidR="007466BA" w:rsidRDefault="007466BA">
                                          <w:pPr>
                                            <w:spacing w:after="0" w:line="240" w:lineRule="auto"/>
                                          </w:pPr>
                                        </w:p>
                                      </w:tc>
                                      <w:tc>
                                        <w:tcPr>
                                          <w:tcW w:w="453" w:type="dxa"/>
                                        </w:tcPr>
                                        <w:p w14:paraId="1206202A" w14:textId="77777777" w:rsidR="007466BA" w:rsidRDefault="007466BA">
                                          <w:pPr>
                                            <w:pStyle w:val="EmptyCellLayoutStyle"/>
                                            <w:spacing w:after="0" w:line="240" w:lineRule="auto"/>
                                          </w:pPr>
                                        </w:p>
                                      </w:tc>
                                    </w:tr>
                                    <w:tr w:rsidR="007466BA" w14:paraId="3C8A857E" w14:textId="77777777">
                                      <w:trPr>
                                        <w:trHeight w:val="148"/>
                                      </w:trPr>
                                      <w:tc>
                                        <w:tcPr>
                                          <w:tcW w:w="396" w:type="dxa"/>
                                        </w:tcPr>
                                        <w:p w14:paraId="2CB0D7CB" w14:textId="77777777" w:rsidR="007466BA" w:rsidRDefault="007466BA">
                                          <w:pPr>
                                            <w:pStyle w:val="EmptyCellLayoutStyle"/>
                                            <w:spacing w:after="0" w:line="240" w:lineRule="auto"/>
                                          </w:pPr>
                                        </w:p>
                                      </w:tc>
                                      <w:tc>
                                        <w:tcPr>
                                          <w:tcW w:w="1644" w:type="dxa"/>
                                        </w:tcPr>
                                        <w:p w14:paraId="2E5C6B8F" w14:textId="77777777" w:rsidR="007466BA" w:rsidRDefault="007466BA">
                                          <w:pPr>
                                            <w:pStyle w:val="EmptyCellLayoutStyle"/>
                                            <w:spacing w:after="0" w:line="240" w:lineRule="auto"/>
                                          </w:pPr>
                                        </w:p>
                                      </w:tc>
                                      <w:tc>
                                        <w:tcPr>
                                          <w:tcW w:w="453" w:type="dxa"/>
                                        </w:tcPr>
                                        <w:p w14:paraId="05B20969" w14:textId="77777777" w:rsidR="007466BA" w:rsidRDefault="007466BA">
                                          <w:pPr>
                                            <w:pStyle w:val="EmptyCellLayoutStyle"/>
                                            <w:spacing w:after="0" w:line="240" w:lineRule="auto"/>
                                          </w:pPr>
                                        </w:p>
                                      </w:tc>
                                    </w:tr>
                                  </w:tbl>
                                  <w:p w14:paraId="6C9ECDB7" w14:textId="77777777" w:rsidR="007466BA" w:rsidRDefault="007466BA">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7466BA" w14:paraId="10EE03AE" w14:textId="77777777">
                                      <w:trPr>
                                        <w:trHeight w:val="293"/>
                                      </w:trPr>
                                      <w:tc>
                                        <w:tcPr>
                                          <w:tcW w:w="252" w:type="dxa"/>
                                        </w:tcPr>
                                        <w:p w14:paraId="05DC0218" w14:textId="77777777" w:rsidR="007466BA" w:rsidRDefault="007466BA">
                                          <w:pPr>
                                            <w:pStyle w:val="EmptyCellLayoutStyle"/>
                                            <w:spacing w:after="0" w:line="240" w:lineRule="auto"/>
                                          </w:pPr>
                                        </w:p>
                                      </w:tc>
                                      <w:tc>
                                        <w:tcPr>
                                          <w:tcW w:w="1644" w:type="dxa"/>
                                        </w:tcPr>
                                        <w:p w14:paraId="176924FD" w14:textId="77777777" w:rsidR="007466BA" w:rsidRDefault="007466BA">
                                          <w:pPr>
                                            <w:pStyle w:val="EmptyCellLayoutStyle"/>
                                            <w:spacing w:after="0" w:line="240" w:lineRule="auto"/>
                                          </w:pPr>
                                        </w:p>
                                      </w:tc>
                                      <w:tc>
                                        <w:tcPr>
                                          <w:tcW w:w="255" w:type="dxa"/>
                                        </w:tcPr>
                                        <w:p w14:paraId="75691DDA" w14:textId="77777777" w:rsidR="007466BA" w:rsidRDefault="007466BA">
                                          <w:pPr>
                                            <w:pStyle w:val="EmptyCellLayoutStyle"/>
                                            <w:spacing w:after="0" w:line="240" w:lineRule="auto"/>
                                          </w:pPr>
                                        </w:p>
                                      </w:tc>
                                    </w:tr>
                                    <w:tr w:rsidR="007466BA" w14:paraId="636455E4" w14:textId="77777777">
                                      <w:trPr>
                                        <w:trHeight w:val="1077"/>
                                      </w:trPr>
                                      <w:tc>
                                        <w:tcPr>
                                          <w:tcW w:w="252" w:type="dxa"/>
                                        </w:tcPr>
                                        <w:p w14:paraId="143FA822" w14:textId="77777777" w:rsidR="007466BA" w:rsidRDefault="007466B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466BA" w14:paraId="5090789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E20AB3F" w14:textId="77777777" w:rsidR="007466BA" w:rsidRDefault="00000000">
                                                <w:pPr>
                                                  <w:spacing w:after="0" w:line="240" w:lineRule="auto"/>
                                                </w:pPr>
                                                <w:r>
                                                  <w:rPr>
                                                    <w:noProof/>
                                                  </w:rPr>
                                                  <w:drawing>
                                                    <wp:inline distT="0" distB="0" distL="0" distR="0" wp14:anchorId="421E28B3" wp14:editId="07777777">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2C13B6A8" w14:textId="77777777" w:rsidR="007466BA" w:rsidRDefault="007466BA">
                                          <w:pPr>
                                            <w:spacing w:after="0" w:line="240" w:lineRule="auto"/>
                                          </w:pPr>
                                        </w:p>
                                      </w:tc>
                                      <w:tc>
                                        <w:tcPr>
                                          <w:tcW w:w="255" w:type="dxa"/>
                                        </w:tcPr>
                                        <w:p w14:paraId="7825458B" w14:textId="77777777" w:rsidR="007466BA" w:rsidRDefault="007466BA">
                                          <w:pPr>
                                            <w:pStyle w:val="EmptyCellLayoutStyle"/>
                                            <w:spacing w:after="0" w:line="240" w:lineRule="auto"/>
                                          </w:pPr>
                                        </w:p>
                                      </w:tc>
                                    </w:tr>
                                    <w:tr w:rsidR="007466BA" w14:paraId="285A6208" w14:textId="77777777">
                                      <w:trPr>
                                        <w:trHeight w:val="396"/>
                                      </w:trPr>
                                      <w:tc>
                                        <w:tcPr>
                                          <w:tcW w:w="252" w:type="dxa"/>
                                        </w:tcPr>
                                        <w:p w14:paraId="42CD822F" w14:textId="77777777" w:rsidR="007466BA" w:rsidRDefault="007466B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466BA" w14:paraId="0CAD4022" w14:textId="77777777">
                                            <w:trPr>
                                              <w:trHeight w:val="318"/>
                                            </w:trPr>
                                            <w:tc>
                                              <w:tcPr>
                                                <w:tcW w:w="1644" w:type="dxa"/>
                                                <w:tcBorders>
                                                  <w:top w:val="nil"/>
                                                  <w:left w:val="nil"/>
                                                  <w:bottom w:val="nil"/>
                                                  <w:right w:val="nil"/>
                                                </w:tcBorders>
                                                <w:tcMar>
                                                  <w:top w:w="39" w:type="dxa"/>
                                                  <w:left w:w="39" w:type="dxa"/>
                                                  <w:bottom w:w="39" w:type="dxa"/>
                                                  <w:right w:w="39" w:type="dxa"/>
                                                </w:tcMar>
                                              </w:tcPr>
                                              <w:p w14:paraId="683BC5D0" w14:textId="77777777" w:rsidR="007466BA" w:rsidRDefault="00000000">
                                                <w:pPr>
                                                  <w:spacing w:after="0" w:line="240" w:lineRule="auto"/>
                                                </w:pPr>
                                                <w:r>
                                                  <w:rPr>
                                                    <w:rFonts w:ascii="Segoe UI" w:eastAsia="Segoe UI" w:hAnsi="Segoe UI"/>
                                                    <w:color w:val="000000"/>
                                                    <w:sz w:val="18"/>
                                                  </w:rPr>
                                                  <w:t>Government of Spain</w:t>
                                                </w:r>
                                              </w:p>
                                            </w:tc>
                                          </w:tr>
                                        </w:tbl>
                                        <w:p w14:paraId="0916780B" w14:textId="77777777" w:rsidR="007466BA" w:rsidRDefault="007466BA">
                                          <w:pPr>
                                            <w:spacing w:after="0" w:line="240" w:lineRule="auto"/>
                                          </w:pPr>
                                        </w:p>
                                      </w:tc>
                                      <w:tc>
                                        <w:tcPr>
                                          <w:tcW w:w="255" w:type="dxa"/>
                                        </w:tcPr>
                                        <w:p w14:paraId="285B6095" w14:textId="77777777" w:rsidR="007466BA" w:rsidRDefault="007466BA">
                                          <w:pPr>
                                            <w:pStyle w:val="EmptyCellLayoutStyle"/>
                                            <w:spacing w:after="0" w:line="240" w:lineRule="auto"/>
                                          </w:pPr>
                                        </w:p>
                                      </w:tc>
                                    </w:tr>
                                    <w:tr w:rsidR="007466BA" w14:paraId="2CF6D4EB" w14:textId="77777777">
                                      <w:trPr>
                                        <w:trHeight w:val="160"/>
                                      </w:trPr>
                                      <w:tc>
                                        <w:tcPr>
                                          <w:tcW w:w="252" w:type="dxa"/>
                                        </w:tcPr>
                                        <w:p w14:paraId="03B079D7" w14:textId="77777777" w:rsidR="007466BA" w:rsidRDefault="007466BA">
                                          <w:pPr>
                                            <w:pStyle w:val="EmptyCellLayoutStyle"/>
                                            <w:spacing w:after="0" w:line="240" w:lineRule="auto"/>
                                          </w:pPr>
                                        </w:p>
                                      </w:tc>
                                      <w:tc>
                                        <w:tcPr>
                                          <w:tcW w:w="1644" w:type="dxa"/>
                                        </w:tcPr>
                                        <w:p w14:paraId="27E3F437" w14:textId="77777777" w:rsidR="007466BA" w:rsidRDefault="007466BA">
                                          <w:pPr>
                                            <w:pStyle w:val="EmptyCellLayoutStyle"/>
                                            <w:spacing w:after="0" w:line="240" w:lineRule="auto"/>
                                          </w:pPr>
                                        </w:p>
                                      </w:tc>
                                      <w:tc>
                                        <w:tcPr>
                                          <w:tcW w:w="255" w:type="dxa"/>
                                        </w:tcPr>
                                        <w:p w14:paraId="02BFC9B0" w14:textId="77777777" w:rsidR="007466BA" w:rsidRDefault="007466BA">
                                          <w:pPr>
                                            <w:pStyle w:val="EmptyCellLayoutStyle"/>
                                            <w:spacing w:after="0" w:line="240" w:lineRule="auto"/>
                                          </w:pPr>
                                        </w:p>
                                      </w:tc>
                                    </w:tr>
                                  </w:tbl>
                                  <w:p w14:paraId="598FF35B" w14:textId="77777777" w:rsidR="007466BA" w:rsidRDefault="007466BA">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7466BA" w14:paraId="426CF7B8" w14:textId="77777777">
                                      <w:trPr>
                                        <w:trHeight w:val="273"/>
                                      </w:trPr>
                                      <w:tc>
                                        <w:tcPr>
                                          <w:tcW w:w="378" w:type="dxa"/>
                                        </w:tcPr>
                                        <w:p w14:paraId="4DD7F606" w14:textId="77777777" w:rsidR="007466BA" w:rsidRDefault="007466BA">
                                          <w:pPr>
                                            <w:pStyle w:val="EmptyCellLayoutStyle"/>
                                            <w:spacing w:after="0" w:line="240" w:lineRule="auto"/>
                                          </w:pPr>
                                        </w:p>
                                      </w:tc>
                                      <w:tc>
                                        <w:tcPr>
                                          <w:tcW w:w="1644" w:type="dxa"/>
                                        </w:tcPr>
                                        <w:p w14:paraId="01814BFE" w14:textId="77777777" w:rsidR="007466BA" w:rsidRDefault="007466BA">
                                          <w:pPr>
                                            <w:pStyle w:val="EmptyCellLayoutStyle"/>
                                            <w:spacing w:after="0" w:line="240" w:lineRule="auto"/>
                                          </w:pPr>
                                        </w:p>
                                      </w:tc>
                                      <w:tc>
                                        <w:tcPr>
                                          <w:tcW w:w="280" w:type="dxa"/>
                                        </w:tcPr>
                                        <w:p w14:paraId="7EE69AC3" w14:textId="77777777" w:rsidR="007466BA" w:rsidRDefault="007466BA">
                                          <w:pPr>
                                            <w:pStyle w:val="EmptyCellLayoutStyle"/>
                                            <w:spacing w:after="0" w:line="240" w:lineRule="auto"/>
                                          </w:pPr>
                                        </w:p>
                                      </w:tc>
                                    </w:tr>
                                    <w:tr w:rsidR="007466BA" w14:paraId="5D148105" w14:textId="77777777">
                                      <w:trPr>
                                        <w:trHeight w:val="1077"/>
                                      </w:trPr>
                                      <w:tc>
                                        <w:tcPr>
                                          <w:tcW w:w="378" w:type="dxa"/>
                                        </w:tcPr>
                                        <w:p w14:paraId="1CA3D955" w14:textId="77777777" w:rsidR="007466BA" w:rsidRDefault="007466B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7466BA" w14:paraId="6B71455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61E55DC" w14:textId="77777777" w:rsidR="007466BA" w:rsidRDefault="00000000">
                                                <w:pPr>
                                                  <w:spacing w:after="0" w:line="240" w:lineRule="auto"/>
                                                </w:pPr>
                                                <w:r>
                                                  <w:rPr>
                                                    <w:noProof/>
                                                  </w:rPr>
                                                  <w:drawing>
                                                    <wp:inline distT="0" distB="0" distL="0" distR="0" wp14:anchorId="71BD629F" wp14:editId="07777777">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37DD0DF6" w14:textId="77777777" w:rsidR="007466BA" w:rsidRDefault="007466BA">
                                          <w:pPr>
                                            <w:spacing w:after="0" w:line="240" w:lineRule="auto"/>
                                          </w:pPr>
                                        </w:p>
                                      </w:tc>
                                      <w:tc>
                                        <w:tcPr>
                                          <w:tcW w:w="280" w:type="dxa"/>
                                        </w:tcPr>
                                        <w:p w14:paraId="065335F8" w14:textId="77777777" w:rsidR="007466BA" w:rsidRDefault="007466BA">
                                          <w:pPr>
                                            <w:pStyle w:val="EmptyCellLayoutStyle"/>
                                            <w:spacing w:after="0" w:line="240" w:lineRule="auto"/>
                                          </w:pPr>
                                        </w:p>
                                      </w:tc>
                                    </w:tr>
                                    <w:tr w:rsidR="007466BA" w14:paraId="1B77A62B" w14:textId="77777777">
                                      <w:trPr>
                                        <w:trHeight w:val="20"/>
                                      </w:trPr>
                                      <w:tc>
                                        <w:tcPr>
                                          <w:tcW w:w="378" w:type="dxa"/>
                                        </w:tcPr>
                                        <w:p w14:paraId="74927789" w14:textId="77777777" w:rsidR="007466BA" w:rsidRDefault="007466BA">
                                          <w:pPr>
                                            <w:pStyle w:val="EmptyCellLayoutStyle"/>
                                            <w:spacing w:after="0" w:line="240" w:lineRule="auto"/>
                                          </w:pPr>
                                        </w:p>
                                      </w:tc>
                                      <w:tc>
                                        <w:tcPr>
                                          <w:tcW w:w="1644" w:type="dxa"/>
                                        </w:tcPr>
                                        <w:p w14:paraId="71DAE0FE" w14:textId="77777777" w:rsidR="007466BA" w:rsidRDefault="007466BA">
                                          <w:pPr>
                                            <w:pStyle w:val="EmptyCellLayoutStyle"/>
                                            <w:spacing w:after="0" w:line="240" w:lineRule="auto"/>
                                          </w:pPr>
                                        </w:p>
                                      </w:tc>
                                      <w:tc>
                                        <w:tcPr>
                                          <w:tcW w:w="280" w:type="dxa"/>
                                        </w:tcPr>
                                        <w:p w14:paraId="13A78D6B" w14:textId="77777777" w:rsidR="007466BA" w:rsidRDefault="007466BA">
                                          <w:pPr>
                                            <w:pStyle w:val="EmptyCellLayoutStyle"/>
                                            <w:spacing w:after="0" w:line="240" w:lineRule="auto"/>
                                          </w:pPr>
                                        </w:p>
                                      </w:tc>
                                    </w:tr>
                                    <w:tr w:rsidR="007466BA" w14:paraId="2974FC1F" w14:textId="77777777">
                                      <w:trPr>
                                        <w:trHeight w:val="396"/>
                                      </w:trPr>
                                      <w:tc>
                                        <w:tcPr>
                                          <w:tcW w:w="378" w:type="dxa"/>
                                        </w:tcPr>
                                        <w:p w14:paraId="652B2DD3" w14:textId="77777777" w:rsidR="007466BA" w:rsidRDefault="007466BA">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7466BA" w14:paraId="6A93D8E7" w14:textId="77777777">
                                            <w:trPr>
                                              <w:trHeight w:val="318"/>
                                            </w:trPr>
                                            <w:tc>
                                              <w:tcPr>
                                                <w:tcW w:w="1644" w:type="dxa"/>
                                                <w:tcBorders>
                                                  <w:top w:val="nil"/>
                                                  <w:left w:val="nil"/>
                                                  <w:bottom w:val="nil"/>
                                                  <w:right w:val="nil"/>
                                                </w:tcBorders>
                                                <w:tcMar>
                                                  <w:top w:w="39" w:type="dxa"/>
                                                  <w:left w:w="39" w:type="dxa"/>
                                                  <w:bottom w:w="39" w:type="dxa"/>
                                                  <w:right w:w="39" w:type="dxa"/>
                                                </w:tcMar>
                                              </w:tcPr>
                                              <w:p w14:paraId="4A6568A6" w14:textId="77777777" w:rsidR="007466BA" w:rsidRDefault="00000000">
                                                <w:pPr>
                                                  <w:spacing w:after="0" w:line="240" w:lineRule="auto"/>
                                                </w:pPr>
                                                <w:r>
                                                  <w:rPr>
                                                    <w:rFonts w:ascii="Segoe UI" w:eastAsia="Segoe UI" w:hAnsi="Segoe UI"/>
                                                    <w:color w:val="000000"/>
                                                    <w:sz w:val="18"/>
                                                  </w:rPr>
                                                  <w:t>Private Sector</w:t>
                                                </w:r>
                                              </w:p>
                                            </w:tc>
                                          </w:tr>
                                        </w:tbl>
                                        <w:p w14:paraId="265E2F85" w14:textId="77777777" w:rsidR="007466BA" w:rsidRDefault="007466BA">
                                          <w:pPr>
                                            <w:spacing w:after="0" w:line="240" w:lineRule="auto"/>
                                          </w:pPr>
                                        </w:p>
                                      </w:tc>
                                      <w:tc>
                                        <w:tcPr>
                                          <w:tcW w:w="280" w:type="dxa"/>
                                        </w:tcPr>
                                        <w:p w14:paraId="65508CAB" w14:textId="77777777" w:rsidR="007466BA" w:rsidRDefault="007466BA">
                                          <w:pPr>
                                            <w:pStyle w:val="EmptyCellLayoutStyle"/>
                                            <w:spacing w:after="0" w:line="240" w:lineRule="auto"/>
                                          </w:pPr>
                                        </w:p>
                                      </w:tc>
                                    </w:tr>
                                    <w:tr w:rsidR="007466BA" w14:paraId="27E8B0B9" w14:textId="77777777">
                                      <w:trPr>
                                        <w:trHeight w:val="160"/>
                                      </w:trPr>
                                      <w:tc>
                                        <w:tcPr>
                                          <w:tcW w:w="378" w:type="dxa"/>
                                        </w:tcPr>
                                        <w:p w14:paraId="201A40F3" w14:textId="77777777" w:rsidR="007466BA" w:rsidRDefault="007466BA">
                                          <w:pPr>
                                            <w:pStyle w:val="EmptyCellLayoutStyle"/>
                                            <w:spacing w:after="0" w:line="240" w:lineRule="auto"/>
                                          </w:pPr>
                                        </w:p>
                                      </w:tc>
                                      <w:tc>
                                        <w:tcPr>
                                          <w:tcW w:w="1644" w:type="dxa"/>
                                        </w:tcPr>
                                        <w:p w14:paraId="6E31D9C9" w14:textId="77777777" w:rsidR="007466BA" w:rsidRDefault="007466BA">
                                          <w:pPr>
                                            <w:pStyle w:val="EmptyCellLayoutStyle"/>
                                            <w:spacing w:after="0" w:line="240" w:lineRule="auto"/>
                                          </w:pPr>
                                        </w:p>
                                      </w:tc>
                                      <w:tc>
                                        <w:tcPr>
                                          <w:tcW w:w="280" w:type="dxa"/>
                                        </w:tcPr>
                                        <w:p w14:paraId="7F432E88" w14:textId="77777777" w:rsidR="007466BA" w:rsidRDefault="007466BA">
                                          <w:pPr>
                                            <w:pStyle w:val="EmptyCellLayoutStyle"/>
                                            <w:spacing w:after="0" w:line="240" w:lineRule="auto"/>
                                          </w:pPr>
                                        </w:p>
                                      </w:tc>
                                    </w:tr>
                                  </w:tbl>
                                  <w:p w14:paraId="1AC44FA1" w14:textId="77777777" w:rsidR="007466BA" w:rsidRDefault="007466BA">
                                    <w:pPr>
                                      <w:spacing w:after="0" w:line="240" w:lineRule="auto"/>
                                    </w:pPr>
                                  </w:p>
                                </w:tc>
                                <w:tc>
                                  <w:tcPr>
                                    <w:tcW w:w="2423" w:type="dxa"/>
                                    <w:tcBorders>
                                      <w:top w:val="nil"/>
                                      <w:left w:val="nil"/>
                                      <w:bottom w:val="nil"/>
                                      <w:right w:val="nil"/>
                                    </w:tcBorders>
                                    <w:tcMar>
                                      <w:top w:w="0" w:type="dxa"/>
                                      <w:left w:w="0" w:type="dxa"/>
                                      <w:bottom w:w="0" w:type="dxa"/>
                                      <w:right w:w="0" w:type="dxa"/>
                                    </w:tcMar>
                                  </w:tcPr>
                                  <w:p w14:paraId="7185C782" w14:textId="77777777" w:rsidR="007466BA" w:rsidRDefault="007466BA">
                                    <w:pPr>
                                      <w:spacing w:after="0" w:line="240" w:lineRule="auto"/>
                                    </w:pPr>
                                  </w:p>
                                </w:tc>
                              </w:tr>
                            </w:tbl>
                            <w:p w14:paraId="5375724A" w14:textId="77777777" w:rsidR="007466BA" w:rsidRDefault="007466BA">
                              <w:pPr>
                                <w:spacing w:after="0" w:line="240" w:lineRule="auto"/>
                              </w:pPr>
                            </w:p>
                          </w:tc>
                          <w:tc>
                            <w:tcPr>
                              <w:tcW w:w="144" w:type="dxa"/>
                            </w:tcPr>
                            <w:p w14:paraId="49B40545" w14:textId="77777777" w:rsidR="007466BA" w:rsidRDefault="007466BA">
                              <w:pPr>
                                <w:pStyle w:val="EmptyCellLayoutStyle"/>
                                <w:spacing w:after="0" w:line="240" w:lineRule="auto"/>
                              </w:pPr>
                            </w:p>
                          </w:tc>
                        </w:tr>
                      </w:tbl>
                      <w:p w14:paraId="645E23BD" w14:textId="77777777" w:rsidR="007466BA" w:rsidRDefault="007466BA">
                        <w:pPr>
                          <w:spacing w:after="0" w:line="240" w:lineRule="auto"/>
                        </w:pPr>
                      </w:p>
                    </w:tc>
                    <w:tc>
                      <w:tcPr>
                        <w:tcW w:w="39" w:type="dxa"/>
                      </w:tcPr>
                      <w:p w14:paraId="1A612639" w14:textId="77777777" w:rsidR="007466BA" w:rsidRDefault="007466BA">
                        <w:pPr>
                          <w:pStyle w:val="EmptyCellLayoutStyle"/>
                          <w:spacing w:after="0" w:line="240" w:lineRule="auto"/>
                        </w:pPr>
                      </w:p>
                    </w:tc>
                    <w:tc>
                      <w:tcPr>
                        <w:tcW w:w="536" w:type="dxa"/>
                      </w:tcPr>
                      <w:p w14:paraId="17BAC95B" w14:textId="77777777" w:rsidR="007466BA" w:rsidRDefault="007466BA">
                        <w:pPr>
                          <w:pStyle w:val="EmptyCellLayoutStyle"/>
                          <w:spacing w:after="0" w:line="240" w:lineRule="auto"/>
                        </w:pPr>
                      </w:p>
                    </w:tc>
                  </w:tr>
                  <w:tr w:rsidR="007466BA" w14:paraId="56E1654B" w14:textId="77777777">
                    <w:trPr>
                      <w:trHeight w:val="261"/>
                    </w:trPr>
                    <w:tc>
                      <w:tcPr>
                        <w:tcW w:w="1094" w:type="dxa"/>
                      </w:tcPr>
                      <w:p w14:paraId="1F020168" w14:textId="77777777" w:rsidR="007466BA" w:rsidRDefault="007466BA">
                        <w:pPr>
                          <w:pStyle w:val="EmptyCellLayoutStyle"/>
                          <w:spacing w:after="0" w:line="240" w:lineRule="auto"/>
                        </w:pPr>
                      </w:p>
                    </w:tc>
                    <w:tc>
                      <w:tcPr>
                        <w:tcW w:w="4" w:type="dxa"/>
                      </w:tcPr>
                      <w:p w14:paraId="184ADAF2" w14:textId="77777777" w:rsidR="007466BA" w:rsidRDefault="007466BA">
                        <w:pPr>
                          <w:pStyle w:val="EmptyCellLayoutStyle"/>
                          <w:spacing w:after="0" w:line="240" w:lineRule="auto"/>
                        </w:pPr>
                      </w:p>
                    </w:tc>
                    <w:tc>
                      <w:tcPr>
                        <w:tcW w:w="4" w:type="dxa"/>
                      </w:tcPr>
                      <w:p w14:paraId="6E736EAA" w14:textId="77777777" w:rsidR="007466BA" w:rsidRDefault="007466BA">
                        <w:pPr>
                          <w:pStyle w:val="EmptyCellLayoutStyle"/>
                          <w:spacing w:after="0" w:line="240" w:lineRule="auto"/>
                        </w:pPr>
                      </w:p>
                    </w:tc>
                    <w:tc>
                      <w:tcPr>
                        <w:tcW w:w="9653" w:type="dxa"/>
                      </w:tcPr>
                      <w:p w14:paraId="6EC93268" w14:textId="77777777" w:rsidR="007466BA" w:rsidRDefault="007466BA">
                        <w:pPr>
                          <w:pStyle w:val="EmptyCellLayoutStyle"/>
                          <w:spacing w:after="0" w:line="240" w:lineRule="auto"/>
                        </w:pPr>
                      </w:p>
                    </w:tc>
                    <w:tc>
                      <w:tcPr>
                        <w:tcW w:w="39" w:type="dxa"/>
                      </w:tcPr>
                      <w:p w14:paraId="6617436B" w14:textId="77777777" w:rsidR="007466BA" w:rsidRDefault="007466BA">
                        <w:pPr>
                          <w:pStyle w:val="EmptyCellLayoutStyle"/>
                          <w:spacing w:after="0" w:line="240" w:lineRule="auto"/>
                        </w:pPr>
                      </w:p>
                    </w:tc>
                    <w:tc>
                      <w:tcPr>
                        <w:tcW w:w="536" w:type="dxa"/>
                      </w:tcPr>
                      <w:p w14:paraId="370C0FEE" w14:textId="77777777" w:rsidR="007466BA" w:rsidRDefault="007466BA">
                        <w:pPr>
                          <w:pStyle w:val="EmptyCellLayoutStyle"/>
                          <w:spacing w:after="0" w:line="240" w:lineRule="auto"/>
                        </w:pPr>
                      </w:p>
                    </w:tc>
                  </w:tr>
                  <w:tr w:rsidR="004B6B84" w14:paraId="4A3F8029" w14:textId="77777777" w:rsidTr="004B6B84">
                    <w:tc>
                      <w:tcPr>
                        <w:tcW w:w="1094" w:type="dxa"/>
                      </w:tcPr>
                      <w:p w14:paraId="3D7C5F32" w14:textId="77777777" w:rsidR="007466BA" w:rsidRDefault="007466BA">
                        <w:pPr>
                          <w:pStyle w:val="EmptyCellLayoutStyle"/>
                          <w:spacing w:after="0" w:line="240" w:lineRule="auto"/>
                        </w:pPr>
                      </w:p>
                    </w:tc>
                    <w:tc>
                      <w:tcPr>
                        <w:tcW w:w="4" w:type="dxa"/>
                      </w:tcPr>
                      <w:p w14:paraId="53D8FA90" w14:textId="77777777" w:rsidR="007466BA" w:rsidRDefault="007466BA">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4"/>
                          <w:gridCol w:w="323"/>
                        </w:tblGrid>
                        <w:tr w:rsidR="007466BA" w14:paraId="3E6E8B54" w14:textId="77777777">
                          <w:trPr>
                            <w:trHeight w:val="108"/>
                          </w:trPr>
                          <w:tc>
                            <w:tcPr>
                              <w:tcW w:w="42" w:type="dxa"/>
                            </w:tcPr>
                            <w:p w14:paraId="4D248994" w14:textId="77777777" w:rsidR="007466BA" w:rsidRDefault="007466BA">
                              <w:pPr>
                                <w:pStyle w:val="EmptyCellLayoutStyle"/>
                                <w:spacing w:after="0" w:line="240" w:lineRule="auto"/>
                              </w:pPr>
                            </w:p>
                          </w:tc>
                          <w:tc>
                            <w:tcPr>
                              <w:tcW w:w="9297" w:type="dxa"/>
                            </w:tcPr>
                            <w:p w14:paraId="30C9EE6B" w14:textId="77777777" w:rsidR="007466BA" w:rsidRDefault="007466BA">
                              <w:pPr>
                                <w:pStyle w:val="EmptyCellLayoutStyle"/>
                                <w:spacing w:after="0" w:line="240" w:lineRule="auto"/>
                              </w:pPr>
                            </w:p>
                          </w:tc>
                          <w:tc>
                            <w:tcPr>
                              <w:tcW w:w="323" w:type="dxa"/>
                            </w:tcPr>
                            <w:p w14:paraId="493CC4DC" w14:textId="77777777" w:rsidR="007466BA" w:rsidRDefault="007466BA">
                              <w:pPr>
                                <w:pStyle w:val="EmptyCellLayoutStyle"/>
                                <w:spacing w:after="0" w:line="240" w:lineRule="auto"/>
                              </w:pPr>
                            </w:p>
                          </w:tc>
                        </w:tr>
                        <w:tr w:rsidR="007466BA" w14:paraId="5525702F" w14:textId="77777777">
                          <w:tc>
                            <w:tcPr>
                              <w:tcW w:w="42" w:type="dxa"/>
                            </w:tcPr>
                            <w:p w14:paraId="7FCE7B08" w14:textId="77777777" w:rsidR="007466BA" w:rsidRDefault="007466BA">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
                                <w:gridCol w:w="1643"/>
                                <w:gridCol w:w="680"/>
                                <w:gridCol w:w="1644"/>
                                <w:gridCol w:w="680"/>
                                <w:gridCol w:w="1644"/>
                                <w:gridCol w:w="680"/>
                                <w:gridCol w:w="1644"/>
                                <w:gridCol w:w="340"/>
                              </w:tblGrid>
                              <w:tr w:rsidR="004B6B84" w14:paraId="27D40A1B" w14:textId="77777777" w:rsidTr="004B6B84">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1B0A5AD" w14:textId="77777777" w:rsidR="007466BA"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531AA216" w14:textId="77777777" w:rsidR="007466BA" w:rsidRDefault="007466BA">
                                    <w:pPr>
                                      <w:spacing w:after="0" w:line="240" w:lineRule="auto"/>
                                    </w:pPr>
                                  </w:p>
                                </w:tc>
                              </w:tr>
                              <w:tr w:rsidR="007466BA" w14:paraId="4E3362E6" w14:textId="77777777">
                                <w:trPr>
                                  <w:trHeight w:val="262"/>
                                </w:trPr>
                                <w:tc>
                                  <w:tcPr>
                                    <w:tcW w:w="340" w:type="dxa"/>
                                    <w:tcBorders>
                                      <w:top w:val="nil"/>
                                      <w:left w:val="nil"/>
                                      <w:bottom w:val="nil"/>
                                      <w:right w:val="nil"/>
                                    </w:tcBorders>
                                    <w:tcMar>
                                      <w:top w:w="39" w:type="dxa"/>
                                      <w:left w:w="39" w:type="dxa"/>
                                      <w:bottom w:w="39" w:type="dxa"/>
                                      <w:right w:w="39" w:type="dxa"/>
                                    </w:tcMar>
                                  </w:tcPr>
                                  <w:p w14:paraId="3BD9DCF2"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97FC4AC"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FE046A"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ACE883"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AA74023"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D414F0C"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238E80"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E093F1" w14:textId="77777777" w:rsidR="007466BA" w:rsidRDefault="007466B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1F8B88E" w14:textId="77777777" w:rsidR="007466BA" w:rsidRDefault="007466BA">
                                    <w:pPr>
                                      <w:spacing w:after="0" w:line="240" w:lineRule="auto"/>
                                    </w:pPr>
                                  </w:p>
                                </w:tc>
                              </w:tr>
                              <w:tr w:rsidR="007466BA" w14:paraId="46C1C2C6" w14:textId="77777777">
                                <w:trPr>
                                  <w:trHeight w:val="999"/>
                                </w:trPr>
                                <w:tc>
                                  <w:tcPr>
                                    <w:tcW w:w="340" w:type="dxa"/>
                                    <w:tcBorders>
                                      <w:top w:val="nil"/>
                                      <w:left w:val="nil"/>
                                      <w:bottom w:val="nil"/>
                                      <w:right w:val="nil"/>
                                    </w:tcBorders>
                                    <w:tcMar>
                                      <w:top w:w="39" w:type="dxa"/>
                                      <w:left w:w="39" w:type="dxa"/>
                                      <w:bottom w:w="39" w:type="dxa"/>
                                      <w:right w:w="39" w:type="dxa"/>
                                    </w:tcMar>
                                  </w:tcPr>
                                  <w:p w14:paraId="35D20AA2"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FEF48D1" w14:textId="77777777" w:rsidR="007466BA" w:rsidRDefault="00000000">
                                    <w:pPr>
                                      <w:spacing w:after="0" w:line="240" w:lineRule="auto"/>
                                    </w:pPr>
                                    <w:r>
                                      <w:rPr>
                                        <w:noProof/>
                                      </w:rPr>
                                      <w:drawing>
                                        <wp:inline distT="0" distB="0" distL="0" distR="0" wp14:anchorId="0B3A7A4A" wp14:editId="07777777">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4D94E1B"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D012D28" w14:textId="77777777" w:rsidR="007466BA" w:rsidRDefault="00000000">
                                    <w:pPr>
                                      <w:spacing w:after="0" w:line="240" w:lineRule="auto"/>
                                    </w:pPr>
                                    <w:r>
                                      <w:rPr>
                                        <w:noProof/>
                                      </w:rPr>
                                      <w:drawing>
                                        <wp:inline distT="0" distB="0" distL="0" distR="0" wp14:anchorId="60BFF7CA" wp14:editId="07777777">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B2CA99"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EFAD50F" w14:textId="77777777" w:rsidR="007466BA" w:rsidRDefault="00000000">
                                    <w:pPr>
                                      <w:spacing w:after="0" w:line="240" w:lineRule="auto"/>
                                    </w:pPr>
                                    <w:r>
                                      <w:rPr>
                                        <w:noProof/>
                                      </w:rPr>
                                      <w:drawing>
                                        <wp:inline distT="0" distB="0" distL="0" distR="0" wp14:anchorId="1F05E74B" wp14:editId="07777777">
                                          <wp:extent cx="914288"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288923B"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0FD98A3" w14:textId="77777777" w:rsidR="007466BA" w:rsidRDefault="00000000">
                                    <w:pPr>
                                      <w:spacing w:after="0" w:line="240" w:lineRule="auto"/>
                                    </w:pPr>
                                    <w:r>
                                      <w:rPr>
                                        <w:noProof/>
                                      </w:rPr>
                                      <w:drawing>
                                        <wp:inline distT="0" distB="0" distL="0" distR="0" wp14:anchorId="59AC1FEB" wp14:editId="07777777">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31E230D" w14:textId="77777777" w:rsidR="007466BA" w:rsidRDefault="007466BA">
                                    <w:pPr>
                                      <w:spacing w:after="0" w:line="240" w:lineRule="auto"/>
                                    </w:pPr>
                                  </w:p>
                                </w:tc>
                              </w:tr>
                              <w:tr w:rsidR="007466BA" w14:paraId="60D244C9" w14:textId="77777777">
                                <w:trPr>
                                  <w:trHeight w:val="262"/>
                                </w:trPr>
                                <w:tc>
                                  <w:tcPr>
                                    <w:tcW w:w="340" w:type="dxa"/>
                                    <w:tcBorders>
                                      <w:top w:val="nil"/>
                                      <w:left w:val="nil"/>
                                      <w:bottom w:val="nil"/>
                                      <w:right w:val="nil"/>
                                    </w:tcBorders>
                                    <w:tcMar>
                                      <w:top w:w="39" w:type="dxa"/>
                                      <w:left w:w="39" w:type="dxa"/>
                                      <w:bottom w:w="39" w:type="dxa"/>
                                      <w:right w:w="39" w:type="dxa"/>
                                    </w:tcMar>
                                  </w:tcPr>
                                  <w:p w14:paraId="2A71CD9E"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A6745C"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E9831B5"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66BADA"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224E34C"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F2B69D"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C5C954"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45BD125" w14:textId="77777777" w:rsidR="007466BA" w:rsidRDefault="007466B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AEF621F" w14:textId="77777777" w:rsidR="007466BA" w:rsidRDefault="007466BA">
                                    <w:pPr>
                                      <w:spacing w:after="0" w:line="240" w:lineRule="auto"/>
                                    </w:pPr>
                                  </w:p>
                                </w:tc>
                              </w:tr>
                              <w:tr w:rsidR="007466BA" w14:paraId="2AF2ABC4" w14:textId="77777777">
                                <w:trPr>
                                  <w:trHeight w:val="999"/>
                                </w:trPr>
                                <w:tc>
                                  <w:tcPr>
                                    <w:tcW w:w="340" w:type="dxa"/>
                                    <w:tcBorders>
                                      <w:top w:val="nil"/>
                                      <w:left w:val="nil"/>
                                      <w:bottom w:val="nil"/>
                                      <w:right w:val="nil"/>
                                    </w:tcBorders>
                                    <w:tcMar>
                                      <w:top w:w="39" w:type="dxa"/>
                                      <w:left w:w="39" w:type="dxa"/>
                                      <w:bottom w:w="39" w:type="dxa"/>
                                      <w:right w:w="39" w:type="dxa"/>
                                    </w:tcMar>
                                  </w:tcPr>
                                  <w:p w14:paraId="3E954DD6"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914B67C" w14:textId="77777777" w:rsidR="007466BA" w:rsidRDefault="00000000">
                                    <w:pPr>
                                      <w:spacing w:after="0" w:line="240" w:lineRule="auto"/>
                                    </w:pPr>
                                    <w:r>
                                      <w:rPr>
                                        <w:noProof/>
                                      </w:rPr>
                                      <w:drawing>
                                        <wp:inline distT="0" distB="0" distL="0" distR="0" wp14:anchorId="2C30A854" wp14:editId="07777777">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7AC5906"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0CA780B" w14:textId="77777777" w:rsidR="007466BA" w:rsidRDefault="00000000">
                                    <w:pPr>
                                      <w:spacing w:after="0" w:line="240" w:lineRule="auto"/>
                                    </w:pPr>
                                    <w:r>
                                      <w:rPr>
                                        <w:noProof/>
                                      </w:rPr>
                                      <w:drawing>
                                        <wp:inline distT="0" distB="0" distL="0" distR="0" wp14:anchorId="20F6328F" wp14:editId="07777777">
                                          <wp:extent cx="914631"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DF0B6D1"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A48C83B" w14:textId="77777777" w:rsidR="007466BA" w:rsidRDefault="00000000">
                                    <w:pPr>
                                      <w:spacing w:after="0" w:line="240" w:lineRule="auto"/>
                                    </w:pPr>
                                    <w:r>
                                      <w:rPr>
                                        <w:noProof/>
                                      </w:rPr>
                                      <w:drawing>
                                        <wp:inline distT="0" distB="0" distL="0" distR="0" wp14:anchorId="708AFCAA" wp14:editId="07777777">
                                          <wp:extent cx="914172"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75E8942"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CEEFB32" w14:textId="77777777" w:rsidR="007466BA" w:rsidRDefault="00000000">
                                    <w:pPr>
                                      <w:spacing w:after="0" w:line="240" w:lineRule="auto"/>
                                    </w:pPr>
                                    <w:r>
                                      <w:rPr>
                                        <w:noProof/>
                                      </w:rPr>
                                      <w:drawing>
                                        <wp:inline distT="0" distB="0" distL="0" distR="0" wp14:anchorId="019D1DB4" wp14:editId="07777777">
                                          <wp:extent cx="1044000" cy="222088"/>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1044000" cy="222088"/>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169A01B" w14:textId="77777777" w:rsidR="007466BA" w:rsidRDefault="007466BA">
                                    <w:pPr>
                                      <w:spacing w:after="0" w:line="240" w:lineRule="auto"/>
                                    </w:pPr>
                                  </w:p>
                                </w:tc>
                              </w:tr>
                              <w:tr w:rsidR="007466BA" w14:paraId="112B632A" w14:textId="77777777">
                                <w:trPr>
                                  <w:trHeight w:val="262"/>
                                </w:trPr>
                                <w:tc>
                                  <w:tcPr>
                                    <w:tcW w:w="340" w:type="dxa"/>
                                    <w:tcBorders>
                                      <w:top w:val="nil"/>
                                      <w:left w:val="nil"/>
                                      <w:bottom w:val="nil"/>
                                      <w:right w:val="nil"/>
                                    </w:tcBorders>
                                    <w:tcMar>
                                      <w:top w:w="39" w:type="dxa"/>
                                      <w:left w:w="39" w:type="dxa"/>
                                      <w:bottom w:w="39" w:type="dxa"/>
                                      <w:right w:w="39" w:type="dxa"/>
                                    </w:tcMar>
                                  </w:tcPr>
                                  <w:p w14:paraId="375474F1"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2D84D5D"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1E8E801"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645C1E0"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46B099"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487046"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D7129CB"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BF4FEE" w14:textId="77777777" w:rsidR="007466BA" w:rsidRDefault="007466B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E12B317" w14:textId="77777777" w:rsidR="007466BA" w:rsidRDefault="007466BA">
                                    <w:pPr>
                                      <w:spacing w:after="0" w:line="240" w:lineRule="auto"/>
                                    </w:pPr>
                                  </w:p>
                                </w:tc>
                              </w:tr>
                              <w:tr w:rsidR="007466BA" w14:paraId="2FEA2677" w14:textId="77777777">
                                <w:trPr>
                                  <w:trHeight w:val="999"/>
                                </w:trPr>
                                <w:tc>
                                  <w:tcPr>
                                    <w:tcW w:w="340" w:type="dxa"/>
                                    <w:tcBorders>
                                      <w:top w:val="nil"/>
                                      <w:left w:val="nil"/>
                                      <w:bottom w:val="nil"/>
                                      <w:right w:val="nil"/>
                                    </w:tcBorders>
                                    <w:tcMar>
                                      <w:top w:w="39" w:type="dxa"/>
                                      <w:left w:w="39" w:type="dxa"/>
                                      <w:bottom w:w="39" w:type="dxa"/>
                                      <w:right w:w="39" w:type="dxa"/>
                                    </w:tcMar>
                                  </w:tcPr>
                                  <w:p w14:paraId="2F9D9EC5"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7A13E15" w14:textId="77777777" w:rsidR="007466BA" w:rsidRDefault="00000000">
                                    <w:pPr>
                                      <w:spacing w:after="0" w:line="240" w:lineRule="auto"/>
                                    </w:pPr>
                                    <w:r>
                                      <w:rPr>
                                        <w:noProof/>
                                      </w:rPr>
                                      <w:drawing>
                                        <wp:inline distT="0" distB="0" distL="0" distR="0" wp14:anchorId="7842C10E" wp14:editId="07777777">
                                          <wp:extent cx="914631"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E24249"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B9C5B62" w14:textId="77777777" w:rsidR="007466BA" w:rsidRDefault="00000000">
                                    <w:pPr>
                                      <w:spacing w:after="0" w:line="240" w:lineRule="auto"/>
                                    </w:pPr>
                                    <w:r>
                                      <w:rPr>
                                        <w:noProof/>
                                      </w:rPr>
                                      <w:drawing>
                                        <wp:inline distT="0" distB="0" distL="0" distR="0" wp14:anchorId="61EB276C" wp14:editId="07777777">
                                          <wp:extent cx="914172"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7AB52D"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A36B41D" w14:textId="77777777" w:rsidR="007466BA" w:rsidRDefault="00000000">
                                    <w:pPr>
                                      <w:spacing w:after="0" w:line="240" w:lineRule="auto"/>
                                    </w:pPr>
                                    <w:r>
                                      <w:rPr>
                                        <w:noProof/>
                                      </w:rPr>
                                      <w:drawing>
                                        <wp:inline distT="0" distB="0" distL="0" distR="0" wp14:anchorId="70C6D297" wp14:editId="07777777">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644D4F4"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C8D4B1A" w14:textId="77777777" w:rsidR="007466BA" w:rsidRDefault="00000000">
                                    <w:pPr>
                                      <w:spacing w:after="0" w:line="240" w:lineRule="auto"/>
                                    </w:pPr>
                                    <w:r>
                                      <w:rPr>
                                        <w:noProof/>
                                      </w:rPr>
                                      <w:drawing>
                                        <wp:inline distT="0" distB="0" distL="0" distR="0" wp14:anchorId="2C4690CF" wp14:editId="07777777">
                                          <wp:extent cx="913829"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61A8D000" w14:textId="77777777" w:rsidR="007466BA" w:rsidRDefault="007466BA">
                                    <w:pPr>
                                      <w:spacing w:after="0" w:line="240" w:lineRule="auto"/>
                                    </w:pPr>
                                  </w:p>
                                </w:tc>
                              </w:tr>
                              <w:tr w:rsidR="007466BA" w14:paraId="0D49AEF8" w14:textId="77777777">
                                <w:trPr>
                                  <w:trHeight w:val="262"/>
                                </w:trPr>
                                <w:tc>
                                  <w:tcPr>
                                    <w:tcW w:w="340" w:type="dxa"/>
                                    <w:tcBorders>
                                      <w:top w:val="nil"/>
                                      <w:left w:val="nil"/>
                                      <w:bottom w:val="nil"/>
                                      <w:right w:val="nil"/>
                                    </w:tcBorders>
                                    <w:tcMar>
                                      <w:top w:w="39" w:type="dxa"/>
                                      <w:left w:w="39" w:type="dxa"/>
                                      <w:bottom w:w="39" w:type="dxa"/>
                                      <w:right w:w="39" w:type="dxa"/>
                                    </w:tcMar>
                                  </w:tcPr>
                                  <w:p w14:paraId="321EA2F1"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7BB3396"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D79247C"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D32011C"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5169F20"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88C98F"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CB49F63"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588897" w14:textId="77777777" w:rsidR="007466BA" w:rsidRDefault="007466B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B5826E2" w14:textId="77777777" w:rsidR="007466BA" w:rsidRDefault="007466BA">
                                    <w:pPr>
                                      <w:spacing w:after="0" w:line="240" w:lineRule="auto"/>
                                    </w:pPr>
                                  </w:p>
                                </w:tc>
                              </w:tr>
                              <w:tr w:rsidR="007466BA" w14:paraId="64203D4C" w14:textId="77777777">
                                <w:trPr>
                                  <w:trHeight w:val="999"/>
                                </w:trPr>
                                <w:tc>
                                  <w:tcPr>
                                    <w:tcW w:w="340" w:type="dxa"/>
                                    <w:tcBorders>
                                      <w:top w:val="nil"/>
                                      <w:left w:val="nil"/>
                                      <w:bottom w:val="nil"/>
                                      <w:right w:val="nil"/>
                                    </w:tcBorders>
                                    <w:tcMar>
                                      <w:top w:w="39" w:type="dxa"/>
                                      <w:left w:w="39" w:type="dxa"/>
                                      <w:bottom w:w="39" w:type="dxa"/>
                                      <w:right w:w="39" w:type="dxa"/>
                                    </w:tcMar>
                                  </w:tcPr>
                                  <w:p w14:paraId="207DD8D4"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6DB3B76" w14:textId="77777777" w:rsidR="007466BA" w:rsidRDefault="00000000">
                                    <w:pPr>
                                      <w:spacing w:after="0" w:line="240" w:lineRule="auto"/>
                                    </w:pPr>
                                    <w:r>
                                      <w:rPr>
                                        <w:noProof/>
                                      </w:rPr>
                                      <w:drawing>
                                        <wp:inline distT="0" distB="0" distL="0" distR="0" wp14:anchorId="539E8D26" wp14:editId="07777777">
                                          <wp:extent cx="914288"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A21D320" w14:textId="77777777" w:rsidR="007466BA" w:rsidRDefault="007466BA">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54A74E2" w14:textId="77777777" w:rsidR="007466BA" w:rsidRDefault="00000000">
                                    <w:pPr>
                                      <w:spacing w:after="0" w:line="240" w:lineRule="auto"/>
                                    </w:pPr>
                                    <w:r>
                                      <w:rPr>
                                        <w:noProof/>
                                      </w:rPr>
                                      <w:drawing>
                                        <wp:inline distT="0" distB="0" distL="0" distR="0" wp14:anchorId="6423A51E" wp14:editId="07777777">
                                          <wp:extent cx="914172"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886204F" w14:textId="77777777" w:rsidR="007466BA" w:rsidRDefault="007466BA">
                                    <w:pPr>
                                      <w:spacing w:after="0" w:line="240" w:lineRule="auto"/>
                                    </w:pPr>
                                  </w:p>
                                </w:tc>
                                <w:tc>
                                  <w:tcPr>
                                    <w:tcW w:w="1644" w:type="dxa"/>
                                  </w:tcPr>
                                  <w:p w14:paraId="1B47C2D3"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7EA46F9" w14:textId="77777777" w:rsidR="007466BA" w:rsidRDefault="007466BA">
                                    <w:pPr>
                                      <w:spacing w:after="0" w:line="240" w:lineRule="auto"/>
                                    </w:pPr>
                                  </w:p>
                                </w:tc>
                                <w:tc>
                                  <w:tcPr>
                                    <w:tcW w:w="1644" w:type="dxa"/>
                                  </w:tcPr>
                                  <w:p w14:paraId="079EDBA1" w14:textId="77777777" w:rsidR="007466BA" w:rsidRDefault="007466B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81A66FA" w14:textId="77777777" w:rsidR="007466BA" w:rsidRDefault="007466BA">
                                    <w:pPr>
                                      <w:spacing w:after="0" w:line="240" w:lineRule="auto"/>
                                    </w:pPr>
                                  </w:p>
                                </w:tc>
                              </w:tr>
                              <w:tr w:rsidR="007466BA" w14:paraId="7749EFAC" w14:textId="77777777">
                                <w:trPr>
                                  <w:trHeight w:val="262"/>
                                </w:trPr>
                                <w:tc>
                                  <w:tcPr>
                                    <w:tcW w:w="340" w:type="dxa"/>
                                    <w:tcBorders>
                                      <w:top w:val="nil"/>
                                      <w:left w:val="nil"/>
                                      <w:bottom w:val="nil"/>
                                      <w:right w:val="nil"/>
                                    </w:tcBorders>
                                    <w:tcMar>
                                      <w:top w:w="39" w:type="dxa"/>
                                      <w:left w:w="39" w:type="dxa"/>
                                      <w:bottom w:w="39" w:type="dxa"/>
                                      <w:right w:w="39" w:type="dxa"/>
                                    </w:tcMar>
                                  </w:tcPr>
                                  <w:p w14:paraId="5BC5D1A2"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7B2F132"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665AD1"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45E4F6A"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5D1D62D"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77D5438" w14:textId="77777777" w:rsidR="007466BA" w:rsidRDefault="007466BA">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7C5CA77" w14:textId="77777777" w:rsidR="007466BA" w:rsidRDefault="007466BA">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00796E" w14:textId="77777777" w:rsidR="007466BA" w:rsidRDefault="007466BA">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5BA3315" w14:textId="77777777" w:rsidR="007466BA" w:rsidRDefault="007466BA">
                                    <w:pPr>
                                      <w:spacing w:after="0" w:line="240" w:lineRule="auto"/>
                                    </w:pPr>
                                  </w:p>
                                </w:tc>
                              </w:tr>
                            </w:tbl>
                            <w:p w14:paraId="0E9FDC51" w14:textId="77777777" w:rsidR="007466BA" w:rsidRDefault="007466BA">
                              <w:pPr>
                                <w:spacing w:after="0" w:line="240" w:lineRule="auto"/>
                              </w:pPr>
                            </w:p>
                          </w:tc>
                          <w:tc>
                            <w:tcPr>
                              <w:tcW w:w="323" w:type="dxa"/>
                            </w:tcPr>
                            <w:p w14:paraId="202AA75C" w14:textId="77777777" w:rsidR="007466BA" w:rsidRDefault="007466BA">
                              <w:pPr>
                                <w:pStyle w:val="EmptyCellLayoutStyle"/>
                                <w:spacing w:after="0" w:line="240" w:lineRule="auto"/>
                              </w:pPr>
                            </w:p>
                          </w:tc>
                        </w:tr>
                      </w:tbl>
                      <w:p w14:paraId="7351CF04" w14:textId="77777777" w:rsidR="007466BA" w:rsidRDefault="007466BA">
                        <w:pPr>
                          <w:spacing w:after="0" w:line="240" w:lineRule="auto"/>
                        </w:pPr>
                      </w:p>
                    </w:tc>
                    <w:tc>
                      <w:tcPr>
                        <w:tcW w:w="39" w:type="dxa"/>
                      </w:tcPr>
                      <w:p w14:paraId="7ED4CF92" w14:textId="77777777" w:rsidR="007466BA" w:rsidRDefault="007466BA">
                        <w:pPr>
                          <w:pStyle w:val="EmptyCellLayoutStyle"/>
                          <w:spacing w:after="0" w:line="240" w:lineRule="auto"/>
                        </w:pPr>
                      </w:p>
                    </w:tc>
                    <w:tc>
                      <w:tcPr>
                        <w:tcW w:w="536" w:type="dxa"/>
                      </w:tcPr>
                      <w:p w14:paraId="4671AF1F" w14:textId="77777777" w:rsidR="007466BA" w:rsidRDefault="007466BA">
                        <w:pPr>
                          <w:pStyle w:val="EmptyCellLayoutStyle"/>
                          <w:spacing w:after="0" w:line="240" w:lineRule="auto"/>
                        </w:pPr>
                      </w:p>
                    </w:tc>
                  </w:tr>
                  <w:tr w:rsidR="007466BA" w14:paraId="4549F8B5" w14:textId="77777777">
                    <w:trPr>
                      <w:trHeight w:val="174"/>
                    </w:trPr>
                    <w:tc>
                      <w:tcPr>
                        <w:tcW w:w="1094" w:type="dxa"/>
                      </w:tcPr>
                      <w:p w14:paraId="7F7AADCC" w14:textId="77777777" w:rsidR="007466BA" w:rsidRDefault="007466BA">
                        <w:pPr>
                          <w:pStyle w:val="EmptyCellLayoutStyle"/>
                          <w:spacing w:after="0" w:line="240" w:lineRule="auto"/>
                        </w:pPr>
                      </w:p>
                    </w:tc>
                    <w:tc>
                      <w:tcPr>
                        <w:tcW w:w="4" w:type="dxa"/>
                      </w:tcPr>
                      <w:p w14:paraId="7DB604B1" w14:textId="77777777" w:rsidR="007466BA" w:rsidRDefault="007466BA">
                        <w:pPr>
                          <w:pStyle w:val="EmptyCellLayoutStyle"/>
                          <w:spacing w:after="0" w:line="240" w:lineRule="auto"/>
                        </w:pPr>
                      </w:p>
                    </w:tc>
                    <w:tc>
                      <w:tcPr>
                        <w:tcW w:w="4" w:type="dxa"/>
                      </w:tcPr>
                      <w:p w14:paraId="227D7A43" w14:textId="77777777" w:rsidR="007466BA" w:rsidRDefault="007466BA">
                        <w:pPr>
                          <w:pStyle w:val="EmptyCellLayoutStyle"/>
                          <w:spacing w:after="0" w:line="240" w:lineRule="auto"/>
                        </w:pPr>
                      </w:p>
                    </w:tc>
                    <w:tc>
                      <w:tcPr>
                        <w:tcW w:w="9653" w:type="dxa"/>
                      </w:tcPr>
                      <w:p w14:paraId="0AC2E156" w14:textId="77777777" w:rsidR="007466BA" w:rsidRDefault="007466BA">
                        <w:pPr>
                          <w:pStyle w:val="EmptyCellLayoutStyle"/>
                          <w:spacing w:after="0" w:line="240" w:lineRule="auto"/>
                        </w:pPr>
                      </w:p>
                    </w:tc>
                    <w:tc>
                      <w:tcPr>
                        <w:tcW w:w="39" w:type="dxa"/>
                      </w:tcPr>
                      <w:p w14:paraId="2F807A44" w14:textId="77777777" w:rsidR="007466BA" w:rsidRDefault="007466BA">
                        <w:pPr>
                          <w:pStyle w:val="EmptyCellLayoutStyle"/>
                          <w:spacing w:after="0" w:line="240" w:lineRule="auto"/>
                        </w:pPr>
                      </w:p>
                    </w:tc>
                    <w:tc>
                      <w:tcPr>
                        <w:tcW w:w="536" w:type="dxa"/>
                      </w:tcPr>
                      <w:p w14:paraId="1599A875" w14:textId="77777777" w:rsidR="007466BA" w:rsidRDefault="007466BA">
                        <w:pPr>
                          <w:pStyle w:val="EmptyCellLayoutStyle"/>
                          <w:spacing w:after="0" w:line="240" w:lineRule="auto"/>
                        </w:pPr>
                      </w:p>
                    </w:tc>
                  </w:tr>
                  <w:tr w:rsidR="004B6B84" w14:paraId="1C358D59" w14:textId="77777777" w:rsidTr="004B6B84">
                    <w:tc>
                      <w:tcPr>
                        <w:tcW w:w="1094" w:type="dxa"/>
                      </w:tcPr>
                      <w:p w14:paraId="28134476" w14:textId="77777777" w:rsidR="007466BA" w:rsidRDefault="007466BA">
                        <w:pPr>
                          <w:pStyle w:val="EmptyCellLayoutStyle"/>
                          <w:spacing w:after="0" w:line="240" w:lineRule="auto"/>
                        </w:pPr>
                      </w:p>
                    </w:tc>
                    <w:tc>
                      <w:tcPr>
                        <w:tcW w:w="4" w:type="dxa"/>
                      </w:tcPr>
                      <w:p w14:paraId="4CDB6EAC" w14:textId="77777777" w:rsidR="007466BA" w:rsidRDefault="007466BA">
                        <w:pPr>
                          <w:pStyle w:val="EmptyCellLayoutStyle"/>
                          <w:spacing w:after="0" w:line="240" w:lineRule="auto"/>
                        </w:pPr>
                      </w:p>
                    </w:tc>
                    <w:tc>
                      <w:tcPr>
                        <w:tcW w:w="4" w:type="dxa"/>
                      </w:tcPr>
                      <w:p w14:paraId="78C59919" w14:textId="77777777" w:rsidR="007466BA" w:rsidRDefault="007466BA">
                        <w:pPr>
                          <w:pStyle w:val="EmptyCellLayoutStyle"/>
                          <w:spacing w:after="0" w:line="240" w:lineRule="auto"/>
                        </w:pPr>
                      </w:p>
                    </w:tc>
                    <w:tc>
                      <w:tcPr>
                        <w:tcW w:w="9653"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310"/>
                          <w:gridCol w:w="340"/>
                        </w:tblGrid>
                        <w:tr w:rsidR="007466BA" w14:paraId="281EC7BA" w14:textId="77777777">
                          <w:trPr>
                            <w:trHeight w:val="108"/>
                          </w:trPr>
                          <w:tc>
                            <w:tcPr>
                              <w:tcW w:w="42" w:type="dxa"/>
                            </w:tcPr>
                            <w:p w14:paraId="3488DA39" w14:textId="77777777" w:rsidR="007466BA" w:rsidRDefault="007466BA">
                              <w:pPr>
                                <w:pStyle w:val="EmptyCellLayoutStyle"/>
                                <w:spacing w:after="0" w:line="240" w:lineRule="auto"/>
                              </w:pPr>
                            </w:p>
                          </w:tc>
                          <w:tc>
                            <w:tcPr>
                              <w:tcW w:w="9316" w:type="dxa"/>
                            </w:tcPr>
                            <w:p w14:paraId="3FE6EC5B" w14:textId="77777777" w:rsidR="007466BA" w:rsidRDefault="007466BA">
                              <w:pPr>
                                <w:pStyle w:val="EmptyCellLayoutStyle"/>
                                <w:spacing w:after="0" w:line="240" w:lineRule="auto"/>
                              </w:pPr>
                            </w:p>
                          </w:tc>
                          <w:tc>
                            <w:tcPr>
                              <w:tcW w:w="340" w:type="dxa"/>
                            </w:tcPr>
                            <w:p w14:paraId="517836EA" w14:textId="77777777" w:rsidR="007466BA" w:rsidRDefault="007466BA">
                              <w:pPr>
                                <w:pStyle w:val="EmptyCellLayoutStyle"/>
                                <w:spacing w:after="0" w:line="240" w:lineRule="auto"/>
                              </w:pPr>
                            </w:p>
                          </w:tc>
                        </w:tr>
                        <w:tr w:rsidR="007466BA" w14:paraId="3E840C21" w14:textId="77777777">
                          <w:tc>
                            <w:tcPr>
                              <w:tcW w:w="42" w:type="dxa"/>
                            </w:tcPr>
                            <w:p w14:paraId="35FB8F6F" w14:textId="77777777" w:rsidR="007466BA" w:rsidRDefault="007466BA">
                              <w:pPr>
                                <w:pStyle w:val="EmptyCellLayoutStyle"/>
                                <w:spacing w:after="0" w:line="240" w:lineRule="auto"/>
                              </w:pPr>
                            </w:p>
                          </w:tc>
                          <w:tc>
                            <w:tcPr>
                              <w:tcW w:w="931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2097"/>
                                <w:gridCol w:w="179"/>
                                <w:gridCol w:w="2097"/>
                                <w:gridCol w:w="205"/>
                                <w:gridCol w:w="2096"/>
                                <w:gridCol w:w="200"/>
                                <w:gridCol w:w="2096"/>
                              </w:tblGrid>
                              <w:tr w:rsidR="004B6B84" w14:paraId="7A5C6EAB" w14:textId="77777777" w:rsidTr="004B6B84">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0128369" w14:textId="77777777" w:rsidR="007466BA" w:rsidRDefault="00000000">
                                    <w:pPr>
                                      <w:spacing w:after="0" w:line="240" w:lineRule="auto"/>
                                    </w:pPr>
                                    <w:r>
                                      <w:rPr>
                                        <w:rFonts w:ascii="Segoe UI" w:eastAsia="Segoe UI" w:hAnsi="Segoe UI"/>
                                        <w:b/>
                                        <w:color w:val="2DABE0"/>
                                        <w:sz w:val="28"/>
                                      </w:rPr>
                                      <w:t>Other Participating Organizations</w:t>
                                    </w:r>
                                  </w:p>
                                </w:tc>
                              </w:tr>
                              <w:tr w:rsidR="007466BA" w14:paraId="59D6FC3B" w14:textId="77777777">
                                <w:trPr>
                                  <w:trHeight w:val="262"/>
                                </w:trPr>
                                <w:tc>
                                  <w:tcPr>
                                    <w:tcW w:w="340" w:type="dxa"/>
                                    <w:tcBorders>
                                      <w:top w:val="nil"/>
                                      <w:left w:val="nil"/>
                                      <w:bottom w:val="nil"/>
                                      <w:right w:val="nil"/>
                                    </w:tcBorders>
                                    <w:tcMar>
                                      <w:top w:w="39" w:type="dxa"/>
                                      <w:left w:w="39" w:type="dxa"/>
                                      <w:bottom w:w="39" w:type="dxa"/>
                                      <w:right w:w="39" w:type="dxa"/>
                                    </w:tcMar>
                                  </w:tcPr>
                                  <w:p w14:paraId="579E86A9"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5AB1DA55" w14:textId="77777777" w:rsidR="007466BA" w:rsidRDefault="007466BA">
                                    <w:pPr>
                                      <w:spacing w:after="0" w:line="240" w:lineRule="auto"/>
                                    </w:pPr>
                                  </w:p>
                                </w:tc>
                                <w:tc>
                                  <w:tcPr>
                                    <w:tcW w:w="179" w:type="dxa"/>
                                    <w:tcBorders>
                                      <w:top w:val="nil"/>
                                      <w:left w:val="nil"/>
                                      <w:bottom w:val="nil"/>
                                      <w:right w:val="nil"/>
                                    </w:tcBorders>
                                    <w:tcMar>
                                      <w:top w:w="39" w:type="dxa"/>
                                      <w:left w:w="39" w:type="dxa"/>
                                      <w:bottom w:w="39" w:type="dxa"/>
                                      <w:right w:w="39" w:type="dxa"/>
                                    </w:tcMar>
                                  </w:tcPr>
                                  <w:p w14:paraId="3E48B971"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3C6EC9A6" w14:textId="77777777" w:rsidR="007466BA" w:rsidRDefault="007466BA">
                                    <w:pPr>
                                      <w:spacing w:after="0" w:line="240" w:lineRule="auto"/>
                                    </w:pPr>
                                  </w:p>
                                </w:tc>
                                <w:tc>
                                  <w:tcPr>
                                    <w:tcW w:w="205" w:type="dxa"/>
                                    <w:tcBorders>
                                      <w:top w:val="nil"/>
                                      <w:left w:val="nil"/>
                                      <w:bottom w:val="nil"/>
                                      <w:right w:val="nil"/>
                                    </w:tcBorders>
                                    <w:tcMar>
                                      <w:top w:w="39" w:type="dxa"/>
                                      <w:left w:w="39" w:type="dxa"/>
                                      <w:bottom w:w="39" w:type="dxa"/>
                                      <w:right w:w="39" w:type="dxa"/>
                                    </w:tcMar>
                                  </w:tcPr>
                                  <w:p w14:paraId="74FE5898"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4D167257" w14:textId="77777777" w:rsidR="007466BA" w:rsidRDefault="007466BA">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55F11FDA"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565D180E" w14:textId="77777777" w:rsidR="007466BA" w:rsidRDefault="007466BA">
                                    <w:pPr>
                                      <w:spacing w:after="0" w:line="240" w:lineRule="auto"/>
                                    </w:pPr>
                                  </w:p>
                                </w:tc>
                              </w:tr>
                              <w:tr w:rsidR="007466BA" w14:paraId="6DE2FF59" w14:textId="77777777">
                                <w:trPr>
                                  <w:trHeight w:val="303"/>
                                </w:trPr>
                                <w:tc>
                                  <w:tcPr>
                                    <w:tcW w:w="340" w:type="dxa"/>
                                    <w:tcBorders>
                                      <w:top w:val="nil"/>
                                      <w:left w:val="nil"/>
                                      <w:bottom w:val="nil"/>
                                      <w:right w:val="nil"/>
                                    </w:tcBorders>
                                    <w:tcMar>
                                      <w:top w:w="39" w:type="dxa"/>
                                      <w:left w:w="39" w:type="dxa"/>
                                      <w:bottom w:w="39" w:type="dxa"/>
                                      <w:right w:w="39" w:type="dxa"/>
                                    </w:tcMar>
                                  </w:tcPr>
                                  <w:p w14:paraId="1B10305E"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202396BC" w14:textId="77777777" w:rsidR="007466BA" w:rsidRDefault="00000000">
                                    <w:pPr>
                                      <w:spacing w:after="0" w:line="240" w:lineRule="auto"/>
                                    </w:pPr>
                                    <w:r>
                                      <w:rPr>
                                        <w:rFonts w:ascii="Segoe UI" w:eastAsia="Segoe UI" w:hAnsi="Segoe UI"/>
                                        <w:color w:val="000000"/>
                                        <w:sz w:val="18"/>
                                      </w:rPr>
                                      <w:t>Colombia Post Conflict MPTF</w:t>
                                    </w:r>
                                  </w:p>
                                </w:tc>
                                <w:tc>
                                  <w:tcPr>
                                    <w:tcW w:w="179" w:type="dxa"/>
                                    <w:tcBorders>
                                      <w:top w:val="nil"/>
                                      <w:left w:val="nil"/>
                                      <w:bottom w:val="nil"/>
                                      <w:right w:val="nil"/>
                                    </w:tcBorders>
                                    <w:tcMar>
                                      <w:top w:w="39" w:type="dxa"/>
                                      <w:left w:w="39" w:type="dxa"/>
                                      <w:bottom w:w="39" w:type="dxa"/>
                                      <w:right w:w="39" w:type="dxa"/>
                                    </w:tcMar>
                                  </w:tcPr>
                                  <w:p w14:paraId="01F7AB23"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3955CFC3" w14:textId="77777777" w:rsidR="007466BA" w:rsidRDefault="00000000">
                                    <w:pPr>
                                      <w:spacing w:after="0" w:line="240" w:lineRule="auto"/>
                                    </w:pPr>
                                    <w:r>
                                      <w:rPr>
                                        <w:rFonts w:ascii="Segoe UI" w:eastAsia="Segoe UI" w:hAnsi="Segoe UI"/>
                                        <w:color w:val="000000"/>
                                        <w:sz w:val="18"/>
                                      </w:rPr>
                                      <w:t>Joint SDG Fund</w:t>
                                    </w:r>
                                  </w:p>
                                </w:tc>
                                <w:tc>
                                  <w:tcPr>
                                    <w:tcW w:w="205" w:type="dxa"/>
                                    <w:tcBorders>
                                      <w:top w:val="nil"/>
                                      <w:left w:val="nil"/>
                                      <w:bottom w:val="nil"/>
                                      <w:right w:val="nil"/>
                                    </w:tcBorders>
                                    <w:tcMar>
                                      <w:top w:w="39" w:type="dxa"/>
                                      <w:left w:w="39" w:type="dxa"/>
                                      <w:bottom w:w="39" w:type="dxa"/>
                                      <w:right w:w="39" w:type="dxa"/>
                                    </w:tcMar>
                                  </w:tcPr>
                                  <w:p w14:paraId="095B25FB"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3165F6E2" w14:textId="77777777" w:rsidR="007466BA" w:rsidRDefault="007466BA">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19DECF03"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2CCB82BF" w14:textId="77777777" w:rsidR="007466BA" w:rsidRDefault="007466BA">
                                    <w:pPr>
                                      <w:spacing w:after="0" w:line="240" w:lineRule="auto"/>
                                    </w:pPr>
                                  </w:p>
                                </w:tc>
                              </w:tr>
                              <w:tr w:rsidR="007466BA" w14:paraId="17C12D97" w14:textId="77777777">
                                <w:trPr>
                                  <w:trHeight w:val="262"/>
                                </w:trPr>
                                <w:tc>
                                  <w:tcPr>
                                    <w:tcW w:w="340" w:type="dxa"/>
                                    <w:tcBorders>
                                      <w:top w:val="nil"/>
                                      <w:left w:val="nil"/>
                                      <w:bottom w:val="nil"/>
                                      <w:right w:val="nil"/>
                                    </w:tcBorders>
                                    <w:tcMar>
                                      <w:top w:w="39" w:type="dxa"/>
                                      <w:left w:w="39" w:type="dxa"/>
                                      <w:bottom w:w="39" w:type="dxa"/>
                                      <w:right w:w="39" w:type="dxa"/>
                                    </w:tcMar>
                                  </w:tcPr>
                                  <w:p w14:paraId="5A325083"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7203BB18" w14:textId="77777777" w:rsidR="007466BA" w:rsidRDefault="007466BA">
                                    <w:pPr>
                                      <w:spacing w:after="0" w:line="240" w:lineRule="auto"/>
                                    </w:pPr>
                                  </w:p>
                                </w:tc>
                                <w:tc>
                                  <w:tcPr>
                                    <w:tcW w:w="179" w:type="dxa"/>
                                    <w:tcBorders>
                                      <w:top w:val="nil"/>
                                      <w:left w:val="nil"/>
                                      <w:bottom w:val="nil"/>
                                      <w:right w:val="nil"/>
                                    </w:tcBorders>
                                    <w:tcMar>
                                      <w:top w:w="39" w:type="dxa"/>
                                      <w:left w:w="39" w:type="dxa"/>
                                      <w:bottom w:w="39" w:type="dxa"/>
                                      <w:right w:w="39" w:type="dxa"/>
                                    </w:tcMar>
                                  </w:tcPr>
                                  <w:p w14:paraId="315D615E"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339BE7B3" w14:textId="77777777" w:rsidR="007466BA" w:rsidRDefault="007466BA">
                                    <w:pPr>
                                      <w:spacing w:after="0" w:line="240" w:lineRule="auto"/>
                                    </w:pPr>
                                  </w:p>
                                </w:tc>
                                <w:tc>
                                  <w:tcPr>
                                    <w:tcW w:w="205" w:type="dxa"/>
                                    <w:tcBorders>
                                      <w:top w:val="nil"/>
                                      <w:left w:val="nil"/>
                                      <w:bottom w:val="nil"/>
                                      <w:right w:val="nil"/>
                                    </w:tcBorders>
                                    <w:tcMar>
                                      <w:top w:w="39" w:type="dxa"/>
                                      <w:left w:w="39" w:type="dxa"/>
                                      <w:bottom w:w="39" w:type="dxa"/>
                                      <w:right w:w="39" w:type="dxa"/>
                                    </w:tcMar>
                                  </w:tcPr>
                                  <w:p w14:paraId="1D99066B"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6DEDFA65" w14:textId="77777777" w:rsidR="007466BA" w:rsidRDefault="007466BA">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10FD4DBD" w14:textId="77777777" w:rsidR="007466BA" w:rsidRDefault="007466BA">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0C934B6A" w14:textId="77777777" w:rsidR="007466BA" w:rsidRDefault="007466BA">
                                    <w:pPr>
                                      <w:spacing w:after="0" w:line="240" w:lineRule="auto"/>
                                    </w:pPr>
                                  </w:p>
                                </w:tc>
                              </w:tr>
                            </w:tbl>
                            <w:p w14:paraId="5B11012F" w14:textId="77777777" w:rsidR="007466BA" w:rsidRDefault="007466BA">
                              <w:pPr>
                                <w:spacing w:after="0" w:line="240" w:lineRule="auto"/>
                              </w:pPr>
                            </w:p>
                          </w:tc>
                          <w:tc>
                            <w:tcPr>
                              <w:tcW w:w="340" w:type="dxa"/>
                            </w:tcPr>
                            <w:p w14:paraId="19F9E104" w14:textId="77777777" w:rsidR="007466BA" w:rsidRDefault="007466BA">
                              <w:pPr>
                                <w:pStyle w:val="EmptyCellLayoutStyle"/>
                                <w:spacing w:after="0" w:line="240" w:lineRule="auto"/>
                              </w:pPr>
                            </w:p>
                          </w:tc>
                        </w:tr>
                        <w:tr w:rsidR="007466BA" w14:paraId="76765D55" w14:textId="77777777">
                          <w:trPr>
                            <w:trHeight w:val="19"/>
                          </w:trPr>
                          <w:tc>
                            <w:tcPr>
                              <w:tcW w:w="42" w:type="dxa"/>
                            </w:tcPr>
                            <w:p w14:paraId="708D2E40" w14:textId="77777777" w:rsidR="007466BA" w:rsidRDefault="007466BA">
                              <w:pPr>
                                <w:pStyle w:val="EmptyCellLayoutStyle"/>
                                <w:spacing w:after="0" w:line="240" w:lineRule="auto"/>
                              </w:pPr>
                            </w:p>
                          </w:tc>
                          <w:tc>
                            <w:tcPr>
                              <w:tcW w:w="9316" w:type="dxa"/>
                            </w:tcPr>
                            <w:p w14:paraId="6C812024" w14:textId="77777777" w:rsidR="007466BA" w:rsidRDefault="007466BA">
                              <w:pPr>
                                <w:pStyle w:val="EmptyCellLayoutStyle"/>
                                <w:spacing w:after="0" w:line="240" w:lineRule="auto"/>
                              </w:pPr>
                            </w:p>
                          </w:tc>
                          <w:tc>
                            <w:tcPr>
                              <w:tcW w:w="340" w:type="dxa"/>
                            </w:tcPr>
                            <w:p w14:paraId="070B1A92" w14:textId="77777777" w:rsidR="007466BA" w:rsidRDefault="007466BA">
                              <w:pPr>
                                <w:pStyle w:val="EmptyCellLayoutStyle"/>
                                <w:spacing w:after="0" w:line="240" w:lineRule="auto"/>
                              </w:pPr>
                            </w:p>
                          </w:tc>
                        </w:tr>
                      </w:tbl>
                      <w:p w14:paraId="75639869" w14:textId="77777777" w:rsidR="007466BA" w:rsidRDefault="007466BA">
                        <w:pPr>
                          <w:spacing w:after="0" w:line="240" w:lineRule="auto"/>
                        </w:pPr>
                      </w:p>
                    </w:tc>
                    <w:tc>
                      <w:tcPr>
                        <w:tcW w:w="536" w:type="dxa"/>
                      </w:tcPr>
                      <w:p w14:paraId="69943D69" w14:textId="77777777" w:rsidR="007466BA" w:rsidRDefault="007466BA">
                        <w:pPr>
                          <w:pStyle w:val="EmptyCellLayoutStyle"/>
                          <w:spacing w:after="0" w:line="240" w:lineRule="auto"/>
                        </w:pPr>
                      </w:p>
                    </w:tc>
                  </w:tr>
                  <w:tr w:rsidR="007466BA" w14:paraId="5C064BBA" w14:textId="77777777">
                    <w:trPr>
                      <w:trHeight w:val="160"/>
                    </w:trPr>
                    <w:tc>
                      <w:tcPr>
                        <w:tcW w:w="1094" w:type="dxa"/>
                      </w:tcPr>
                      <w:p w14:paraId="47C8D039" w14:textId="77777777" w:rsidR="007466BA" w:rsidRDefault="007466BA">
                        <w:pPr>
                          <w:pStyle w:val="EmptyCellLayoutStyle"/>
                          <w:spacing w:after="0" w:line="240" w:lineRule="auto"/>
                        </w:pPr>
                      </w:p>
                    </w:tc>
                    <w:tc>
                      <w:tcPr>
                        <w:tcW w:w="4" w:type="dxa"/>
                      </w:tcPr>
                      <w:p w14:paraId="3AF142C6" w14:textId="77777777" w:rsidR="007466BA" w:rsidRDefault="007466BA">
                        <w:pPr>
                          <w:pStyle w:val="EmptyCellLayoutStyle"/>
                          <w:spacing w:after="0" w:line="240" w:lineRule="auto"/>
                        </w:pPr>
                      </w:p>
                    </w:tc>
                    <w:tc>
                      <w:tcPr>
                        <w:tcW w:w="4" w:type="dxa"/>
                      </w:tcPr>
                      <w:p w14:paraId="12F32960" w14:textId="77777777" w:rsidR="007466BA" w:rsidRDefault="007466BA">
                        <w:pPr>
                          <w:pStyle w:val="EmptyCellLayoutStyle"/>
                          <w:spacing w:after="0" w:line="240" w:lineRule="auto"/>
                        </w:pPr>
                      </w:p>
                    </w:tc>
                    <w:tc>
                      <w:tcPr>
                        <w:tcW w:w="9653" w:type="dxa"/>
                      </w:tcPr>
                      <w:p w14:paraId="4B107D01" w14:textId="77777777" w:rsidR="007466BA" w:rsidRDefault="007466BA">
                        <w:pPr>
                          <w:pStyle w:val="EmptyCellLayoutStyle"/>
                          <w:spacing w:after="0" w:line="240" w:lineRule="auto"/>
                        </w:pPr>
                      </w:p>
                    </w:tc>
                    <w:tc>
                      <w:tcPr>
                        <w:tcW w:w="39" w:type="dxa"/>
                      </w:tcPr>
                      <w:p w14:paraId="1462B0CE" w14:textId="77777777" w:rsidR="007466BA" w:rsidRDefault="007466BA">
                        <w:pPr>
                          <w:pStyle w:val="EmptyCellLayoutStyle"/>
                          <w:spacing w:after="0" w:line="240" w:lineRule="auto"/>
                        </w:pPr>
                      </w:p>
                    </w:tc>
                    <w:tc>
                      <w:tcPr>
                        <w:tcW w:w="536" w:type="dxa"/>
                      </w:tcPr>
                      <w:p w14:paraId="13D042DC" w14:textId="77777777" w:rsidR="007466BA" w:rsidRDefault="007466BA">
                        <w:pPr>
                          <w:pStyle w:val="EmptyCellLayoutStyle"/>
                          <w:spacing w:after="0" w:line="240" w:lineRule="auto"/>
                        </w:pPr>
                      </w:p>
                    </w:tc>
                  </w:tr>
                </w:tbl>
                <w:p w14:paraId="004EB044" w14:textId="77777777" w:rsidR="007466BA" w:rsidRDefault="007466BA">
                  <w:pPr>
                    <w:spacing w:after="0" w:line="240" w:lineRule="auto"/>
                  </w:pPr>
                </w:p>
              </w:tc>
            </w:tr>
            <w:tr w:rsidR="007466BA" w14:paraId="12AC4A8A" w14:textId="77777777">
              <w:trPr>
                <w:trHeight w:val="15"/>
              </w:trPr>
              <w:tc>
                <w:tcPr>
                  <w:tcW w:w="11338" w:type="dxa"/>
                </w:tcPr>
                <w:p w14:paraId="4D2E0A3E" w14:textId="77777777" w:rsidR="007466BA" w:rsidRDefault="007466BA">
                  <w:pPr>
                    <w:pStyle w:val="EmptyCellLayoutStyle"/>
                    <w:spacing w:after="0" w:line="240" w:lineRule="auto"/>
                  </w:pPr>
                </w:p>
              </w:tc>
            </w:tr>
          </w:tbl>
          <w:p w14:paraId="465B5B37" w14:textId="77777777" w:rsidR="007466BA" w:rsidRDefault="007466BA">
            <w:pPr>
              <w:spacing w:after="0" w:line="240" w:lineRule="auto"/>
            </w:pPr>
          </w:p>
        </w:tc>
        <w:tc>
          <w:tcPr>
            <w:tcW w:w="566" w:type="dxa"/>
          </w:tcPr>
          <w:p w14:paraId="5CF7733B" w14:textId="77777777" w:rsidR="007466BA" w:rsidRDefault="007466BA">
            <w:pPr>
              <w:pStyle w:val="EmptyCellLayoutStyle"/>
              <w:spacing w:after="0" w:line="240" w:lineRule="auto"/>
            </w:pPr>
          </w:p>
        </w:tc>
      </w:tr>
    </w:tbl>
    <w:p w14:paraId="3CDEA588" w14:textId="77777777" w:rsidR="007466BA" w:rsidRDefault="007466BA">
      <w:pPr>
        <w:spacing w:after="0" w:line="240" w:lineRule="auto"/>
      </w:pPr>
    </w:p>
    <w:sectPr w:rsidR="007466BA">
      <w:headerReference w:type="default" r:id="rId33"/>
      <w:footerReference w:type="default" r:id="rId34"/>
      <w:headerReference w:type="first" r:id="rId35"/>
      <w:footerReference w:type="first" r:id="rId36"/>
      <w:pgSz w:w="12213"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E6F94" w14:textId="77777777" w:rsidR="00C33AE4" w:rsidRDefault="00C33AE4">
      <w:pPr>
        <w:spacing w:after="0" w:line="240" w:lineRule="auto"/>
      </w:pPr>
      <w:r>
        <w:separator/>
      </w:r>
    </w:p>
  </w:endnote>
  <w:endnote w:type="continuationSeparator" w:id="0">
    <w:p w14:paraId="768A1FA4" w14:textId="77777777" w:rsidR="00C33AE4" w:rsidRDefault="00C33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000" w:firstRow="0" w:lastRow="0" w:firstColumn="0" w:lastColumn="0" w:noHBand="0" w:noVBand="0"/>
    </w:tblPr>
    <w:tblGrid>
      <w:gridCol w:w="4961"/>
      <w:gridCol w:w="1440"/>
      <w:gridCol w:w="5503"/>
    </w:tblGrid>
    <w:tr w:rsidR="007466BA" w14:paraId="630A26CE" w14:textId="77777777">
      <w:tc>
        <w:tcPr>
          <w:tcW w:w="4961" w:type="dxa"/>
        </w:tcPr>
        <w:p w14:paraId="58AB6466" w14:textId="77777777" w:rsidR="007466BA" w:rsidRDefault="007466BA">
          <w:pPr>
            <w:pStyle w:val="EmptyCellLayoutStyle"/>
            <w:spacing w:after="0" w:line="240" w:lineRule="auto"/>
          </w:pPr>
        </w:p>
      </w:tc>
      <w:tc>
        <w:tcPr>
          <w:tcW w:w="1440" w:type="dxa"/>
        </w:tcPr>
        <w:p w14:paraId="5D5E8550" w14:textId="77777777" w:rsidR="007466BA" w:rsidRDefault="007466BA">
          <w:pPr>
            <w:pStyle w:val="EmptyCellLayoutStyle"/>
            <w:spacing w:after="0" w:line="240" w:lineRule="auto"/>
          </w:pPr>
        </w:p>
      </w:tc>
      <w:tc>
        <w:tcPr>
          <w:tcW w:w="5503" w:type="dxa"/>
        </w:tcPr>
        <w:p w14:paraId="37E1A244" w14:textId="77777777" w:rsidR="007466BA" w:rsidRDefault="007466BA">
          <w:pPr>
            <w:pStyle w:val="EmptyCellLayoutStyle"/>
            <w:spacing w:after="0" w:line="240" w:lineRule="auto"/>
          </w:pPr>
        </w:p>
      </w:tc>
    </w:tr>
    <w:tr w:rsidR="007466BA" w14:paraId="4590CB77" w14:textId="77777777">
      <w:tc>
        <w:tcPr>
          <w:tcW w:w="4961" w:type="dxa"/>
        </w:tcPr>
        <w:p w14:paraId="4CCFD793" w14:textId="77777777" w:rsidR="007466BA" w:rsidRDefault="007466BA">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7466BA" w14:paraId="413E490F" w14:textId="77777777">
            <w:trPr>
              <w:trHeight w:val="282"/>
            </w:trPr>
            <w:tc>
              <w:tcPr>
                <w:tcW w:w="1440" w:type="dxa"/>
                <w:tcBorders>
                  <w:top w:val="nil"/>
                  <w:left w:val="nil"/>
                  <w:bottom w:val="nil"/>
                  <w:right w:val="nil"/>
                </w:tcBorders>
                <w:tcMar>
                  <w:top w:w="39" w:type="dxa"/>
                  <w:left w:w="39" w:type="dxa"/>
                  <w:bottom w:w="39" w:type="dxa"/>
                  <w:right w:w="39" w:type="dxa"/>
                </w:tcMar>
              </w:tcPr>
              <w:p w14:paraId="40E93A33" w14:textId="77777777" w:rsidR="007466BA"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078FBDF2" w14:textId="77777777" w:rsidR="007466BA" w:rsidRDefault="007466BA">
          <w:pPr>
            <w:spacing w:after="0" w:line="240" w:lineRule="auto"/>
          </w:pPr>
        </w:p>
      </w:tc>
      <w:tc>
        <w:tcPr>
          <w:tcW w:w="5503" w:type="dxa"/>
        </w:tcPr>
        <w:p w14:paraId="5613F765" w14:textId="77777777" w:rsidR="007466BA" w:rsidRDefault="007466BA">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4A910" w14:textId="77777777" w:rsidR="007466BA" w:rsidRDefault="007466BA">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1CFA1" w14:textId="77777777" w:rsidR="00C33AE4" w:rsidRDefault="00C33AE4">
      <w:pPr>
        <w:spacing w:after="0" w:line="240" w:lineRule="auto"/>
      </w:pPr>
      <w:r>
        <w:separator/>
      </w:r>
    </w:p>
  </w:footnote>
  <w:footnote w:type="continuationSeparator" w:id="0">
    <w:p w14:paraId="3F92EAE0" w14:textId="77777777" w:rsidR="00C33AE4" w:rsidRDefault="00C33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000" w:firstRow="0" w:lastRow="0" w:firstColumn="0" w:lastColumn="0" w:noHBand="0" w:noVBand="0"/>
    </w:tblPr>
    <w:tblGrid>
      <w:gridCol w:w="1157"/>
      <w:gridCol w:w="2375"/>
      <w:gridCol w:w="3427"/>
      <w:gridCol w:w="6"/>
      <w:gridCol w:w="3952"/>
      <w:gridCol w:w="991"/>
    </w:tblGrid>
    <w:tr w:rsidR="007466BA" w14:paraId="3E918739" w14:textId="77777777">
      <w:tc>
        <w:tcPr>
          <w:tcW w:w="1157" w:type="dxa"/>
        </w:tcPr>
        <w:p w14:paraId="3E044A93" w14:textId="77777777" w:rsidR="007466BA" w:rsidRDefault="007466BA">
          <w:pPr>
            <w:pStyle w:val="EmptyCellLayoutStyle"/>
            <w:spacing w:after="0" w:line="240" w:lineRule="auto"/>
          </w:pPr>
        </w:p>
      </w:tc>
      <w:tc>
        <w:tcPr>
          <w:tcW w:w="2375" w:type="dxa"/>
        </w:tcPr>
        <w:p w14:paraId="7D74551D" w14:textId="77777777" w:rsidR="007466BA" w:rsidRDefault="007466BA">
          <w:pPr>
            <w:pStyle w:val="EmptyCellLayoutStyle"/>
            <w:spacing w:after="0" w:line="240" w:lineRule="auto"/>
          </w:pPr>
        </w:p>
      </w:tc>
      <w:tc>
        <w:tcPr>
          <w:tcW w:w="3427" w:type="dxa"/>
        </w:tcPr>
        <w:p w14:paraId="46C5CB7E" w14:textId="77777777" w:rsidR="007466BA" w:rsidRDefault="007466BA">
          <w:pPr>
            <w:pStyle w:val="EmptyCellLayoutStyle"/>
            <w:spacing w:after="0" w:line="240" w:lineRule="auto"/>
          </w:pPr>
        </w:p>
      </w:tc>
      <w:tc>
        <w:tcPr>
          <w:tcW w:w="0" w:type="dxa"/>
        </w:tcPr>
        <w:p w14:paraId="6BBD1561" w14:textId="77777777" w:rsidR="007466BA" w:rsidRDefault="007466BA">
          <w:pPr>
            <w:pStyle w:val="EmptyCellLayoutStyle"/>
            <w:spacing w:after="0" w:line="240" w:lineRule="auto"/>
          </w:pPr>
        </w:p>
      </w:tc>
      <w:tc>
        <w:tcPr>
          <w:tcW w:w="3952" w:type="dxa"/>
        </w:tcPr>
        <w:p w14:paraId="72D49680" w14:textId="77777777" w:rsidR="007466BA" w:rsidRDefault="007466BA">
          <w:pPr>
            <w:pStyle w:val="EmptyCellLayoutStyle"/>
            <w:spacing w:after="0" w:line="240" w:lineRule="auto"/>
          </w:pPr>
        </w:p>
      </w:tc>
      <w:tc>
        <w:tcPr>
          <w:tcW w:w="991" w:type="dxa"/>
        </w:tcPr>
        <w:p w14:paraId="02CFD307" w14:textId="77777777" w:rsidR="007466BA" w:rsidRDefault="007466BA">
          <w:pPr>
            <w:pStyle w:val="EmptyCellLayoutStyle"/>
            <w:spacing w:after="0" w:line="240" w:lineRule="auto"/>
          </w:pPr>
        </w:p>
      </w:tc>
    </w:tr>
    <w:tr w:rsidR="007466BA" w14:paraId="53C063DA" w14:textId="77777777">
      <w:tc>
        <w:tcPr>
          <w:tcW w:w="1157" w:type="dxa"/>
        </w:tcPr>
        <w:p w14:paraId="62B8CEF2" w14:textId="77777777" w:rsidR="007466BA" w:rsidRDefault="007466BA">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6EB6819B" w14:textId="77777777" w:rsidR="007466BA" w:rsidRDefault="00000000">
          <w:pPr>
            <w:spacing w:after="0" w:line="240" w:lineRule="auto"/>
          </w:pPr>
          <w:r>
            <w:rPr>
              <w:noProof/>
            </w:rPr>
            <w:drawing>
              <wp:inline distT="0" distB="0" distL="0" distR="0" wp14:anchorId="61517C7F" wp14:editId="07777777">
                <wp:extent cx="1174283" cy="365760"/>
                <wp:effectExtent l="0" t="0" r="0" b="0"/>
                <wp:docPr id="56838450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867F1E3" w14:textId="77777777" w:rsidR="007466BA" w:rsidRDefault="007466BA">
          <w:pPr>
            <w:pStyle w:val="EmptyCellLayoutStyle"/>
            <w:spacing w:after="0" w:line="240" w:lineRule="auto"/>
          </w:pPr>
        </w:p>
      </w:tc>
      <w:tc>
        <w:tcPr>
          <w:tcW w:w="0" w:type="dxa"/>
        </w:tcPr>
        <w:p w14:paraId="286A78DC" w14:textId="77777777" w:rsidR="007466BA" w:rsidRDefault="007466BA">
          <w:pPr>
            <w:pStyle w:val="EmptyCellLayoutStyle"/>
            <w:spacing w:after="0" w:line="240" w:lineRule="auto"/>
          </w:pPr>
        </w:p>
      </w:tc>
      <w:tc>
        <w:tcPr>
          <w:tcW w:w="3952" w:type="dxa"/>
        </w:tcPr>
        <w:p w14:paraId="750E2CAE" w14:textId="77777777" w:rsidR="007466BA" w:rsidRDefault="007466BA">
          <w:pPr>
            <w:pStyle w:val="EmptyCellLayoutStyle"/>
            <w:spacing w:after="0" w:line="240" w:lineRule="auto"/>
          </w:pPr>
        </w:p>
      </w:tc>
      <w:tc>
        <w:tcPr>
          <w:tcW w:w="991" w:type="dxa"/>
        </w:tcPr>
        <w:p w14:paraId="5460F3D3" w14:textId="77777777" w:rsidR="007466BA" w:rsidRDefault="007466BA">
          <w:pPr>
            <w:pStyle w:val="EmptyCellLayoutStyle"/>
            <w:spacing w:after="0" w:line="240" w:lineRule="auto"/>
          </w:pPr>
        </w:p>
      </w:tc>
    </w:tr>
    <w:tr w:rsidR="007466BA" w14:paraId="10851147" w14:textId="77777777">
      <w:tc>
        <w:tcPr>
          <w:tcW w:w="1157" w:type="dxa"/>
        </w:tcPr>
        <w:p w14:paraId="3349A8C7" w14:textId="77777777" w:rsidR="007466BA" w:rsidRDefault="007466BA">
          <w:pPr>
            <w:pStyle w:val="EmptyCellLayoutStyle"/>
            <w:spacing w:after="0" w:line="240" w:lineRule="auto"/>
          </w:pPr>
        </w:p>
      </w:tc>
      <w:tc>
        <w:tcPr>
          <w:tcW w:w="2375" w:type="dxa"/>
          <w:vMerge/>
        </w:tcPr>
        <w:p w14:paraId="40F25CBB" w14:textId="77777777" w:rsidR="007466BA" w:rsidRDefault="007466BA">
          <w:pPr>
            <w:pStyle w:val="EmptyCellLayoutStyle"/>
            <w:spacing w:after="0" w:line="240" w:lineRule="auto"/>
          </w:pPr>
        </w:p>
      </w:tc>
      <w:tc>
        <w:tcPr>
          <w:tcW w:w="3427" w:type="dxa"/>
        </w:tcPr>
        <w:p w14:paraId="12E9D786" w14:textId="77777777" w:rsidR="007466BA" w:rsidRDefault="007466BA">
          <w:pPr>
            <w:pStyle w:val="EmptyCellLayoutStyle"/>
            <w:spacing w:after="0" w:line="240" w:lineRule="auto"/>
          </w:pPr>
        </w:p>
      </w:tc>
      <w:tc>
        <w:tcPr>
          <w:tcW w:w="0" w:type="dxa"/>
        </w:tcPr>
        <w:p w14:paraId="0C6C9684" w14:textId="77777777" w:rsidR="007466BA" w:rsidRDefault="007466BA">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7466BA" w14:paraId="2C7ED9D0" w14:textId="77777777">
            <w:trPr>
              <w:trHeight w:val="174"/>
            </w:trPr>
            <w:tc>
              <w:tcPr>
                <w:tcW w:w="3952" w:type="dxa"/>
                <w:tcBorders>
                  <w:top w:val="nil"/>
                  <w:left w:val="nil"/>
                  <w:bottom w:val="nil"/>
                  <w:right w:val="nil"/>
                </w:tcBorders>
                <w:tcMar>
                  <w:top w:w="39" w:type="dxa"/>
                  <w:left w:w="39" w:type="dxa"/>
                  <w:bottom w:w="39" w:type="dxa"/>
                  <w:right w:w="39" w:type="dxa"/>
                </w:tcMar>
              </w:tcPr>
              <w:p w14:paraId="53704EEB" w14:textId="77777777" w:rsidR="007466BA" w:rsidRDefault="00000000">
                <w:pPr>
                  <w:spacing w:after="0" w:line="240" w:lineRule="auto"/>
                  <w:jc w:val="right"/>
                </w:pPr>
                <w:r>
                  <w:rPr>
                    <w:rFonts w:ascii="Segoe UI" w:eastAsia="Segoe UI" w:hAnsi="Segoe UI"/>
                    <w:color w:val="2DABE0"/>
                    <w:sz w:val="15"/>
                  </w:rPr>
                  <w:t>Sustainable Development Goals Fund</w:t>
                </w:r>
              </w:p>
            </w:tc>
          </w:tr>
        </w:tbl>
        <w:p w14:paraId="67A8F284" w14:textId="77777777" w:rsidR="007466BA" w:rsidRDefault="007466BA">
          <w:pPr>
            <w:spacing w:after="0" w:line="240" w:lineRule="auto"/>
          </w:pPr>
        </w:p>
      </w:tc>
      <w:tc>
        <w:tcPr>
          <w:tcW w:w="991" w:type="dxa"/>
        </w:tcPr>
        <w:p w14:paraId="50F457A9" w14:textId="77777777" w:rsidR="007466BA" w:rsidRDefault="007466BA">
          <w:pPr>
            <w:pStyle w:val="EmptyCellLayoutStyle"/>
            <w:spacing w:after="0" w:line="240" w:lineRule="auto"/>
          </w:pPr>
        </w:p>
      </w:tc>
    </w:tr>
    <w:tr w:rsidR="007466BA" w14:paraId="24C21CA0" w14:textId="77777777">
      <w:tc>
        <w:tcPr>
          <w:tcW w:w="1157" w:type="dxa"/>
        </w:tcPr>
        <w:p w14:paraId="52C76297" w14:textId="77777777" w:rsidR="007466BA" w:rsidRDefault="007466BA">
          <w:pPr>
            <w:pStyle w:val="EmptyCellLayoutStyle"/>
            <w:spacing w:after="0" w:line="240" w:lineRule="auto"/>
          </w:pPr>
        </w:p>
      </w:tc>
      <w:tc>
        <w:tcPr>
          <w:tcW w:w="2375" w:type="dxa"/>
          <w:vMerge/>
        </w:tcPr>
        <w:p w14:paraId="0BD02F36" w14:textId="77777777" w:rsidR="007466BA" w:rsidRDefault="007466BA">
          <w:pPr>
            <w:pStyle w:val="EmptyCellLayoutStyle"/>
            <w:spacing w:after="0" w:line="240" w:lineRule="auto"/>
          </w:pPr>
        </w:p>
      </w:tc>
      <w:tc>
        <w:tcPr>
          <w:tcW w:w="3427" w:type="dxa"/>
        </w:tcPr>
        <w:p w14:paraId="7F3C4B8E" w14:textId="77777777" w:rsidR="007466BA" w:rsidRDefault="007466BA">
          <w:pPr>
            <w:pStyle w:val="EmptyCellLayoutStyle"/>
            <w:spacing w:after="0" w:line="240" w:lineRule="auto"/>
          </w:pPr>
        </w:p>
      </w:tc>
      <w:tc>
        <w:tcPr>
          <w:tcW w:w="0" w:type="dxa"/>
        </w:tcPr>
        <w:p w14:paraId="16FE0342" w14:textId="77777777" w:rsidR="007466BA" w:rsidRDefault="007466BA">
          <w:pPr>
            <w:pStyle w:val="EmptyCellLayoutStyle"/>
            <w:spacing w:after="0" w:line="240" w:lineRule="auto"/>
          </w:pPr>
        </w:p>
      </w:tc>
      <w:tc>
        <w:tcPr>
          <w:tcW w:w="3952" w:type="dxa"/>
        </w:tcPr>
        <w:p w14:paraId="44045ECA" w14:textId="77777777" w:rsidR="007466BA" w:rsidRDefault="007466BA">
          <w:pPr>
            <w:pStyle w:val="EmptyCellLayoutStyle"/>
            <w:spacing w:after="0" w:line="240" w:lineRule="auto"/>
          </w:pPr>
        </w:p>
      </w:tc>
      <w:tc>
        <w:tcPr>
          <w:tcW w:w="991" w:type="dxa"/>
        </w:tcPr>
        <w:p w14:paraId="2E21531C" w14:textId="77777777" w:rsidR="007466BA" w:rsidRDefault="007466BA">
          <w:pPr>
            <w:pStyle w:val="EmptyCellLayoutStyle"/>
            <w:spacing w:after="0" w:line="240" w:lineRule="auto"/>
          </w:pPr>
        </w:p>
      </w:tc>
    </w:tr>
    <w:tr w:rsidR="004B6B84" w14:paraId="044601BB" w14:textId="77777777" w:rsidTr="004B6B84">
      <w:tc>
        <w:tcPr>
          <w:tcW w:w="1157" w:type="dxa"/>
        </w:tcPr>
        <w:p w14:paraId="28E22A7F" w14:textId="77777777" w:rsidR="007466BA" w:rsidRDefault="007466BA">
          <w:pPr>
            <w:pStyle w:val="EmptyCellLayoutStyle"/>
            <w:spacing w:after="0" w:line="240" w:lineRule="auto"/>
          </w:pPr>
        </w:p>
      </w:tc>
      <w:tc>
        <w:tcPr>
          <w:tcW w:w="2375" w:type="dxa"/>
          <w:vMerge/>
        </w:tcPr>
        <w:p w14:paraId="7313C128" w14:textId="77777777" w:rsidR="007466BA" w:rsidRDefault="007466BA">
          <w:pPr>
            <w:pStyle w:val="EmptyCellLayoutStyle"/>
            <w:spacing w:after="0" w:line="240" w:lineRule="auto"/>
          </w:pPr>
        </w:p>
      </w:tc>
      <w:tc>
        <w:tcPr>
          <w:tcW w:w="3427" w:type="dxa"/>
        </w:tcPr>
        <w:p w14:paraId="3F58006F" w14:textId="77777777" w:rsidR="007466BA" w:rsidRDefault="007466BA">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7466BA" w14:paraId="6B77768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74785C7" w14:textId="77777777" w:rsidR="007466BA"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5BF459B2" w14:textId="77777777" w:rsidR="007466BA" w:rsidRDefault="007466BA">
          <w:pPr>
            <w:spacing w:after="0" w:line="240" w:lineRule="auto"/>
          </w:pPr>
        </w:p>
      </w:tc>
      <w:tc>
        <w:tcPr>
          <w:tcW w:w="991" w:type="dxa"/>
        </w:tcPr>
        <w:p w14:paraId="13727FAD" w14:textId="77777777" w:rsidR="007466BA" w:rsidRDefault="007466BA">
          <w:pPr>
            <w:pStyle w:val="EmptyCellLayoutStyle"/>
            <w:spacing w:after="0" w:line="240" w:lineRule="auto"/>
          </w:pPr>
        </w:p>
      </w:tc>
    </w:tr>
    <w:tr w:rsidR="007466BA" w14:paraId="3C097B56" w14:textId="77777777">
      <w:tc>
        <w:tcPr>
          <w:tcW w:w="1157" w:type="dxa"/>
        </w:tcPr>
        <w:p w14:paraId="32DC1653" w14:textId="77777777" w:rsidR="007466BA" w:rsidRDefault="007466BA">
          <w:pPr>
            <w:pStyle w:val="EmptyCellLayoutStyle"/>
            <w:spacing w:after="0" w:line="240" w:lineRule="auto"/>
          </w:pPr>
        </w:p>
      </w:tc>
      <w:tc>
        <w:tcPr>
          <w:tcW w:w="2375" w:type="dxa"/>
          <w:vMerge/>
        </w:tcPr>
        <w:p w14:paraId="27238899" w14:textId="77777777" w:rsidR="007466BA" w:rsidRDefault="007466BA">
          <w:pPr>
            <w:pStyle w:val="EmptyCellLayoutStyle"/>
            <w:spacing w:after="0" w:line="240" w:lineRule="auto"/>
          </w:pPr>
        </w:p>
      </w:tc>
      <w:tc>
        <w:tcPr>
          <w:tcW w:w="3427" w:type="dxa"/>
        </w:tcPr>
        <w:p w14:paraId="1F8D698D" w14:textId="77777777" w:rsidR="007466BA" w:rsidRDefault="007466BA">
          <w:pPr>
            <w:pStyle w:val="EmptyCellLayoutStyle"/>
            <w:spacing w:after="0" w:line="240" w:lineRule="auto"/>
          </w:pPr>
        </w:p>
      </w:tc>
      <w:tc>
        <w:tcPr>
          <w:tcW w:w="0" w:type="dxa"/>
        </w:tcPr>
        <w:p w14:paraId="74D326C0" w14:textId="77777777" w:rsidR="007466BA" w:rsidRDefault="007466BA">
          <w:pPr>
            <w:pStyle w:val="EmptyCellLayoutStyle"/>
            <w:spacing w:after="0" w:line="240" w:lineRule="auto"/>
          </w:pPr>
        </w:p>
      </w:tc>
      <w:tc>
        <w:tcPr>
          <w:tcW w:w="3952" w:type="dxa"/>
        </w:tcPr>
        <w:p w14:paraId="6DBF71D0" w14:textId="77777777" w:rsidR="007466BA" w:rsidRDefault="007466BA">
          <w:pPr>
            <w:pStyle w:val="EmptyCellLayoutStyle"/>
            <w:spacing w:after="0" w:line="240" w:lineRule="auto"/>
          </w:pPr>
        </w:p>
      </w:tc>
      <w:tc>
        <w:tcPr>
          <w:tcW w:w="991" w:type="dxa"/>
        </w:tcPr>
        <w:p w14:paraId="2E8878AA" w14:textId="77777777" w:rsidR="007466BA" w:rsidRDefault="007466BA">
          <w:pPr>
            <w:pStyle w:val="EmptyCellLayoutStyle"/>
            <w:spacing w:after="0" w:line="240" w:lineRule="auto"/>
          </w:pPr>
        </w:p>
      </w:tc>
    </w:tr>
    <w:tr w:rsidR="007466BA" w14:paraId="3F0C977C" w14:textId="77777777">
      <w:tc>
        <w:tcPr>
          <w:tcW w:w="1157" w:type="dxa"/>
        </w:tcPr>
        <w:p w14:paraId="2FF92CA3" w14:textId="77777777" w:rsidR="007466BA" w:rsidRDefault="007466BA">
          <w:pPr>
            <w:pStyle w:val="EmptyCellLayoutStyle"/>
            <w:spacing w:after="0" w:line="240" w:lineRule="auto"/>
          </w:pPr>
        </w:p>
      </w:tc>
      <w:tc>
        <w:tcPr>
          <w:tcW w:w="2375" w:type="dxa"/>
        </w:tcPr>
        <w:p w14:paraId="1579FC3E" w14:textId="77777777" w:rsidR="007466BA" w:rsidRDefault="007466BA">
          <w:pPr>
            <w:pStyle w:val="EmptyCellLayoutStyle"/>
            <w:spacing w:after="0" w:line="240" w:lineRule="auto"/>
          </w:pPr>
        </w:p>
      </w:tc>
      <w:tc>
        <w:tcPr>
          <w:tcW w:w="3427" w:type="dxa"/>
        </w:tcPr>
        <w:p w14:paraId="71823F69" w14:textId="77777777" w:rsidR="007466BA" w:rsidRDefault="007466BA">
          <w:pPr>
            <w:pStyle w:val="EmptyCellLayoutStyle"/>
            <w:spacing w:after="0" w:line="240" w:lineRule="auto"/>
          </w:pPr>
        </w:p>
      </w:tc>
      <w:tc>
        <w:tcPr>
          <w:tcW w:w="0" w:type="dxa"/>
        </w:tcPr>
        <w:p w14:paraId="3C2017A3" w14:textId="77777777" w:rsidR="007466BA" w:rsidRDefault="007466BA">
          <w:pPr>
            <w:pStyle w:val="EmptyCellLayoutStyle"/>
            <w:spacing w:after="0" w:line="240" w:lineRule="auto"/>
          </w:pPr>
        </w:p>
      </w:tc>
      <w:tc>
        <w:tcPr>
          <w:tcW w:w="3952" w:type="dxa"/>
        </w:tcPr>
        <w:p w14:paraId="6098812D" w14:textId="77777777" w:rsidR="007466BA" w:rsidRDefault="007466BA">
          <w:pPr>
            <w:pStyle w:val="EmptyCellLayoutStyle"/>
            <w:spacing w:after="0" w:line="240" w:lineRule="auto"/>
          </w:pPr>
        </w:p>
      </w:tc>
      <w:tc>
        <w:tcPr>
          <w:tcW w:w="991" w:type="dxa"/>
        </w:tcPr>
        <w:p w14:paraId="2FFD5B6E" w14:textId="77777777" w:rsidR="007466BA" w:rsidRDefault="007466BA">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7330B" w14:textId="77777777" w:rsidR="007466BA" w:rsidRDefault="007466BA">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637029763">
    <w:abstractNumId w:val="0"/>
  </w:num>
  <w:num w:numId="2" w16cid:durableId="1163087024">
    <w:abstractNumId w:val="1"/>
  </w:num>
  <w:num w:numId="3" w16cid:durableId="1548298460">
    <w:abstractNumId w:val="2"/>
  </w:num>
  <w:num w:numId="4" w16cid:durableId="1016149443">
    <w:abstractNumId w:val="3"/>
  </w:num>
  <w:num w:numId="5" w16cid:durableId="843782144">
    <w:abstractNumId w:val="4"/>
  </w:num>
  <w:num w:numId="6" w16cid:durableId="550918052">
    <w:abstractNumId w:val="5"/>
  </w:num>
  <w:num w:numId="7" w16cid:durableId="631524416">
    <w:abstractNumId w:val="6"/>
  </w:num>
  <w:num w:numId="8" w16cid:durableId="1827240728">
    <w:abstractNumId w:val="7"/>
  </w:num>
  <w:num w:numId="9" w16cid:durableId="189145770">
    <w:abstractNumId w:val="8"/>
  </w:num>
  <w:num w:numId="10" w16cid:durableId="1953124029">
    <w:abstractNumId w:val="9"/>
  </w:num>
  <w:num w:numId="11" w16cid:durableId="16932988">
    <w:abstractNumId w:val="10"/>
  </w:num>
  <w:num w:numId="12" w16cid:durableId="1457677924">
    <w:abstractNumId w:val="11"/>
  </w:num>
  <w:num w:numId="13" w16cid:durableId="429010348">
    <w:abstractNumId w:val="12"/>
  </w:num>
  <w:num w:numId="14" w16cid:durableId="738947001">
    <w:abstractNumId w:val="13"/>
  </w:num>
  <w:num w:numId="15" w16cid:durableId="1395929289">
    <w:abstractNumId w:val="14"/>
  </w:num>
  <w:num w:numId="16" w16cid:durableId="2106073399">
    <w:abstractNumId w:val="15"/>
  </w:num>
  <w:num w:numId="17" w16cid:durableId="1719278082">
    <w:abstractNumId w:val="16"/>
  </w:num>
  <w:num w:numId="18" w16cid:durableId="1711607317">
    <w:abstractNumId w:val="17"/>
  </w:num>
  <w:num w:numId="19" w16cid:durableId="1314722676">
    <w:abstractNumId w:val="18"/>
  </w:num>
  <w:num w:numId="20" w16cid:durableId="1381369084">
    <w:abstractNumId w:val="19"/>
  </w:num>
  <w:num w:numId="21" w16cid:durableId="646395661">
    <w:abstractNumId w:val="20"/>
  </w:num>
  <w:num w:numId="22" w16cid:durableId="479544123">
    <w:abstractNumId w:val="21"/>
  </w:num>
  <w:num w:numId="23" w16cid:durableId="1872523617">
    <w:abstractNumId w:val="22"/>
  </w:num>
  <w:num w:numId="24" w16cid:durableId="1092161053">
    <w:abstractNumId w:val="23"/>
  </w:num>
  <w:num w:numId="25" w16cid:durableId="1628506874">
    <w:abstractNumId w:val="24"/>
  </w:num>
  <w:num w:numId="26" w16cid:durableId="1177690611">
    <w:abstractNumId w:val="25"/>
  </w:num>
  <w:num w:numId="27" w16cid:durableId="542134338">
    <w:abstractNumId w:val="26"/>
  </w:num>
  <w:num w:numId="28" w16cid:durableId="1248809139">
    <w:abstractNumId w:val="27"/>
  </w:num>
  <w:num w:numId="29" w16cid:durableId="1443190013">
    <w:abstractNumId w:val="28"/>
  </w:num>
  <w:num w:numId="30" w16cid:durableId="1848715144">
    <w:abstractNumId w:val="29"/>
  </w:num>
  <w:num w:numId="31" w16cid:durableId="961762078">
    <w:abstractNumId w:val="30"/>
  </w:num>
  <w:num w:numId="32" w16cid:durableId="107585939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260C3540"/>
    <w:rsid w:val="00086AD3"/>
    <w:rsid w:val="000C1D9B"/>
    <w:rsid w:val="004551CB"/>
    <w:rsid w:val="004B6B84"/>
    <w:rsid w:val="005927BF"/>
    <w:rsid w:val="005B19FE"/>
    <w:rsid w:val="007466BA"/>
    <w:rsid w:val="007835C1"/>
    <w:rsid w:val="0078667B"/>
    <w:rsid w:val="008F6A9C"/>
    <w:rsid w:val="00977524"/>
    <w:rsid w:val="00B47D88"/>
    <w:rsid w:val="00C33AE4"/>
    <w:rsid w:val="00CD2843"/>
    <w:rsid w:val="00DD38D2"/>
    <w:rsid w:val="260C3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6A883"/>
  <w15:docId w15:val="{CF6A6DFE-E698-431E-8E0C-FE5E7660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ptf.undp.org/fund/sdg00"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ptf.undp.org/fund/sdg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sdg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MPTF_00106</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6B0583-5DEE-46AF-8C55-A25EAF35928C}"/>
</file>

<file path=customXml/itemProps2.xml><?xml version="1.0" encoding="utf-8"?>
<ds:datastoreItem xmlns:ds="http://schemas.openxmlformats.org/officeDocument/2006/customXml" ds:itemID="{99AEE21F-6C4D-4685-9D31-708C658567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79BAAF-9B1A-43DE-8328-F62959CA55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4646</Words>
  <Characters>26485</Characters>
  <Application>Microsoft Office Word</Application>
  <DocSecurity>0</DocSecurity>
  <Lines>220</Lines>
  <Paragraphs>62</Paragraphs>
  <ScaleCrop>false</ScaleCrop>
  <Company/>
  <LinksUpToDate>false</LinksUpToDate>
  <CharactersWithSpaces>31069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 SDG Fund Annual Financial Report.docx</dc:title>
  <dc:creator/>
  <dc:description/>
  <cp:lastModifiedBy>Mari Matsumoto</cp:lastModifiedBy>
  <cp:revision>9</cp:revision>
  <dcterms:created xsi:type="dcterms:W3CDTF">2025-05-29T03:04:00Z</dcterms:created>
  <dcterms:modified xsi:type="dcterms:W3CDTF">2025-05-30T03:42:00Z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