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1905"/>
      </w:tblGrid>
      <w:tr w:rsidR="005873EB" w14:paraId="4377034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759BF654"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403"/>
                    <w:gridCol w:w="420"/>
                    <w:gridCol w:w="779"/>
                    <w:gridCol w:w="3420"/>
                    <w:gridCol w:w="648"/>
                    <w:gridCol w:w="213"/>
                    <w:gridCol w:w="1466"/>
                    <w:gridCol w:w="472"/>
                    <w:gridCol w:w="1236"/>
                  </w:tblGrid>
                  <w:tr w:rsidR="005873EB" w14:paraId="4DF784AD" w14:textId="77777777">
                    <w:trPr>
                      <w:trHeight w:val="1520"/>
                    </w:trPr>
                    <w:tc>
                      <w:tcPr>
                        <w:tcW w:w="1136" w:type="dxa"/>
                      </w:tcPr>
                      <w:p w14:paraId="04C8C7B2" w14:textId="77777777" w:rsidR="005873EB" w:rsidRDefault="005873EB">
                        <w:pPr>
                          <w:pStyle w:val="EmptyCellLayoutStyle"/>
                          <w:spacing w:after="0" w:line="240" w:lineRule="auto"/>
                        </w:pPr>
                      </w:p>
                    </w:tc>
                    <w:tc>
                      <w:tcPr>
                        <w:tcW w:w="708" w:type="dxa"/>
                      </w:tcPr>
                      <w:p w14:paraId="25A1AC7E" w14:textId="77777777" w:rsidR="005873EB" w:rsidRDefault="005873EB">
                        <w:pPr>
                          <w:pStyle w:val="EmptyCellLayoutStyle"/>
                          <w:spacing w:after="0" w:line="240" w:lineRule="auto"/>
                        </w:pPr>
                      </w:p>
                    </w:tc>
                    <w:tc>
                      <w:tcPr>
                        <w:tcW w:w="1403" w:type="dxa"/>
                      </w:tcPr>
                      <w:p w14:paraId="4663136C" w14:textId="77777777" w:rsidR="005873EB" w:rsidRDefault="005873EB">
                        <w:pPr>
                          <w:pStyle w:val="EmptyCellLayoutStyle"/>
                          <w:spacing w:after="0" w:line="240" w:lineRule="auto"/>
                        </w:pPr>
                      </w:p>
                    </w:tc>
                    <w:tc>
                      <w:tcPr>
                        <w:tcW w:w="420" w:type="dxa"/>
                      </w:tcPr>
                      <w:p w14:paraId="61ECF22B" w14:textId="77777777" w:rsidR="005873EB" w:rsidRDefault="005873EB">
                        <w:pPr>
                          <w:pStyle w:val="EmptyCellLayoutStyle"/>
                          <w:spacing w:after="0" w:line="240" w:lineRule="auto"/>
                        </w:pPr>
                      </w:p>
                    </w:tc>
                    <w:tc>
                      <w:tcPr>
                        <w:tcW w:w="779" w:type="dxa"/>
                      </w:tcPr>
                      <w:p w14:paraId="5A1356F4" w14:textId="77777777" w:rsidR="005873EB" w:rsidRDefault="005873EB">
                        <w:pPr>
                          <w:pStyle w:val="EmptyCellLayoutStyle"/>
                          <w:spacing w:after="0" w:line="240" w:lineRule="auto"/>
                        </w:pPr>
                      </w:p>
                    </w:tc>
                    <w:tc>
                      <w:tcPr>
                        <w:tcW w:w="3420" w:type="dxa"/>
                      </w:tcPr>
                      <w:p w14:paraId="32FBA7BB" w14:textId="77777777" w:rsidR="005873EB" w:rsidRDefault="005873EB">
                        <w:pPr>
                          <w:pStyle w:val="EmptyCellLayoutStyle"/>
                          <w:spacing w:after="0" w:line="240" w:lineRule="auto"/>
                        </w:pPr>
                      </w:p>
                    </w:tc>
                    <w:tc>
                      <w:tcPr>
                        <w:tcW w:w="648" w:type="dxa"/>
                      </w:tcPr>
                      <w:p w14:paraId="7B5E89A5" w14:textId="77777777" w:rsidR="005873EB" w:rsidRDefault="005873EB">
                        <w:pPr>
                          <w:pStyle w:val="EmptyCellLayoutStyle"/>
                          <w:spacing w:after="0" w:line="240" w:lineRule="auto"/>
                        </w:pPr>
                      </w:p>
                    </w:tc>
                    <w:tc>
                      <w:tcPr>
                        <w:tcW w:w="213" w:type="dxa"/>
                      </w:tcPr>
                      <w:p w14:paraId="74D3818A" w14:textId="77777777" w:rsidR="005873EB" w:rsidRDefault="005873EB">
                        <w:pPr>
                          <w:pStyle w:val="EmptyCellLayoutStyle"/>
                          <w:spacing w:after="0" w:line="240" w:lineRule="auto"/>
                        </w:pPr>
                      </w:p>
                    </w:tc>
                    <w:tc>
                      <w:tcPr>
                        <w:tcW w:w="1466" w:type="dxa"/>
                      </w:tcPr>
                      <w:p w14:paraId="711D7C0C" w14:textId="77777777" w:rsidR="005873EB" w:rsidRDefault="005873EB">
                        <w:pPr>
                          <w:pStyle w:val="EmptyCellLayoutStyle"/>
                          <w:spacing w:after="0" w:line="240" w:lineRule="auto"/>
                        </w:pPr>
                      </w:p>
                    </w:tc>
                    <w:tc>
                      <w:tcPr>
                        <w:tcW w:w="472" w:type="dxa"/>
                      </w:tcPr>
                      <w:p w14:paraId="132CCE60" w14:textId="77777777" w:rsidR="005873EB" w:rsidRDefault="005873EB">
                        <w:pPr>
                          <w:pStyle w:val="EmptyCellLayoutStyle"/>
                          <w:spacing w:after="0" w:line="240" w:lineRule="auto"/>
                        </w:pPr>
                      </w:p>
                    </w:tc>
                    <w:tc>
                      <w:tcPr>
                        <w:tcW w:w="1236" w:type="dxa"/>
                      </w:tcPr>
                      <w:p w14:paraId="38F5EFA6" w14:textId="77777777" w:rsidR="005873EB" w:rsidRDefault="005873EB">
                        <w:pPr>
                          <w:pStyle w:val="EmptyCellLayoutStyle"/>
                          <w:spacing w:after="0" w:line="240" w:lineRule="auto"/>
                        </w:pPr>
                      </w:p>
                    </w:tc>
                  </w:tr>
                  <w:tr w:rsidR="006027AC" w14:paraId="1FDDD341" w14:textId="77777777" w:rsidTr="006027AC">
                    <w:tc>
                      <w:tcPr>
                        <w:tcW w:w="1136" w:type="dxa"/>
                      </w:tcPr>
                      <w:p w14:paraId="2BA9C4BB" w14:textId="77777777" w:rsidR="005873EB" w:rsidRDefault="005873EB">
                        <w:pPr>
                          <w:pStyle w:val="EmptyCellLayoutStyle"/>
                          <w:spacing w:after="0" w:line="240" w:lineRule="auto"/>
                        </w:pPr>
                      </w:p>
                    </w:tc>
                    <w:tc>
                      <w:tcPr>
                        <w:tcW w:w="708" w:type="dxa"/>
                      </w:tcPr>
                      <w:p w14:paraId="2AECF248" w14:textId="77777777" w:rsidR="005873EB" w:rsidRDefault="005873EB">
                        <w:pPr>
                          <w:pStyle w:val="EmptyCellLayoutStyle"/>
                          <w:spacing w:after="0" w:line="240" w:lineRule="auto"/>
                        </w:pPr>
                      </w:p>
                    </w:tc>
                    <w:tc>
                      <w:tcPr>
                        <w:tcW w:w="1403" w:type="dxa"/>
                      </w:tcPr>
                      <w:p w14:paraId="5F177E69" w14:textId="77777777" w:rsidR="005873EB" w:rsidRDefault="005873EB">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480"/>
                        </w:tblGrid>
                        <w:tr w:rsidR="005873EB" w14:paraId="089F1F8C"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732"/>
                                <w:gridCol w:w="3887"/>
                                <w:gridCol w:w="861"/>
                              </w:tblGrid>
                              <w:tr w:rsidR="005873EB" w14:paraId="0161D822" w14:textId="77777777">
                                <w:trPr>
                                  <w:trHeight w:val="232"/>
                                </w:trPr>
                                <w:tc>
                                  <w:tcPr>
                                    <w:tcW w:w="732" w:type="dxa"/>
                                  </w:tcPr>
                                  <w:p w14:paraId="23595C36" w14:textId="77777777" w:rsidR="005873EB" w:rsidRDefault="005873EB">
                                    <w:pPr>
                                      <w:pStyle w:val="EmptyCellLayoutStyle"/>
                                      <w:spacing w:after="0" w:line="240" w:lineRule="auto"/>
                                    </w:pPr>
                                  </w:p>
                                </w:tc>
                                <w:tc>
                                  <w:tcPr>
                                    <w:tcW w:w="3887" w:type="dxa"/>
                                  </w:tcPr>
                                  <w:p w14:paraId="363343D5" w14:textId="77777777" w:rsidR="005873EB" w:rsidRDefault="005873EB">
                                    <w:pPr>
                                      <w:pStyle w:val="EmptyCellLayoutStyle"/>
                                      <w:spacing w:after="0" w:line="240" w:lineRule="auto"/>
                                    </w:pPr>
                                  </w:p>
                                </w:tc>
                                <w:tc>
                                  <w:tcPr>
                                    <w:tcW w:w="861" w:type="dxa"/>
                                  </w:tcPr>
                                  <w:p w14:paraId="67BE0F67" w14:textId="77777777" w:rsidR="005873EB" w:rsidRDefault="005873EB">
                                    <w:pPr>
                                      <w:pStyle w:val="EmptyCellLayoutStyle"/>
                                      <w:spacing w:after="0" w:line="240" w:lineRule="auto"/>
                                    </w:pPr>
                                  </w:p>
                                </w:tc>
                              </w:tr>
                              <w:tr w:rsidR="005873EB" w14:paraId="108FC000" w14:textId="77777777">
                                <w:trPr>
                                  <w:trHeight w:val="1695"/>
                                </w:trPr>
                                <w:tc>
                                  <w:tcPr>
                                    <w:tcW w:w="732" w:type="dxa"/>
                                  </w:tcPr>
                                  <w:p w14:paraId="21AD518B" w14:textId="77777777" w:rsidR="005873EB" w:rsidRDefault="005873EB">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111DF606" w14:textId="77777777" w:rsidR="005873EB" w:rsidRDefault="00000000">
                                    <w:pPr>
                                      <w:spacing w:after="0" w:line="240" w:lineRule="auto"/>
                                    </w:pPr>
                                    <w:r>
                                      <w:rPr>
                                        <w:noProof/>
                                      </w:rPr>
                                      <w:drawing>
                                        <wp:inline distT="0" distB="0" distL="0" distR="0" wp14:anchorId="0E659600" wp14:editId="6A384927">
                                          <wp:extent cx="1579633" cy="32717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579633" cy="327170"/>
                                                  </a:xfrm>
                                                  <a:prstGeom prst="rect">
                                                    <a:avLst/>
                                                  </a:prstGeom>
                                                </pic:spPr>
                                              </pic:pic>
                                            </a:graphicData>
                                          </a:graphic>
                                        </wp:inline>
                                      </w:drawing>
                                    </w:r>
                                  </w:p>
                                </w:tc>
                                <w:tc>
                                  <w:tcPr>
                                    <w:tcW w:w="861" w:type="dxa"/>
                                  </w:tcPr>
                                  <w:p w14:paraId="45740FD2" w14:textId="77777777" w:rsidR="005873EB" w:rsidRDefault="005873EB">
                                    <w:pPr>
                                      <w:pStyle w:val="EmptyCellLayoutStyle"/>
                                      <w:spacing w:after="0" w:line="240" w:lineRule="auto"/>
                                    </w:pPr>
                                  </w:p>
                                </w:tc>
                              </w:tr>
                              <w:tr w:rsidR="005873EB" w14:paraId="4643ECD6" w14:textId="77777777">
                                <w:trPr>
                                  <w:trHeight w:val="140"/>
                                </w:trPr>
                                <w:tc>
                                  <w:tcPr>
                                    <w:tcW w:w="732" w:type="dxa"/>
                                  </w:tcPr>
                                  <w:p w14:paraId="75C56D8E" w14:textId="77777777" w:rsidR="005873EB" w:rsidRDefault="005873EB">
                                    <w:pPr>
                                      <w:pStyle w:val="EmptyCellLayoutStyle"/>
                                      <w:spacing w:after="0" w:line="240" w:lineRule="auto"/>
                                    </w:pPr>
                                  </w:p>
                                </w:tc>
                                <w:tc>
                                  <w:tcPr>
                                    <w:tcW w:w="3887" w:type="dxa"/>
                                  </w:tcPr>
                                  <w:p w14:paraId="3208CB36" w14:textId="77777777" w:rsidR="005873EB" w:rsidRDefault="005873EB">
                                    <w:pPr>
                                      <w:pStyle w:val="EmptyCellLayoutStyle"/>
                                      <w:spacing w:after="0" w:line="240" w:lineRule="auto"/>
                                    </w:pPr>
                                  </w:p>
                                </w:tc>
                                <w:tc>
                                  <w:tcPr>
                                    <w:tcW w:w="861" w:type="dxa"/>
                                  </w:tcPr>
                                  <w:p w14:paraId="16689C61" w14:textId="77777777" w:rsidR="005873EB" w:rsidRDefault="005873EB">
                                    <w:pPr>
                                      <w:pStyle w:val="EmptyCellLayoutStyle"/>
                                      <w:spacing w:after="0" w:line="240" w:lineRule="auto"/>
                                    </w:pPr>
                                  </w:p>
                                </w:tc>
                              </w:tr>
                            </w:tbl>
                            <w:p w14:paraId="36E19F0A" w14:textId="77777777" w:rsidR="005873EB" w:rsidRDefault="005873EB">
                              <w:pPr>
                                <w:spacing w:after="0" w:line="240" w:lineRule="auto"/>
                              </w:pPr>
                            </w:p>
                          </w:tc>
                        </w:tr>
                      </w:tbl>
                      <w:p w14:paraId="5B89FA53" w14:textId="77777777" w:rsidR="005873EB" w:rsidRDefault="005873EB">
                        <w:pPr>
                          <w:spacing w:after="0" w:line="240" w:lineRule="auto"/>
                        </w:pPr>
                      </w:p>
                    </w:tc>
                    <w:tc>
                      <w:tcPr>
                        <w:tcW w:w="1466" w:type="dxa"/>
                      </w:tcPr>
                      <w:p w14:paraId="37AEE665" w14:textId="77777777" w:rsidR="005873EB" w:rsidRDefault="005873EB">
                        <w:pPr>
                          <w:pStyle w:val="EmptyCellLayoutStyle"/>
                          <w:spacing w:after="0" w:line="240" w:lineRule="auto"/>
                        </w:pPr>
                      </w:p>
                    </w:tc>
                    <w:tc>
                      <w:tcPr>
                        <w:tcW w:w="472" w:type="dxa"/>
                      </w:tcPr>
                      <w:p w14:paraId="4BC98C2E" w14:textId="77777777" w:rsidR="005873EB" w:rsidRDefault="005873EB">
                        <w:pPr>
                          <w:pStyle w:val="EmptyCellLayoutStyle"/>
                          <w:spacing w:after="0" w:line="240" w:lineRule="auto"/>
                        </w:pPr>
                      </w:p>
                    </w:tc>
                    <w:tc>
                      <w:tcPr>
                        <w:tcW w:w="1236" w:type="dxa"/>
                      </w:tcPr>
                      <w:p w14:paraId="0E13923C" w14:textId="77777777" w:rsidR="005873EB" w:rsidRDefault="005873EB">
                        <w:pPr>
                          <w:pStyle w:val="EmptyCellLayoutStyle"/>
                          <w:spacing w:after="0" w:line="240" w:lineRule="auto"/>
                        </w:pPr>
                      </w:p>
                    </w:tc>
                  </w:tr>
                  <w:tr w:rsidR="005873EB" w14:paraId="6797B565" w14:textId="77777777">
                    <w:trPr>
                      <w:trHeight w:val="38"/>
                    </w:trPr>
                    <w:tc>
                      <w:tcPr>
                        <w:tcW w:w="1136" w:type="dxa"/>
                      </w:tcPr>
                      <w:p w14:paraId="1BFE14B8" w14:textId="77777777" w:rsidR="005873EB" w:rsidRDefault="005873EB">
                        <w:pPr>
                          <w:pStyle w:val="EmptyCellLayoutStyle"/>
                          <w:spacing w:after="0" w:line="240" w:lineRule="auto"/>
                        </w:pPr>
                      </w:p>
                    </w:tc>
                    <w:tc>
                      <w:tcPr>
                        <w:tcW w:w="708" w:type="dxa"/>
                      </w:tcPr>
                      <w:p w14:paraId="7D6DA1D8" w14:textId="77777777" w:rsidR="005873EB" w:rsidRDefault="005873EB">
                        <w:pPr>
                          <w:pStyle w:val="EmptyCellLayoutStyle"/>
                          <w:spacing w:after="0" w:line="240" w:lineRule="auto"/>
                        </w:pPr>
                      </w:p>
                    </w:tc>
                    <w:tc>
                      <w:tcPr>
                        <w:tcW w:w="1403" w:type="dxa"/>
                      </w:tcPr>
                      <w:p w14:paraId="71E6D4DA" w14:textId="77777777" w:rsidR="005873EB" w:rsidRDefault="005873EB">
                        <w:pPr>
                          <w:pStyle w:val="EmptyCellLayoutStyle"/>
                          <w:spacing w:after="0" w:line="240" w:lineRule="auto"/>
                        </w:pPr>
                      </w:p>
                    </w:tc>
                    <w:tc>
                      <w:tcPr>
                        <w:tcW w:w="420" w:type="dxa"/>
                      </w:tcPr>
                      <w:p w14:paraId="3F8092ED" w14:textId="77777777" w:rsidR="005873EB" w:rsidRDefault="005873EB">
                        <w:pPr>
                          <w:pStyle w:val="EmptyCellLayoutStyle"/>
                          <w:spacing w:after="0" w:line="240" w:lineRule="auto"/>
                        </w:pPr>
                      </w:p>
                    </w:tc>
                    <w:tc>
                      <w:tcPr>
                        <w:tcW w:w="779" w:type="dxa"/>
                      </w:tcPr>
                      <w:p w14:paraId="42915EF2" w14:textId="77777777" w:rsidR="005873EB" w:rsidRDefault="005873EB">
                        <w:pPr>
                          <w:pStyle w:val="EmptyCellLayoutStyle"/>
                          <w:spacing w:after="0" w:line="240" w:lineRule="auto"/>
                        </w:pPr>
                      </w:p>
                    </w:tc>
                    <w:tc>
                      <w:tcPr>
                        <w:tcW w:w="3420" w:type="dxa"/>
                      </w:tcPr>
                      <w:p w14:paraId="5DF44360" w14:textId="77777777" w:rsidR="005873EB" w:rsidRDefault="005873EB">
                        <w:pPr>
                          <w:pStyle w:val="EmptyCellLayoutStyle"/>
                          <w:spacing w:after="0" w:line="240" w:lineRule="auto"/>
                        </w:pPr>
                      </w:p>
                    </w:tc>
                    <w:tc>
                      <w:tcPr>
                        <w:tcW w:w="648" w:type="dxa"/>
                      </w:tcPr>
                      <w:p w14:paraId="7EC9B56E" w14:textId="77777777" w:rsidR="005873EB" w:rsidRDefault="005873EB">
                        <w:pPr>
                          <w:pStyle w:val="EmptyCellLayoutStyle"/>
                          <w:spacing w:after="0" w:line="240" w:lineRule="auto"/>
                        </w:pPr>
                      </w:p>
                    </w:tc>
                    <w:tc>
                      <w:tcPr>
                        <w:tcW w:w="213" w:type="dxa"/>
                      </w:tcPr>
                      <w:p w14:paraId="1B422AF5" w14:textId="77777777" w:rsidR="005873EB" w:rsidRDefault="005873EB">
                        <w:pPr>
                          <w:pStyle w:val="EmptyCellLayoutStyle"/>
                          <w:spacing w:after="0" w:line="240" w:lineRule="auto"/>
                        </w:pPr>
                      </w:p>
                    </w:tc>
                    <w:tc>
                      <w:tcPr>
                        <w:tcW w:w="1466" w:type="dxa"/>
                      </w:tcPr>
                      <w:p w14:paraId="5476C55B" w14:textId="77777777" w:rsidR="005873EB" w:rsidRDefault="005873EB">
                        <w:pPr>
                          <w:pStyle w:val="EmptyCellLayoutStyle"/>
                          <w:spacing w:after="0" w:line="240" w:lineRule="auto"/>
                        </w:pPr>
                      </w:p>
                    </w:tc>
                    <w:tc>
                      <w:tcPr>
                        <w:tcW w:w="472" w:type="dxa"/>
                      </w:tcPr>
                      <w:p w14:paraId="6B7E116B" w14:textId="77777777" w:rsidR="005873EB" w:rsidRDefault="005873EB">
                        <w:pPr>
                          <w:pStyle w:val="EmptyCellLayoutStyle"/>
                          <w:spacing w:after="0" w:line="240" w:lineRule="auto"/>
                        </w:pPr>
                      </w:p>
                    </w:tc>
                    <w:tc>
                      <w:tcPr>
                        <w:tcW w:w="1236" w:type="dxa"/>
                      </w:tcPr>
                      <w:p w14:paraId="5E6F1C26" w14:textId="77777777" w:rsidR="005873EB" w:rsidRDefault="005873EB">
                        <w:pPr>
                          <w:pStyle w:val="EmptyCellLayoutStyle"/>
                          <w:spacing w:after="0" w:line="240" w:lineRule="auto"/>
                        </w:pPr>
                      </w:p>
                    </w:tc>
                  </w:tr>
                  <w:tr w:rsidR="006027AC" w14:paraId="64BA774E" w14:textId="77777777" w:rsidTr="006027AC">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5873EB" w14:paraId="365B627C" w14:textId="77777777">
                          <w:trPr>
                            <w:trHeight w:val="155"/>
                          </w:trPr>
                          <w:tc>
                            <w:tcPr>
                              <w:tcW w:w="672" w:type="dxa"/>
                              <w:shd w:val="clear" w:color="auto" w:fill="15385F"/>
                            </w:tcPr>
                            <w:p w14:paraId="4216CA7E" w14:textId="77777777" w:rsidR="005873EB" w:rsidRDefault="005873EB">
                              <w:pPr>
                                <w:pStyle w:val="EmptyCellLayoutStyle"/>
                                <w:spacing w:after="0" w:line="240" w:lineRule="auto"/>
                              </w:pPr>
                            </w:p>
                          </w:tc>
                          <w:tc>
                            <w:tcPr>
                              <w:tcW w:w="10588" w:type="dxa"/>
                              <w:shd w:val="clear" w:color="auto" w:fill="15385F"/>
                            </w:tcPr>
                            <w:p w14:paraId="7F6325B3" w14:textId="77777777" w:rsidR="005873EB" w:rsidRDefault="005873EB">
                              <w:pPr>
                                <w:pStyle w:val="EmptyCellLayoutStyle"/>
                                <w:spacing w:after="0" w:line="240" w:lineRule="auto"/>
                              </w:pPr>
                            </w:p>
                          </w:tc>
                          <w:tc>
                            <w:tcPr>
                              <w:tcW w:w="643" w:type="dxa"/>
                              <w:shd w:val="clear" w:color="auto" w:fill="15385F"/>
                            </w:tcPr>
                            <w:p w14:paraId="19AA53BE" w14:textId="77777777" w:rsidR="005873EB" w:rsidRDefault="005873EB">
                              <w:pPr>
                                <w:pStyle w:val="EmptyCellLayoutStyle"/>
                                <w:spacing w:after="0" w:line="240" w:lineRule="auto"/>
                              </w:pPr>
                            </w:p>
                          </w:tc>
                        </w:tr>
                        <w:tr w:rsidR="005873EB" w14:paraId="691276E5" w14:textId="77777777">
                          <w:trPr>
                            <w:trHeight w:val="1104"/>
                          </w:trPr>
                          <w:tc>
                            <w:tcPr>
                              <w:tcW w:w="672" w:type="dxa"/>
                              <w:shd w:val="clear" w:color="auto" w:fill="15385F"/>
                            </w:tcPr>
                            <w:p w14:paraId="6ADE0D4E" w14:textId="77777777" w:rsidR="005873EB" w:rsidRDefault="005873EB">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5873EB" w14:paraId="1D271BDF" w14:textId="77777777">
                                <w:trPr>
                                  <w:trHeight w:val="1026"/>
                                </w:trPr>
                                <w:tc>
                                  <w:tcPr>
                                    <w:tcW w:w="10588" w:type="dxa"/>
                                    <w:tcBorders>
                                      <w:top w:val="nil"/>
                                      <w:left w:val="nil"/>
                                      <w:bottom w:val="nil"/>
                                      <w:right w:val="nil"/>
                                    </w:tcBorders>
                                    <w:tcMar>
                                      <w:top w:w="39" w:type="dxa"/>
                                      <w:left w:w="39" w:type="dxa"/>
                                      <w:bottom w:w="39" w:type="dxa"/>
                                      <w:right w:w="39" w:type="dxa"/>
                                    </w:tcMar>
                                  </w:tcPr>
                                  <w:p w14:paraId="63B15681" w14:textId="77777777" w:rsidR="005873EB" w:rsidRDefault="00000000">
                                    <w:pPr>
                                      <w:spacing w:after="0" w:line="240" w:lineRule="auto"/>
                                      <w:jc w:val="center"/>
                                    </w:pPr>
                                    <w:r>
                                      <w:rPr>
                                        <w:rFonts w:ascii="Arial" w:eastAsia="Arial" w:hAnsi="Arial"/>
                                        <w:b/>
                                        <w:color w:val="FFFFFF"/>
                                        <w:sz w:val="44"/>
                                      </w:rPr>
                                      <w:t>CONSOLIDATED ANNUAL FINANCIAL REPORT</w:t>
                                    </w:r>
                                  </w:p>
                                  <w:p w14:paraId="255085BB" w14:textId="77777777" w:rsidR="005873EB" w:rsidRDefault="00000000">
                                    <w:pPr>
                                      <w:spacing w:after="0" w:line="240" w:lineRule="auto"/>
                                      <w:ind w:left="1109" w:right="410"/>
                                      <w:jc w:val="center"/>
                                    </w:pPr>
                                    <w:r>
                                      <w:rPr>
                                        <w:rFonts w:ascii="Arial" w:eastAsia="Arial" w:hAnsi="Arial"/>
                                        <w:color w:val="FFFFFF"/>
                                        <w:sz w:val="40"/>
                                      </w:rPr>
                                      <w:t>of the Administrative Agent</w:t>
                                    </w:r>
                                  </w:p>
                                </w:tc>
                              </w:tr>
                            </w:tbl>
                            <w:p w14:paraId="0064F1B0" w14:textId="77777777" w:rsidR="005873EB" w:rsidRDefault="005873EB">
                              <w:pPr>
                                <w:spacing w:after="0" w:line="240" w:lineRule="auto"/>
                              </w:pPr>
                            </w:p>
                          </w:tc>
                          <w:tc>
                            <w:tcPr>
                              <w:tcW w:w="643" w:type="dxa"/>
                              <w:shd w:val="clear" w:color="auto" w:fill="15385F"/>
                            </w:tcPr>
                            <w:p w14:paraId="3B989ED7" w14:textId="77777777" w:rsidR="005873EB" w:rsidRDefault="005873EB">
                              <w:pPr>
                                <w:pStyle w:val="EmptyCellLayoutStyle"/>
                                <w:spacing w:after="0" w:line="240" w:lineRule="auto"/>
                              </w:pPr>
                            </w:p>
                          </w:tc>
                        </w:tr>
                        <w:tr w:rsidR="005873EB" w14:paraId="1A5AF909" w14:textId="77777777">
                          <w:trPr>
                            <w:trHeight w:val="204"/>
                          </w:trPr>
                          <w:tc>
                            <w:tcPr>
                              <w:tcW w:w="672" w:type="dxa"/>
                              <w:shd w:val="clear" w:color="auto" w:fill="15385F"/>
                            </w:tcPr>
                            <w:p w14:paraId="046820C9" w14:textId="77777777" w:rsidR="005873EB" w:rsidRDefault="005873EB">
                              <w:pPr>
                                <w:pStyle w:val="EmptyCellLayoutStyle"/>
                                <w:spacing w:after="0" w:line="240" w:lineRule="auto"/>
                              </w:pPr>
                            </w:p>
                          </w:tc>
                          <w:tc>
                            <w:tcPr>
                              <w:tcW w:w="10588" w:type="dxa"/>
                              <w:shd w:val="clear" w:color="auto" w:fill="15385F"/>
                            </w:tcPr>
                            <w:p w14:paraId="29BE8095" w14:textId="77777777" w:rsidR="005873EB" w:rsidRDefault="005873EB">
                              <w:pPr>
                                <w:pStyle w:val="EmptyCellLayoutStyle"/>
                                <w:spacing w:after="0" w:line="240" w:lineRule="auto"/>
                              </w:pPr>
                            </w:p>
                          </w:tc>
                          <w:tc>
                            <w:tcPr>
                              <w:tcW w:w="643" w:type="dxa"/>
                              <w:shd w:val="clear" w:color="auto" w:fill="15385F"/>
                            </w:tcPr>
                            <w:p w14:paraId="0C57AB80" w14:textId="77777777" w:rsidR="005873EB" w:rsidRDefault="005873EB">
                              <w:pPr>
                                <w:pStyle w:val="EmptyCellLayoutStyle"/>
                                <w:spacing w:after="0" w:line="240" w:lineRule="auto"/>
                              </w:pPr>
                            </w:p>
                          </w:tc>
                        </w:tr>
                      </w:tbl>
                      <w:p w14:paraId="2F109634" w14:textId="77777777" w:rsidR="005873EB" w:rsidRDefault="005873EB">
                        <w:pPr>
                          <w:spacing w:after="0" w:line="240" w:lineRule="auto"/>
                        </w:pPr>
                      </w:p>
                    </w:tc>
                  </w:tr>
                  <w:tr w:rsidR="005873EB" w14:paraId="1834CBAD" w14:textId="77777777">
                    <w:trPr>
                      <w:trHeight w:val="1244"/>
                    </w:trPr>
                    <w:tc>
                      <w:tcPr>
                        <w:tcW w:w="1136" w:type="dxa"/>
                      </w:tcPr>
                      <w:p w14:paraId="607FE9AA" w14:textId="77777777" w:rsidR="005873EB" w:rsidRDefault="005873EB">
                        <w:pPr>
                          <w:pStyle w:val="EmptyCellLayoutStyle"/>
                          <w:spacing w:after="0" w:line="240" w:lineRule="auto"/>
                        </w:pPr>
                      </w:p>
                    </w:tc>
                    <w:tc>
                      <w:tcPr>
                        <w:tcW w:w="708" w:type="dxa"/>
                      </w:tcPr>
                      <w:p w14:paraId="2634020A" w14:textId="77777777" w:rsidR="005873EB" w:rsidRDefault="005873EB">
                        <w:pPr>
                          <w:pStyle w:val="EmptyCellLayoutStyle"/>
                          <w:spacing w:after="0" w:line="240" w:lineRule="auto"/>
                        </w:pPr>
                      </w:p>
                    </w:tc>
                    <w:tc>
                      <w:tcPr>
                        <w:tcW w:w="1403" w:type="dxa"/>
                      </w:tcPr>
                      <w:p w14:paraId="343F06F6" w14:textId="77777777" w:rsidR="005873EB" w:rsidRDefault="005873EB">
                        <w:pPr>
                          <w:pStyle w:val="EmptyCellLayoutStyle"/>
                          <w:spacing w:after="0" w:line="240" w:lineRule="auto"/>
                        </w:pPr>
                      </w:p>
                    </w:tc>
                    <w:tc>
                      <w:tcPr>
                        <w:tcW w:w="420" w:type="dxa"/>
                      </w:tcPr>
                      <w:p w14:paraId="70FAD039" w14:textId="77777777" w:rsidR="005873EB" w:rsidRDefault="005873EB">
                        <w:pPr>
                          <w:pStyle w:val="EmptyCellLayoutStyle"/>
                          <w:spacing w:after="0" w:line="240" w:lineRule="auto"/>
                        </w:pPr>
                      </w:p>
                    </w:tc>
                    <w:tc>
                      <w:tcPr>
                        <w:tcW w:w="779" w:type="dxa"/>
                      </w:tcPr>
                      <w:p w14:paraId="61131823" w14:textId="77777777" w:rsidR="005873EB" w:rsidRDefault="005873EB">
                        <w:pPr>
                          <w:pStyle w:val="EmptyCellLayoutStyle"/>
                          <w:spacing w:after="0" w:line="240" w:lineRule="auto"/>
                        </w:pPr>
                      </w:p>
                    </w:tc>
                    <w:tc>
                      <w:tcPr>
                        <w:tcW w:w="3420" w:type="dxa"/>
                      </w:tcPr>
                      <w:p w14:paraId="3491D341" w14:textId="77777777" w:rsidR="005873EB" w:rsidRDefault="005873EB">
                        <w:pPr>
                          <w:pStyle w:val="EmptyCellLayoutStyle"/>
                          <w:spacing w:after="0" w:line="240" w:lineRule="auto"/>
                        </w:pPr>
                      </w:p>
                    </w:tc>
                    <w:tc>
                      <w:tcPr>
                        <w:tcW w:w="648" w:type="dxa"/>
                      </w:tcPr>
                      <w:p w14:paraId="5962249A" w14:textId="77777777" w:rsidR="005873EB" w:rsidRDefault="005873EB">
                        <w:pPr>
                          <w:pStyle w:val="EmptyCellLayoutStyle"/>
                          <w:spacing w:after="0" w:line="240" w:lineRule="auto"/>
                        </w:pPr>
                      </w:p>
                    </w:tc>
                    <w:tc>
                      <w:tcPr>
                        <w:tcW w:w="213" w:type="dxa"/>
                      </w:tcPr>
                      <w:p w14:paraId="2523066F" w14:textId="77777777" w:rsidR="005873EB" w:rsidRDefault="005873EB">
                        <w:pPr>
                          <w:pStyle w:val="EmptyCellLayoutStyle"/>
                          <w:spacing w:after="0" w:line="240" w:lineRule="auto"/>
                        </w:pPr>
                      </w:p>
                    </w:tc>
                    <w:tc>
                      <w:tcPr>
                        <w:tcW w:w="1466" w:type="dxa"/>
                      </w:tcPr>
                      <w:p w14:paraId="4BBA85AC" w14:textId="77777777" w:rsidR="005873EB" w:rsidRDefault="005873EB">
                        <w:pPr>
                          <w:pStyle w:val="EmptyCellLayoutStyle"/>
                          <w:spacing w:after="0" w:line="240" w:lineRule="auto"/>
                        </w:pPr>
                      </w:p>
                    </w:tc>
                    <w:tc>
                      <w:tcPr>
                        <w:tcW w:w="472" w:type="dxa"/>
                      </w:tcPr>
                      <w:p w14:paraId="4DA6FDE9" w14:textId="77777777" w:rsidR="005873EB" w:rsidRDefault="005873EB">
                        <w:pPr>
                          <w:pStyle w:val="EmptyCellLayoutStyle"/>
                          <w:spacing w:after="0" w:line="240" w:lineRule="auto"/>
                        </w:pPr>
                      </w:p>
                    </w:tc>
                    <w:tc>
                      <w:tcPr>
                        <w:tcW w:w="1236" w:type="dxa"/>
                      </w:tcPr>
                      <w:p w14:paraId="1A67B91A" w14:textId="77777777" w:rsidR="005873EB" w:rsidRDefault="005873EB">
                        <w:pPr>
                          <w:pStyle w:val="EmptyCellLayoutStyle"/>
                          <w:spacing w:after="0" w:line="240" w:lineRule="auto"/>
                        </w:pPr>
                      </w:p>
                    </w:tc>
                  </w:tr>
                  <w:tr w:rsidR="006027AC" w14:paraId="5FA024A4" w14:textId="77777777" w:rsidTr="006027AC">
                    <w:trPr>
                      <w:trHeight w:val="540"/>
                    </w:trPr>
                    <w:tc>
                      <w:tcPr>
                        <w:tcW w:w="1136" w:type="dxa"/>
                      </w:tcPr>
                      <w:p w14:paraId="3C766C49" w14:textId="77777777" w:rsidR="005873EB" w:rsidRDefault="005873EB">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5873EB" w14:paraId="76A83B20" w14:textId="77777777">
                          <w:trPr>
                            <w:trHeight w:val="462"/>
                          </w:trPr>
                          <w:tc>
                            <w:tcPr>
                              <w:tcW w:w="9532" w:type="dxa"/>
                              <w:tcBorders>
                                <w:top w:val="nil"/>
                                <w:left w:val="nil"/>
                                <w:bottom w:val="nil"/>
                                <w:right w:val="nil"/>
                              </w:tcBorders>
                              <w:tcMar>
                                <w:top w:w="39" w:type="dxa"/>
                                <w:left w:w="39" w:type="dxa"/>
                                <w:bottom w:w="39" w:type="dxa"/>
                                <w:right w:w="39" w:type="dxa"/>
                              </w:tcMar>
                            </w:tcPr>
                            <w:p w14:paraId="26250E74" w14:textId="77777777" w:rsidR="005873EB" w:rsidRDefault="00000000">
                              <w:pPr>
                                <w:spacing w:after="0" w:line="240" w:lineRule="auto"/>
                                <w:jc w:val="center"/>
                              </w:pPr>
                              <w:r>
                                <w:rPr>
                                  <w:rFonts w:ascii="Arial" w:eastAsia="Arial" w:hAnsi="Arial"/>
                                  <w:b/>
                                  <w:color w:val="2DABE0"/>
                                  <w:sz w:val="45"/>
                                </w:rPr>
                                <w:t>UN Action Multi-Partner Trust Fund</w:t>
                              </w:r>
                            </w:p>
                          </w:tc>
                        </w:tr>
                      </w:tbl>
                      <w:p w14:paraId="2EF1234D" w14:textId="77777777" w:rsidR="005873EB" w:rsidRDefault="005873EB">
                        <w:pPr>
                          <w:spacing w:after="0" w:line="240" w:lineRule="auto"/>
                        </w:pPr>
                      </w:p>
                    </w:tc>
                    <w:tc>
                      <w:tcPr>
                        <w:tcW w:w="1236" w:type="dxa"/>
                      </w:tcPr>
                      <w:p w14:paraId="4F287F15" w14:textId="77777777" w:rsidR="005873EB" w:rsidRDefault="005873EB">
                        <w:pPr>
                          <w:pStyle w:val="EmptyCellLayoutStyle"/>
                          <w:spacing w:after="0" w:line="240" w:lineRule="auto"/>
                        </w:pPr>
                      </w:p>
                    </w:tc>
                  </w:tr>
                  <w:tr w:rsidR="006027AC" w14:paraId="63EC21BD" w14:textId="77777777" w:rsidTr="006027AC">
                    <w:trPr>
                      <w:trHeight w:val="672"/>
                    </w:trPr>
                    <w:tc>
                      <w:tcPr>
                        <w:tcW w:w="1136" w:type="dxa"/>
                      </w:tcPr>
                      <w:p w14:paraId="1DAA8384" w14:textId="77777777" w:rsidR="005873EB" w:rsidRDefault="005873EB">
                        <w:pPr>
                          <w:pStyle w:val="EmptyCellLayoutStyle"/>
                          <w:spacing w:after="0" w:line="240" w:lineRule="auto"/>
                        </w:pPr>
                      </w:p>
                    </w:tc>
                    <w:tc>
                      <w:tcPr>
                        <w:tcW w:w="708" w:type="dxa"/>
                      </w:tcPr>
                      <w:p w14:paraId="318433EC" w14:textId="77777777" w:rsidR="005873EB" w:rsidRDefault="005873EB">
                        <w:pPr>
                          <w:pStyle w:val="EmptyCellLayoutStyle"/>
                          <w:spacing w:after="0" w:line="240" w:lineRule="auto"/>
                        </w:pPr>
                      </w:p>
                    </w:tc>
                    <w:tc>
                      <w:tcPr>
                        <w:tcW w:w="1403" w:type="dxa"/>
                        <w:gridSpan w:val="7"/>
                      </w:tcPr>
                      <w:tbl>
                        <w:tblPr>
                          <w:tblW w:w="0" w:type="auto"/>
                          <w:tblCellMar>
                            <w:left w:w="0" w:type="dxa"/>
                            <w:right w:w="0" w:type="dxa"/>
                          </w:tblCellMar>
                          <w:tblLook w:val="04A0" w:firstRow="1" w:lastRow="0" w:firstColumn="1" w:lastColumn="0" w:noHBand="0" w:noVBand="1"/>
                        </w:tblPr>
                        <w:tblGrid>
                          <w:gridCol w:w="8349"/>
                        </w:tblGrid>
                        <w:tr w:rsidR="005873EB" w14:paraId="2B27205E" w14:textId="77777777">
                          <w:trPr>
                            <w:trHeight w:val="594"/>
                          </w:trPr>
                          <w:tc>
                            <w:tcPr>
                              <w:tcW w:w="8352" w:type="dxa"/>
                              <w:tcBorders>
                                <w:top w:val="nil"/>
                                <w:left w:val="nil"/>
                                <w:bottom w:val="nil"/>
                                <w:right w:val="nil"/>
                              </w:tcBorders>
                              <w:tcMar>
                                <w:top w:w="39" w:type="dxa"/>
                                <w:left w:w="39" w:type="dxa"/>
                                <w:bottom w:w="39" w:type="dxa"/>
                                <w:right w:w="39" w:type="dxa"/>
                              </w:tcMar>
                            </w:tcPr>
                            <w:p w14:paraId="37C8BDD3" w14:textId="77777777" w:rsidR="005873EB" w:rsidRDefault="00000000">
                              <w:pPr>
                                <w:spacing w:after="0" w:line="240" w:lineRule="auto"/>
                                <w:jc w:val="center"/>
                              </w:pPr>
                              <w:r>
                                <w:rPr>
                                  <w:rFonts w:ascii="Arial" w:eastAsia="Arial" w:hAnsi="Arial"/>
                                  <w:color w:val="000000"/>
                                  <w:sz w:val="28"/>
                                </w:rPr>
                                <w:t>for the period 01 January 2009 to 31 December 2024</w:t>
                              </w:r>
                            </w:p>
                          </w:tc>
                        </w:tr>
                      </w:tbl>
                      <w:p w14:paraId="17119263" w14:textId="77777777" w:rsidR="005873EB" w:rsidRDefault="005873EB">
                        <w:pPr>
                          <w:spacing w:after="0" w:line="240" w:lineRule="auto"/>
                        </w:pPr>
                      </w:p>
                    </w:tc>
                    <w:tc>
                      <w:tcPr>
                        <w:tcW w:w="472" w:type="dxa"/>
                      </w:tcPr>
                      <w:p w14:paraId="7D8C1796" w14:textId="77777777" w:rsidR="005873EB" w:rsidRDefault="005873EB">
                        <w:pPr>
                          <w:pStyle w:val="EmptyCellLayoutStyle"/>
                          <w:spacing w:after="0" w:line="240" w:lineRule="auto"/>
                        </w:pPr>
                      </w:p>
                    </w:tc>
                    <w:tc>
                      <w:tcPr>
                        <w:tcW w:w="1236" w:type="dxa"/>
                      </w:tcPr>
                      <w:p w14:paraId="0271D45A" w14:textId="77777777" w:rsidR="005873EB" w:rsidRDefault="005873EB">
                        <w:pPr>
                          <w:pStyle w:val="EmptyCellLayoutStyle"/>
                          <w:spacing w:after="0" w:line="240" w:lineRule="auto"/>
                        </w:pPr>
                      </w:p>
                    </w:tc>
                  </w:tr>
                  <w:tr w:rsidR="005873EB" w14:paraId="5F97A44C" w14:textId="77777777">
                    <w:trPr>
                      <w:trHeight w:val="1661"/>
                    </w:trPr>
                    <w:tc>
                      <w:tcPr>
                        <w:tcW w:w="1136" w:type="dxa"/>
                      </w:tcPr>
                      <w:p w14:paraId="74D72D78" w14:textId="77777777" w:rsidR="005873EB" w:rsidRDefault="005873EB">
                        <w:pPr>
                          <w:pStyle w:val="EmptyCellLayoutStyle"/>
                          <w:spacing w:after="0" w:line="240" w:lineRule="auto"/>
                        </w:pPr>
                      </w:p>
                    </w:tc>
                    <w:tc>
                      <w:tcPr>
                        <w:tcW w:w="708" w:type="dxa"/>
                      </w:tcPr>
                      <w:p w14:paraId="7DF85551" w14:textId="77777777" w:rsidR="005873EB" w:rsidRDefault="005873EB">
                        <w:pPr>
                          <w:pStyle w:val="EmptyCellLayoutStyle"/>
                          <w:spacing w:after="0" w:line="240" w:lineRule="auto"/>
                        </w:pPr>
                      </w:p>
                    </w:tc>
                    <w:tc>
                      <w:tcPr>
                        <w:tcW w:w="1403" w:type="dxa"/>
                      </w:tcPr>
                      <w:p w14:paraId="3AEE0707" w14:textId="77777777" w:rsidR="005873EB" w:rsidRDefault="005873EB">
                        <w:pPr>
                          <w:pStyle w:val="EmptyCellLayoutStyle"/>
                          <w:spacing w:after="0" w:line="240" w:lineRule="auto"/>
                        </w:pPr>
                      </w:p>
                    </w:tc>
                    <w:tc>
                      <w:tcPr>
                        <w:tcW w:w="420" w:type="dxa"/>
                      </w:tcPr>
                      <w:p w14:paraId="58906218" w14:textId="77777777" w:rsidR="005873EB" w:rsidRDefault="005873EB">
                        <w:pPr>
                          <w:pStyle w:val="EmptyCellLayoutStyle"/>
                          <w:spacing w:after="0" w:line="240" w:lineRule="auto"/>
                        </w:pPr>
                      </w:p>
                    </w:tc>
                    <w:tc>
                      <w:tcPr>
                        <w:tcW w:w="779" w:type="dxa"/>
                      </w:tcPr>
                      <w:p w14:paraId="361028A8" w14:textId="77777777" w:rsidR="005873EB" w:rsidRDefault="005873EB">
                        <w:pPr>
                          <w:pStyle w:val="EmptyCellLayoutStyle"/>
                          <w:spacing w:after="0" w:line="240" w:lineRule="auto"/>
                        </w:pPr>
                      </w:p>
                    </w:tc>
                    <w:tc>
                      <w:tcPr>
                        <w:tcW w:w="3420" w:type="dxa"/>
                      </w:tcPr>
                      <w:p w14:paraId="24F48B20" w14:textId="77777777" w:rsidR="005873EB" w:rsidRDefault="005873EB">
                        <w:pPr>
                          <w:pStyle w:val="EmptyCellLayoutStyle"/>
                          <w:spacing w:after="0" w:line="240" w:lineRule="auto"/>
                        </w:pPr>
                      </w:p>
                    </w:tc>
                    <w:tc>
                      <w:tcPr>
                        <w:tcW w:w="648" w:type="dxa"/>
                      </w:tcPr>
                      <w:p w14:paraId="548A1926" w14:textId="77777777" w:rsidR="005873EB" w:rsidRDefault="005873EB">
                        <w:pPr>
                          <w:pStyle w:val="EmptyCellLayoutStyle"/>
                          <w:spacing w:after="0" w:line="240" w:lineRule="auto"/>
                        </w:pPr>
                      </w:p>
                    </w:tc>
                    <w:tc>
                      <w:tcPr>
                        <w:tcW w:w="213" w:type="dxa"/>
                      </w:tcPr>
                      <w:p w14:paraId="50F3AE6E" w14:textId="77777777" w:rsidR="005873EB" w:rsidRDefault="005873EB">
                        <w:pPr>
                          <w:pStyle w:val="EmptyCellLayoutStyle"/>
                          <w:spacing w:after="0" w:line="240" w:lineRule="auto"/>
                        </w:pPr>
                      </w:p>
                    </w:tc>
                    <w:tc>
                      <w:tcPr>
                        <w:tcW w:w="1466" w:type="dxa"/>
                      </w:tcPr>
                      <w:p w14:paraId="2F7793D2" w14:textId="77777777" w:rsidR="005873EB" w:rsidRDefault="005873EB">
                        <w:pPr>
                          <w:pStyle w:val="EmptyCellLayoutStyle"/>
                          <w:spacing w:after="0" w:line="240" w:lineRule="auto"/>
                        </w:pPr>
                      </w:p>
                    </w:tc>
                    <w:tc>
                      <w:tcPr>
                        <w:tcW w:w="472" w:type="dxa"/>
                      </w:tcPr>
                      <w:p w14:paraId="196E9B4F" w14:textId="77777777" w:rsidR="005873EB" w:rsidRDefault="005873EB">
                        <w:pPr>
                          <w:pStyle w:val="EmptyCellLayoutStyle"/>
                          <w:spacing w:after="0" w:line="240" w:lineRule="auto"/>
                        </w:pPr>
                      </w:p>
                    </w:tc>
                    <w:tc>
                      <w:tcPr>
                        <w:tcW w:w="1236" w:type="dxa"/>
                      </w:tcPr>
                      <w:p w14:paraId="4348EC22" w14:textId="77777777" w:rsidR="005873EB" w:rsidRDefault="005873EB">
                        <w:pPr>
                          <w:pStyle w:val="EmptyCellLayoutStyle"/>
                          <w:spacing w:after="0" w:line="240" w:lineRule="auto"/>
                        </w:pPr>
                      </w:p>
                    </w:tc>
                  </w:tr>
                  <w:tr w:rsidR="006027AC" w14:paraId="13D26085" w14:textId="77777777" w:rsidTr="006027AC">
                    <w:trPr>
                      <w:trHeight w:val="1176"/>
                    </w:trPr>
                    <w:tc>
                      <w:tcPr>
                        <w:tcW w:w="1136" w:type="dxa"/>
                      </w:tcPr>
                      <w:p w14:paraId="5786F08B" w14:textId="77777777" w:rsidR="005873EB" w:rsidRDefault="005873EB">
                        <w:pPr>
                          <w:pStyle w:val="EmptyCellLayoutStyle"/>
                          <w:spacing w:after="0" w:line="240" w:lineRule="auto"/>
                        </w:pPr>
                      </w:p>
                    </w:tc>
                    <w:tc>
                      <w:tcPr>
                        <w:tcW w:w="708" w:type="dxa"/>
                      </w:tcPr>
                      <w:p w14:paraId="6EC6E4C7" w14:textId="77777777" w:rsidR="005873EB" w:rsidRDefault="005873EB">
                        <w:pPr>
                          <w:pStyle w:val="EmptyCellLayoutStyle"/>
                          <w:spacing w:after="0" w:line="240" w:lineRule="auto"/>
                        </w:pPr>
                      </w:p>
                    </w:tc>
                    <w:tc>
                      <w:tcPr>
                        <w:tcW w:w="1403" w:type="dxa"/>
                      </w:tcPr>
                      <w:p w14:paraId="5F438FCA" w14:textId="77777777" w:rsidR="005873EB" w:rsidRDefault="005873EB">
                        <w:pPr>
                          <w:pStyle w:val="EmptyCellLayoutStyle"/>
                          <w:spacing w:after="0" w:line="240" w:lineRule="auto"/>
                        </w:pPr>
                      </w:p>
                    </w:tc>
                    <w:tc>
                      <w:tcPr>
                        <w:tcW w:w="420" w:type="dxa"/>
                      </w:tcPr>
                      <w:p w14:paraId="3DF02EFF" w14:textId="77777777" w:rsidR="005873EB" w:rsidRDefault="005873EB">
                        <w:pPr>
                          <w:pStyle w:val="EmptyCellLayoutStyle"/>
                          <w:spacing w:after="0" w:line="240" w:lineRule="auto"/>
                        </w:pPr>
                      </w:p>
                    </w:tc>
                    <w:tc>
                      <w:tcPr>
                        <w:tcW w:w="779" w:type="dxa"/>
                        <w:gridSpan w:val="3"/>
                      </w:tcPr>
                      <w:tbl>
                        <w:tblPr>
                          <w:tblW w:w="0" w:type="auto"/>
                          <w:tblCellMar>
                            <w:left w:w="0" w:type="dxa"/>
                            <w:right w:w="0" w:type="dxa"/>
                          </w:tblCellMar>
                          <w:tblLook w:val="04A0" w:firstRow="1" w:lastRow="0" w:firstColumn="1" w:lastColumn="0" w:noHBand="0" w:noVBand="1"/>
                        </w:tblPr>
                        <w:tblGrid>
                          <w:gridCol w:w="4847"/>
                        </w:tblGrid>
                        <w:tr w:rsidR="005873EB" w14:paraId="53ECC6A4" w14:textId="77777777">
                          <w:trPr>
                            <w:trHeight w:val="1098"/>
                          </w:trPr>
                          <w:tc>
                            <w:tcPr>
                              <w:tcW w:w="4848" w:type="dxa"/>
                              <w:tcBorders>
                                <w:top w:val="nil"/>
                                <w:left w:val="nil"/>
                                <w:bottom w:val="nil"/>
                                <w:right w:val="nil"/>
                              </w:tcBorders>
                              <w:tcMar>
                                <w:top w:w="39" w:type="dxa"/>
                                <w:left w:w="39" w:type="dxa"/>
                                <w:bottom w:w="39" w:type="dxa"/>
                                <w:right w:w="39" w:type="dxa"/>
                              </w:tcMar>
                            </w:tcPr>
                            <w:p w14:paraId="4247B4B8" w14:textId="77777777" w:rsidR="005873EB"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3D8D6C94" w14:textId="77777777" w:rsidR="005873EB" w:rsidRDefault="005873EB">
                        <w:pPr>
                          <w:spacing w:after="0" w:line="240" w:lineRule="auto"/>
                        </w:pPr>
                      </w:p>
                    </w:tc>
                    <w:tc>
                      <w:tcPr>
                        <w:tcW w:w="213" w:type="dxa"/>
                      </w:tcPr>
                      <w:p w14:paraId="49D05B46" w14:textId="77777777" w:rsidR="005873EB" w:rsidRDefault="005873EB">
                        <w:pPr>
                          <w:pStyle w:val="EmptyCellLayoutStyle"/>
                          <w:spacing w:after="0" w:line="240" w:lineRule="auto"/>
                        </w:pPr>
                      </w:p>
                    </w:tc>
                    <w:tc>
                      <w:tcPr>
                        <w:tcW w:w="1466" w:type="dxa"/>
                      </w:tcPr>
                      <w:p w14:paraId="594A655E" w14:textId="77777777" w:rsidR="005873EB" w:rsidRDefault="005873EB">
                        <w:pPr>
                          <w:pStyle w:val="EmptyCellLayoutStyle"/>
                          <w:spacing w:after="0" w:line="240" w:lineRule="auto"/>
                        </w:pPr>
                      </w:p>
                    </w:tc>
                    <w:tc>
                      <w:tcPr>
                        <w:tcW w:w="472" w:type="dxa"/>
                      </w:tcPr>
                      <w:p w14:paraId="161FB84B" w14:textId="77777777" w:rsidR="005873EB" w:rsidRDefault="005873EB">
                        <w:pPr>
                          <w:pStyle w:val="EmptyCellLayoutStyle"/>
                          <w:spacing w:after="0" w:line="240" w:lineRule="auto"/>
                        </w:pPr>
                      </w:p>
                    </w:tc>
                    <w:tc>
                      <w:tcPr>
                        <w:tcW w:w="1236" w:type="dxa"/>
                      </w:tcPr>
                      <w:p w14:paraId="59EDD35C" w14:textId="77777777" w:rsidR="005873EB" w:rsidRDefault="005873EB">
                        <w:pPr>
                          <w:pStyle w:val="EmptyCellLayoutStyle"/>
                          <w:spacing w:after="0" w:line="240" w:lineRule="auto"/>
                        </w:pPr>
                      </w:p>
                    </w:tc>
                  </w:tr>
                  <w:tr w:rsidR="005873EB" w14:paraId="7924C38A" w14:textId="77777777">
                    <w:trPr>
                      <w:trHeight w:val="229"/>
                    </w:trPr>
                    <w:tc>
                      <w:tcPr>
                        <w:tcW w:w="1136" w:type="dxa"/>
                      </w:tcPr>
                      <w:p w14:paraId="08CD779B" w14:textId="77777777" w:rsidR="005873EB" w:rsidRDefault="005873EB">
                        <w:pPr>
                          <w:pStyle w:val="EmptyCellLayoutStyle"/>
                          <w:spacing w:after="0" w:line="240" w:lineRule="auto"/>
                        </w:pPr>
                      </w:p>
                    </w:tc>
                    <w:tc>
                      <w:tcPr>
                        <w:tcW w:w="708" w:type="dxa"/>
                      </w:tcPr>
                      <w:p w14:paraId="4D722C01" w14:textId="77777777" w:rsidR="005873EB" w:rsidRDefault="005873EB">
                        <w:pPr>
                          <w:pStyle w:val="EmptyCellLayoutStyle"/>
                          <w:spacing w:after="0" w:line="240" w:lineRule="auto"/>
                        </w:pPr>
                      </w:p>
                    </w:tc>
                    <w:tc>
                      <w:tcPr>
                        <w:tcW w:w="1403" w:type="dxa"/>
                      </w:tcPr>
                      <w:p w14:paraId="300F1322" w14:textId="77777777" w:rsidR="005873EB" w:rsidRDefault="005873EB">
                        <w:pPr>
                          <w:pStyle w:val="EmptyCellLayoutStyle"/>
                          <w:spacing w:after="0" w:line="240" w:lineRule="auto"/>
                        </w:pPr>
                      </w:p>
                    </w:tc>
                    <w:tc>
                      <w:tcPr>
                        <w:tcW w:w="420" w:type="dxa"/>
                      </w:tcPr>
                      <w:p w14:paraId="4D5DC0FD" w14:textId="77777777" w:rsidR="005873EB" w:rsidRDefault="005873EB">
                        <w:pPr>
                          <w:pStyle w:val="EmptyCellLayoutStyle"/>
                          <w:spacing w:after="0" w:line="240" w:lineRule="auto"/>
                        </w:pPr>
                      </w:p>
                    </w:tc>
                    <w:tc>
                      <w:tcPr>
                        <w:tcW w:w="779" w:type="dxa"/>
                      </w:tcPr>
                      <w:p w14:paraId="20C1883F" w14:textId="77777777" w:rsidR="005873EB" w:rsidRDefault="005873EB">
                        <w:pPr>
                          <w:pStyle w:val="EmptyCellLayoutStyle"/>
                          <w:spacing w:after="0" w:line="240" w:lineRule="auto"/>
                        </w:pPr>
                      </w:p>
                    </w:tc>
                    <w:tc>
                      <w:tcPr>
                        <w:tcW w:w="3420" w:type="dxa"/>
                      </w:tcPr>
                      <w:p w14:paraId="3B94A6AA" w14:textId="77777777" w:rsidR="005873EB" w:rsidRDefault="005873EB">
                        <w:pPr>
                          <w:pStyle w:val="EmptyCellLayoutStyle"/>
                          <w:spacing w:after="0" w:line="240" w:lineRule="auto"/>
                        </w:pPr>
                      </w:p>
                    </w:tc>
                    <w:tc>
                      <w:tcPr>
                        <w:tcW w:w="648" w:type="dxa"/>
                      </w:tcPr>
                      <w:p w14:paraId="50CA9010" w14:textId="77777777" w:rsidR="005873EB" w:rsidRDefault="005873EB">
                        <w:pPr>
                          <w:pStyle w:val="EmptyCellLayoutStyle"/>
                          <w:spacing w:after="0" w:line="240" w:lineRule="auto"/>
                        </w:pPr>
                      </w:p>
                    </w:tc>
                    <w:tc>
                      <w:tcPr>
                        <w:tcW w:w="213" w:type="dxa"/>
                      </w:tcPr>
                      <w:p w14:paraId="06059A85" w14:textId="77777777" w:rsidR="005873EB" w:rsidRDefault="005873EB">
                        <w:pPr>
                          <w:pStyle w:val="EmptyCellLayoutStyle"/>
                          <w:spacing w:after="0" w:line="240" w:lineRule="auto"/>
                        </w:pPr>
                      </w:p>
                    </w:tc>
                    <w:tc>
                      <w:tcPr>
                        <w:tcW w:w="1466" w:type="dxa"/>
                      </w:tcPr>
                      <w:p w14:paraId="20059897" w14:textId="77777777" w:rsidR="005873EB" w:rsidRDefault="005873EB">
                        <w:pPr>
                          <w:pStyle w:val="EmptyCellLayoutStyle"/>
                          <w:spacing w:after="0" w:line="240" w:lineRule="auto"/>
                        </w:pPr>
                      </w:p>
                    </w:tc>
                    <w:tc>
                      <w:tcPr>
                        <w:tcW w:w="472" w:type="dxa"/>
                      </w:tcPr>
                      <w:p w14:paraId="11BB9C25" w14:textId="77777777" w:rsidR="005873EB" w:rsidRDefault="005873EB">
                        <w:pPr>
                          <w:pStyle w:val="EmptyCellLayoutStyle"/>
                          <w:spacing w:after="0" w:line="240" w:lineRule="auto"/>
                        </w:pPr>
                      </w:p>
                    </w:tc>
                    <w:tc>
                      <w:tcPr>
                        <w:tcW w:w="1236" w:type="dxa"/>
                      </w:tcPr>
                      <w:p w14:paraId="6561EF43" w14:textId="77777777" w:rsidR="005873EB" w:rsidRDefault="005873EB">
                        <w:pPr>
                          <w:pStyle w:val="EmptyCellLayoutStyle"/>
                          <w:spacing w:after="0" w:line="240" w:lineRule="auto"/>
                        </w:pPr>
                      </w:p>
                    </w:tc>
                  </w:tr>
                  <w:tr w:rsidR="005873EB" w14:paraId="450EF9E0" w14:textId="77777777">
                    <w:trPr>
                      <w:trHeight w:val="335"/>
                    </w:trPr>
                    <w:tc>
                      <w:tcPr>
                        <w:tcW w:w="1136" w:type="dxa"/>
                      </w:tcPr>
                      <w:p w14:paraId="126E7C0C" w14:textId="77777777" w:rsidR="005873EB" w:rsidRDefault="005873EB">
                        <w:pPr>
                          <w:pStyle w:val="EmptyCellLayoutStyle"/>
                          <w:spacing w:after="0" w:line="240" w:lineRule="auto"/>
                        </w:pPr>
                      </w:p>
                    </w:tc>
                    <w:tc>
                      <w:tcPr>
                        <w:tcW w:w="708" w:type="dxa"/>
                      </w:tcPr>
                      <w:p w14:paraId="33999607" w14:textId="77777777" w:rsidR="005873EB" w:rsidRDefault="005873EB">
                        <w:pPr>
                          <w:pStyle w:val="EmptyCellLayoutStyle"/>
                          <w:spacing w:after="0" w:line="240" w:lineRule="auto"/>
                        </w:pPr>
                      </w:p>
                    </w:tc>
                    <w:tc>
                      <w:tcPr>
                        <w:tcW w:w="1403" w:type="dxa"/>
                      </w:tcPr>
                      <w:p w14:paraId="261D50D4" w14:textId="77777777" w:rsidR="005873EB" w:rsidRDefault="005873EB">
                        <w:pPr>
                          <w:pStyle w:val="EmptyCellLayoutStyle"/>
                          <w:spacing w:after="0" w:line="240" w:lineRule="auto"/>
                        </w:pPr>
                      </w:p>
                    </w:tc>
                    <w:tc>
                      <w:tcPr>
                        <w:tcW w:w="420" w:type="dxa"/>
                      </w:tcPr>
                      <w:p w14:paraId="4DB29707" w14:textId="77777777" w:rsidR="005873EB" w:rsidRDefault="005873EB">
                        <w:pPr>
                          <w:pStyle w:val="EmptyCellLayoutStyle"/>
                          <w:spacing w:after="0" w:line="240" w:lineRule="auto"/>
                        </w:pPr>
                      </w:p>
                    </w:tc>
                    <w:tc>
                      <w:tcPr>
                        <w:tcW w:w="779" w:type="dxa"/>
                      </w:tcPr>
                      <w:p w14:paraId="5758C25B" w14:textId="77777777" w:rsidR="005873EB" w:rsidRDefault="005873EB">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5873EB" w14:paraId="3CFB1D66"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0324FC99" w14:textId="77777777" w:rsidR="005873EB" w:rsidRDefault="00000000">
                              <w:pPr>
                                <w:spacing w:after="0" w:line="240" w:lineRule="auto"/>
                                <w:jc w:val="center"/>
                              </w:pPr>
                              <w:r>
                                <w:rPr>
                                  <w:rFonts w:ascii="Arial" w:eastAsia="Arial" w:hAnsi="Arial"/>
                                  <w:b/>
                                  <w:color w:val="000000"/>
                                </w:rPr>
                                <w:t>May 2025</w:t>
                              </w:r>
                            </w:p>
                          </w:tc>
                        </w:tr>
                      </w:tbl>
                      <w:p w14:paraId="08A3A528" w14:textId="77777777" w:rsidR="005873EB" w:rsidRDefault="005873EB">
                        <w:pPr>
                          <w:spacing w:after="0" w:line="240" w:lineRule="auto"/>
                        </w:pPr>
                      </w:p>
                    </w:tc>
                    <w:tc>
                      <w:tcPr>
                        <w:tcW w:w="648" w:type="dxa"/>
                      </w:tcPr>
                      <w:p w14:paraId="0903A482" w14:textId="77777777" w:rsidR="005873EB" w:rsidRDefault="005873EB">
                        <w:pPr>
                          <w:pStyle w:val="EmptyCellLayoutStyle"/>
                          <w:spacing w:after="0" w:line="240" w:lineRule="auto"/>
                        </w:pPr>
                      </w:p>
                    </w:tc>
                    <w:tc>
                      <w:tcPr>
                        <w:tcW w:w="213" w:type="dxa"/>
                      </w:tcPr>
                      <w:p w14:paraId="6BCAD2CF" w14:textId="77777777" w:rsidR="005873EB" w:rsidRDefault="005873EB">
                        <w:pPr>
                          <w:pStyle w:val="EmptyCellLayoutStyle"/>
                          <w:spacing w:after="0" w:line="240" w:lineRule="auto"/>
                        </w:pPr>
                      </w:p>
                    </w:tc>
                    <w:tc>
                      <w:tcPr>
                        <w:tcW w:w="1466" w:type="dxa"/>
                      </w:tcPr>
                      <w:p w14:paraId="5F064941" w14:textId="77777777" w:rsidR="005873EB" w:rsidRDefault="005873EB">
                        <w:pPr>
                          <w:pStyle w:val="EmptyCellLayoutStyle"/>
                          <w:spacing w:after="0" w:line="240" w:lineRule="auto"/>
                        </w:pPr>
                      </w:p>
                    </w:tc>
                    <w:tc>
                      <w:tcPr>
                        <w:tcW w:w="472" w:type="dxa"/>
                      </w:tcPr>
                      <w:p w14:paraId="0F353EC6" w14:textId="77777777" w:rsidR="005873EB" w:rsidRDefault="005873EB">
                        <w:pPr>
                          <w:pStyle w:val="EmptyCellLayoutStyle"/>
                          <w:spacing w:after="0" w:line="240" w:lineRule="auto"/>
                        </w:pPr>
                      </w:p>
                    </w:tc>
                    <w:tc>
                      <w:tcPr>
                        <w:tcW w:w="1236" w:type="dxa"/>
                      </w:tcPr>
                      <w:p w14:paraId="08B5E496" w14:textId="77777777" w:rsidR="005873EB" w:rsidRDefault="005873EB">
                        <w:pPr>
                          <w:pStyle w:val="EmptyCellLayoutStyle"/>
                          <w:spacing w:after="0" w:line="240" w:lineRule="auto"/>
                        </w:pPr>
                      </w:p>
                    </w:tc>
                  </w:tr>
                  <w:tr w:rsidR="005873EB" w14:paraId="61B9F68D" w14:textId="77777777">
                    <w:trPr>
                      <w:trHeight w:val="364"/>
                    </w:trPr>
                    <w:tc>
                      <w:tcPr>
                        <w:tcW w:w="1136" w:type="dxa"/>
                      </w:tcPr>
                      <w:p w14:paraId="6A94E6BB" w14:textId="77777777" w:rsidR="005873EB" w:rsidRDefault="005873EB">
                        <w:pPr>
                          <w:pStyle w:val="EmptyCellLayoutStyle"/>
                          <w:spacing w:after="0" w:line="240" w:lineRule="auto"/>
                        </w:pPr>
                      </w:p>
                    </w:tc>
                    <w:tc>
                      <w:tcPr>
                        <w:tcW w:w="708" w:type="dxa"/>
                      </w:tcPr>
                      <w:p w14:paraId="6D648466" w14:textId="77777777" w:rsidR="005873EB" w:rsidRDefault="005873EB">
                        <w:pPr>
                          <w:pStyle w:val="EmptyCellLayoutStyle"/>
                          <w:spacing w:after="0" w:line="240" w:lineRule="auto"/>
                        </w:pPr>
                      </w:p>
                    </w:tc>
                    <w:tc>
                      <w:tcPr>
                        <w:tcW w:w="1403" w:type="dxa"/>
                      </w:tcPr>
                      <w:p w14:paraId="44382F8C" w14:textId="77777777" w:rsidR="005873EB" w:rsidRDefault="005873EB">
                        <w:pPr>
                          <w:pStyle w:val="EmptyCellLayoutStyle"/>
                          <w:spacing w:after="0" w:line="240" w:lineRule="auto"/>
                        </w:pPr>
                      </w:p>
                    </w:tc>
                    <w:tc>
                      <w:tcPr>
                        <w:tcW w:w="420" w:type="dxa"/>
                      </w:tcPr>
                      <w:p w14:paraId="3A84D651" w14:textId="77777777" w:rsidR="005873EB" w:rsidRDefault="005873EB">
                        <w:pPr>
                          <w:pStyle w:val="EmptyCellLayoutStyle"/>
                          <w:spacing w:after="0" w:line="240" w:lineRule="auto"/>
                        </w:pPr>
                      </w:p>
                    </w:tc>
                    <w:tc>
                      <w:tcPr>
                        <w:tcW w:w="779" w:type="dxa"/>
                      </w:tcPr>
                      <w:p w14:paraId="151EADB5" w14:textId="77777777" w:rsidR="005873EB" w:rsidRDefault="005873EB">
                        <w:pPr>
                          <w:pStyle w:val="EmptyCellLayoutStyle"/>
                          <w:spacing w:after="0" w:line="240" w:lineRule="auto"/>
                        </w:pPr>
                      </w:p>
                    </w:tc>
                    <w:tc>
                      <w:tcPr>
                        <w:tcW w:w="3420" w:type="dxa"/>
                      </w:tcPr>
                      <w:p w14:paraId="54FAA8C8" w14:textId="77777777" w:rsidR="005873EB" w:rsidRDefault="005873EB">
                        <w:pPr>
                          <w:pStyle w:val="EmptyCellLayoutStyle"/>
                          <w:spacing w:after="0" w:line="240" w:lineRule="auto"/>
                        </w:pPr>
                      </w:p>
                    </w:tc>
                    <w:tc>
                      <w:tcPr>
                        <w:tcW w:w="648" w:type="dxa"/>
                      </w:tcPr>
                      <w:p w14:paraId="2F29EB0E" w14:textId="77777777" w:rsidR="005873EB" w:rsidRDefault="005873EB">
                        <w:pPr>
                          <w:pStyle w:val="EmptyCellLayoutStyle"/>
                          <w:spacing w:after="0" w:line="240" w:lineRule="auto"/>
                        </w:pPr>
                      </w:p>
                    </w:tc>
                    <w:tc>
                      <w:tcPr>
                        <w:tcW w:w="213" w:type="dxa"/>
                      </w:tcPr>
                      <w:p w14:paraId="762B4F39" w14:textId="77777777" w:rsidR="005873EB" w:rsidRDefault="005873EB">
                        <w:pPr>
                          <w:pStyle w:val="EmptyCellLayoutStyle"/>
                          <w:spacing w:after="0" w:line="240" w:lineRule="auto"/>
                        </w:pPr>
                      </w:p>
                    </w:tc>
                    <w:tc>
                      <w:tcPr>
                        <w:tcW w:w="1466" w:type="dxa"/>
                      </w:tcPr>
                      <w:p w14:paraId="768B476C" w14:textId="77777777" w:rsidR="005873EB" w:rsidRDefault="005873EB">
                        <w:pPr>
                          <w:pStyle w:val="EmptyCellLayoutStyle"/>
                          <w:spacing w:after="0" w:line="240" w:lineRule="auto"/>
                        </w:pPr>
                      </w:p>
                    </w:tc>
                    <w:tc>
                      <w:tcPr>
                        <w:tcW w:w="472" w:type="dxa"/>
                      </w:tcPr>
                      <w:p w14:paraId="583FF50A" w14:textId="77777777" w:rsidR="005873EB" w:rsidRDefault="005873EB">
                        <w:pPr>
                          <w:pStyle w:val="EmptyCellLayoutStyle"/>
                          <w:spacing w:after="0" w:line="240" w:lineRule="auto"/>
                        </w:pPr>
                      </w:p>
                    </w:tc>
                    <w:tc>
                      <w:tcPr>
                        <w:tcW w:w="1236" w:type="dxa"/>
                      </w:tcPr>
                      <w:p w14:paraId="28A875BF" w14:textId="77777777" w:rsidR="005873EB" w:rsidRDefault="005873EB">
                        <w:pPr>
                          <w:pStyle w:val="EmptyCellLayoutStyle"/>
                          <w:spacing w:after="0" w:line="240" w:lineRule="auto"/>
                        </w:pPr>
                      </w:p>
                    </w:tc>
                  </w:tr>
                  <w:tr w:rsidR="005873EB" w14:paraId="76C77012" w14:textId="77777777">
                    <w:trPr>
                      <w:trHeight w:val="780"/>
                    </w:trPr>
                    <w:tc>
                      <w:tcPr>
                        <w:tcW w:w="1136" w:type="dxa"/>
                      </w:tcPr>
                      <w:p w14:paraId="36347B14" w14:textId="77777777" w:rsidR="005873EB" w:rsidRDefault="005873EB">
                        <w:pPr>
                          <w:pStyle w:val="EmptyCellLayoutStyle"/>
                          <w:spacing w:after="0" w:line="240" w:lineRule="auto"/>
                        </w:pPr>
                      </w:p>
                    </w:tc>
                    <w:tc>
                      <w:tcPr>
                        <w:tcW w:w="708" w:type="dxa"/>
                      </w:tcPr>
                      <w:p w14:paraId="166291C6" w14:textId="77777777" w:rsidR="005873EB" w:rsidRDefault="005873EB">
                        <w:pPr>
                          <w:pStyle w:val="EmptyCellLayoutStyle"/>
                          <w:spacing w:after="0" w:line="240" w:lineRule="auto"/>
                        </w:pPr>
                      </w:p>
                    </w:tc>
                    <w:tc>
                      <w:tcPr>
                        <w:tcW w:w="1403" w:type="dxa"/>
                      </w:tcPr>
                      <w:p w14:paraId="5E7F14CC" w14:textId="77777777" w:rsidR="005873EB" w:rsidRDefault="005873EB">
                        <w:pPr>
                          <w:pStyle w:val="EmptyCellLayoutStyle"/>
                          <w:spacing w:after="0" w:line="240" w:lineRule="auto"/>
                        </w:pPr>
                      </w:p>
                    </w:tc>
                    <w:tc>
                      <w:tcPr>
                        <w:tcW w:w="420" w:type="dxa"/>
                      </w:tcPr>
                      <w:p w14:paraId="4C4DB4F8" w14:textId="77777777" w:rsidR="005873EB" w:rsidRDefault="005873EB">
                        <w:pPr>
                          <w:pStyle w:val="EmptyCellLayoutStyle"/>
                          <w:spacing w:after="0" w:line="240" w:lineRule="auto"/>
                        </w:pPr>
                      </w:p>
                    </w:tc>
                    <w:tc>
                      <w:tcPr>
                        <w:tcW w:w="779" w:type="dxa"/>
                      </w:tcPr>
                      <w:p w14:paraId="5C246648" w14:textId="77777777" w:rsidR="005873EB" w:rsidRDefault="005873EB">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7B74D057" w14:textId="77777777" w:rsidR="005873EB" w:rsidRDefault="00000000">
                        <w:pPr>
                          <w:spacing w:after="0" w:line="240" w:lineRule="auto"/>
                        </w:pPr>
                        <w:r>
                          <w:rPr>
                            <w:noProof/>
                          </w:rPr>
                          <w:drawing>
                            <wp:inline distT="0" distB="0" distL="0" distR="0" wp14:anchorId="0C5B3E21" wp14:editId="236B2D1D">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648" w:type="dxa"/>
                      </w:tcPr>
                      <w:p w14:paraId="4B6980EE" w14:textId="77777777" w:rsidR="005873EB" w:rsidRDefault="005873EB">
                        <w:pPr>
                          <w:pStyle w:val="EmptyCellLayoutStyle"/>
                          <w:spacing w:after="0" w:line="240" w:lineRule="auto"/>
                        </w:pPr>
                      </w:p>
                    </w:tc>
                    <w:tc>
                      <w:tcPr>
                        <w:tcW w:w="213" w:type="dxa"/>
                      </w:tcPr>
                      <w:p w14:paraId="298416E2" w14:textId="77777777" w:rsidR="005873EB" w:rsidRDefault="005873EB">
                        <w:pPr>
                          <w:pStyle w:val="EmptyCellLayoutStyle"/>
                          <w:spacing w:after="0" w:line="240" w:lineRule="auto"/>
                        </w:pPr>
                      </w:p>
                    </w:tc>
                    <w:tc>
                      <w:tcPr>
                        <w:tcW w:w="1466" w:type="dxa"/>
                      </w:tcPr>
                      <w:p w14:paraId="4B6EAF92" w14:textId="77777777" w:rsidR="005873EB" w:rsidRDefault="005873EB">
                        <w:pPr>
                          <w:pStyle w:val="EmptyCellLayoutStyle"/>
                          <w:spacing w:after="0" w:line="240" w:lineRule="auto"/>
                        </w:pPr>
                      </w:p>
                    </w:tc>
                    <w:tc>
                      <w:tcPr>
                        <w:tcW w:w="472" w:type="dxa"/>
                      </w:tcPr>
                      <w:p w14:paraId="70525B36" w14:textId="77777777" w:rsidR="005873EB" w:rsidRDefault="005873EB">
                        <w:pPr>
                          <w:pStyle w:val="EmptyCellLayoutStyle"/>
                          <w:spacing w:after="0" w:line="240" w:lineRule="auto"/>
                        </w:pPr>
                      </w:p>
                    </w:tc>
                    <w:tc>
                      <w:tcPr>
                        <w:tcW w:w="1236" w:type="dxa"/>
                      </w:tcPr>
                      <w:p w14:paraId="22822B64" w14:textId="77777777" w:rsidR="005873EB" w:rsidRDefault="005873EB">
                        <w:pPr>
                          <w:pStyle w:val="EmptyCellLayoutStyle"/>
                          <w:spacing w:after="0" w:line="240" w:lineRule="auto"/>
                        </w:pPr>
                      </w:p>
                    </w:tc>
                  </w:tr>
                  <w:tr w:rsidR="005873EB" w14:paraId="0F21F849" w14:textId="77777777">
                    <w:trPr>
                      <w:trHeight w:val="465"/>
                    </w:trPr>
                    <w:tc>
                      <w:tcPr>
                        <w:tcW w:w="1136" w:type="dxa"/>
                      </w:tcPr>
                      <w:p w14:paraId="5C234D16" w14:textId="77777777" w:rsidR="005873EB" w:rsidRDefault="005873EB">
                        <w:pPr>
                          <w:pStyle w:val="EmptyCellLayoutStyle"/>
                          <w:spacing w:after="0" w:line="240" w:lineRule="auto"/>
                        </w:pPr>
                      </w:p>
                    </w:tc>
                    <w:tc>
                      <w:tcPr>
                        <w:tcW w:w="708" w:type="dxa"/>
                      </w:tcPr>
                      <w:p w14:paraId="51512A38" w14:textId="77777777" w:rsidR="005873EB" w:rsidRDefault="005873EB">
                        <w:pPr>
                          <w:pStyle w:val="EmptyCellLayoutStyle"/>
                          <w:spacing w:after="0" w:line="240" w:lineRule="auto"/>
                        </w:pPr>
                      </w:p>
                    </w:tc>
                    <w:tc>
                      <w:tcPr>
                        <w:tcW w:w="1403" w:type="dxa"/>
                      </w:tcPr>
                      <w:p w14:paraId="31CD8F65" w14:textId="77777777" w:rsidR="005873EB" w:rsidRDefault="005873EB">
                        <w:pPr>
                          <w:pStyle w:val="EmptyCellLayoutStyle"/>
                          <w:spacing w:after="0" w:line="240" w:lineRule="auto"/>
                        </w:pPr>
                      </w:p>
                    </w:tc>
                    <w:tc>
                      <w:tcPr>
                        <w:tcW w:w="420" w:type="dxa"/>
                      </w:tcPr>
                      <w:p w14:paraId="3602E27E" w14:textId="77777777" w:rsidR="005873EB" w:rsidRDefault="005873EB">
                        <w:pPr>
                          <w:pStyle w:val="EmptyCellLayoutStyle"/>
                          <w:spacing w:after="0" w:line="240" w:lineRule="auto"/>
                        </w:pPr>
                      </w:p>
                    </w:tc>
                    <w:tc>
                      <w:tcPr>
                        <w:tcW w:w="779" w:type="dxa"/>
                      </w:tcPr>
                      <w:p w14:paraId="27B7DC95" w14:textId="77777777" w:rsidR="005873EB" w:rsidRDefault="005873EB">
                        <w:pPr>
                          <w:pStyle w:val="EmptyCellLayoutStyle"/>
                          <w:spacing w:after="0" w:line="240" w:lineRule="auto"/>
                        </w:pPr>
                      </w:p>
                    </w:tc>
                    <w:tc>
                      <w:tcPr>
                        <w:tcW w:w="3420" w:type="dxa"/>
                      </w:tcPr>
                      <w:p w14:paraId="53960DAE" w14:textId="77777777" w:rsidR="005873EB" w:rsidRDefault="005873EB">
                        <w:pPr>
                          <w:pStyle w:val="EmptyCellLayoutStyle"/>
                          <w:spacing w:after="0" w:line="240" w:lineRule="auto"/>
                        </w:pPr>
                      </w:p>
                    </w:tc>
                    <w:tc>
                      <w:tcPr>
                        <w:tcW w:w="648" w:type="dxa"/>
                      </w:tcPr>
                      <w:p w14:paraId="3E97A5FA" w14:textId="77777777" w:rsidR="005873EB" w:rsidRDefault="005873EB">
                        <w:pPr>
                          <w:pStyle w:val="EmptyCellLayoutStyle"/>
                          <w:spacing w:after="0" w:line="240" w:lineRule="auto"/>
                        </w:pPr>
                      </w:p>
                    </w:tc>
                    <w:tc>
                      <w:tcPr>
                        <w:tcW w:w="213" w:type="dxa"/>
                      </w:tcPr>
                      <w:p w14:paraId="5AC73286" w14:textId="77777777" w:rsidR="005873EB" w:rsidRDefault="005873EB">
                        <w:pPr>
                          <w:pStyle w:val="EmptyCellLayoutStyle"/>
                          <w:spacing w:after="0" w:line="240" w:lineRule="auto"/>
                        </w:pPr>
                      </w:p>
                    </w:tc>
                    <w:tc>
                      <w:tcPr>
                        <w:tcW w:w="1466" w:type="dxa"/>
                      </w:tcPr>
                      <w:p w14:paraId="26EA1C31" w14:textId="77777777" w:rsidR="005873EB" w:rsidRDefault="005873EB">
                        <w:pPr>
                          <w:pStyle w:val="EmptyCellLayoutStyle"/>
                          <w:spacing w:after="0" w:line="240" w:lineRule="auto"/>
                        </w:pPr>
                      </w:p>
                    </w:tc>
                    <w:tc>
                      <w:tcPr>
                        <w:tcW w:w="472" w:type="dxa"/>
                      </w:tcPr>
                      <w:p w14:paraId="7E4851A6" w14:textId="77777777" w:rsidR="005873EB" w:rsidRDefault="005873EB">
                        <w:pPr>
                          <w:pStyle w:val="EmptyCellLayoutStyle"/>
                          <w:spacing w:after="0" w:line="240" w:lineRule="auto"/>
                        </w:pPr>
                      </w:p>
                    </w:tc>
                    <w:tc>
                      <w:tcPr>
                        <w:tcW w:w="1236" w:type="dxa"/>
                      </w:tcPr>
                      <w:p w14:paraId="377142F1" w14:textId="77777777" w:rsidR="005873EB" w:rsidRDefault="005873EB">
                        <w:pPr>
                          <w:pStyle w:val="EmptyCellLayoutStyle"/>
                          <w:spacing w:after="0" w:line="240" w:lineRule="auto"/>
                        </w:pPr>
                      </w:p>
                    </w:tc>
                  </w:tr>
                </w:tbl>
                <w:p w14:paraId="253ECF1B" w14:textId="77777777" w:rsidR="005873EB" w:rsidRDefault="005873EB">
                  <w:pPr>
                    <w:spacing w:after="0" w:line="240" w:lineRule="auto"/>
                  </w:pPr>
                </w:p>
              </w:tc>
            </w:tr>
          </w:tbl>
          <w:p w14:paraId="7B45E534" w14:textId="77777777" w:rsidR="005873EB" w:rsidRDefault="005873EB">
            <w:pPr>
              <w:spacing w:after="0" w:line="240" w:lineRule="auto"/>
            </w:pPr>
          </w:p>
        </w:tc>
      </w:tr>
    </w:tbl>
    <w:p w14:paraId="47C5EA0D" w14:textId="77777777" w:rsidR="005873E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5873EB" w14:paraId="6F23836B"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5873EB" w14:paraId="1436EEE4"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6027AC" w14:paraId="7AE7B27C" w14:textId="77777777" w:rsidTr="006027AC">
                    <w:trPr>
                      <w:trHeight w:val="297"/>
                    </w:trPr>
                    <w:tc>
                      <w:tcPr>
                        <w:tcW w:w="1115" w:type="dxa"/>
                      </w:tcPr>
                      <w:p w14:paraId="0EB0C918" w14:textId="77777777" w:rsidR="005873EB" w:rsidRDefault="005873EB">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5873EB" w14:paraId="6282D9EB"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2F1F656D" w14:textId="77777777" w:rsidR="005873EB" w:rsidRDefault="00000000">
                              <w:pPr>
                                <w:spacing w:after="0" w:line="240" w:lineRule="auto"/>
                              </w:pPr>
                              <w:r>
                                <w:rPr>
                                  <w:rFonts w:ascii="Arial" w:eastAsia="Arial" w:hAnsi="Arial"/>
                                  <w:b/>
                                  <w:color w:val="0082BF"/>
                                  <w:sz w:val="21"/>
                                </w:rPr>
                                <w:t>DEFINITIONS</w:t>
                              </w:r>
                            </w:p>
                          </w:tc>
                        </w:tr>
                      </w:tbl>
                      <w:p w14:paraId="50EEE59C" w14:textId="77777777" w:rsidR="005873EB" w:rsidRDefault="005873EB">
                        <w:pPr>
                          <w:spacing w:after="0" w:line="240" w:lineRule="auto"/>
                        </w:pPr>
                      </w:p>
                    </w:tc>
                    <w:tc>
                      <w:tcPr>
                        <w:tcW w:w="1133" w:type="dxa"/>
                      </w:tcPr>
                      <w:p w14:paraId="155F0FA4" w14:textId="77777777" w:rsidR="005873EB" w:rsidRDefault="005873EB">
                        <w:pPr>
                          <w:pStyle w:val="EmptyCellLayoutStyle"/>
                          <w:spacing w:after="0" w:line="240" w:lineRule="auto"/>
                        </w:pPr>
                      </w:p>
                    </w:tc>
                  </w:tr>
                  <w:tr w:rsidR="005873EB" w14:paraId="47A8A0F1" w14:textId="77777777">
                    <w:trPr>
                      <w:trHeight w:val="364"/>
                    </w:trPr>
                    <w:tc>
                      <w:tcPr>
                        <w:tcW w:w="1115" w:type="dxa"/>
                      </w:tcPr>
                      <w:p w14:paraId="25B729D2" w14:textId="77777777" w:rsidR="005873EB" w:rsidRDefault="005873EB">
                        <w:pPr>
                          <w:pStyle w:val="EmptyCellLayoutStyle"/>
                          <w:spacing w:after="0" w:line="240" w:lineRule="auto"/>
                        </w:pPr>
                      </w:p>
                    </w:tc>
                    <w:tc>
                      <w:tcPr>
                        <w:tcW w:w="72" w:type="dxa"/>
                      </w:tcPr>
                      <w:p w14:paraId="7ECC30FB" w14:textId="77777777" w:rsidR="005873EB" w:rsidRDefault="005873EB">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5873EB" w14:paraId="1CF047C1" w14:textId="77777777">
                          <w:trPr>
                            <w:trHeight w:val="306"/>
                          </w:trPr>
                          <w:tc>
                            <w:tcPr>
                              <w:tcW w:w="4464" w:type="dxa"/>
                              <w:tcBorders>
                                <w:top w:val="nil"/>
                                <w:left w:val="nil"/>
                                <w:bottom w:val="nil"/>
                                <w:right w:val="nil"/>
                              </w:tcBorders>
                              <w:tcMar>
                                <w:top w:w="39" w:type="dxa"/>
                                <w:left w:w="39" w:type="dxa"/>
                                <w:bottom w:w="39" w:type="dxa"/>
                                <w:right w:w="39" w:type="dxa"/>
                              </w:tcMar>
                            </w:tcPr>
                            <w:p w14:paraId="7A800943" w14:textId="07078BF2" w:rsidR="005873EB" w:rsidRDefault="00000000">
                              <w:pPr>
                                <w:spacing w:after="0" w:line="240" w:lineRule="auto"/>
                              </w:pPr>
                              <w:r>
                                <w:rPr>
                                  <w:rFonts w:ascii="Arial" w:eastAsia="Arial" w:hAnsi="Arial"/>
                                  <w:b/>
                                  <w:color w:val="000000"/>
                                </w:rPr>
                                <w:t>Allocation/Total Approved Budget</w:t>
                              </w:r>
                              <w:r>
                                <w:rPr>
                                  <w:rFonts w:ascii="Arial" w:eastAsia="Arial" w:hAnsi="Arial"/>
                                  <w:color w:val="000000"/>
                                </w:rPr>
                                <w:br/>
                                <w:t xml:space="preserve">Amount approved by </w:t>
                              </w:r>
                              <w:r w:rsidR="006027AC">
                                <w:rPr>
                                  <w:rFonts w:ascii="Arial" w:eastAsia="Arial" w:hAnsi="Arial"/>
                                  <w:color w:val="000000"/>
                                </w:rPr>
                                <w:t xml:space="preserve">Steering Committee </w:t>
                              </w:r>
                              <w:r>
                                <w:rPr>
                                  <w:rFonts w:ascii="Arial" w:eastAsia="Arial" w:hAnsi="Arial"/>
                                  <w:color w:val="000000"/>
                                </w:rPr>
                                <w:t>the for a project/programme. The total approved budget represents the cumulative amount of allocations approved by the</w:t>
                              </w:r>
                              <w:r w:rsidR="006027AC">
                                <w:rPr>
                                  <w:rFonts w:ascii="Arial" w:eastAsia="Arial" w:hAnsi="Arial"/>
                                  <w:color w:val="000000"/>
                                </w:rPr>
                                <w:t xml:space="preserve"> Steering Committee</w:t>
                              </w:r>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 xml:space="preserve">A project/programme including budget, etc., that is approved by the </w:t>
                              </w:r>
                              <w:r w:rsidR="006027AC">
                                <w:rPr>
                                  <w:rFonts w:ascii="Arial" w:eastAsia="Arial" w:hAnsi="Arial"/>
                                  <w:color w:val="000000"/>
                                </w:rPr>
                                <w:t xml:space="preserve">Steering Committee </w:t>
                              </w:r>
                              <w:r>
                                <w:rPr>
                                  <w:rFonts w:ascii="Arial" w:eastAsia="Arial" w:hAnsi="Arial"/>
                                  <w:color w:val="000000"/>
                                </w:rPr>
                                <w:t>for funds'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or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p>
                          </w:tc>
                        </w:tr>
                      </w:tbl>
                      <w:p w14:paraId="48FD66B1" w14:textId="77777777" w:rsidR="005873EB" w:rsidRDefault="005873EB">
                        <w:pPr>
                          <w:spacing w:after="0" w:line="240" w:lineRule="auto"/>
                        </w:pPr>
                      </w:p>
                    </w:tc>
                    <w:tc>
                      <w:tcPr>
                        <w:tcW w:w="623" w:type="dxa"/>
                      </w:tcPr>
                      <w:p w14:paraId="3C597B41" w14:textId="77777777" w:rsidR="005873EB" w:rsidRDefault="005873EB">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5873EB" w14:paraId="015AFE02" w14:textId="77777777">
                          <w:trPr>
                            <w:trHeight w:val="286"/>
                          </w:trPr>
                          <w:tc>
                            <w:tcPr>
                              <w:tcW w:w="4476" w:type="dxa"/>
                              <w:tcBorders>
                                <w:top w:val="nil"/>
                                <w:left w:val="nil"/>
                                <w:bottom w:val="nil"/>
                                <w:right w:val="nil"/>
                              </w:tcBorders>
                              <w:tcMar>
                                <w:top w:w="39" w:type="dxa"/>
                                <w:left w:w="39" w:type="dxa"/>
                                <w:bottom w:w="39" w:type="dxa"/>
                                <w:right w:w="39" w:type="dxa"/>
                              </w:tcMar>
                            </w:tcPr>
                            <w:p w14:paraId="4FDA361E" w14:textId="2340DAE3" w:rsidR="005873EB"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the applicable legal agreement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 xml:space="preserve">A project or programme is considered financially closed when all financial obligations of an operationally completed project or programme have been settled, and no further financial charges may be incurred. </w:t>
                              </w:r>
                              <w:r w:rsidR="00A10999">
                                <w:rPr>
                                  <w:rFonts w:ascii="Arial" w:eastAsia="Arial" w:hAnsi="Arial"/>
                                  <w:color w:val="000000"/>
                                  <w:lang w:val="en-US"/>
                                </w:rPr>
                                <w:t xml:space="preserve"> The </w:t>
                              </w:r>
                              <w:r>
                                <w:rPr>
                                  <w:rFonts w:ascii="Arial" w:eastAsia="Arial" w:hAnsi="Arial"/>
                                  <w:color w:val="000000"/>
                                </w:rPr>
                                <w:t>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 xml:space="preserve">A project or programme is deemed operationally closed once all activities funded for Participating Organization(s) have been concluded, and the </w:t>
                              </w:r>
                              <w:r w:rsidR="006027AC">
                                <w:rPr>
                                  <w:rFonts w:ascii="Arial" w:eastAsia="Arial" w:hAnsi="Arial"/>
                                  <w:color w:val="000000"/>
                                </w:rPr>
                                <w:t xml:space="preserve">Steering Committee </w:t>
                              </w:r>
                              <w:r>
                                <w:rPr>
                                  <w:rFonts w:ascii="Arial" w:eastAsia="Arial" w:hAnsi="Arial"/>
                                  <w:color w:val="000000"/>
                                </w:rPr>
                                <w:t>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 xml:space="preserve">Funds transferred to Participating Organizations by the Administrative Agent in accordance with the </w:t>
                              </w:r>
                              <w:r w:rsidR="006027AC">
                                <w:rPr>
                                  <w:rFonts w:ascii="Arial" w:eastAsia="Arial" w:hAnsi="Arial"/>
                                  <w:color w:val="000000"/>
                                </w:rPr>
                                <w:t>Steering Committee</w:t>
                              </w:r>
                              <w:r>
                                <w:rPr>
                                  <w:rFonts w:ascii="Arial" w:eastAsia="Arial" w:hAnsi="Arial"/>
                                  <w:color w:val="000000"/>
                                </w:rPr>
                                <w:t>’s request.</w:t>
                              </w:r>
                            </w:p>
                          </w:tc>
                        </w:tr>
                      </w:tbl>
                      <w:p w14:paraId="1ACF55CA" w14:textId="77777777" w:rsidR="005873EB" w:rsidRDefault="005873EB">
                        <w:pPr>
                          <w:spacing w:after="0" w:line="240" w:lineRule="auto"/>
                        </w:pPr>
                      </w:p>
                    </w:tc>
                    <w:tc>
                      <w:tcPr>
                        <w:tcW w:w="23" w:type="dxa"/>
                      </w:tcPr>
                      <w:p w14:paraId="1F1AEFAB" w14:textId="77777777" w:rsidR="005873EB" w:rsidRDefault="005873EB">
                        <w:pPr>
                          <w:pStyle w:val="EmptyCellLayoutStyle"/>
                          <w:spacing w:after="0" w:line="240" w:lineRule="auto"/>
                        </w:pPr>
                      </w:p>
                    </w:tc>
                    <w:tc>
                      <w:tcPr>
                        <w:tcW w:w="1133" w:type="dxa"/>
                      </w:tcPr>
                      <w:p w14:paraId="67692476" w14:textId="77777777" w:rsidR="005873EB" w:rsidRDefault="005873EB">
                        <w:pPr>
                          <w:pStyle w:val="EmptyCellLayoutStyle"/>
                          <w:spacing w:after="0" w:line="240" w:lineRule="auto"/>
                        </w:pPr>
                      </w:p>
                    </w:tc>
                  </w:tr>
                  <w:tr w:rsidR="005873EB" w14:paraId="2436CB3F" w14:textId="77777777">
                    <w:trPr>
                      <w:trHeight w:val="20"/>
                    </w:trPr>
                    <w:tc>
                      <w:tcPr>
                        <w:tcW w:w="1115" w:type="dxa"/>
                      </w:tcPr>
                      <w:p w14:paraId="2B330615" w14:textId="77777777" w:rsidR="005873EB" w:rsidRDefault="005873EB">
                        <w:pPr>
                          <w:pStyle w:val="EmptyCellLayoutStyle"/>
                          <w:spacing w:after="0" w:line="240" w:lineRule="auto"/>
                        </w:pPr>
                      </w:p>
                    </w:tc>
                    <w:tc>
                      <w:tcPr>
                        <w:tcW w:w="72" w:type="dxa"/>
                      </w:tcPr>
                      <w:p w14:paraId="5F7D26DF" w14:textId="77777777" w:rsidR="005873EB" w:rsidRDefault="005873EB">
                        <w:pPr>
                          <w:pStyle w:val="EmptyCellLayoutStyle"/>
                          <w:spacing w:after="0" w:line="240" w:lineRule="auto"/>
                        </w:pPr>
                      </w:p>
                    </w:tc>
                    <w:tc>
                      <w:tcPr>
                        <w:tcW w:w="4464" w:type="dxa"/>
                        <w:vMerge/>
                      </w:tcPr>
                      <w:p w14:paraId="5F4931A5" w14:textId="77777777" w:rsidR="005873EB" w:rsidRDefault="005873EB">
                        <w:pPr>
                          <w:pStyle w:val="EmptyCellLayoutStyle"/>
                          <w:spacing w:after="0" w:line="240" w:lineRule="auto"/>
                        </w:pPr>
                      </w:p>
                    </w:tc>
                    <w:tc>
                      <w:tcPr>
                        <w:tcW w:w="623" w:type="dxa"/>
                      </w:tcPr>
                      <w:p w14:paraId="160271B8" w14:textId="77777777" w:rsidR="005873EB" w:rsidRDefault="005873EB">
                        <w:pPr>
                          <w:pStyle w:val="EmptyCellLayoutStyle"/>
                          <w:spacing w:after="0" w:line="240" w:lineRule="auto"/>
                        </w:pPr>
                      </w:p>
                    </w:tc>
                    <w:tc>
                      <w:tcPr>
                        <w:tcW w:w="4476" w:type="dxa"/>
                      </w:tcPr>
                      <w:p w14:paraId="76D14D19" w14:textId="77777777" w:rsidR="005873EB" w:rsidRDefault="005873EB">
                        <w:pPr>
                          <w:pStyle w:val="EmptyCellLayoutStyle"/>
                          <w:spacing w:after="0" w:line="240" w:lineRule="auto"/>
                        </w:pPr>
                      </w:p>
                    </w:tc>
                    <w:tc>
                      <w:tcPr>
                        <w:tcW w:w="23" w:type="dxa"/>
                      </w:tcPr>
                      <w:p w14:paraId="5687AD32" w14:textId="77777777" w:rsidR="005873EB" w:rsidRDefault="005873EB">
                        <w:pPr>
                          <w:pStyle w:val="EmptyCellLayoutStyle"/>
                          <w:spacing w:after="0" w:line="240" w:lineRule="auto"/>
                        </w:pPr>
                      </w:p>
                    </w:tc>
                    <w:tc>
                      <w:tcPr>
                        <w:tcW w:w="1133" w:type="dxa"/>
                      </w:tcPr>
                      <w:p w14:paraId="2E0C2D68" w14:textId="77777777" w:rsidR="005873EB" w:rsidRDefault="005873EB">
                        <w:pPr>
                          <w:pStyle w:val="EmptyCellLayoutStyle"/>
                          <w:spacing w:after="0" w:line="240" w:lineRule="auto"/>
                        </w:pPr>
                      </w:p>
                    </w:tc>
                  </w:tr>
                </w:tbl>
                <w:p w14:paraId="651FE8E8" w14:textId="77777777" w:rsidR="005873EB" w:rsidRDefault="005873EB">
                  <w:pPr>
                    <w:spacing w:after="0" w:line="240" w:lineRule="auto"/>
                  </w:pPr>
                </w:p>
              </w:tc>
            </w:tr>
          </w:tbl>
          <w:p w14:paraId="1A7755CE" w14:textId="77777777" w:rsidR="005873EB" w:rsidRDefault="005873EB">
            <w:pPr>
              <w:spacing w:after="0" w:line="240" w:lineRule="auto"/>
            </w:pPr>
          </w:p>
        </w:tc>
      </w:tr>
    </w:tbl>
    <w:p w14:paraId="407599EE" w14:textId="77777777" w:rsidR="005873E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73EB" w14:paraId="4D16732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5D3A66F7"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6027AC" w14:paraId="449F2CEB" w14:textId="77777777" w:rsidTr="006027AC">
                    <w:trPr>
                      <w:trHeight w:val="297"/>
                    </w:trPr>
                    <w:tc>
                      <w:tcPr>
                        <w:tcW w:w="1122" w:type="dxa"/>
                      </w:tcPr>
                      <w:p w14:paraId="7A9F1540" w14:textId="77777777" w:rsidR="005873EB" w:rsidRDefault="00000000">
                        <w:pPr>
                          <w:spacing w:after="0" w:line="240" w:lineRule="auto"/>
                        </w:pPr>
                        <w:r>
                          <w:fldChar w:fldCharType="begin"/>
                        </w:r>
                        <w:r>
                          <w:rPr>
                            <w:noProof/>
                          </w:rPr>
                          <w:instrText xml:space="preserve"> TC "Introduction" \f C \l "2" </w:instrText>
                        </w:r>
                        <w:r>
                          <w:fldChar w:fldCharType="end"/>
                        </w:r>
                      </w:p>
                    </w:tc>
                    <w:tc>
                      <w:tcPr>
                        <w:tcW w:w="6" w:type="dxa"/>
                      </w:tcPr>
                      <w:p w14:paraId="43FF37A1" w14:textId="77777777" w:rsidR="005873EB" w:rsidRDefault="005873EB">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5873EB" w14:paraId="619883A2"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105ED3C" w14:textId="77777777" w:rsidR="005873EB" w:rsidRDefault="00000000">
                              <w:pPr>
                                <w:spacing w:after="0" w:line="240" w:lineRule="auto"/>
                              </w:pPr>
                              <w:r>
                                <w:rPr>
                                  <w:rFonts w:ascii="Arial" w:eastAsia="Arial" w:hAnsi="Arial"/>
                                  <w:b/>
                                  <w:color w:val="2DABE0"/>
                                  <w:sz w:val="21"/>
                                </w:rPr>
                                <w:t>TABLE OF CONTENTS</w:t>
                              </w:r>
                            </w:p>
                            <w:p w14:paraId="4B6AF727" w14:textId="77777777" w:rsidR="005873EB" w:rsidRDefault="005873EB">
                              <w:pPr>
                                <w:spacing w:after="0" w:line="240" w:lineRule="auto"/>
                              </w:pPr>
                            </w:p>
                          </w:tc>
                        </w:tr>
                      </w:tbl>
                      <w:p w14:paraId="32FED058" w14:textId="77777777" w:rsidR="005873EB" w:rsidRDefault="005873EB">
                        <w:pPr>
                          <w:spacing w:after="0" w:line="240" w:lineRule="auto"/>
                        </w:pPr>
                      </w:p>
                    </w:tc>
                    <w:tc>
                      <w:tcPr>
                        <w:tcW w:w="1140" w:type="dxa"/>
                      </w:tcPr>
                      <w:p w14:paraId="27FD89E0" w14:textId="77777777" w:rsidR="005873EB" w:rsidRDefault="005873EB">
                        <w:pPr>
                          <w:pStyle w:val="EmptyCellLayoutStyle"/>
                          <w:spacing w:after="0" w:line="240" w:lineRule="auto"/>
                        </w:pPr>
                      </w:p>
                    </w:tc>
                  </w:tr>
                  <w:tr w:rsidR="005873EB" w14:paraId="6F8D66D1" w14:textId="77777777">
                    <w:trPr>
                      <w:trHeight w:val="20"/>
                    </w:trPr>
                    <w:tc>
                      <w:tcPr>
                        <w:tcW w:w="1122" w:type="dxa"/>
                      </w:tcPr>
                      <w:p w14:paraId="298B0558" w14:textId="77777777" w:rsidR="005873EB" w:rsidRDefault="005873EB">
                        <w:pPr>
                          <w:pStyle w:val="EmptyCellLayoutStyle"/>
                          <w:spacing w:after="0" w:line="240" w:lineRule="auto"/>
                        </w:pPr>
                      </w:p>
                    </w:tc>
                    <w:tc>
                      <w:tcPr>
                        <w:tcW w:w="6" w:type="dxa"/>
                      </w:tcPr>
                      <w:p w14:paraId="5558CFDE" w14:textId="77777777" w:rsidR="005873EB" w:rsidRDefault="005873EB">
                        <w:pPr>
                          <w:pStyle w:val="EmptyCellLayoutStyle"/>
                          <w:spacing w:after="0" w:line="240" w:lineRule="auto"/>
                        </w:pPr>
                      </w:p>
                    </w:tc>
                    <w:tc>
                      <w:tcPr>
                        <w:tcW w:w="8801" w:type="dxa"/>
                      </w:tcPr>
                      <w:p w14:paraId="4B2B5BC1" w14:textId="77777777" w:rsidR="005873EB" w:rsidRDefault="005873EB">
                        <w:pPr>
                          <w:pStyle w:val="EmptyCellLayoutStyle"/>
                          <w:spacing w:after="0" w:line="240" w:lineRule="auto"/>
                        </w:pPr>
                      </w:p>
                    </w:tc>
                    <w:tc>
                      <w:tcPr>
                        <w:tcW w:w="834" w:type="dxa"/>
                      </w:tcPr>
                      <w:p w14:paraId="596BC85D" w14:textId="77777777" w:rsidR="005873EB" w:rsidRDefault="005873EB">
                        <w:pPr>
                          <w:pStyle w:val="EmptyCellLayoutStyle"/>
                          <w:spacing w:after="0" w:line="240" w:lineRule="auto"/>
                        </w:pPr>
                      </w:p>
                    </w:tc>
                    <w:tc>
                      <w:tcPr>
                        <w:tcW w:w="1140" w:type="dxa"/>
                      </w:tcPr>
                      <w:p w14:paraId="16F27C0B" w14:textId="77777777" w:rsidR="005873EB" w:rsidRDefault="005873EB">
                        <w:pPr>
                          <w:pStyle w:val="EmptyCellLayoutStyle"/>
                          <w:spacing w:after="0" w:line="240" w:lineRule="auto"/>
                        </w:pPr>
                      </w:p>
                    </w:tc>
                  </w:tr>
                  <w:tr w:rsidR="006027AC" w14:paraId="2386DB61" w14:textId="77777777" w:rsidTr="006027AC">
                    <w:tc>
                      <w:tcPr>
                        <w:tcW w:w="1122" w:type="dxa"/>
                      </w:tcPr>
                      <w:p w14:paraId="1EAE624E" w14:textId="77777777" w:rsidR="005873EB" w:rsidRDefault="005873EB">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5873EB" w14:paraId="5186FA20" w14:textId="77777777">
                          <w:trPr>
                            <w:trHeight w:val="323"/>
                          </w:trPr>
                          <w:tc>
                            <w:tcPr>
                              <w:tcW w:w="8019" w:type="dxa"/>
                              <w:tcBorders>
                                <w:top w:val="nil"/>
                                <w:left w:val="nil"/>
                                <w:bottom w:val="nil"/>
                                <w:right w:val="nil"/>
                              </w:tcBorders>
                              <w:tcMar>
                                <w:top w:w="39" w:type="dxa"/>
                                <w:left w:w="39" w:type="dxa"/>
                                <w:bottom w:w="39" w:type="dxa"/>
                                <w:right w:w="39" w:type="dxa"/>
                              </w:tcMar>
                            </w:tcPr>
                            <w:p w14:paraId="22FDFFE9" w14:textId="77777777" w:rsidR="005873EB" w:rsidRDefault="00000000">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54F629E" w14:textId="77777777" w:rsidR="005873EB" w:rsidRDefault="00000000">
                              <w:pPr>
                                <w:spacing w:after="0" w:line="240" w:lineRule="auto"/>
                                <w:jc w:val="right"/>
                              </w:pPr>
                              <w:r>
                                <w:rPr>
                                  <w:rFonts w:ascii="Arial" w:eastAsia="Arial" w:hAnsi="Arial"/>
                                  <w:color w:val="000000"/>
                                </w:rPr>
                                <w:t>4</w:t>
                              </w:r>
                            </w:p>
                          </w:tc>
                        </w:tr>
                        <w:tr w:rsidR="005873EB" w14:paraId="0773FFF4" w14:textId="77777777">
                          <w:trPr>
                            <w:trHeight w:val="262"/>
                          </w:trPr>
                          <w:tc>
                            <w:tcPr>
                              <w:tcW w:w="8019" w:type="dxa"/>
                              <w:tcBorders>
                                <w:top w:val="nil"/>
                                <w:left w:val="nil"/>
                                <w:bottom w:val="nil"/>
                                <w:right w:val="nil"/>
                              </w:tcBorders>
                              <w:tcMar>
                                <w:top w:w="39" w:type="dxa"/>
                                <w:left w:w="39" w:type="dxa"/>
                                <w:bottom w:w="39" w:type="dxa"/>
                                <w:right w:w="39" w:type="dxa"/>
                              </w:tcMar>
                            </w:tcPr>
                            <w:p w14:paraId="42367657" w14:textId="77777777" w:rsidR="005873EB" w:rsidRDefault="00000000">
                              <w:pPr>
                                <w:spacing w:after="0" w:line="240" w:lineRule="auto"/>
                              </w:pPr>
                              <w:r>
                                <w:rPr>
                                  <w:rFonts w:ascii="Arial" w:eastAsia="Arial" w:hAnsi="Arial"/>
                                  <w:color w:val="000000"/>
                                </w:rPr>
                                <w:t>1. Sources and Uses of Funds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E66C3D8" w14:textId="77777777" w:rsidR="005873EB" w:rsidRDefault="00000000">
                              <w:pPr>
                                <w:spacing w:after="0" w:line="240" w:lineRule="auto"/>
                                <w:jc w:val="right"/>
                              </w:pPr>
                              <w:r>
                                <w:rPr>
                                  <w:rFonts w:ascii="Arial" w:eastAsia="Arial" w:hAnsi="Arial"/>
                                  <w:color w:val="000000"/>
                                </w:rPr>
                                <w:t>5</w:t>
                              </w:r>
                            </w:p>
                          </w:tc>
                        </w:tr>
                        <w:tr w:rsidR="005873EB" w14:paraId="55680693" w14:textId="77777777">
                          <w:trPr>
                            <w:trHeight w:val="262"/>
                          </w:trPr>
                          <w:tc>
                            <w:tcPr>
                              <w:tcW w:w="8019" w:type="dxa"/>
                              <w:tcBorders>
                                <w:top w:val="nil"/>
                                <w:left w:val="nil"/>
                                <w:bottom w:val="nil"/>
                                <w:right w:val="nil"/>
                              </w:tcBorders>
                              <w:tcMar>
                                <w:top w:w="39" w:type="dxa"/>
                                <w:left w:w="39" w:type="dxa"/>
                                <w:bottom w:w="39" w:type="dxa"/>
                                <w:right w:w="39" w:type="dxa"/>
                              </w:tcMar>
                            </w:tcPr>
                            <w:p w14:paraId="082ED5E3" w14:textId="77777777" w:rsidR="005873EB" w:rsidRDefault="00000000">
                              <w:pPr>
                                <w:spacing w:after="0" w:line="240" w:lineRule="auto"/>
                              </w:pPr>
                              <w:r>
                                <w:rPr>
                                  <w:rFonts w:ascii="Arial" w:eastAsia="Arial" w:hAnsi="Arial"/>
                                  <w:color w:val="000000"/>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7D01952" w14:textId="77777777" w:rsidR="005873EB" w:rsidRDefault="00000000">
                              <w:pPr>
                                <w:spacing w:after="0" w:line="240" w:lineRule="auto"/>
                                <w:jc w:val="right"/>
                              </w:pPr>
                              <w:r>
                                <w:rPr>
                                  <w:rFonts w:ascii="Arial" w:eastAsia="Arial" w:hAnsi="Arial"/>
                                  <w:color w:val="000000"/>
                                </w:rPr>
                                <w:t>6</w:t>
                              </w:r>
                            </w:p>
                          </w:tc>
                        </w:tr>
                        <w:tr w:rsidR="005873EB" w14:paraId="0B05D74D" w14:textId="77777777">
                          <w:trPr>
                            <w:trHeight w:val="262"/>
                          </w:trPr>
                          <w:tc>
                            <w:tcPr>
                              <w:tcW w:w="8019" w:type="dxa"/>
                              <w:tcBorders>
                                <w:top w:val="nil"/>
                                <w:left w:val="nil"/>
                                <w:bottom w:val="nil"/>
                                <w:right w:val="nil"/>
                              </w:tcBorders>
                              <w:tcMar>
                                <w:top w:w="39" w:type="dxa"/>
                                <w:left w:w="39" w:type="dxa"/>
                                <w:bottom w:w="39" w:type="dxa"/>
                                <w:right w:w="39" w:type="dxa"/>
                              </w:tcMar>
                            </w:tcPr>
                            <w:p w14:paraId="12D1208E" w14:textId="77777777" w:rsidR="005873EB" w:rsidRDefault="00000000">
                              <w:pPr>
                                <w:spacing w:after="0" w:line="240" w:lineRule="auto"/>
                              </w:pPr>
                              <w:r>
                                <w:rPr>
                                  <w:rFonts w:ascii="Arial" w:eastAsia="Arial" w:hAnsi="Arial"/>
                                  <w:color w:val="000000"/>
                                </w:rPr>
                                <w:t>3. Expenditure and Financial Delivery Rates . . . . . . . . . . . . . . . . . . . . . . . . . . . . . . . . . .</w:t>
                              </w:r>
                            </w:p>
                          </w:tc>
                          <w:tc>
                            <w:tcPr>
                              <w:tcW w:w="788" w:type="dxa"/>
                              <w:tcBorders>
                                <w:top w:val="nil"/>
                                <w:left w:val="nil"/>
                                <w:bottom w:val="nil"/>
                                <w:right w:val="nil"/>
                              </w:tcBorders>
                              <w:tcMar>
                                <w:top w:w="39" w:type="dxa"/>
                                <w:left w:w="39" w:type="dxa"/>
                                <w:bottom w:w="39" w:type="dxa"/>
                                <w:right w:w="39" w:type="dxa"/>
                              </w:tcMar>
                            </w:tcPr>
                            <w:p w14:paraId="7BDA9151" w14:textId="77777777" w:rsidR="005873EB" w:rsidRDefault="00000000">
                              <w:pPr>
                                <w:spacing w:after="0" w:line="240" w:lineRule="auto"/>
                                <w:jc w:val="right"/>
                              </w:pPr>
                              <w:r>
                                <w:rPr>
                                  <w:rFonts w:ascii="Arial" w:eastAsia="Arial" w:hAnsi="Arial"/>
                                  <w:color w:val="000000"/>
                                </w:rPr>
                                <w:t>7</w:t>
                              </w:r>
                            </w:p>
                          </w:tc>
                        </w:tr>
                        <w:tr w:rsidR="005873EB" w14:paraId="3E82F8F1" w14:textId="77777777">
                          <w:trPr>
                            <w:trHeight w:val="262"/>
                          </w:trPr>
                          <w:tc>
                            <w:tcPr>
                              <w:tcW w:w="8019" w:type="dxa"/>
                              <w:tcBorders>
                                <w:top w:val="nil"/>
                                <w:left w:val="nil"/>
                                <w:bottom w:val="nil"/>
                                <w:right w:val="nil"/>
                              </w:tcBorders>
                              <w:tcMar>
                                <w:top w:w="39" w:type="dxa"/>
                                <w:left w:w="39" w:type="dxa"/>
                                <w:bottom w:w="39" w:type="dxa"/>
                                <w:right w:w="39" w:type="dxa"/>
                              </w:tcMar>
                            </w:tcPr>
                            <w:p w14:paraId="7A2156A6" w14:textId="77777777" w:rsidR="005873EB" w:rsidRDefault="00000000">
                              <w:pPr>
                                <w:spacing w:after="0" w:line="240" w:lineRule="auto"/>
                              </w:pPr>
                              <w:r>
                                <w:rPr>
                                  <w:rFonts w:ascii="Arial" w:eastAsia="Arial" w:hAnsi="Arial"/>
                                  <w:color w:val="000000"/>
                                </w:rPr>
                                <w:t>4. Cost Recovery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C06088D" w14:textId="77777777" w:rsidR="005873EB" w:rsidRDefault="00000000">
                              <w:pPr>
                                <w:spacing w:after="0" w:line="240" w:lineRule="auto"/>
                                <w:jc w:val="right"/>
                              </w:pPr>
                              <w:r>
                                <w:rPr>
                                  <w:rFonts w:ascii="Arial" w:eastAsia="Arial" w:hAnsi="Arial"/>
                                  <w:color w:val="000000"/>
                                </w:rPr>
                                <w:t>9</w:t>
                              </w:r>
                            </w:p>
                          </w:tc>
                        </w:tr>
                        <w:tr w:rsidR="005873EB" w14:paraId="67A21002" w14:textId="77777777">
                          <w:trPr>
                            <w:trHeight w:val="262"/>
                          </w:trPr>
                          <w:tc>
                            <w:tcPr>
                              <w:tcW w:w="8019" w:type="dxa"/>
                              <w:tcBorders>
                                <w:top w:val="nil"/>
                                <w:left w:val="nil"/>
                                <w:bottom w:val="nil"/>
                                <w:right w:val="nil"/>
                              </w:tcBorders>
                              <w:tcMar>
                                <w:top w:w="39" w:type="dxa"/>
                                <w:left w:w="39" w:type="dxa"/>
                                <w:bottom w:w="39" w:type="dxa"/>
                                <w:right w:w="39" w:type="dxa"/>
                              </w:tcMar>
                            </w:tcPr>
                            <w:p w14:paraId="419508CC" w14:textId="77777777" w:rsidR="005873EB" w:rsidRDefault="00000000">
                              <w:pPr>
                                <w:spacing w:after="0" w:line="240" w:lineRule="auto"/>
                              </w:pPr>
                              <w:r>
                                <w:rPr>
                                  <w:rFonts w:ascii="Arial" w:eastAsia="Arial" w:hAnsi="Arial"/>
                                  <w:color w:val="000000"/>
                                </w:rPr>
                                <w:t>5. Accountability and Transparency . . . . . . . . . . . . . . . . . . . . . . . . . . . . . . . . . . . . . . . .</w:t>
                              </w:r>
                            </w:p>
                          </w:tc>
                          <w:tc>
                            <w:tcPr>
                              <w:tcW w:w="788" w:type="dxa"/>
                              <w:tcBorders>
                                <w:top w:val="nil"/>
                                <w:left w:val="nil"/>
                                <w:bottom w:val="nil"/>
                                <w:right w:val="nil"/>
                              </w:tcBorders>
                              <w:tcMar>
                                <w:top w:w="39" w:type="dxa"/>
                                <w:left w:w="39" w:type="dxa"/>
                                <w:bottom w:w="39" w:type="dxa"/>
                                <w:right w:w="39" w:type="dxa"/>
                              </w:tcMar>
                            </w:tcPr>
                            <w:p w14:paraId="0D7F4C62" w14:textId="77777777" w:rsidR="005873EB" w:rsidRDefault="00000000">
                              <w:pPr>
                                <w:spacing w:after="0" w:line="240" w:lineRule="auto"/>
                                <w:jc w:val="right"/>
                              </w:pPr>
                              <w:r>
                                <w:rPr>
                                  <w:rFonts w:ascii="Arial" w:eastAsia="Arial" w:hAnsi="Arial"/>
                                  <w:color w:val="000000"/>
                                </w:rPr>
                                <w:t>9</w:t>
                              </w:r>
                            </w:p>
                          </w:tc>
                        </w:tr>
                      </w:tbl>
                      <w:p w14:paraId="4F4D16B6" w14:textId="77777777" w:rsidR="005873EB" w:rsidRDefault="005873EB">
                        <w:pPr>
                          <w:spacing w:after="0" w:line="240" w:lineRule="auto"/>
                        </w:pPr>
                      </w:p>
                    </w:tc>
                    <w:tc>
                      <w:tcPr>
                        <w:tcW w:w="834" w:type="dxa"/>
                      </w:tcPr>
                      <w:p w14:paraId="0279A4D2" w14:textId="77777777" w:rsidR="005873EB" w:rsidRDefault="005873EB">
                        <w:pPr>
                          <w:pStyle w:val="EmptyCellLayoutStyle"/>
                          <w:spacing w:after="0" w:line="240" w:lineRule="auto"/>
                        </w:pPr>
                      </w:p>
                    </w:tc>
                    <w:tc>
                      <w:tcPr>
                        <w:tcW w:w="1140" w:type="dxa"/>
                      </w:tcPr>
                      <w:p w14:paraId="0FB4BB6C" w14:textId="77777777" w:rsidR="005873EB" w:rsidRDefault="005873EB">
                        <w:pPr>
                          <w:pStyle w:val="EmptyCellLayoutStyle"/>
                          <w:spacing w:after="0" w:line="240" w:lineRule="auto"/>
                        </w:pPr>
                      </w:p>
                    </w:tc>
                  </w:tr>
                </w:tbl>
                <w:p w14:paraId="079AEB1D" w14:textId="77777777" w:rsidR="005873EB" w:rsidRDefault="005873EB">
                  <w:pPr>
                    <w:spacing w:after="0" w:line="240" w:lineRule="auto"/>
                  </w:pPr>
                </w:p>
              </w:tc>
            </w:tr>
          </w:tbl>
          <w:p w14:paraId="248CEABF" w14:textId="77777777" w:rsidR="005873EB" w:rsidRDefault="005873EB">
            <w:pPr>
              <w:spacing w:after="0" w:line="240" w:lineRule="auto"/>
            </w:pPr>
          </w:p>
        </w:tc>
      </w:tr>
    </w:tbl>
    <w:p w14:paraId="714BBFB5" w14:textId="77777777" w:rsidR="005873E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73EB" w14:paraId="7663A6F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683B4266"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5873EB" w14:paraId="6C54BF29" w14:textId="77777777">
                    <w:tc>
                      <w:tcPr>
                        <w:tcW w:w="1128" w:type="dxa"/>
                      </w:tcPr>
                      <w:bookmarkStart w:id="0" w:name="Introduction"/>
                      <w:bookmarkEnd w:id="0"/>
                      <w:p w14:paraId="0206733A" w14:textId="77777777" w:rsidR="005873EB" w:rsidRDefault="00000000">
                        <w:pPr>
                          <w:spacing w:after="0" w:line="240" w:lineRule="auto"/>
                        </w:pPr>
                        <w:r>
                          <w:fldChar w:fldCharType="begin"/>
                        </w:r>
                        <w:r>
                          <w:rPr>
                            <w:noProof/>
                          </w:rPr>
                          <w:instrText xml:space="preserve"> TC "Introduction" \f C \l "2" </w:instrText>
                        </w:r>
                        <w:r>
                          <w:fldChar w:fldCharType="end"/>
                        </w: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6027AC" w14:paraId="340AB2E4" w14:textId="77777777" w:rsidTr="006027AC">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5873EB" w14:paraId="43AB4312"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C7F1DE9" w14:textId="77777777" w:rsidR="005873EB" w:rsidRDefault="00000000">
                                    <w:pPr>
                                      <w:spacing w:after="0" w:line="240" w:lineRule="auto"/>
                                    </w:pPr>
                                    <w:r>
                                      <w:rPr>
                                        <w:rFonts w:ascii="Arial" w:eastAsia="Arial" w:hAnsi="Arial"/>
                                        <w:b/>
                                        <w:color w:val="0082BF"/>
                                        <w:sz w:val="21"/>
                                      </w:rPr>
                                      <w:t>INTRODUCTION</w:t>
                                    </w:r>
                                  </w:p>
                                </w:tc>
                              </w:tr>
                            </w:tbl>
                            <w:p w14:paraId="1C38E8B3" w14:textId="77777777" w:rsidR="005873EB" w:rsidRDefault="005873EB">
                              <w:pPr>
                                <w:spacing w:after="0" w:line="240" w:lineRule="auto"/>
                              </w:pPr>
                            </w:p>
                          </w:tc>
                        </w:tr>
                        <w:tr w:rsidR="005873EB" w14:paraId="439EB8E7" w14:textId="77777777">
                          <w:trPr>
                            <w:trHeight w:val="19"/>
                          </w:trPr>
                          <w:tc>
                            <w:tcPr>
                              <w:tcW w:w="4422" w:type="dxa"/>
                            </w:tcPr>
                            <w:p w14:paraId="197DB317" w14:textId="77777777" w:rsidR="005873EB" w:rsidRDefault="005873EB">
                              <w:pPr>
                                <w:pStyle w:val="EmptyCellLayoutStyle"/>
                                <w:spacing w:after="0" w:line="240" w:lineRule="auto"/>
                              </w:pPr>
                            </w:p>
                          </w:tc>
                          <w:tc>
                            <w:tcPr>
                              <w:tcW w:w="785" w:type="dxa"/>
                            </w:tcPr>
                            <w:p w14:paraId="064C402B" w14:textId="77777777" w:rsidR="005873EB" w:rsidRDefault="005873EB">
                              <w:pPr>
                                <w:pStyle w:val="EmptyCellLayoutStyle"/>
                                <w:spacing w:after="0" w:line="240" w:lineRule="auto"/>
                              </w:pPr>
                            </w:p>
                          </w:tc>
                          <w:tc>
                            <w:tcPr>
                              <w:tcW w:w="4422" w:type="dxa"/>
                            </w:tcPr>
                            <w:p w14:paraId="364657B0" w14:textId="77777777" w:rsidR="005873EB" w:rsidRDefault="005873EB">
                              <w:pPr>
                                <w:pStyle w:val="EmptyCellLayoutStyle"/>
                                <w:spacing w:after="0" w:line="240" w:lineRule="auto"/>
                              </w:pPr>
                            </w:p>
                          </w:tc>
                        </w:tr>
                        <w:tr w:rsidR="005873EB" w14:paraId="23A790C9"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5873EB" w14:paraId="15C7A8CC" w14:textId="77777777">
                                <w:trPr>
                                  <w:trHeight w:val="205"/>
                                </w:trPr>
                                <w:tc>
                                  <w:tcPr>
                                    <w:tcW w:w="4422" w:type="dxa"/>
                                    <w:tcBorders>
                                      <w:top w:val="nil"/>
                                      <w:left w:val="nil"/>
                                      <w:bottom w:val="nil"/>
                                      <w:right w:val="nil"/>
                                    </w:tcBorders>
                                    <w:tcMar>
                                      <w:top w:w="39" w:type="dxa"/>
                                      <w:left w:w="39" w:type="dxa"/>
                                      <w:bottom w:w="39" w:type="dxa"/>
                                      <w:right w:w="39" w:type="dxa"/>
                                    </w:tcMar>
                                  </w:tcPr>
                                  <w:p w14:paraId="3B285813" w14:textId="77777777" w:rsidR="005873EB"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UN Action Multi-Partner Trust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27A3500F" w14:textId="77777777" w:rsidR="005873EB" w:rsidRDefault="005873EB">
                              <w:pPr>
                                <w:spacing w:after="0" w:line="240" w:lineRule="auto"/>
                              </w:pPr>
                            </w:p>
                          </w:tc>
                          <w:tc>
                            <w:tcPr>
                              <w:tcW w:w="785" w:type="dxa"/>
                            </w:tcPr>
                            <w:p w14:paraId="3F4320E6" w14:textId="77777777" w:rsidR="005873EB" w:rsidRDefault="005873EB">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5873EB" w14:paraId="18734639" w14:textId="77777777">
                                <w:trPr>
                                  <w:trHeight w:val="205"/>
                                </w:trPr>
                                <w:tc>
                                  <w:tcPr>
                                    <w:tcW w:w="4422" w:type="dxa"/>
                                    <w:tcBorders>
                                      <w:top w:val="nil"/>
                                      <w:left w:val="nil"/>
                                      <w:bottom w:val="nil"/>
                                      <w:right w:val="nil"/>
                                    </w:tcBorders>
                                    <w:tcMar>
                                      <w:top w:w="39" w:type="dxa"/>
                                      <w:left w:w="39" w:type="dxa"/>
                                      <w:bottom w:w="39" w:type="dxa"/>
                                      <w:right w:w="39" w:type="dxa"/>
                                    </w:tcMar>
                                  </w:tcPr>
                                  <w:p w14:paraId="0D51DC0B" w14:textId="77777777" w:rsidR="005873EB" w:rsidRDefault="00000000">
                                    <w:pPr>
                                      <w:spacing w:after="0" w:line="240" w:lineRule="auto"/>
                                    </w:pPr>
                                    <w:r>
                                      <w:rPr>
                                        <w:rFonts w:ascii="Arial" w:eastAsia="Arial" w:hAnsi="Arial"/>
                                        <w:color w:val="000000"/>
                                      </w:rPr>
                                      <w:t>The MPTF Office, as Administrative Agent, is responsible for concluding an MOU with Participating Organizations and SAAs with contributors. It receives, administers and 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01 January 2009 to 31 December 2024 and provides financial updates on projects of the </w:t>
                                    </w:r>
                                    <w:r>
                                      <w:rPr>
                                        <w:rFonts w:ascii="Arial" w:eastAsia="Arial" w:hAnsi="Arial"/>
                                        <w:b/>
                                        <w:color w:val="000000"/>
                                      </w:rPr>
                                      <w:t>UN Action Multi-Partner Trust Fund</w:t>
                                    </w:r>
                                    <w:r>
                                      <w:rPr>
                                        <w:rFonts w:ascii="Arial" w:eastAsia="Arial" w:hAnsi="Arial"/>
                                        <w:color w:val="000000"/>
                                      </w:rPr>
                                      <w:t>, as posted on the MPTF Office GATEWAY (</w:t>
                                    </w:r>
                                    <w:hyperlink r:id="rId12" w:history="1">
                                      <w:r w:rsidR="005873EB">
                                        <w:rPr>
                                          <w:rFonts w:ascii="Arial" w:eastAsia="Arial" w:hAnsi="Arial"/>
                                          <w:color w:val="0000FF"/>
                                          <w:u w:val="single"/>
                                        </w:rPr>
                                        <w:t>https://mptf.undp.org/fund/una00</w:t>
                                      </w:r>
                                    </w:hyperlink>
                                    <w:r>
                                      <w:rPr>
                                        <w:rFonts w:ascii="Arial" w:eastAsia="Arial" w:hAnsi="Arial"/>
                                        <w:color w:val="000000"/>
                                      </w:rPr>
                                      <w:t>).</w:t>
                                    </w:r>
                                  </w:p>
                                </w:tc>
                              </w:tr>
                            </w:tbl>
                            <w:p w14:paraId="1959C357" w14:textId="77777777" w:rsidR="005873EB" w:rsidRDefault="005873EB">
                              <w:pPr>
                                <w:spacing w:after="0" w:line="240" w:lineRule="auto"/>
                              </w:pPr>
                            </w:p>
                          </w:tc>
                        </w:tr>
                      </w:tbl>
                      <w:p w14:paraId="6E6A40FD" w14:textId="77777777" w:rsidR="005873EB" w:rsidRDefault="005873EB">
                        <w:pPr>
                          <w:spacing w:after="0" w:line="240" w:lineRule="auto"/>
                        </w:pPr>
                      </w:p>
                    </w:tc>
                    <w:tc>
                      <w:tcPr>
                        <w:tcW w:w="1140" w:type="dxa"/>
                      </w:tcPr>
                      <w:p w14:paraId="7D4C1F2B" w14:textId="77777777" w:rsidR="005873EB" w:rsidRDefault="005873EB">
                        <w:pPr>
                          <w:pStyle w:val="EmptyCellLayoutStyle"/>
                          <w:spacing w:after="0" w:line="240" w:lineRule="auto"/>
                        </w:pPr>
                      </w:p>
                    </w:tc>
                  </w:tr>
                </w:tbl>
                <w:p w14:paraId="0A36828E" w14:textId="77777777" w:rsidR="005873EB" w:rsidRDefault="005873EB">
                  <w:pPr>
                    <w:spacing w:after="0" w:line="240" w:lineRule="auto"/>
                  </w:pPr>
                </w:p>
              </w:tc>
            </w:tr>
          </w:tbl>
          <w:p w14:paraId="446F2177" w14:textId="77777777" w:rsidR="005873EB" w:rsidRDefault="005873EB">
            <w:pPr>
              <w:spacing w:after="0" w:line="240" w:lineRule="auto"/>
            </w:pPr>
          </w:p>
        </w:tc>
      </w:tr>
    </w:tbl>
    <w:p w14:paraId="68098901" w14:textId="77777777" w:rsidR="005873E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73EB" w14:paraId="3A1E93C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7021A249"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6027AC" w14:paraId="1D3D7CE0" w14:textId="77777777" w:rsidTr="006027AC">
                    <w:trPr>
                      <w:trHeight w:val="297"/>
                    </w:trPr>
                    <w:tc>
                      <w:tcPr>
                        <w:tcW w:w="1134" w:type="dxa"/>
                      </w:tcPr>
                      <w:bookmarkStart w:id="1" w:name="Sources_and_Uses_of_Funds"/>
                      <w:bookmarkEnd w:id="1"/>
                      <w:p w14:paraId="50D9D097" w14:textId="77777777" w:rsidR="005873EB" w:rsidRDefault="00000000">
                        <w:pPr>
                          <w:spacing w:after="0" w:line="240" w:lineRule="auto"/>
                        </w:pPr>
                        <w:r>
                          <w:fldChar w:fldCharType="begin"/>
                        </w:r>
                        <w:r>
                          <w:rPr>
                            <w:noProof/>
                          </w:rPr>
                          <w:instrText xml:space="preserve"> TC "Sources and Uses of Funds" \f C \l "2" </w:instrText>
                        </w:r>
                        <w:r>
                          <w:fldChar w:fldCharType="end"/>
                        </w: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5873EB" w14:paraId="3702A615" w14:textId="77777777">
                          <w:trPr>
                            <w:trHeight w:val="219"/>
                          </w:trPr>
                          <w:tc>
                            <w:tcPr>
                              <w:tcW w:w="9636" w:type="dxa"/>
                              <w:tcBorders>
                                <w:top w:val="nil"/>
                                <w:left w:val="nil"/>
                                <w:bottom w:val="nil"/>
                                <w:right w:val="nil"/>
                              </w:tcBorders>
                              <w:tcMar>
                                <w:top w:w="39" w:type="dxa"/>
                                <w:left w:w="39" w:type="dxa"/>
                                <w:bottom w:w="39" w:type="dxa"/>
                                <w:right w:w="39" w:type="dxa"/>
                              </w:tcMar>
                            </w:tcPr>
                            <w:p w14:paraId="4F2419E8" w14:textId="77777777" w:rsidR="005873EB" w:rsidRDefault="00000000">
                              <w:pPr>
                                <w:spacing w:after="0" w:line="240" w:lineRule="auto"/>
                              </w:pPr>
                              <w:r>
                                <w:rPr>
                                  <w:rFonts w:ascii="Arial" w:eastAsia="Arial" w:hAnsi="Arial"/>
                                  <w:b/>
                                  <w:color w:val="2DABE0"/>
                                  <w:sz w:val="21"/>
                                </w:rPr>
                                <w:t>2024 FINANCIAL PERFORMANCE</w:t>
                              </w:r>
                            </w:p>
                          </w:tc>
                        </w:tr>
                      </w:tbl>
                      <w:p w14:paraId="7BAA546F" w14:textId="77777777" w:rsidR="005873EB" w:rsidRDefault="005873EB">
                        <w:pPr>
                          <w:spacing w:after="0" w:line="240" w:lineRule="auto"/>
                        </w:pPr>
                      </w:p>
                    </w:tc>
                    <w:tc>
                      <w:tcPr>
                        <w:tcW w:w="1134" w:type="dxa"/>
                      </w:tcPr>
                      <w:p w14:paraId="79AA81AB" w14:textId="77777777" w:rsidR="005873EB" w:rsidRDefault="005873EB">
                        <w:pPr>
                          <w:pStyle w:val="EmptyCellLayoutStyle"/>
                          <w:spacing w:after="0" w:line="240" w:lineRule="auto"/>
                        </w:pPr>
                      </w:p>
                    </w:tc>
                  </w:tr>
                  <w:tr w:rsidR="005873EB" w14:paraId="408DB722" w14:textId="77777777">
                    <w:trPr>
                      <w:trHeight w:val="340"/>
                    </w:trPr>
                    <w:tc>
                      <w:tcPr>
                        <w:tcW w:w="1134" w:type="dxa"/>
                      </w:tcPr>
                      <w:p w14:paraId="5AEC6BAC" w14:textId="77777777" w:rsidR="005873EB" w:rsidRDefault="005873EB">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5873EB" w14:paraId="7C2F0EE4" w14:textId="77777777">
                          <w:trPr>
                            <w:trHeight w:val="262"/>
                          </w:trPr>
                          <w:tc>
                            <w:tcPr>
                              <w:tcW w:w="4524" w:type="dxa"/>
                              <w:tcBorders>
                                <w:top w:val="nil"/>
                                <w:left w:val="nil"/>
                                <w:bottom w:val="nil"/>
                                <w:right w:val="nil"/>
                              </w:tcBorders>
                              <w:tcMar>
                                <w:top w:w="39" w:type="dxa"/>
                                <w:left w:w="39" w:type="dxa"/>
                                <w:bottom w:w="39" w:type="dxa"/>
                                <w:right w:w="39" w:type="dxa"/>
                              </w:tcMar>
                            </w:tcPr>
                            <w:p w14:paraId="3AEB9E92" w14:textId="77777777" w:rsidR="005873EB"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UN Action Multi-Partner Trust Fund</w:t>
                              </w:r>
                              <w:r>
                                <w:rPr>
                                  <w:rFonts w:ascii="Arial" w:eastAsia="Arial" w:hAnsi="Arial"/>
                                  <w:color w:val="000000"/>
                                </w:rPr>
                                <w:t xml:space="preserve"> using the pass-through funding modality as of 31 December </w:t>
                              </w:r>
                              <w:r>
                                <w:rPr>
                                  <w:rFonts w:ascii="Arial" w:eastAsia="Arial" w:hAnsi="Arial"/>
                                  <w:b/>
                                  <w:color w:val="000000"/>
                                </w:rPr>
                                <w:t>2024</w:t>
                              </w:r>
                              <w:r>
                                <w:rPr>
                                  <w:rFonts w:ascii="Arial" w:eastAsia="Arial" w:hAnsi="Arial"/>
                                  <w:color w:val="000000"/>
                                </w:rPr>
                                <w:t xml:space="preserve">. Financial information for this Fund is also available on the MPTF Office GATEWAY, at the following address: </w:t>
                              </w:r>
                              <w:hyperlink r:id="rId13" w:history="1">
                                <w:r w:rsidR="005873EB">
                                  <w:rPr>
                                    <w:rFonts w:ascii="Arial" w:eastAsia="Arial" w:hAnsi="Arial"/>
                                    <w:color w:val="0000FF"/>
                                    <w:u w:val="single"/>
                                  </w:rPr>
                                  <w:t>https://mptf.undp.org/fund/una00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2019</w:t>
                              </w:r>
                              <w:r>
                                <w:rPr>
                                  <w:rFonts w:ascii="Arial" w:eastAsia="Arial" w:hAnsi="Arial"/>
                                  <w:color w:val="000000"/>
                                </w:rPr>
                                <w:t xml:space="preserve"> and is in the process of being financially closed. Subsequent to operational closure, Participating Organization finalize all expenses, financially close their portion of each project/programme and report final expenses along with a final refund (if any) to the MPTFO. Once all Participating Organizations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345B4873" w14:textId="77777777" w:rsidR="005873EB" w:rsidRDefault="005873EB">
                        <w:pPr>
                          <w:spacing w:after="0" w:line="240" w:lineRule="auto"/>
                        </w:pPr>
                      </w:p>
                    </w:tc>
                    <w:tc>
                      <w:tcPr>
                        <w:tcW w:w="623" w:type="dxa"/>
                      </w:tcPr>
                      <w:p w14:paraId="2CF734ED" w14:textId="77777777" w:rsidR="005873EB" w:rsidRDefault="005873EB">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5873EB" w14:paraId="436B989D" w14:textId="77777777">
                          <w:trPr>
                            <w:trHeight w:val="262"/>
                          </w:trPr>
                          <w:tc>
                            <w:tcPr>
                              <w:tcW w:w="4488" w:type="dxa"/>
                              <w:tcBorders>
                                <w:top w:val="nil"/>
                                <w:left w:val="nil"/>
                                <w:bottom w:val="nil"/>
                                <w:right w:val="nil"/>
                              </w:tcBorders>
                              <w:tcMar>
                                <w:top w:w="39" w:type="dxa"/>
                                <w:left w:w="39" w:type="dxa"/>
                                <w:bottom w:w="39" w:type="dxa"/>
                                <w:right w:w="39" w:type="dxa"/>
                              </w:tcMar>
                            </w:tcPr>
                            <w:p w14:paraId="22B63713" w14:textId="77777777" w:rsidR="005873EB" w:rsidRDefault="00000000">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14</w:t>
                              </w:r>
                              <w:r>
                                <w:rPr>
                                  <w:rFonts w:ascii="Arial" w:eastAsia="Arial" w:hAnsi="Arial"/>
                                  <w:color w:val="000000"/>
                                </w:rPr>
                                <w:t xml:space="preserve"> contributors deposited US$ </w:t>
                              </w:r>
                              <w:r>
                                <w:rPr>
                                  <w:rFonts w:ascii="Arial" w:eastAsia="Arial" w:hAnsi="Arial"/>
                                  <w:b/>
                                  <w:color w:val="000000"/>
                                </w:rPr>
                                <w:t>48,381,360</w:t>
                              </w:r>
                              <w:r>
                                <w:rPr>
                                  <w:rFonts w:ascii="Arial" w:eastAsia="Arial" w:hAnsi="Arial"/>
                                  <w:color w:val="000000"/>
                                </w:rPr>
                                <w:t xml:space="preserve"> and US$ </w:t>
                              </w:r>
                              <w:r>
                                <w:rPr>
                                  <w:rFonts w:ascii="Arial" w:eastAsia="Arial" w:hAnsi="Arial"/>
                                  <w:b/>
                                  <w:color w:val="000000"/>
                                </w:rPr>
                                <w:t>1,065,112</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43,796,769</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42,769,165</w:t>
                              </w:r>
                              <w:r>
                                <w:rPr>
                                  <w:rFonts w:ascii="Arial" w:eastAsia="Arial" w:hAnsi="Arial"/>
                                  <w:color w:val="000000"/>
                                </w:rPr>
                                <w:t xml:space="preserve"> has been net funded to </w:t>
                              </w:r>
                              <w:r>
                                <w:rPr>
                                  <w:rFonts w:ascii="Arial" w:eastAsia="Arial" w:hAnsi="Arial"/>
                                  <w:b/>
                                  <w:color w:val="000000"/>
                                </w:rPr>
                                <w:t>14</w:t>
                              </w:r>
                              <w:r>
                                <w:rPr>
                                  <w:rFonts w:ascii="Arial" w:eastAsia="Arial" w:hAnsi="Arial"/>
                                  <w:color w:val="000000"/>
                                </w:rPr>
                                <w:t xml:space="preserve"> Participating Organizations, of which US$ </w:t>
                              </w:r>
                              <w:r>
                                <w:rPr>
                                  <w:rFonts w:ascii="Arial" w:eastAsia="Arial" w:hAnsi="Arial"/>
                                  <w:b/>
                                  <w:color w:val="000000"/>
                                </w:rPr>
                                <w:t xml:space="preserve">42,636,608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483,814</w:t>
                              </w:r>
                              <w:r>
                                <w:rPr>
                                  <w:rFonts w:ascii="Arial" w:eastAsia="Arial" w:hAnsi="Arial"/>
                                  <w:color w:val="000000"/>
                                </w:rPr>
                                <w:t xml:space="preserve">. Table 1 provides an overview of the overall sources, uses, and balance of the </w:t>
                              </w:r>
                              <w:r>
                                <w:rPr>
                                  <w:rFonts w:ascii="Arial" w:eastAsia="Arial" w:hAnsi="Arial"/>
                                  <w:b/>
                                  <w:color w:val="000000"/>
                                </w:rPr>
                                <w:t>UN Action Multi-Partner Trust Fund</w:t>
                              </w:r>
                              <w:r>
                                <w:rPr>
                                  <w:rFonts w:ascii="Arial" w:eastAsia="Arial" w:hAnsi="Arial"/>
                                  <w:color w:val="000000"/>
                                </w:rPr>
                                <w:t xml:space="preserve"> as of 31 December 2024.</w:t>
                              </w:r>
                            </w:p>
                          </w:tc>
                        </w:tr>
                      </w:tbl>
                      <w:p w14:paraId="11CA882B" w14:textId="77777777" w:rsidR="005873EB" w:rsidRDefault="005873EB">
                        <w:pPr>
                          <w:spacing w:after="0" w:line="240" w:lineRule="auto"/>
                        </w:pPr>
                      </w:p>
                    </w:tc>
                    <w:tc>
                      <w:tcPr>
                        <w:tcW w:w="1134" w:type="dxa"/>
                      </w:tcPr>
                      <w:p w14:paraId="21D697E4" w14:textId="77777777" w:rsidR="005873EB" w:rsidRDefault="005873EB">
                        <w:pPr>
                          <w:pStyle w:val="EmptyCellLayoutStyle"/>
                          <w:spacing w:after="0" w:line="240" w:lineRule="auto"/>
                        </w:pPr>
                      </w:p>
                    </w:tc>
                  </w:tr>
                </w:tbl>
                <w:p w14:paraId="17B75AC3" w14:textId="77777777" w:rsidR="005873EB" w:rsidRDefault="005873EB">
                  <w:pPr>
                    <w:spacing w:after="0" w:line="240" w:lineRule="auto"/>
                  </w:pPr>
                </w:p>
              </w:tc>
            </w:tr>
          </w:tbl>
          <w:p w14:paraId="555BB43E" w14:textId="77777777" w:rsidR="005873EB" w:rsidRDefault="005873EB">
            <w:pPr>
              <w:spacing w:after="0" w:line="240" w:lineRule="auto"/>
            </w:pPr>
          </w:p>
        </w:tc>
      </w:tr>
      <w:tr w:rsidR="005873EB" w14:paraId="0AAC2647" w14:textId="77777777">
        <w:trPr>
          <w:trHeight w:val="74"/>
        </w:trPr>
        <w:tc>
          <w:tcPr>
            <w:tcW w:w="11905" w:type="dxa"/>
          </w:tcPr>
          <w:p w14:paraId="421715CD" w14:textId="77777777" w:rsidR="005873EB" w:rsidRDefault="005873EB">
            <w:pPr>
              <w:pStyle w:val="EmptyCellLayoutStyle"/>
              <w:spacing w:after="0" w:line="240" w:lineRule="auto"/>
            </w:pPr>
          </w:p>
        </w:tc>
      </w:tr>
      <w:tr w:rsidR="005873EB" w14:paraId="383EB7E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3DBEEDB6" w14:textId="77777777">
              <w:trPr>
                <w:trHeight w:val="53"/>
              </w:trPr>
              <w:tc>
                <w:tcPr>
                  <w:tcW w:w="11905" w:type="dxa"/>
                </w:tcPr>
                <w:p w14:paraId="09452C3E" w14:textId="77777777" w:rsidR="005873EB" w:rsidRDefault="005873EB">
                  <w:pPr>
                    <w:pStyle w:val="EmptyCellLayoutStyle"/>
                    <w:spacing w:after="0" w:line="240" w:lineRule="auto"/>
                  </w:pPr>
                </w:p>
              </w:tc>
            </w:tr>
            <w:tr w:rsidR="005873EB" w14:paraId="0D3345E8"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5873EB" w14:paraId="7F11DD64" w14:textId="77777777">
                    <w:trPr>
                      <w:trHeight w:val="328"/>
                    </w:trPr>
                    <w:tc>
                      <w:tcPr>
                        <w:tcW w:w="1134" w:type="dxa"/>
                      </w:tcPr>
                      <w:p w14:paraId="60B238E1" w14:textId="77777777" w:rsidR="005873EB" w:rsidRDefault="005873EB">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5873EB" w14:paraId="2F54BC59"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303D00CE" w14:textId="77777777" w:rsidR="005873EB" w:rsidRDefault="00000000">
                              <w:pPr>
                                <w:spacing w:after="0" w:line="240" w:lineRule="auto"/>
                              </w:pPr>
                              <w:r>
                                <w:rPr>
                                  <w:rFonts w:ascii="Arial" w:eastAsia="Arial" w:hAnsi="Arial"/>
                                  <w:b/>
                                  <w:color w:val="66809D"/>
                                </w:rPr>
                                <w:t>Table 1 Financial Overview, as of 31 December 2024 (in US Dollars)</w:t>
                              </w:r>
                            </w:p>
                          </w:tc>
                        </w:tr>
                      </w:tbl>
                      <w:p w14:paraId="60CA702E" w14:textId="77777777" w:rsidR="005873EB" w:rsidRDefault="005873EB">
                        <w:pPr>
                          <w:spacing w:after="0" w:line="240" w:lineRule="auto"/>
                        </w:pPr>
                      </w:p>
                    </w:tc>
                    <w:tc>
                      <w:tcPr>
                        <w:tcW w:w="99" w:type="dxa"/>
                      </w:tcPr>
                      <w:p w14:paraId="513E8A59" w14:textId="77777777" w:rsidR="005873EB" w:rsidRDefault="005873EB">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5873EB" w14:paraId="43B5E804" w14:textId="77777777">
                          <w:trPr>
                            <w:trHeight w:val="250"/>
                          </w:trPr>
                          <w:tc>
                            <w:tcPr>
                              <w:tcW w:w="540" w:type="dxa"/>
                              <w:tcBorders>
                                <w:top w:val="nil"/>
                                <w:left w:val="nil"/>
                                <w:bottom w:val="nil"/>
                                <w:right w:val="nil"/>
                              </w:tcBorders>
                              <w:tcMar>
                                <w:top w:w="39" w:type="dxa"/>
                                <w:left w:w="39" w:type="dxa"/>
                                <w:bottom w:w="39" w:type="dxa"/>
                                <w:right w:w="39" w:type="dxa"/>
                              </w:tcMar>
                            </w:tcPr>
                            <w:p w14:paraId="674E58EA" w14:textId="77777777" w:rsidR="005873EB" w:rsidRDefault="00000000">
                              <w:pPr>
                                <w:spacing w:after="0" w:line="240" w:lineRule="auto"/>
                              </w:pPr>
                              <w:r>
                                <w:rPr>
                                  <w:rFonts w:ascii="Segoe UI" w:eastAsia="Segoe UI" w:hAnsi="Segoe UI"/>
                                  <w:color w:val="000000"/>
                                </w:rPr>
                                <w:t xml:space="preserve"> </w:t>
                              </w:r>
                            </w:p>
                          </w:tc>
                        </w:tr>
                      </w:tbl>
                      <w:p w14:paraId="3492C795" w14:textId="77777777" w:rsidR="005873EB" w:rsidRDefault="005873EB">
                        <w:pPr>
                          <w:spacing w:after="0" w:line="240" w:lineRule="auto"/>
                        </w:pPr>
                      </w:p>
                    </w:tc>
                    <w:tc>
                      <w:tcPr>
                        <w:tcW w:w="212" w:type="dxa"/>
                      </w:tcPr>
                      <w:p w14:paraId="7DFF68B4" w14:textId="77777777" w:rsidR="005873EB" w:rsidRDefault="005873EB">
                        <w:pPr>
                          <w:pStyle w:val="EmptyCellLayoutStyle"/>
                          <w:spacing w:after="0" w:line="240" w:lineRule="auto"/>
                        </w:pPr>
                      </w:p>
                    </w:tc>
                    <w:tc>
                      <w:tcPr>
                        <w:tcW w:w="1134" w:type="dxa"/>
                      </w:tcPr>
                      <w:p w14:paraId="4A60CFD4" w14:textId="77777777" w:rsidR="005873EB" w:rsidRDefault="005873EB">
                        <w:pPr>
                          <w:pStyle w:val="EmptyCellLayoutStyle"/>
                          <w:spacing w:after="0" w:line="240" w:lineRule="auto"/>
                        </w:pPr>
                      </w:p>
                    </w:tc>
                  </w:tr>
                  <w:tr w:rsidR="006027AC" w14:paraId="52F145DE" w14:textId="77777777" w:rsidTr="006027AC">
                    <w:tc>
                      <w:tcPr>
                        <w:tcW w:w="1134" w:type="dxa"/>
                      </w:tcPr>
                      <w:p w14:paraId="6B673C50" w14:textId="77777777" w:rsidR="005873EB" w:rsidRDefault="005873EB">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5873EB" w14:paraId="15EAA863"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7281B3FB" w14:textId="77777777" w:rsidR="005873EB" w:rsidRDefault="005873EB">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4E2AC2D" w14:textId="77777777" w:rsidR="005873EB"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6F42E43" w14:textId="77777777" w:rsidR="005873EB"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509F9A2E" w14:textId="77777777" w:rsidR="005873EB" w:rsidRDefault="00000000">
                              <w:pPr>
                                <w:spacing w:after="0" w:line="240" w:lineRule="auto"/>
                                <w:jc w:val="center"/>
                              </w:pPr>
                              <w:r>
                                <w:rPr>
                                  <w:rFonts w:ascii="Arial" w:eastAsia="Arial" w:hAnsi="Arial"/>
                                  <w:b/>
                                  <w:color w:val="FFFFFF"/>
                                  <w:sz w:val="16"/>
                                </w:rPr>
                                <w:t>Total</w:t>
                              </w:r>
                            </w:p>
                          </w:tc>
                        </w:tr>
                        <w:tr w:rsidR="005873EB" w14:paraId="7A9476B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64A90FD" w14:textId="77777777" w:rsidR="005873EB"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A92E7F" w14:textId="77777777" w:rsidR="005873EB" w:rsidRDefault="005873EB">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669B040" w14:textId="77777777" w:rsidR="005873EB" w:rsidRDefault="005873EB">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F9B7998" w14:textId="77777777" w:rsidR="005873EB" w:rsidRDefault="005873EB">
                              <w:pPr>
                                <w:spacing w:after="0" w:line="240" w:lineRule="auto"/>
                              </w:pPr>
                            </w:p>
                          </w:tc>
                        </w:tr>
                        <w:tr w:rsidR="005873EB" w14:paraId="0D5C65B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C9C052E" w14:textId="77777777" w:rsidR="005873EB"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7F8B5A" w14:textId="77777777" w:rsidR="005873EB" w:rsidRDefault="00000000">
                              <w:pPr>
                                <w:spacing w:after="0" w:line="240" w:lineRule="auto"/>
                                <w:jc w:val="right"/>
                              </w:pPr>
                              <w:r>
                                <w:rPr>
                                  <w:rFonts w:ascii="Arial" w:eastAsia="Arial" w:hAnsi="Arial"/>
                                  <w:color w:val="000000"/>
                                  <w:sz w:val="16"/>
                                </w:rPr>
                                <w:t>48,381,360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11ED23" w14:textId="77777777" w:rsidR="005873E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AC331DA" w14:textId="77777777" w:rsidR="005873EB" w:rsidRDefault="00000000">
                              <w:pPr>
                                <w:spacing w:after="0" w:line="240" w:lineRule="auto"/>
                                <w:jc w:val="right"/>
                              </w:pPr>
                              <w:r>
                                <w:rPr>
                                  <w:rFonts w:ascii="Arial" w:eastAsia="Arial" w:hAnsi="Arial"/>
                                  <w:color w:val="000000"/>
                                  <w:sz w:val="16"/>
                                </w:rPr>
                                <w:t>48,381,360</w:t>
                              </w:r>
                            </w:p>
                          </w:tc>
                        </w:tr>
                        <w:tr w:rsidR="005873EB" w14:paraId="743F3FB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CB7F2EE" w14:textId="77777777" w:rsidR="005873EB"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EF6430" w14:textId="77777777" w:rsidR="005873EB" w:rsidRDefault="00000000">
                              <w:pPr>
                                <w:spacing w:after="0" w:line="240" w:lineRule="auto"/>
                                <w:jc w:val="right"/>
                              </w:pPr>
                              <w:r>
                                <w:rPr>
                                  <w:rFonts w:ascii="Arial" w:eastAsia="Arial" w:hAnsi="Arial"/>
                                  <w:b/>
                                  <w:color w:val="000000"/>
                                  <w:sz w:val="16"/>
                                </w:rPr>
                                <w:t>48,381,360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E3431B" w14:textId="77777777" w:rsidR="005873EB"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A922918" w14:textId="77777777" w:rsidR="005873EB" w:rsidRDefault="00000000">
                              <w:pPr>
                                <w:spacing w:after="0" w:line="240" w:lineRule="auto"/>
                                <w:jc w:val="right"/>
                              </w:pPr>
                              <w:r>
                                <w:rPr>
                                  <w:rFonts w:ascii="Arial" w:eastAsia="Arial" w:hAnsi="Arial"/>
                                  <w:b/>
                                  <w:color w:val="000000"/>
                                  <w:sz w:val="16"/>
                                </w:rPr>
                                <w:t>48,381,360</w:t>
                              </w:r>
                            </w:p>
                          </w:tc>
                        </w:tr>
                        <w:tr w:rsidR="005873EB" w14:paraId="6378032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97CC3BF" w14:textId="77777777" w:rsidR="005873EB"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6E55ED" w14:textId="77777777" w:rsidR="005873EB" w:rsidRDefault="00000000">
                              <w:pPr>
                                <w:spacing w:after="0" w:line="240" w:lineRule="auto"/>
                                <w:jc w:val="right"/>
                              </w:pPr>
                              <w:r>
                                <w:rPr>
                                  <w:rFonts w:ascii="Arial" w:eastAsia="Arial" w:hAnsi="Arial"/>
                                  <w:color w:val="000000"/>
                                  <w:sz w:val="16"/>
                                </w:rPr>
                                <w:t>624,243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E308E9" w14:textId="77777777" w:rsidR="005873EB" w:rsidRDefault="00000000">
                              <w:pPr>
                                <w:spacing w:after="0" w:line="240" w:lineRule="auto"/>
                                <w:jc w:val="right"/>
                              </w:pPr>
                              <w:r>
                                <w:rPr>
                                  <w:rFonts w:ascii="Arial" w:eastAsia="Arial" w:hAnsi="Arial"/>
                                  <w:color w:val="000000"/>
                                  <w:sz w:val="16"/>
                                </w:rPr>
                                <w:t>86,243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9D9CC1A" w14:textId="77777777" w:rsidR="005873EB" w:rsidRDefault="00000000">
                              <w:pPr>
                                <w:spacing w:after="0" w:line="240" w:lineRule="auto"/>
                                <w:jc w:val="right"/>
                              </w:pPr>
                              <w:r>
                                <w:rPr>
                                  <w:rFonts w:ascii="Arial" w:eastAsia="Arial" w:hAnsi="Arial"/>
                                  <w:color w:val="000000"/>
                                  <w:sz w:val="16"/>
                                </w:rPr>
                                <w:t>710,486</w:t>
                              </w:r>
                            </w:p>
                          </w:tc>
                        </w:tr>
                        <w:tr w:rsidR="005873EB" w14:paraId="017C9DE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E1D8C65" w14:textId="77777777" w:rsidR="005873EB" w:rsidRDefault="00000000">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9FAC07" w14:textId="77777777" w:rsidR="005873EB" w:rsidRDefault="00000000">
                              <w:pPr>
                                <w:spacing w:after="0" w:line="240" w:lineRule="auto"/>
                                <w:jc w:val="right"/>
                              </w:pPr>
                              <w:r>
                                <w:rPr>
                                  <w:rFonts w:ascii="Arial" w:eastAsia="Arial" w:hAnsi="Arial"/>
                                  <w:color w:val="000000"/>
                                  <w:sz w:val="16"/>
                                </w:rPr>
                                <w:t>205,065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9737E5" w14:textId="77777777" w:rsidR="005873EB" w:rsidRDefault="00000000">
                              <w:pPr>
                                <w:spacing w:after="0" w:line="240" w:lineRule="auto"/>
                                <w:jc w:val="right"/>
                              </w:pPr>
                              <w:r>
                                <w:rPr>
                                  <w:rFonts w:ascii="Arial" w:eastAsia="Arial" w:hAnsi="Arial"/>
                                  <w:color w:val="000000"/>
                                  <w:sz w:val="16"/>
                                </w:rPr>
                                <w:t>149,562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A48449A" w14:textId="77777777" w:rsidR="005873EB" w:rsidRDefault="00000000">
                              <w:pPr>
                                <w:spacing w:after="0" w:line="240" w:lineRule="auto"/>
                                <w:jc w:val="right"/>
                              </w:pPr>
                              <w:r>
                                <w:rPr>
                                  <w:rFonts w:ascii="Arial" w:eastAsia="Arial" w:hAnsi="Arial"/>
                                  <w:color w:val="000000"/>
                                  <w:sz w:val="16"/>
                                </w:rPr>
                                <w:t>354,626</w:t>
                              </w:r>
                            </w:p>
                          </w:tc>
                        </w:tr>
                        <w:tr w:rsidR="005873EB" w14:paraId="2E9CCF3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4C1F46B" w14:textId="77777777" w:rsidR="005873EB" w:rsidRDefault="00000000">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CA7661" w14:textId="77777777" w:rsidR="005873EB" w:rsidRDefault="00000000">
                              <w:pPr>
                                <w:spacing w:after="0" w:line="240" w:lineRule="auto"/>
                                <w:jc w:val="right"/>
                              </w:pPr>
                              <w:r>
                                <w:rPr>
                                  <w:rFonts w:ascii="Arial" w:eastAsia="Arial" w:hAnsi="Arial"/>
                                  <w:color w:val="000000"/>
                                  <w:sz w:val="16"/>
                                </w:rPr>
                                <w:t>(384,562)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2C2D7C" w14:textId="77777777" w:rsidR="005873E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AD9BFB9" w14:textId="77777777" w:rsidR="005873EB" w:rsidRDefault="00000000">
                              <w:pPr>
                                <w:spacing w:after="0" w:line="240" w:lineRule="auto"/>
                                <w:jc w:val="right"/>
                              </w:pPr>
                              <w:r>
                                <w:rPr>
                                  <w:rFonts w:ascii="Arial" w:eastAsia="Arial" w:hAnsi="Arial"/>
                                  <w:color w:val="000000"/>
                                  <w:sz w:val="16"/>
                                </w:rPr>
                                <w:t>(384,562)</w:t>
                              </w:r>
                            </w:p>
                          </w:tc>
                        </w:tr>
                        <w:tr w:rsidR="005873EB" w14:paraId="129EEC5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0C6FF05" w14:textId="77777777" w:rsidR="005873EB" w:rsidRDefault="00000000">
                              <w:pPr>
                                <w:spacing w:after="0" w:line="240" w:lineRule="auto"/>
                              </w:pPr>
                              <w:r>
                                <w:rPr>
                                  <w:rFonts w:ascii="Arial" w:eastAsia="Arial" w:hAnsi="Arial"/>
                                  <w:color w:val="000000"/>
                                  <w:sz w:val="16"/>
                                </w:rPr>
                                <w:t>Fund balance transferred to another MPTF</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3254EE" w14:textId="77777777" w:rsidR="005873EB" w:rsidRDefault="00000000">
                              <w:pPr>
                                <w:spacing w:after="0" w:line="240" w:lineRule="auto"/>
                                <w:jc w:val="right"/>
                              </w:pPr>
                              <w:r>
                                <w:rPr>
                                  <w:rFonts w:ascii="Arial" w:eastAsia="Arial" w:hAnsi="Arial"/>
                                  <w:color w:val="000000"/>
                                  <w:sz w:val="16"/>
                                </w:rPr>
                                <w:t>(2,129,077)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F120CE" w14:textId="77777777" w:rsidR="005873EB" w:rsidRDefault="00000000">
                              <w:pPr>
                                <w:spacing w:after="0" w:line="240" w:lineRule="auto"/>
                                <w:jc w:val="right"/>
                              </w:pPr>
                              <w:r>
                                <w:rPr>
                                  <w:rFonts w:ascii="Arial" w:eastAsia="Arial" w:hAnsi="Arial"/>
                                  <w:color w:val="000000"/>
                                  <w:sz w:val="16"/>
                                </w:rPr>
                                <w:t>(3,136,064)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3843981" w14:textId="77777777" w:rsidR="005873EB" w:rsidRDefault="00000000">
                              <w:pPr>
                                <w:spacing w:after="0" w:line="240" w:lineRule="auto"/>
                                <w:jc w:val="right"/>
                              </w:pPr>
                              <w:r>
                                <w:rPr>
                                  <w:rFonts w:ascii="Arial" w:eastAsia="Arial" w:hAnsi="Arial"/>
                                  <w:color w:val="000000"/>
                                  <w:sz w:val="16"/>
                                </w:rPr>
                                <w:t>(5,265,141)</w:t>
                              </w:r>
                            </w:p>
                          </w:tc>
                        </w:tr>
                        <w:tr w:rsidR="005873EB" w14:paraId="47F5010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5DCD330" w14:textId="77777777" w:rsidR="005873EB"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9ECAA1" w14:textId="77777777" w:rsidR="005873EB" w:rsidRDefault="00000000">
                              <w:pPr>
                                <w:spacing w:after="0" w:line="240" w:lineRule="auto"/>
                                <w:jc w:val="right"/>
                              </w:pPr>
                              <w:r>
                                <w:rPr>
                                  <w:rFonts w:ascii="Arial" w:eastAsia="Arial" w:hAnsi="Arial"/>
                                  <w:b/>
                                  <w:color w:val="000000"/>
                                  <w:sz w:val="16"/>
                                </w:rPr>
                                <w:t>46,697,028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D0556E" w14:textId="77777777" w:rsidR="005873EB" w:rsidRDefault="00000000">
                              <w:pPr>
                                <w:spacing w:after="0" w:line="240" w:lineRule="auto"/>
                                <w:jc w:val="right"/>
                              </w:pPr>
                              <w:r>
                                <w:rPr>
                                  <w:rFonts w:ascii="Arial" w:eastAsia="Arial" w:hAnsi="Arial"/>
                                  <w:b/>
                                  <w:color w:val="000000"/>
                                  <w:sz w:val="16"/>
                                </w:rPr>
                                <w:t>(2,900,259)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C6A6015" w14:textId="77777777" w:rsidR="005873EB" w:rsidRDefault="00000000">
                              <w:pPr>
                                <w:spacing w:after="0" w:line="240" w:lineRule="auto"/>
                                <w:jc w:val="right"/>
                              </w:pPr>
                              <w:r>
                                <w:rPr>
                                  <w:rFonts w:ascii="Arial" w:eastAsia="Arial" w:hAnsi="Arial"/>
                                  <w:b/>
                                  <w:color w:val="000000"/>
                                  <w:sz w:val="16"/>
                                </w:rPr>
                                <w:t>43,796,769</w:t>
                              </w:r>
                            </w:p>
                          </w:tc>
                        </w:tr>
                        <w:tr w:rsidR="005873EB" w14:paraId="6450E48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D359668" w14:textId="77777777" w:rsidR="005873EB"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BD7C8FB" w14:textId="77777777" w:rsidR="005873EB" w:rsidRDefault="005873EB">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0461DAD" w14:textId="77777777" w:rsidR="005873EB" w:rsidRDefault="005873EB">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CED3D2D" w14:textId="77777777" w:rsidR="005873EB" w:rsidRDefault="005873EB">
                              <w:pPr>
                                <w:spacing w:after="0" w:line="240" w:lineRule="auto"/>
                              </w:pPr>
                            </w:p>
                          </w:tc>
                        </w:tr>
                        <w:tr w:rsidR="005873EB" w14:paraId="0BCA41A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E5CE325" w14:textId="77777777" w:rsidR="005873EB"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82C7D4" w14:textId="77777777" w:rsidR="005873EB" w:rsidRDefault="00000000">
                              <w:pPr>
                                <w:spacing w:after="0" w:line="240" w:lineRule="auto"/>
                                <w:jc w:val="right"/>
                              </w:pPr>
                              <w:r>
                                <w:rPr>
                                  <w:rFonts w:ascii="Arial" w:eastAsia="Arial" w:hAnsi="Arial"/>
                                  <w:color w:val="000000"/>
                                  <w:sz w:val="16"/>
                                </w:rPr>
                                <w:t>48,178,648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38CB22" w14:textId="77777777" w:rsidR="005873E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DD5BD40" w14:textId="77777777" w:rsidR="005873EB" w:rsidRDefault="00000000">
                              <w:pPr>
                                <w:spacing w:after="0" w:line="240" w:lineRule="auto"/>
                                <w:jc w:val="right"/>
                              </w:pPr>
                              <w:r>
                                <w:rPr>
                                  <w:rFonts w:ascii="Arial" w:eastAsia="Arial" w:hAnsi="Arial"/>
                                  <w:color w:val="000000"/>
                                  <w:sz w:val="16"/>
                                </w:rPr>
                                <w:t>48,178,648</w:t>
                              </w:r>
                            </w:p>
                          </w:tc>
                        </w:tr>
                        <w:tr w:rsidR="005873EB" w14:paraId="1ECBD64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94571D1" w14:textId="77777777" w:rsidR="005873EB"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2C4A13" w14:textId="77777777" w:rsidR="005873EB" w:rsidRDefault="00000000">
                              <w:pPr>
                                <w:spacing w:after="0" w:line="240" w:lineRule="auto"/>
                                <w:jc w:val="right"/>
                              </w:pPr>
                              <w:r>
                                <w:rPr>
                                  <w:rFonts w:ascii="Arial" w:eastAsia="Arial" w:hAnsi="Arial"/>
                                  <w:color w:val="000000"/>
                                  <w:sz w:val="16"/>
                                </w:rPr>
                                <w:t>48,178,648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228B00" w14:textId="77777777" w:rsidR="005873E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63B5F82" w14:textId="77777777" w:rsidR="005873EB" w:rsidRDefault="00000000">
                              <w:pPr>
                                <w:spacing w:after="0" w:line="240" w:lineRule="auto"/>
                                <w:jc w:val="right"/>
                              </w:pPr>
                              <w:r>
                                <w:rPr>
                                  <w:rFonts w:ascii="Arial" w:eastAsia="Arial" w:hAnsi="Arial"/>
                                  <w:color w:val="000000"/>
                                  <w:sz w:val="16"/>
                                </w:rPr>
                                <w:t>48,178,648</w:t>
                              </w:r>
                            </w:p>
                          </w:tc>
                        </w:tr>
                        <w:tr w:rsidR="005873EB" w14:paraId="75B732F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CE7D8F4" w14:textId="77777777" w:rsidR="005873EB"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57AD1D9" w14:textId="77777777" w:rsidR="005873EB" w:rsidRDefault="00000000">
                              <w:pPr>
                                <w:spacing w:after="0" w:line="240" w:lineRule="auto"/>
                                <w:jc w:val="right"/>
                              </w:pPr>
                              <w:r>
                                <w:rPr>
                                  <w:rFonts w:ascii="Arial" w:eastAsia="Arial" w:hAnsi="Arial"/>
                                  <w:color w:val="000000"/>
                                  <w:sz w:val="16"/>
                                </w:rPr>
                                <w:t>(5,455,010)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D13711" w14:textId="77777777" w:rsidR="005873EB" w:rsidRDefault="00000000">
                              <w:pPr>
                                <w:spacing w:after="0" w:line="240" w:lineRule="auto"/>
                                <w:jc w:val="right"/>
                              </w:pPr>
                              <w:r>
                                <w:rPr>
                                  <w:rFonts w:ascii="Arial" w:eastAsia="Arial" w:hAnsi="Arial"/>
                                  <w:color w:val="000000"/>
                                  <w:sz w:val="16"/>
                                </w:rPr>
                                <w:t>45,527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C3A5AB8" w14:textId="77777777" w:rsidR="005873EB" w:rsidRDefault="00000000">
                              <w:pPr>
                                <w:spacing w:after="0" w:line="240" w:lineRule="auto"/>
                                <w:jc w:val="right"/>
                              </w:pPr>
                              <w:r>
                                <w:rPr>
                                  <w:rFonts w:ascii="Arial" w:eastAsia="Arial" w:hAnsi="Arial"/>
                                  <w:color w:val="000000"/>
                                  <w:sz w:val="16"/>
                                </w:rPr>
                                <w:t>(5,409,483)</w:t>
                              </w:r>
                            </w:p>
                          </w:tc>
                        </w:tr>
                        <w:tr w:rsidR="005873EB" w14:paraId="43EB134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02BEE34" w14:textId="77777777" w:rsidR="005873EB"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5DEFBA" w14:textId="77777777" w:rsidR="005873EB" w:rsidRDefault="00000000">
                              <w:pPr>
                                <w:spacing w:after="0" w:line="240" w:lineRule="auto"/>
                                <w:jc w:val="right"/>
                              </w:pPr>
                              <w:r>
                                <w:rPr>
                                  <w:rFonts w:ascii="Arial" w:eastAsia="Arial" w:hAnsi="Arial"/>
                                  <w:color w:val="000000"/>
                                  <w:sz w:val="16"/>
                                </w:rPr>
                                <w:t>(5,455,010)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C253D7" w14:textId="77777777" w:rsidR="005873EB" w:rsidRDefault="00000000">
                              <w:pPr>
                                <w:spacing w:after="0" w:line="240" w:lineRule="auto"/>
                                <w:jc w:val="right"/>
                              </w:pPr>
                              <w:r>
                                <w:rPr>
                                  <w:rFonts w:ascii="Arial" w:eastAsia="Arial" w:hAnsi="Arial"/>
                                  <w:color w:val="000000"/>
                                  <w:sz w:val="16"/>
                                </w:rPr>
                                <w:t>45,527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0172B75" w14:textId="77777777" w:rsidR="005873EB" w:rsidRDefault="00000000">
                              <w:pPr>
                                <w:spacing w:after="0" w:line="240" w:lineRule="auto"/>
                                <w:jc w:val="right"/>
                              </w:pPr>
                              <w:r>
                                <w:rPr>
                                  <w:rFonts w:ascii="Arial" w:eastAsia="Arial" w:hAnsi="Arial"/>
                                  <w:color w:val="000000"/>
                                  <w:sz w:val="16"/>
                                </w:rPr>
                                <w:t>(5,409,483)</w:t>
                              </w:r>
                            </w:p>
                          </w:tc>
                        </w:tr>
                        <w:tr w:rsidR="005873EB" w14:paraId="3972F8D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C4E5FE2" w14:textId="77777777" w:rsidR="005873EB"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C12E94" w14:textId="77777777" w:rsidR="005873EB" w:rsidRDefault="00000000">
                              <w:pPr>
                                <w:spacing w:after="0" w:line="240" w:lineRule="auto"/>
                                <w:jc w:val="right"/>
                              </w:pPr>
                              <w:r>
                                <w:rPr>
                                  <w:rFonts w:ascii="Arial" w:eastAsia="Arial" w:hAnsi="Arial"/>
                                  <w:color w:val="000000"/>
                                  <w:sz w:val="16"/>
                                </w:rPr>
                                <w:t>483,814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24B68F" w14:textId="77777777" w:rsidR="005873E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E7C8122" w14:textId="77777777" w:rsidR="005873EB" w:rsidRDefault="00000000">
                              <w:pPr>
                                <w:spacing w:after="0" w:line="240" w:lineRule="auto"/>
                                <w:jc w:val="right"/>
                              </w:pPr>
                              <w:r>
                                <w:rPr>
                                  <w:rFonts w:ascii="Arial" w:eastAsia="Arial" w:hAnsi="Arial"/>
                                  <w:color w:val="000000"/>
                                  <w:sz w:val="16"/>
                                </w:rPr>
                                <w:t>483,814</w:t>
                              </w:r>
                            </w:p>
                          </w:tc>
                        </w:tr>
                        <w:tr w:rsidR="005873EB" w14:paraId="65D5E8B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AC194A5" w14:textId="77777777" w:rsidR="005873EB"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70426D" w14:textId="77777777" w:rsidR="005873EB" w:rsidRDefault="00000000">
                              <w:pPr>
                                <w:spacing w:after="0" w:line="240" w:lineRule="auto"/>
                                <w:jc w:val="right"/>
                              </w:pPr>
                              <w:r>
                                <w:rPr>
                                  <w:rFonts w:ascii="Arial" w:eastAsia="Arial" w:hAnsi="Arial"/>
                                  <w:color w:val="000000"/>
                                  <w:sz w:val="16"/>
                                </w:rPr>
                                <w:t>2,631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B12A2F" w14:textId="77777777" w:rsidR="005873EB" w:rsidRDefault="00000000">
                              <w:pPr>
                                <w:spacing w:after="0" w:line="240" w:lineRule="auto"/>
                                <w:jc w:val="right"/>
                              </w:pPr>
                              <w:r>
                                <w:rPr>
                                  <w:rFonts w:ascii="Arial" w:eastAsia="Arial" w:hAnsi="Arial"/>
                                  <w:color w:val="000000"/>
                                  <w:sz w:val="16"/>
                                </w:rPr>
                                <w:t>44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7AC3E11" w14:textId="77777777" w:rsidR="005873EB" w:rsidRDefault="00000000">
                              <w:pPr>
                                <w:spacing w:after="0" w:line="240" w:lineRule="auto"/>
                                <w:jc w:val="right"/>
                              </w:pPr>
                              <w:r>
                                <w:rPr>
                                  <w:rFonts w:ascii="Arial" w:eastAsia="Arial" w:hAnsi="Arial"/>
                                  <w:color w:val="000000"/>
                                  <w:sz w:val="16"/>
                                </w:rPr>
                                <w:t>2,675</w:t>
                              </w:r>
                            </w:p>
                          </w:tc>
                        </w:tr>
                        <w:tr w:rsidR="005873EB" w14:paraId="3ADEE4D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A4DACD0" w14:textId="77777777" w:rsidR="005873EB"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EB9CD3" w14:textId="77777777" w:rsidR="005873EB" w:rsidRDefault="00000000">
                              <w:pPr>
                                <w:spacing w:after="0" w:line="240" w:lineRule="auto"/>
                                <w:jc w:val="right"/>
                              </w:pPr>
                              <w:r>
                                <w:rPr>
                                  <w:rFonts w:ascii="Arial" w:eastAsia="Arial" w:hAnsi="Arial"/>
                                  <w:b/>
                                  <w:color w:val="000000"/>
                                  <w:sz w:val="16"/>
                                </w:rPr>
                                <w:t>43,210,082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EC2EC2" w14:textId="77777777" w:rsidR="005873EB" w:rsidRDefault="00000000">
                              <w:pPr>
                                <w:spacing w:after="0" w:line="240" w:lineRule="auto"/>
                                <w:jc w:val="right"/>
                              </w:pPr>
                              <w:r>
                                <w:rPr>
                                  <w:rFonts w:ascii="Arial" w:eastAsia="Arial" w:hAnsi="Arial"/>
                                  <w:b/>
                                  <w:color w:val="000000"/>
                                  <w:sz w:val="16"/>
                                </w:rPr>
                                <w:t>45,571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4CA95BB" w14:textId="77777777" w:rsidR="005873EB" w:rsidRDefault="00000000">
                              <w:pPr>
                                <w:spacing w:after="0" w:line="240" w:lineRule="auto"/>
                                <w:jc w:val="right"/>
                              </w:pPr>
                              <w:r>
                                <w:rPr>
                                  <w:rFonts w:ascii="Arial" w:eastAsia="Arial" w:hAnsi="Arial"/>
                                  <w:b/>
                                  <w:color w:val="000000"/>
                                  <w:sz w:val="16"/>
                                </w:rPr>
                                <w:t>43,255,653</w:t>
                              </w:r>
                            </w:p>
                          </w:tc>
                        </w:tr>
                        <w:tr w:rsidR="005873EB" w14:paraId="71F8781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3FD4DD8" w14:textId="77777777" w:rsidR="005873EB"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7A00D1D" w14:textId="77777777" w:rsidR="005873EB" w:rsidRDefault="00000000">
                              <w:pPr>
                                <w:spacing w:after="0" w:line="240" w:lineRule="auto"/>
                                <w:jc w:val="right"/>
                              </w:pPr>
                              <w:r>
                                <w:rPr>
                                  <w:rFonts w:ascii="Arial" w:eastAsia="Arial" w:hAnsi="Arial"/>
                                  <w:b/>
                                  <w:color w:val="FFFFFF"/>
                                  <w:sz w:val="16"/>
                                </w:rPr>
                                <w:t>3,486,946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22413D6" w14:textId="77777777" w:rsidR="005873EB" w:rsidRDefault="00000000">
                              <w:pPr>
                                <w:spacing w:after="0" w:line="240" w:lineRule="auto"/>
                                <w:jc w:val="right"/>
                              </w:pPr>
                              <w:r>
                                <w:rPr>
                                  <w:rFonts w:ascii="Arial" w:eastAsia="Arial" w:hAnsi="Arial"/>
                                  <w:b/>
                                  <w:color w:val="FFFFFF"/>
                                  <w:sz w:val="16"/>
                                </w:rPr>
                                <w:t>(2,945,830)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D19CDC9" w14:textId="77777777" w:rsidR="005873EB" w:rsidRDefault="00000000">
                              <w:pPr>
                                <w:spacing w:after="0" w:line="240" w:lineRule="auto"/>
                                <w:jc w:val="right"/>
                              </w:pPr>
                              <w:r>
                                <w:rPr>
                                  <w:rFonts w:ascii="Arial" w:eastAsia="Arial" w:hAnsi="Arial"/>
                                  <w:b/>
                                  <w:color w:val="FFFFFF"/>
                                  <w:sz w:val="16"/>
                                </w:rPr>
                                <w:t>541,116</w:t>
                              </w:r>
                            </w:p>
                          </w:tc>
                        </w:tr>
                        <w:tr w:rsidR="005873EB" w14:paraId="0FF6EF1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4236BDC" w14:textId="77777777" w:rsidR="005873EB"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DEDB39C" w14:textId="77777777" w:rsidR="005873EB" w:rsidRDefault="00000000">
                              <w:pPr>
                                <w:spacing w:after="0" w:line="240" w:lineRule="auto"/>
                                <w:jc w:val="right"/>
                              </w:pPr>
                              <w:r>
                                <w:rPr>
                                  <w:rFonts w:ascii="Arial" w:eastAsia="Arial" w:hAnsi="Arial"/>
                                  <w:color w:val="000000"/>
                                  <w:sz w:val="16"/>
                                </w:rPr>
                                <w:t>1,685,779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103598" w14:textId="77777777" w:rsidR="005873EB" w:rsidRDefault="00000000">
                              <w:pPr>
                                <w:spacing w:after="0" w:line="240" w:lineRule="auto"/>
                                <w:jc w:val="right"/>
                              </w:pPr>
                              <w:r>
                                <w:rPr>
                                  <w:rFonts w:ascii="Arial" w:eastAsia="Arial" w:hAnsi="Arial"/>
                                  <w:color w:val="000000"/>
                                  <w:sz w:val="16"/>
                                </w:rPr>
                                <w:t>3,486,946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FE504D2" w14:textId="77777777" w:rsidR="005873EB" w:rsidRDefault="00000000">
                              <w:pPr>
                                <w:spacing w:after="0" w:line="240" w:lineRule="auto"/>
                                <w:jc w:val="right"/>
                              </w:pPr>
                              <w:r>
                                <w:rPr>
                                  <w:rFonts w:ascii="Arial" w:eastAsia="Arial" w:hAnsi="Arial"/>
                                  <w:color w:val="000000"/>
                                  <w:sz w:val="16"/>
                                </w:rPr>
                                <w:t>-</w:t>
                              </w:r>
                            </w:p>
                          </w:tc>
                        </w:tr>
                        <w:tr w:rsidR="005873EB" w14:paraId="2982421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F400B12" w14:textId="77777777" w:rsidR="005873EB"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6F57BB8" w14:textId="77777777" w:rsidR="005873EB" w:rsidRDefault="00000000">
                              <w:pPr>
                                <w:spacing w:after="0" w:line="240" w:lineRule="auto"/>
                                <w:jc w:val="right"/>
                              </w:pPr>
                              <w:r>
                                <w:rPr>
                                  <w:rFonts w:ascii="Arial" w:eastAsia="Arial" w:hAnsi="Arial"/>
                                  <w:b/>
                                  <w:color w:val="FFFFFF"/>
                                  <w:sz w:val="16"/>
                                </w:rPr>
                                <w:t>3,486,946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29814F1" w14:textId="77777777" w:rsidR="005873EB" w:rsidRDefault="00000000">
                              <w:pPr>
                                <w:spacing w:after="0" w:line="240" w:lineRule="auto"/>
                                <w:jc w:val="right"/>
                              </w:pPr>
                              <w:r>
                                <w:rPr>
                                  <w:rFonts w:ascii="Arial" w:eastAsia="Arial" w:hAnsi="Arial"/>
                                  <w:b/>
                                  <w:color w:val="FFFFFF"/>
                                  <w:sz w:val="16"/>
                                </w:rPr>
                                <w:t>541,116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F6825E4" w14:textId="77777777" w:rsidR="005873EB" w:rsidRDefault="00000000">
                              <w:pPr>
                                <w:spacing w:after="0" w:line="240" w:lineRule="auto"/>
                                <w:jc w:val="right"/>
                              </w:pPr>
                              <w:r>
                                <w:rPr>
                                  <w:rFonts w:ascii="Arial" w:eastAsia="Arial" w:hAnsi="Arial"/>
                                  <w:b/>
                                  <w:color w:val="FFFFFF"/>
                                  <w:sz w:val="16"/>
                                </w:rPr>
                                <w:t>541,116</w:t>
                              </w:r>
                            </w:p>
                          </w:tc>
                        </w:tr>
                        <w:tr w:rsidR="005873EB" w14:paraId="6BF2BFA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52F4BC6" w14:textId="77777777" w:rsidR="005873EB"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7A9A5D" w14:textId="77777777" w:rsidR="005873EB" w:rsidRDefault="00000000">
                              <w:pPr>
                                <w:spacing w:after="0" w:line="240" w:lineRule="auto"/>
                                <w:jc w:val="right"/>
                              </w:pPr>
                              <w:r>
                                <w:rPr>
                                  <w:rFonts w:ascii="Arial" w:eastAsia="Arial" w:hAnsi="Arial"/>
                                  <w:color w:val="000000"/>
                                  <w:sz w:val="16"/>
                                </w:rPr>
                                <w:t>42,723,638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809470" w14:textId="77777777" w:rsidR="005873EB" w:rsidRDefault="00000000">
                              <w:pPr>
                                <w:spacing w:after="0" w:line="240" w:lineRule="auto"/>
                                <w:jc w:val="right"/>
                              </w:pPr>
                              <w:r>
                                <w:rPr>
                                  <w:rFonts w:ascii="Arial" w:eastAsia="Arial" w:hAnsi="Arial"/>
                                  <w:color w:val="000000"/>
                                  <w:sz w:val="16"/>
                                </w:rPr>
                                <w:t>45,527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3CB5E70" w14:textId="77777777" w:rsidR="005873EB" w:rsidRDefault="00000000">
                              <w:pPr>
                                <w:spacing w:after="0" w:line="240" w:lineRule="auto"/>
                                <w:jc w:val="right"/>
                              </w:pPr>
                              <w:r>
                                <w:rPr>
                                  <w:rFonts w:ascii="Arial" w:eastAsia="Arial" w:hAnsi="Arial"/>
                                  <w:color w:val="000000"/>
                                  <w:sz w:val="16"/>
                                </w:rPr>
                                <w:t>42,769,165</w:t>
                              </w:r>
                            </w:p>
                          </w:tc>
                        </w:tr>
                        <w:tr w:rsidR="005873EB" w14:paraId="4C01E70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AB083F9" w14:textId="77777777" w:rsidR="005873EB"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C3DAC6" w14:textId="77777777" w:rsidR="005873EB" w:rsidRDefault="00000000">
                              <w:pPr>
                                <w:spacing w:after="0" w:line="240" w:lineRule="auto"/>
                                <w:jc w:val="right"/>
                              </w:pPr>
                              <w:r>
                                <w:rPr>
                                  <w:rFonts w:ascii="Arial" w:eastAsia="Arial" w:hAnsi="Arial"/>
                                  <w:color w:val="000000"/>
                                  <w:sz w:val="16"/>
                                </w:rPr>
                                <w:t>42,636,608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ACA650" w14:textId="77777777" w:rsidR="005873EB"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E75105F" w14:textId="77777777" w:rsidR="005873EB" w:rsidRDefault="00000000">
                              <w:pPr>
                                <w:spacing w:after="0" w:line="240" w:lineRule="auto"/>
                                <w:jc w:val="right"/>
                              </w:pPr>
                              <w:r>
                                <w:rPr>
                                  <w:rFonts w:ascii="Arial" w:eastAsia="Arial" w:hAnsi="Arial"/>
                                  <w:color w:val="000000"/>
                                  <w:sz w:val="16"/>
                                </w:rPr>
                                <w:t>42,636,608</w:t>
                              </w:r>
                            </w:p>
                          </w:tc>
                        </w:tr>
                        <w:tr w:rsidR="005873EB" w14:paraId="1917D0F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008BB35" w14:textId="77777777" w:rsidR="005873EB"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A02948D" w14:textId="77777777" w:rsidR="005873EB" w:rsidRDefault="00000000">
                              <w:pPr>
                                <w:spacing w:after="0" w:line="240" w:lineRule="auto"/>
                                <w:jc w:val="right"/>
                              </w:pPr>
                              <w:r>
                                <w:rPr>
                                  <w:rFonts w:ascii="Arial" w:eastAsia="Arial" w:hAnsi="Arial"/>
                                  <w:b/>
                                  <w:color w:val="FFFFFF"/>
                                  <w:sz w:val="16"/>
                                </w:rPr>
                                <w:t>87,030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09DD30" w14:textId="77777777" w:rsidR="005873EB" w:rsidRDefault="00000000">
                              <w:pPr>
                                <w:spacing w:after="0" w:line="240" w:lineRule="auto"/>
                                <w:jc w:val="right"/>
                              </w:pPr>
                              <w:r>
                                <w:rPr>
                                  <w:rFonts w:ascii="Arial" w:eastAsia="Arial" w:hAnsi="Arial"/>
                                  <w:b/>
                                  <w:color w:val="FFFFFF"/>
                                  <w:sz w:val="16"/>
                                </w:rPr>
                                <w:t>45,527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5773423" w14:textId="77777777" w:rsidR="005873EB" w:rsidRDefault="00000000">
                              <w:pPr>
                                <w:spacing w:after="0" w:line="240" w:lineRule="auto"/>
                                <w:jc w:val="right"/>
                              </w:pPr>
                              <w:r>
                                <w:rPr>
                                  <w:rFonts w:ascii="Arial" w:eastAsia="Arial" w:hAnsi="Arial"/>
                                  <w:b/>
                                  <w:color w:val="FFFFFF"/>
                                  <w:sz w:val="16"/>
                                </w:rPr>
                                <w:t>132,557</w:t>
                              </w:r>
                            </w:p>
                          </w:tc>
                        </w:tr>
                      </w:tbl>
                      <w:p w14:paraId="41B7BE2E" w14:textId="77777777" w:rsidR="005873EB" w:rsidRDefault="005873EB">
                        <w:pPr>
                          <w:spacing w:after="0" w:line="240" w:lineRule="auto"/>
                        </w:pPr>
                      </w:p>
                    </w:tc>
                    <w:tc>
                      <w:tcPr>
                        <w:tcW w:w="1134" w:type="dxa"/>
                      </w:tcPr>
                      <w:p w14:paraId="3080A972" w14:textId="77777777" w:rsidR="005873EB" w:rsidRDefault="005873EB">
                        <w:pPr>
                          <w:pStyle w:val="EmptyCellLayoutStyle"/>
                          <w:spacing w:after="0" w:line="240" w:lineRule="auto"/>
                        </w:pPr>
                      </w:p>
                    </w:tc>
                  </w:tr>
                </w:tbl>
                <w:p w14:paraId="0D122C1E" w14:textId="77777777" w:rsidR="005873EB" w:rsidRDefault="005873EB">
                  <w:pPr>
                    <w:spacing w:after="0" w:line="240" w:lineRule="auto"/>
                  </w:pPr>
                </w:p>
              </w:tc>
            </w:tr>
          </w:tbl>
          <w:p w14:paraId="030D81F1" w14:textId="77777777" w:rsidR="005873EB" w:rsidRDefault="005873EB">
            <w:pPr>
              <w:spacing w:after="0" w:line="240" w:lineRule="auto"/>
            </w:pPr>
          </w:p>
        </w:tc>
      </w:tr>
    </w:tbl>
    <w:p w14:paraId="59228325" w14:textId="77777777" w:rsidR="005873E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73EB" w14:paraId="718E60D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342DC127"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6027AC" w14:paraId="6BBF242F" w14:textId="77777777" w:rsidTr="006027AC">
                    <w:trPr>
                      <w:trHeight w:val="297"/>
                    </w:trPr>
                    <w:tc>
                      <w:tcPr>
                        <w:tcW w:w="1127" w:type="dxa"/>
                      </w:tcPr>
                      <w:bookmarkStart w:id="2" w:name="Partner_Contributions_"/>
                      <w:bookmarkEnd w:id="2"/>
                      <w:p w14:paraId="1C0E0BF1" w14:textId="77777777" w:rsidR="005873EB" w:rsidRDefault="00000000">
                        <w:pPr>
                          <w:spacing w:after="0" w:line="240" w:lineRule="auto"/>
                        </w:pPr>
                        <w:r>
                          <w:fldChar w:fldCharType="begin"/>
                        </w:r>
                        <w:r>
                          <w:rPr>
                            <w:noProof/>
                          </w:rPr>
                          <w:instrText xml:space="preserve"> TC "Partner Contributions " \f C \l "2" </w:instrText>
                        </w:r>
                        <w:r>
                          <w:fldChar w:fldCharType="end"/>
                        </w: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5873EB" w14:paraId="59453C8D" w14:textId="77777777">
                          <w:trPr>
                            <w:trHeight w:val="219"/>
                          </w:trPr>
                          <w:tc>
                            <w:tcPr>
                              <w:tcW w:w="9636" w:type="dxa"/>
                              <w:tcBorders>
                                <w:top w:val="nil"/>
                                <w:left w:val="nil"/>
                                <w:bottom w:val="nil"/>
                                <w:right w:val="nil"/>
                              </w:tcBorders>
                              <w:tcMar>
                                <w:top w:w="39" w:type="dxa"/>
                                <w:left w:w="39" w:type="dxa"/>
                                <w:bottom w:w="39" w:type="dxa"/>
                                <w:right w:w="39" w:type="dxa"/>
                              </w:tcMar>
                            </w:tcPr>
                            <w:p w14:paraId="61ECECCC" w14:textId="77777777" w:rsidR="005873EB" w:rsidRDefault="00000000">
                              <w:pPr>
                                <w:spacing w:after="0" w:line="240" w:lineRule="auto"/>
                              </w:pPr>
                              <w:r>
                                <w:rPr>
                                  <w:rFonts w:ascii="Arial" w:eastAsia="Arial" w:hAnsi="Arial"/>
                                  <w:b/>
                                  <w:color w:val="2DABE0"/>
                                  <w:sz w:val="21"/>
                                </w:rPr>
                                <w:t>2. PARTNER CONTRIBUTIONS</w:t>
                              </w:r>
                            </w:p>
                          </w:tc>
                        </w:tr>
                      </w:tbl>
                      <w:p w14:paraId="5030E362" w14:textId="77777777" w:rsidR="005873EB" w:rsidRDefault="005873EB">
                        <w:pPr>
                          <w:spacing w:after="0" w:line="240" w:lineRule="auto"/>
                        </w:pPr>
                      </w:p>
                    </w:tc>
                    <w:tc>
                      <w:tcPr>
                        <w:tcW w:w="1142" w:type="dxa"/>
                      </w:tcPr>
                      <w:p w14:paraId="33840BA2" w14:textId="77777777" w:rsidR="005873EB" w:rsidRDefault="005873EB">
                        <w:pPr>
                          <w:pStyle w:val="EmptyCellLayoutStyle"/>
                          <w:spacing w:after="0" w:line="240" w:lineRule="auto"/>
                        </w:pPr>
                      </w:p>
                    </w:tc>
                  </w:tr>
                  <w:tr w:rsidR="005873EB" w14:paraId="40E05C30" w14:textId="77777777">
                    <w:trPr>
                      <w:trHeight w:val="20"/>
                    </w:trPr>
                    <w:tc>
                      <w:tcPr>
                        <w:tcW w:w="1127" w:type="dxa"/>
                      </w:tcPr>
                      <w:p w14:paraId="1EDC1337" w14:textId="77777777" w:rsidR="005873EB" w:rsidRDefault="005873EB">
                        <w:pPr>
                          <w:pStyle w:val="EmptyCellLayoutStyle"/>
                          <w:spacing w:after="0" w:line="240" w:lineRule="auto"/>
                        </w:pPr>
                      </w:p>
                    </w:tc>
                    <w:tc>
                      <w:tcPr>
                        <w:tcW w:w="4536" w:type="dxa"/>
                      </w:tcPr>
                      <w:p w14:paraId="7BD9ED6F" w14:textId="77777777" w:rsidR="005873EB" w:rsidRDefault="005873EB">
                        <w:pPr>
                          <w:pStyle w:val="EmptyCellLayoutStyle"/>
                          <w:spacing w:after="0" w:line="240" w:lineRule="auto"/>
                        </w:pPr>
                      </w:p>
                    </w:tc>
                    <w:tc>
                      <w:tcPr>
                        <w:tcW w:w="611" w:type="dxa"/>
                      </w:tcPr>
                      <w:p w14:paraId="7276ADF6" w14:textId="77777777" w:rsidR="005873EB" w:rsidRDefault="005873EB">
                        <w:pPr>
                          <w:pStyle w:val="EmptyCellLayoutStyle"/>
                          <w:spacing w:after="0" w:line="240" w:lineRule="auto"/>
                        </w:pPr>
                      </w:p>
                    </w:tc>
                    <w:tc>
                      <w:tcPr>
                        <w:tcW w:w="4488" w:type="dxa"/>
                      </w:tcPr>
                      <w:p w14:paraId="4DFCB346" w14:textId="77777777" w:rsidR="005873EB" w:rsidRDefault="005873EB">
                        <w:pPr>
                          <w:pStyle w:val="EmptyCellLayoutStyle"/>
                          <w:spacing w:after="0" w:line="240" w:lineRule="auto"/>
                        </w:pPr>
                      </w:p>
                    </w:tc>
                    <w:tc>
                      <w:tcPr>
                        <w:tcW w:w="1142" w:type="dxa"/>
                      </w:tcPr>
                      <w:p w14:paraId="72765679" w14:textId="77777777" w:rsidR="005873EB" w:rsidRDefault="005873EB">
                        <w:pPr>
                          <w:pStyle w:val="EmptyCellLayoutStyle"/>
                          <w:spacing w:after="0" w:line="240" w:lineRule="auto"/>
                        </w:pPr>
                      </w:p>
                    </w:tc>
                  </w:tr>
                  <w:tr w:rsidR="005873EB" w14:paraId="222003A5" w14:textId="77777777">
                    <w:trPr>
                      <w:trHeight w:val="328"/>
                    </w:trPr>
                    <w:tc>
                      <w:tcPr>
                        <w:tcW w:w="1127" w:type="dxa"/>
                      </w:tcPr>
                      <w:p w14:paraId="7A3D7D91" w14:textId="77777777" w:rsidR="005873EB" w:rsidRDefault="005873EB">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5873EB" w14:paraId="413A5D96" w14:textId="77777777">
                          <w:trPr>
                            <w:trHeight w:val="250"/>
                          </w:trPr>
                          <w:tc>
                            <w:tcPr>
                              <w:tcW w:w="4536" w:type="dxa"/>
                              <w:tcBorders>
                                <w:top w:val="nil"/>
                                <w:left w:val="nil"/>
                                <w:bottom w:val="nil"/>
                                <w:right w:val="nil"/>
                              </w:tcBorders>
                              <w:tcMar>
                                <w:top w:w="39" w:type="dxa"/>
                                <w:left w:w="39" w:type="dxa"/>
                                <w:bottom w:w="39" w:type="dxa"/>
                                <w:right w:w="39" w:type="dxa"/>
                              </w:tcMar>
                            </w:tcPr>
                            <w:p w14:paraId="2407259A" w14:textId="77777777" w:rsidR="005873EB" w:rsidRDefault="0000000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UN Action Multi-Partner Trust Fund</w:t>
                              </w:r>
                              <w:r>
                                <w:rPr>
                                  <w:rFonts w:ascii="Arial" w:eastAsia="Arial" w:hAnsi="Arial"/>
                                  <w:color w:val="000000"/>
                                </w:rPr>
                                <w:t xml:space="preserve"> was financed by </w:t>
                              </w:r>
                              <w:r>
                                <w:rPr>
                                  <w:rFonts w:ascii="Arial" w:eastAsia="Arial" w:hAnsi="Arial"/>
                                  <w:b/>
                                  <w:color w:val="000000"/>
                                </w:rPr>
                                <w:t>14</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772518C2" w14:textId="77777777" w:rsidR="005873EB" w:rsidRDefault="005873EB">
                        <w:pPr>
                          <w:spacing w:after="0" w:line="240" w:lineRule="auto"/>
                        </w:pPr>
                      </w:p>
                    </w:tc>
                    <w:tc>
                      <w:tcPr>
                        <w:tcW w:w="611" w:type="dxa"/>
                      </w:tcPr>
                      <w:p w14:paraId="6533BF70" w14:textId="77777777" w:rsidR="005873EB" w:rsidRDefault="005873EB">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5873EB" w14:paraId="08B3F9C4" w14:textId="77777777">
                          <w:trPr>
                            <w:trHeight w:val="250"/>
                          </w:trPr>
                          <w:tc>
                            <w:tcPr>
                              <w:tcW w:w="4488" w:type="dxa"/>
                              <w:tcBorders>
                                <w:top w:val="nil"/>
                                <w:left w:val="nil"/>
                                <w:bottom w:val="nil"/>
                                <w:right w:val="nil"/>
                              </w:tcBorders>
                              <w:tcMar>
                                <w:top w:w="39" w:type="dxa"/>
                                <w:left w:w="39" w:type="dxa"/>
                                <w:bottom w:w="39" w:type="dxa"/>
                                <w:right w:w="39" w:type="dxa"/>
                              </w:tcMar>
                            </w:tcPr>
                            <w:p w14:paraId="0D441A5C" w14:textId="77777777" w:rsidR="005873EB"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2024</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7B818C79" w14:textId="77777777" w:rsidR="005873EB" w:rsidRDefault="005873EB">
                        <w:pPr>
                          <w:spacing w:after="0" w:line="240" w:lineRule="auto"/>
                        </w:pPr>
                      </w:p>
                    </w:tc>
                    <w:tc>
                      <w:tcPr>
                        <w:tcW w:w="1142" w:type="dxa"/>
                      </w:tcPr>
                      <w:p w14:paraId="33F6E79B" w14:textId="77777777" w:rsidR="005873EB" w:rsidRDefault="005873EB">
                        <w:pPr>
                          <w:pStyle w:val="EmptyCellLayoutStyle"/>
                          <w:spacing w:after="0" w:line="240" w:lineRule="auto"/>
                        </w:pPr>
                      </w:p>
                    </w:tc>
                  </w:tr>
                </w:tbl>
                <w:p w14:paraId="41389EB8" w14:textId="77777777" w:rsidR="005873EB" w:rsidRDefault="005873EB">
                  <w:pPr>
                    <w:spacing w:after="0" w:line="240" w:lineRule="auto"/>
                  </w:pPr>
                </w:p>
              </w:tc>
            </w:tr>
          </w:tbl>
          <w:p w14:paraId="5A57B382" w14:textId="77777777" w:rsidR="005873EB" w:rsidRDefault="005873EB">
            <w:pPr>
              <w:spacing w:after="0" w:line="240" w:lineRule="auto"/>
            </w:pPr>
          </w:p>
        </w:tc>
      </w:tr>
      <w:tr w:rsidR="005873EB" w14:paraId="2FDCDC60" w14:textId="77777777">
        <w:trPr>
          <w:trHeight w:val="90"/>
        </w:trPr>
        <w:tc>
          <w:tcPr>
            <w:tcW w:w="11905" w:type="dxa"/>
          </w:tcPr>
          <w:p w14:paraId="7E26C191" w14:textId="77777777" w:rsidR="005873EB" w:rsidRDefault="005873EB">
            <w:pPr>
              <w:pStyle w:val="EmptyCellLayoutStyle"/>
              <w:spacing w:after="0" w:line="240" w:lineRule="auto"/>
            </w:pPr>
          </w:p>
        </w:tc>
      </w:tr>
      <w:tr w:rsidR="005873EB" w14:paraId="6D9AF3A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649F92C1" w14:textId="77777777">
              <w:trPr>
                <w:trHeight w:val="6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5873EB" w14:paraId="756D27DC" w14:textId="77777777">
                    <w:trPr>
                      <w:trHeight w:val="19"/>
                    </w:trPr>
                    <w:tc>
                      <w:tcPr>
                        <w:tcW w:w="1146" w:type="dxa"/>
                      </w:tcPr>
                      <w:p w14:paraId="46FF1CBA" w14:textId="77777777" w:rsidR="005873EB" w:rsidRDefault="005873EB">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5873EB" w14:paraId="7CC1710C"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43FDDAD8" w14:textId="77777777" w:rsidR="005873EB" w:rsidRDefault="00000000">
                              <w:pPr>
                                <w:spacing w:after="0" w:line="240" w:lineRule="auto"/>
                              </w:pPr>
                              <w:r>
                                <w:rPr>
                                  <w:rFonts w:ascii="Arial" w:eastAsia="Arial" w:hAnsi="Arial"/>
                                  <w:b/>
                                  <w:color w:val="66809D"/>
                                </w:rPr>
                                <w:t>Table 2. Contributions, as of 31 December 2024 (in US Dollars)</w:t>
                              </w:r>
                            </w:p>
                          </w:tc>
                        </w:tr>
                      </w:tbl>
                      <w:p w14:paraId="241ADEBC" w14:textId="77777777" w:rsidR="005873EB" w:rsidRDefault="005873EB">
                        <w:pPr>
                          <w:spacing w:after="0" w:line="240" w:lineRule="auto"/>
                        </w:pPr>
                      </w:p>
                    </w:tc>
                    <w:tc>
                      <w:tcPr>
                        <w:tcW w:w="115" w:type="dxa"/>
                      </w:tcPr>
                      <w:p w14:paraId="35DF9210" w14:textId="77777777" w:rsidR="005873EB" w:rsidRDefault="005873EB">
                        <w:pPr>
                          <w:pStyle w:val="EmptyCellLayoutStyle"/>
                          <w:spacing w:after="0" w:line="240" w:lineRule="auto"/>
                        </w:pPr>
                      </w:p>
                    </w:tc>
                    <w:tc>
                      <w:tcPr>
                        <w:tcW w:w="539" w:type="dxa"/>
                      </w:tcPr>
                      <w:p w14:paraId="5CF33964" w14:textId="77777777" w:rsidR="005873EB" w:rsidRDefault="005873EB">
                        <w:pPr>
                          <w:pStyle w:val="EmptyCellLayoutStyle"/>
                          <w:spacing w:after="0" w:line="240" w:lineRule="auto"/>
                        </w:pPr>
                      </w:p>
                    </w:tc>
                    <w:tc>
                      <w:tcPr>
                        <w:tcW w:w="172" w:type="dxa"/>
                      </w:tcPr>
                      <w:p w14:paraId="79ED9966" w14:textId="77777777" w:rsidR="005873EB" w:rsidRDefault="005873EB">
                        <w:pPr>
                          <w:pStyle w:val="EmptyCellLayoutStyle"/>
                          <w:spacing w:after="0" w:line="240" w:lineRule="auto"/>
                        </w:pPr>
                      </w:p>
                    </w:tc>
                    <w:tc>
                      <w:tcPr>
                        <w:tcW w:w="1146" w:type="dxa"/>
                      </w:tcPr>
                      <w:p w14:paraId="2B22E9B9" w14:textId="77777777" w:rsidR="005873EB" w:rsidRDefault="005873EB">
                        <w:pPr>
                          <w:pStyle w:val="EmptyCellLayoutStyle"/>
                          <w:spacing w:after="0" w:line="240" w:lineRule="auto"/>
                        </w:pPr>
                      </w:p>
                    </w:tc>
                  </w:tr>
                  <w:tr w:rsidR="005873EB" w14:paraId="583F1496" w14:textId="77777777">
                    <w:trPr>
                      <w:trHeight w:val="294"/>
                    </w:trPr>
                    <w:tc>
                      <w:tcPr>
                        <w:tcW w:w="1146" w:type="dxa"/>
                      </w:tcPr>
                      <w:p w14:paraId="779F11F6" w14:textId="77777777" w:rsidR="005873EB" w:rsidRDefault="005873EB">
                        <w:pPr>
                          <w:pStyle w:val="EmptyCellLayoutStyle"/>
                          <w:spacing w:after="0" w:line="240" w:lineRule="auto"/>
                        </w:pPr>
                      </w:p>
                    </w:tc>
                    <w:tc>
                      <w:tcPr>
                        <w:tcW w:w="8784" w:type="dxa"/>
                        <w:vMerge/>
                      </w:tcPr>
                      <w:p w14:paraId="2C811210" w14:textId="77777777" w:rsidR="005873EB" w:rsidRDefault="005873EB">
                        <w:pPr>
                          <w:pStyle w:val="EmptyCellLayoutStyle"/>
                          <w:spacing w:after="0" w:line="240" w:lineRule="auto"/>
                        </w:pPr>
                      </w:p>
                    </w:tc>
                    <w:tc>
                      <w:tcPr>
                        <w:tcW w:w="115" w:type="dxa"/>
                      </w:tcPr>
                      <w:p w14:paraId="6E9EC7DA" w14:textId="77777777" w:rsidR="005873EB" w:rsidRDefault="005873EB">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5873EB" w14:paraId="4B603EC5" w14:textId="77777777">
                          <w:trPr>
                            <w:trHeight w:val="216"/>
                          </w:trPr>
                          <w:tc>
                            <w:tcPr>
                              <w:tcW w:w="540" w:type="dxa"/>
                              <w:tcBorders>
                                <w:top w:val="nil"/>
                                <w:left w:val="nil"/>
                                <w:bottom w:val="nil"/>
                                <w:right w:val="nil"/>
                              </w:tcBorders>
                              <w:tcMar>
                                <w:top w:w="39" w:type="dxa"/>
                                <w:left w:w="39" w:type="dxa"/>
                                <w:bottom w:w="39" w:type="dxa"/>
                                <w:right w:w="39" w:type="dxa"/>
                              </w:tcMar>
                            </w:tcPr>
                            <w:p w14:paraId="5C65E071" w14:textId="77777777" w:rsidR="005873EB" w:rsidRDefault="00000000">
                              <w:pPr>
                                <w:spacing w:after="0" w:line="240" w:lineRule="auto"/>
                              </w:pPr>
                              <w:r>
                                <w:rPr>
                                  <w:rFonts w:ascii="Segoe UI" w:eastAsia="Segoe UI" w:hAnsi="Segoe UI"/>
                                  <w:color w:val="000000"/>
                                </w:rPr>
                                <w:t xml:space="preserve"> </w:t>
                              </w:r>
                            </w:p>
                          </w:tc>
                        </w:tr>
                      </w:tbl>
                      <w:p w14:paraId="4654DEBD" w14:textId="77777777" w:rsidR="005873EB" w:rsidRDefault="005873EB">
                        <w:pPr>
                          <w:spacing w:after="0" w:line="240" w:lineRule="auto"/>
                        </w:pPr>
                      </w:p>
                    </w:tc>
                    <w:tc>
                      <w:tcPr>
                        <w:tcW w:w="172" w:type="dxa"/>
                      </w:tcPr>
                      <w:p w14:paraId="40F1C3F7" w14:textId="77777777" w:rsidR="005873EB" w:rsidRDefault="005873EB">
                        <w:pPr>
                          <w:pStyle w:val="EmptyCellLayoutStyle"/>
                          <w:spacing w:after="0" w:line="240" w:lineRule="auto"/>
                        </w:pPr>
                      </w:p>
                    </w:tc>
                    <w:tc>
                      <w:tcPr>
                        <w:tcW w:w="1146" w:type="dxa"/>
                      </w:tcPr>
                      <w:p w14:paraId="15F7A344" w14:textId="77777777" w:rsidR="005873EB" w:rsidRDefault="005873EB">
                        <w:pPr>
                          <w:pStyle w:val="EmptyCellLayoutStyle"/>
                          <w:spacing w:after="0" w:line="240" w:lineRule="auto"/>
                        </w:pPr>
                      </w:p>
                    </w:tc>
                  </w:tr>
                  <w:tr w:rsidR="005873EB" w14:paraId="381D28F2" w14:textId="77777777">
                    <w:trPr>
                      <w:trHeight w:val="34"/>
                    </w:trPr>
                    <w:tc>
                      <w:tcPr>
                        <w:tcW w:w="1146" w:type="dxa"/>
                      </w:tcPr>
                      <w:p w14:paraId="070590C4" w14:textId="77777777" w:rsidR="005873EB" w:rsidRDefault="005873EB">
                        <w:pPr>
                          <w:pStyle w:val="EmptyCellLayoutStyle"/>
                          <w:spacing w:after="0" w:line="240" w:lineRule="auto"/>
                        </w:pPr>
                      </w:p>
                    </w:tc>
                    <w:tc>
                      <w:tcPr>
                        <w:tcW w:w="8784" w:type="dxa"/>
                        <w:vMerge/>
                      </w:tcPr>
                      <w:p w14:paraId="7B8F739C" w14:textId="77777777" w:rsidR="005873EB" w:rsidRDefault="005873EB">
                        <w:pPr>
                          <w:pStyle w:val="EmptyCellLayoutStyle"/>
                          <w:spacing w:after="0" w:line="240" w:lineRule="auto"/>
                        </w:pPr>
                      </w:p>
                    </w:tc>
                    <w:tc>
                      <w:tcPr>
                        <w:tcW w:w="115" w:type="dxa"/>
                      </w:tcPr>
                      <w:p w14:paraId="495321A8" w14:textId="77777777" w:rsidR="005873EB" w:rsidRDefault="005873EB">
                        <w:pPr>
                          <w:pStyle w:val="EmptyCellLayoutStyle"/>
                          <w:spacing w:after="0" w:line="240" w:lineRule="auto"/>
                        </w:pPr>
                      </w:p>
                    </w:tc>
                    <w:tc>
                      <w:tcPr>
                        <w:tcW w:w="539" w:type="dxa"/>
                      </w:tcPr>
                      <w:p w14:paraId="153EF8C9" w14:textId="77777777" w:rsidR="005873EB" w:rsidRDefault="005873EB">
                        <w:pPr>
                          <w:pStyle w:val="EmptyCellLayoutStyle"/>
                          <w:spacing w:after="0" w:line="240" w:lineRule="auto"/>
                        </w:pPr>
                      </w:p>
                    </w:tc>
                    <w:tc>
                      <w:tcPr>
                        <w:tcW w:w="172" w:type="dxa"/>
                      </w:tcPr>
                      <w:p w14:paraId="2BDAE6D3" w14:textId="77777777" w:rsidR="005873EB" w:rsidRDefault="005873EB">
                        <w:pPr>
                          <w:pStyle w:val="EmptyCellLayoutStyle"/>
                          <w:spacing w:after="0" w:line="240" w:lineRule="auto"/>
                        </w:pPr>
                      </w:p>
                    </w:tc>
                    <w:tc>
                      <w:tcPr>
                        <w:tcW w:w="1146" w:type="dxa"/>
                      </w:tcPr>
                      <w:p w14:paraId="07D60226" w14:textId="77777777" w:rsidR="005873EB" w:rsidRDefault="005873EB">
                        <w:pPr>
                          <w:pStyle w:val="EmptyCellLayoutStyle"/>
                          <w:spacing w:after="0" w:line="240" w:lineRule="auto"/>
                        </w:pPr>
                      </w:p>
                    </w:tc>
                  </w:tr>
                  <w:tr w:rsidR="005873EB" w14:paraId="7198E59A" w14:textId="77777777">
                    <w:trPr>
                      <w:trHeight w:val="25"/>
                    </w:trPr>
                    <w:tc>
                      <w:tcPr>
                        <w:tcW w:w="1146" w:type="dxa"/>
                      </w:tcPr>
                      <w:p w14:paraId="51B8AE25" w14:textId="77777777" w:rsidR="005873EB" w:rsidRDefault="005873EB">
                        <w:pPr>
                          <w:pStyle w:val="EmptyCellLayoutStyle"/>
                          <w:spacing w:after="0" w:line="240" w:lineRule="auto"/>
                        </w:pPr>
                      </w:p>
                    </w:tc>
                    <w:tc>
                      <w:tcPr>
                        <w:tcW w:w="8784" w:type="dxa"/>
                      </w:tcPr>
                      <w:p w14:paraId="34FDA04D" w14:textId="77777777" w:rsidR="005873EB" w:rsidRDefault="005873EB">
                        <w:pPr>
                          <w:pStyle w:val="EmptyCellLayoutStyle"/>
                          <w:spacing w:after="0" w:line="240" w:lineRule="auto"/>
                        </w:pPr>
                      </w:p>
                    </w:tc>
                    <w:tc>
                      <w:tcPr>
                        <w:tcW w:w="115" w:type="dxa"/>
                      </w:tcPr>
                      <w:p w14:paraId="00FB822B" w14:textId="77777777" w:rsidR="005873EB" w:rsidRDefault="005873EB">
                        <w:pPr>
                          <w:pStyle w:val="EmptyCellLayoutStyle"/>
                          <w:spacing w:after="0" w:line="240" w:lineRule="auto"/>
                        </w:pPr>
                      </w:p>
                    </w:tc>
                    <w:tc>
                      <w:tcPr>
                        <w:tcW w:w="539" w:type="dxa"/>
                      </w:tcPr>
                      <w:p w14:paraId="4BBD5714" w14:textId="77777777" w:rsidR="005873EB" w:rsidRDefault="005873EB">
                        <w:pPr>
                          <w:pStyle w:val="EmptyCellLayoutStyle"/>
                          <w:spacing w:after="0" w:line="240" w:lineRule="auto"/>
                        </w:pPr>
                      </w:p>
                    </w:tc>
                    <w:tc>
                      <w:tcPr>
                        <w:tcW w:w="172" w:type="dxa"/>
                      </w:tcPr>
                      <w:p w14:paraId="39C28198" w14:textId="77777777" w:rsidR="005873EB" w:rsidRDefault="005873EB">
                        <w:pPr>
                          <w:pStyle w:val="EmptyCellLayoutStyle"/>
                          <w:spacing w:after="0" w:line="240" w:lineRule="auto"/>
                        </w:pPr>
                      </w:p>
                    </w:tc>
                    <w:tc>
                      <w:tcPr>
                        <w:tcW w:w="1146" w:type="dxa"/>
                      </w:tcPr>
                      <w:p w14:paraId="75F275AA" w14:textId="77777777" w:rsidR="005873EB" w:rsidRDefault="005873EB">
                        <w:pPr>
                          <w:pStyle w:val="EmptyCellLayoutStyle"/>
                          <w:spacing w:after="0" w:line="240" w:lineRule="auto"/>
                        </w:pPr>
                      </w:p>
                    </w:tc>
                  </w:tr>
                  <w:tr w:rsidR="006027AC" w14:paraId="309D8605" w14:textId="77777777" w:rsidTr="006027AC">
                    <w:tc>
                      <w:tcPr>
                        <w:tcW w:w="1146" w:type="dxa"/>
                      </w:tcPr>
                      <w:p w14:paraId="11AD460D" w14:textId="77777777" w:rsidR="005873EB" w:rsidRDefault="005873EB">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5873EB" w14:paraId="79647BC6"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5873EB" w14:paraId="6032755A"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F651300" w14:textId="77777777" w:rsidR="005873EB"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396BC45" w14:textId="77777777" w:rsidR="005873EB"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68C171AA" w14:textId="77777777" w:rsidR="005873EB" w:rsidRDefault="00000000">
                                    <w:pPr>
                                      <w:spacing w:after="0" w:line="240" w:lineRule="auto"/>
                                    </w:pPr>
                                    <w:r>
                                      <w:rPr>
                                        <w:rFonts w:ascii="Arial" w:eastAsia="Arial" w:hAnsi="Arial"/>
                                        <w:b/>
                                        <w:color w:val="FFFFFF"/>
                                        <w:sz w:val="18"/>
                                      </w:rPr>
                                      <w:t>Total Deposits</w:t>
                                    </w:r>
                                  </w:p>
                                </w:tc>
                              </w:tr>
                              <w:tr w:rsidR="005873EB" w14:paraId="51FBC3E5"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CCDB6F" w14:textId="77777777" w:rsidR="005873EB" w:rsidRDefault="00000000">
                                    <w:pPr>
                                      <w:spacing w:after="0" w:line="240" w:lineRule="auto"/>
                                    </w:pPr>
                                    <w:r>
                                      <w:rPr>
                                        <w:rFonts w:ascii="Arial" w:eastAsia="Arial" w:hAnsi="Arial"/>
                                        <w:color w:val="000000"/>
                                        <w:sz w:val="16"/>
                                      </w:rPr>
                                      <w:t>Government of Bahrain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0AEDB7" w14:textId="77777777" w:rsidR="005873EB" w:rsidRDefault="00000000">
                                    <w:pPr>
                                      <w:spacing w:after="0" w:line="240" w:lineRule="auto"/>
                                      <w:jc w:val="right"/>
                                    </w:pPr>
                                    <w:r>
                                      <w:rPr>
                                        <w:rFonts w:ascii="Arial" w:eastAsia="Arial" w:hAnsi="Arial"/>
                                        <w:color w:val="000000"/>
                                        <w:sz w:val="16"/>
                                      </w:rPr>
                                      <w:t>100,000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6E4E6EC1" w14:textId="77777777" w:rsidR="005873EB" w:rsidRDefault="00000000">
                                    <w:pPr>
                                      <w:spacing w:after="0" w:line="240" w:lineRule="auto"/>
                                      <w:jc w:val="right"/>
                                    </w:pPr>
                                    <w:r>
                                      <w:rPr>
                                        <w:rFonts w:ascii="Arial" w:eastAsia="Arial" w:hAnsi="Arial"/>
                                        <w:color w:val="000000"/>
                                        <w:sz w:val="16"/>
                                      </w:rPr>
                                      <w:t>100,000</w:t>
                                    </w:r>
                                  </w:p>
                                </w:tc>
                              </w:tr>
                              <w:tr w:rsidR="005873EB" w14:paraId="71DD6A37"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9703AE" w14:textId="77777777" w:rsidR="005873EB" w:rsidRDefault="00000000">
                                    <w:pPr>
                                      <w:spacing w:after="0" w:line="240" w:lineRule="auto"/>
                                    </w:pPr>
                                    <w:r>
                                      <w:rPr>
                                        <w:rFonts w:ascii="Arial" w:eastAsia="Arial" w:hAnsi="Arial"/>
                                        <w:color w:val="000000"/>
                                        <w:sz w:val="16"/>
                                      </w:rPr>
                                      <w:t>Government of Belgium</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674FBBC" w14:textId="77777777" w:rsidR="005873EB" w:rsidRDefault="00000000">
                                    <w:pPr>
                                      <w:spacing w:after="0" w:line="240" w:lineRule="auto"/>
                                      <w:jc w:val="right"/>
                                    </w:pPr>
                                    <w:r>
                                      <w:rPr>
                                        <w:rFonts w:ascii="Arial" w:eastAsia="Arial" w:hAnsi="Arial"/>
                                        <w:color w:val="000000"/>
                                        <w:sz w:val="16"/>
                                      </w:rPr>
                                      <w:t>330,970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0EA26C0" w14:textId="77777777" w:rsidR="005873EB" w:rsidRDefault="00000000">
                                    <w:pPr>
                                      <w:spacing w:after="0" w:line="240" w:lineRule="auto"/>
                                      <w:jc w:val="right"/>
                                    </w:pPr>
                                    <w:r>
                                      <w:rPr>
                                        <w:rFonts w:ascii="Arial" w:eastAsia="Arial" w:hAnsi="Arial"/>
                                        <w:color w:val="000000"/>
                                        <w:sz w:val="16"/>
                                      </w:rPr>
                                      <w:t>330,970</w:t>
                                    </w:r>
                                  </w:p>
                                </w:tc>
                              </w:tr>
                              <w:tr w:rsidR="005873EB" w14:paraId="17931644"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40B159" w14:textId="77777777" w:rsidR="005873EB" w:rsidRDefault="00000000">
                                    <w:pPr>
                                      <w:spacing w:after="0" w:line="240" w:lineRule="auto"/>
                                    </w:pPr>
                                    <w:r>
                                      <w:rPr>
                                        <w:rFonts w:ascii="Arial" w:eastAsia="Arial" w:hAnsi="Arial"/>
                                        <w:color w:val="000000"/>
                                        <w:sz w:val="16"/>
                                      </w:rPr>
                                      <w:t>Government of Estonia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E0766E" w14:textId="77777777" w:rsidR="005873EB" w:rsidRDefault="00000000">
                                    <w:pPr>
                                      <w:spacing w:after="0" w:line="240" w:lineRule="auto"/>
                                      <w:jc w:val="right"/>
                                    </w:pPr>
                                    <w:r>
                                      <w:rPr>
                                        <w:rFonts w:ascii="Arial" w:eastAsia="Arial" w:hAnsi="Arial"/>
                                        <w:color w:val="000000"/>
                                        <w:sz w:val="16"/>
                                      </w:rPr>
                                      <w:t>383,911</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602C1E4B" w14:textId="77777777" w:rsidR="005873EB" w:rsidRDefault="00000000">
                                    <w:pPr>
                                      <w:spacing w:after="0" w:line="240" w:lineRule="auto"/>
                                      <w:jc w:val="right"/>
                                    </w:pPr>
                                    <w:r>
                                      <w:rPr>
                                        <w:rFonts w:ascii="Arial" w:eastAsia="Arial" w:hAnsi="Arial"/>
                                        <w:color w:val="000000"/>
                                        <w:sz w:val="16"/>
                                      </w:rPr>
                                      <w:t>383,911</w:t>
                                    </w:r>
                                  </w:p>
                                </w:tc>
                              </w:tr>
                              <w:tr w:rsidR="005873EB" w14:paraId="74037F1A"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C9DB37" w14:textId="77777777" w:rsidR="005873EB" w:rsidRDefault="00000000">
                                    <w:pPr>
                                      <w:spacing w:after="0" w:line="240" w:lineRule="auto"/>
                                    </w:pPr>
                                    <w:r>
                                      <w:rPr>
                                        <w:rFonts w:ascii="Arial" w:eastAsia="Arial" w:hAnsi="Arial"/>
                                        <w:color w:val="000000"/>
                                        <w:sz w:val="16"/>
                                      </w:rPr>
                                      <w:t>Government of Finland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EB7C69" w14:textId="77777777" w:rsidR="005873EB" w:rsidRDefault="00000000">
                                    <w:pPr>
                                      <w:spacing w:after="0" w:line="240" w:lineRule="auto"/>
                                      <w:jc w:val="right"/>
                                    </w:pPr>
                                    <w:r>
                                      <w:rPr>
                                        <w:rFonts w:ascii="Arial" w:eastAsia="Arial" w:hAnsi="Arial"/>
                                        <w:color w:val="000000"/>
                                        <w:sz w:val="16"/>
                                      </w:rPr>
                                      <w:t>6,355,932</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1710A12A" w14:textId="77777777" w:rsidR="005873EB" w:rsidRDefault="00000000">
                                    <w:pPr>
                                      <w:spacing w:after="0" w:line="240" w:lineRule="auto"/>
                                      <w:jc w:val="right"/>
                                    </w:pPr>
                                    <w:r>
                                      <w:rPr>
                                        <w:rFonts w:ascii="Arial" w:eastAsia="Arial" w:hAnsi="Arial"/>
                                        <w:color w:val="000000"/>
                                        <w:sz w:val="16"/>
                                      </w:rPr>
                                      <w:t>6,355,932</w:t>
                                    </w:r>
                                  </w:p>
                                </w:tc>
                              </w:tr>
                              <w:tr w:rsidR="005873EB" w14:paraId="4C013CAD"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300726" w14:textId="77777777" w:rsidR="005873EB" w:rsidRDefault="00000000">
                                    <w:pPr>
                                      <w:spacing w:after="0" w:line="240" w:lineRule="auto"/>
                                    </w:pPr>
                                    <w:r>
                                      <w:rPr>
                                        <w:rFonts w:ascii="Arial" w:eastAsia="Arial" w:hAnsi="Arial"/>
                                        <w:color w:val="000000"/>
                                        <w:sz w:val="16"/>
                                      </w:rPr>
                                      <w:t>Government of Japan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8F1CA3" w14:textId="77777777" w:rsidR="005873EB" w:rsidRDefault="00000000">
                                    <w:pPr>
                                      <w:spacing w:after="0" w:line="240" w:lineRule="auto"/>
                                      <w:jc w:val="right"/>
                                    </w:pPr>
                                    <w:r>
                                      <w:rPr>
                                        <w:rFonts w:ascii="Arial" w:eastAsia="Arial" w:hAnsi="Arial"/>
                                        <w:color w:val="000000"/>
                                        <w:sz w:val="16"/>
                                      </w:rPr>
                                      <w:t>9,500,000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34A7F45" w14:textId="77777777" w:rsidR="005873EB" w:rsidRDefault="00000000">
                                    <w:pPr>
                                      <w:spacing w:after="0" w:line="240" w:lineRule="auto"/>
                                      <w:jc w:val="right"/>
                                    </w:pPr>
                                    <w:r>
                                      <w:rPr>
                                        <w:rFonts w:ascii="Arial" w:eastAsia="Arial" w:hAnsi="Arial"/>
                                        <w:color w:val="000000"/>
                                        <w:sz w:val="16"/>
                                      </w:rPr>
                                      <w:t>9,500,000</w:t>
                                    </w:r>
                                  </w:p>
                                </w:tc>
                              </w:tr>
                              <w:tr w:rsidR="005873EB" w14:paraId="60675AB7"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81A50B" w14:textId="77777777" w:rsidR="005873EB" w:rsidRDefault="00000000">
                                    <w:pPr>
                                      <w:spacing w:after="0" w:line="240" w:lineRule="auto"/>
                                    </w:pPr>
                                    <w:r>
                                      <w:rPr>
                                        <w:rFonts w:ascii="Arial" w:eastAsia="Arial" w:hAnsi="Arial"/>
                                        <w:color w:val="000000"/>
                                        <w:sz w:val="16"/>
                                      </w:rPr>
                                      <w:t>Government of Luxembourg</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A57BED" w14:textId="77777777" w:rsidR="005873EB" w:rsidRDefault="00000000">
                                    <w:pPr>
                                      <w:spacing w:after="0" w:line="240" w:lineRule="auto"/>
                                      <w:jc w:val="right"/>
                                    </w:pPr>
                                    <w:r>
                                      <w:rPr>
                                        <w:rFonts w:ascii="Arial" w:eastAsia="Arial" w:hAnsi="Arial"/>
                                        <w:color w:val="000000"/>
                                        <w:sz w:val="16"/>
                                      </w:rPr>
                                      <w:t>65,185</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65900046" w14:textId="77777777" w:rsidR="005873EB" w:rsidRDefault="00000000">
                                    <w:pPr>
                                      <w:spacing w:after="0" w:line="240" w:lineRule="auto"/>
                                      <w:jc w:val="right"/>
                                    </w:pPr>
                                    <w:r>
                                      <w:rPr>
                                        <w:rFonts w:ascii="Arial" w:eastAsia="Arial" w:hAnsi="Arial"/>
                                        <w:color w:val="000000"/>
                                        <w:sz w:val="16"/>
                                      </w:rPr>
                                      <w:t>65,185</w:t>
                                    </w:r>
                                  </w:p>
                                </w:tc>
                              </w:tr>
                              <w:tr w:rsidR="005873EB" w14:paraId="1CD8E3E0"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0FFDC9" w14:textId="77777777" w:rsidR="005873EB" w:rsidRDefault="00000000">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880A06" w14:textId="77777777" w:rsidR="005873EB" w:rsidRDefault="00000000">
                                    <w:pPr>
                                      <w:spacing w:after="0" w:line="240" w:lineRule="auto"/>
                                      <w:jc w:val="right"/>
                                    </w:pPr>
                                    <w:r>
                                      <w:rPr>
                                        <w:rFonts w:ascii="Arial" w:eastAsia="Arial" w:hAnsi="Arial"/>
                                        <w:color w:val="000000"/>
                                        <w:sz w:val="16"/>
                                      </w:rPr>
                                      <w:t>5,212,579</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5F5415A" w14:textId="77777777" w:rsidR="005873EB" w:rsidRDefault="00000000">
                                    <w:pPr>
                                      <w:spacing w:after="0" w:line="240" w:lineRule="auto"/>
                                      <w:jc w:val="right"/>
                                    </w:pPr>
                                    <w:r>
                                      <w:rPr>
                                        <w:rFonts w:ascii="Arial" w:eastAsia="Arial" w:hAnsi="Arial"/>
                                        <w:color w:val="000000"/>
                                        <w:sz w:val="16"/>
                                      </w:rPr>
                                      <w:t>5,212,579</w:t>
                                    </w:r>
                                  </w:p>
                                </w:tc>
                              </w:tr>
                              <w:tr w:rsidR="005873EB" w14:paraId="1BBF6C6E"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AADB78" w14:textId="77777777" w:rsidR="005873EB" w:rsidRDefault="00000000">
                                    <w:pPr>
                                      <w:spacing w:after="0" w:line="240" w:lineRule="auto"/>
                                    </w:pPr>
                                    <w:r>
                                      <w:rPr>
                                        <w:rFonts w:ascii="Arial" w:eastAsia="Arial" w:hAnsi="Arial"/>
                                        <w:color w:val="000000"/>
                                        <w:sz w:val="16"/>
                                      </w:rPr>
                                      <w:t>Government of Spain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B2754C" w14:textId="77777777" w:rsidR="005873EB" w:rsidRDefault="00000000">
                                    <w:pPr>
                                      <w:spacing w:after="0" w:line="240" w:lineRule="auto"/>
                                      <w:jc w:val="right"/>
                                    </w:pPr>
                                    <w:r>
                                      <w:rPr>
                                        <w:rFonts w:ascii="Arial" w:eastAsia="Arial" w:hAnsi="Arial"/>
                                        <w:color w:val="000000"/>
                                        <w:sz w:val="16"/>
                                      </w:rPr>
                                      <w:t>209,250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594A8AE6" w14:textId="77777777" w:rsidR="005873EB" w:rsidRDefault="00000000">
                                    <w:pPr>
                                      <w:spacing w:after="0" w:line="240" w:lineRule="auto"/>
                                      <w:jc w:val="right"/>
                                    </w:pPr>
                                    <w:r>
                                      <w:rPr>
                                        <w:rFonts w:ascii="Arial" w:eastAsia="Arial" w:hAnsi="Arial"/>
                                        <w:color w:val="000000"/>
                                        <w:sz w:val="16"/>
                                      </w:rPr>
                                      <w:t>209,250</w:t>
                                    </w:r>
                                  </w:p>
                                </w:tc>
                              </w:tr>
                              <w:tr w:rsidR="005873EB" w14:paraId="765CD8DC"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AF72DB" w14:textId="77777777" w:rsidR="005873EB" w:rsidRDefault="00000000">
                                    <w:pPr>
                                      <w:spacing w:after="0" w:line="240" w:lineRule="auto"/>
                                    </w:pPr>
                                    <w:r>
                                      <w:rPr>
                                        <w:rFonts w:ascii="Arial" w:eastAsia="Arial" w:hAnsi="Arial"/>
                                        <w:color w:val="000000"/>
                                        <w:sz w:val="16"/>
                                      </w:rPr>
                                      <w:t>Government of Switzerland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D60C8E" w14:textId="77777777" w:rsidR="005873EB" w:rsidRDefault="00000000">
                                    <w:pPr>
                                      <w:spacing w:after="0" w:line="240" w:lineRule="auto"/>
                                      <w:jc w:val="right"/>
                                    </w:pPr>
                                    <w:r>
                                      <w:rPr>
                                        <w:rFonts w:ascii="Arial" w:eastAsia="Arial" w:hAnsi="Arial"/>
                                        <w:color w:val="000000"/>
                                        <w:sz w:val="16"/>
                                      </w:rPr>
                                      <w:t>117,538</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00AC8AFE" w14:textId="77777777" w:rsidR="005873EB" w:rsidRDefault="00000000">
                                    <w:pPr>
                                      <w:spacing w:after="0" w:line="240" w:lineRule="auto"/>
                                      <w:jc w:val="right"/>
                                    </w:pPr>
                                    <w:r>
                                      <w:rPr>
                                        <w:rFonts w:ascii="Arial" w:eastAsia="Arial" w:hAnsi="Arial"/>
                                        <w:color w:val="000000"/>
                                        <w:sz w:val="16"/>
                                      </w:rPr>
                                      <w:t>117,538</w:t>
                                    </w:r>
                                  </w:p>
                                </w:tc>
                              </w:tr>
                              <w:tr w:rsidR="005873EB" w14:paraId="1CE7204C"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F85EAA" w14:textId="77777777" w:rsidR="005873EB" w:rsidRDefault="00000000">
                                    <w:pPr>
                                      <w:spacing w:after="0" w:line="240" w:lineRule="auto"/>
                                    </w:pPr>
                                    <w:r>
                                      <w:rPr>
                                        <w:rFonts w:ascii="Arial" w:eastAsia="Arial" w:hAnsi="Arial"/>
                                        <w:color w:val="000000"/>
                                        <w:sz w:val="16"/>
                                      </w:rPr>
                                      <w:t>Government of the United Kingdom (other)</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5496F7" w14:textId="77777777" w:rsidR="005873EB" w:rsidRDefault="00000000">
                                    <w:pPr>
                                      <w:spacing w:after="0" w:line="240" w:lineRule="auto"/>
                                      <w:jc w:val="right"/>
                                    </w:pPr>
                                    <w:r>
                                      <w:rPr>
                                        <w:rFonts w:ascii="Arial" w:eastAsia="Arial" w:hAnsi="Arial"/>
                                        <w:color w:val="000000"/>
                                        <w:sz w:val="16"/>
                                      </w:rPr>
                                      <w:t>4,934,678</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6130818E" w14:textId="77777777" w:rsidR="005873EB" w:rsidRDefault="00000000">
                                    <w:pPr>
                                      <w:spacing w:after="0" w:line="240" w:lineRule="auto"/>
                                      <w:jc w:val="right"/>
                                    </w:pPr>
                                    <w:r>
                                      <w:rPr>
                                        <w:rFonts w:ascii="Arial" w:eastAsia="Arial" w:hAnsi="Arial"/>
                                        <w:color w:val="000000"/>
                                        <w:sz w:val="16"/>
                                      </w:rPr>
                                      <w:t>4,934,678</w:t>
                                    </w:r>
                                  </w:p>
                                </w:tc>
                              </w:tr>
                              <w:tr w:rsidR="005873EB" w14:paraId="1964237A"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CEB2D0" w14:textId="77777777" w:rsidR="005873EB" w:rsidRDefault="00000000">
                                    <w:pPr>
                                      <w:spacing w:after="0" w:line="240" w:lineRule="auto"/>
                                    </w:pPr>
                                    <w:r>
                                      <w:rPr>
                                        <w:rFonts w:ascii="Arial" w:eastAsia="Arial" w:hAnsi="Arial"/>
                                        <w:color w:val="000000"/>
                                        <w:sz w:val="16"/>
                                      </w:rPr>
                                      <w:t>Government of Turkey</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AEC009" w14:textId="77777777" w:rsidR="005873EB" w:rsidRDefault="00000000">
                                    <w:pPr>
                                      <w:spacing w:after="0" w:line="240" w:lineRule="auto"/>
                                      <w:jc w:val="right"/>
                                    </w:pPr>
                                    <w:r>
                                      <w:rPr>
                                        <w:rFonts w:ascii="Arial" w:eastAsia="Arial" w:hAnsi="Arial"/>
                                        <w:color w:val="000000"/>
                                        <w:sz w:val="16"/>
                                      </w:rPr>
                                      <w:t>50,000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0009F762" w14:textId="77777777" w:rsidR="005873EB" w:rsidRDefault="00000000">
                                    <w:pPr>
                                      <w:spacing w:after="0" w:line="240" w:lineRule="auto"/>
                                      <w:jc w:val="right"/>
                                    </w:pPr>
                                    <w:r>
                                      <w:rPr>
                                        <w:rFonts w:ascii="Arial" w:eastAsia="Arial" w:hAnsi="Arial"/>
                                        <w:color w:val="000000"/>
                                        <w:sz w:val="16"/>
                                      </w:rPr>
                                      <w:t>50,000</w:t>
                                    </w:r>
                                  </w:p>
                                </w:tc>
                              </w:tr>
                              <w:tr w:rsidR="005873EB" w14:paraId="2E87A633"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1B1ADA1" w14:textId="77777777" w:rsidR="005873EB" w:rsidRDefault="00000000">
                                    <w:pPr>
                                      <w:spacing w:after="0" w:line="240" w:lineRule="auto"/>
                                    </w:pPr>
                                    <w:r>
                                      <w:rPr>
                                        <w:rFonts w:ascii="Arial" w:eastAsia="Arial" w:hAnsi="Arial"/>
                                        <w:color w:val="000000"/>
                                        <w:sz w:val="16"/>
                                      </w:rPr>
                                      <w:t>Government of United Arab Emirates</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5EC45D" w14:textId="77777777" w:rsidR="005873EB" w:rsidRDefault="00000000">
                                    <w:pPr>
                                      <w:spacing w:after="0" w:line="240" w:lineRule="auto"/>
                                      <w:jc w:val="right"/>
                                    </w:pPr>
                                    <w:r>
                                      <w:rPr>
                                        <w:rFonts w:ascii="Arial" w:eastAsia="Arial" w:hAnsi="Arial"/>
                                        <w:color w:val="000000"/>
                                        <w:sz w:val="16"/>
                                      </w:rPr>
                                      <w:t>1,000,000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369FE101" w14:textId="77777777" w:rsidR="005873EB" w:rsidRDefault="00000000">
                                    <w:pPr>
                                      <w:spacing w:after="0" w:line="240" w:lineRule="auto"/>
                                      <w:jc w:val="right"/>
                                    </w:pPr>
                                    <w:r>
                                      <w:rPr>
                                        <w:rFonts w:ascii="Arial" w:eastAsia="Arial" w:hAnsi="Arial"/>
                                        <w:color w:val="000000"/>
                                        <w:sz w:val="16"/>
                                      </w:rPr>
                                      <w:t>1,000,000</w:t>
                                    </w:r>
                                  </w:p>
                                </w:tc>
                              </w:tr>
                              <w:tr w:rsidR="005873EB" w14:paraId="67E36BDE"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4FFCD44" w14:textId="77777777" w:rsidR="005873EB" w:rsidRDefault="00000000">
                                    <w:pPr>
                                      <w:spacing w:after="0" w:line="240" w:lineRule="auto"/>
                                    </w:pPr>
                                    <w:r>
                                      <w:rPr>
                                        <w:rFonts w:ascii="Arial" w:eastAsia="Arial" w:hAnsi="Arial"/>
                                        <w:color w:val="000000"/>
                                        <w:sz w:val="16"/>
                                      </w:rPr>
                                      <w:t>Irish Aid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728246" w14:textId="77777777" w:rsidR="005873EB" w:rsidRDefault="00000000">
                                    <w:pPr>
                                      <w:spacing w:after="0" w:line="240" w:lineRule="auto"/>
                                      <w:jc w:val="right"/>
                                    </w:pPr>
                                    <w:r>
                                      <w:rPr>
                                        <w:rFonts w:ascii="Arial" w:eastAsia="Arial" w:hAnsi="Arial"/>
                                        <w:color w:val="000000"/>
                                        <w:sz w:val="16"/>
                                      </w:rPr>
                                      <w:t>129,020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7FC5F5E" w14:textId="77777777" w:rsidR="005873EB" w:rsidRDefault="00000000">
                                    <w:pPr>
                                      <w:spacing w:after="0" w:line="240" w:lineRule="auto"/>
                                      <w:jc w:val="right"/>
                                    </w:pPr>
                                    <w:r>
                                      <w:rPr>
                                        <w:rFonts w:ascii="Arial" w:eastAsia="Arial" w:hAnsi="Arial"/>
                                        <w:color w:val="000000"/>
                                        <w:sz w:val="16"/>
                                      </w:rPr>
                                      <w:t>129,020</w:t>
                                    </w:r>
                                  </w:p>
                                </w:tc>
                              </w:tr>
                              <w:tr w:rsidR="005873EB" w14:paraId="14B90E32"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AE11DF" w14:textId="77777777" w:rsidR="005873EB" w:rsidRDefault="00000000">
                                    <w:pPr>
                                      <w:spacing w:after="0" w:line="240" w:lineRule="auto"/>
                                    </w:pPr>
                                    <w:r>
                                      <w:rPr>
                                        <w:rFonts w:ascii="Arial" w:eastAsia="Arial" w:hAnsi="Arial"/>
                                        <w:color w:val="000000"/>
                                        <w:sz w:val="16"/>
                                      </w:rPr>
                                      <w:t>Sida</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F052E8" w14:textId="77777777" w:rsidR="005873EB" w:rsidRDefault="00000000">
                                    <w:pPr>
                                      <w:spacing w:after="0" w:line="240" w:lineRule="auto"/>
                                      <w:jc w:val="right"/>
                                    </w:pPr>
                                    <w:r>
                                      <w:rPr>
                                        <w:rFonts w:ascii="Arial" w:eastAsia="Arial" w:hAnsi="Arial"/>
                                        <w:color w:val="000000"/>
                                        <w:sz w:val="16"/>
                                      </w:rPr>
                                      <w:t>19,992,298</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78A95F47" w14:textId="77777777" w:rsidR="005873EB" w:rsidRDefault="00000000">
                                    <w:pPr>
                                      <w:spacing w:after="0" w:line="240" w:lineRule="auto"/>
                                      <w:jc w:val="right"/>
                                    </w:pPr>
                                    <w:r>
                                      <w:rPr>
                                        <w:rFonts w:ascii="Arial" w:eastAsia="Arial" w:hAnsi="Arial"/>
                                        <w:color w:val="000000"/>
                                        <w:sz w:val="16"/>
                                      </w:rPr>
                                      <w:t>19,992,298</w:t>
                                    </w:r>
                                  </w:p>
                                </w:tc>
                              </w:tr>
                              <w:tr w:rsidR="005873EB" w14:paraId="3F9746BF"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A62611E" w14:textId="77777777" w:rsidR="005873EB"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B348447" w14:textId="77777777" w:rsidR="005873EB" w:rsidRDefault="00000000">
                                    <w:pPr>
                                      <w:spacing w:after="0" w:line="240" w:lineRule="auto"/>
                                      <w:jc w:val="right"/>
                                    </w:pPr>
                                    <w:r>
                                      <w:rPr>
                                        <w:rFonts w:ascii="Arial" w:eastAsia="Arial" w:hAnsi="Arial"/>
                                        <w:b/>
                                        <w:color w:val="FFFFFF"/>
                                        <w:sz w:val="16"/>
                                      </w:rPr>
                                      <w:t>48,381,360</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38C38377" w14:textId="77777777" w:rsidR="005873EB" w:rsidRDefault="00000000">
                                    <w:pPr>
                                      <w:spacing w:after="0" w:line="240" w:lineRule="auto"/>
                                      <w:jc w:val="right"/>
                                    </w:pPr>
                                    <w:r>
                                      <w:rPr>
                                        <w:rFonts w:ascii="Arial" w:eastAsia="Arial" w:hAnsi="Arial"/>
                                        <w:b/>
                                        <w:color w:val="FFFFFF"/>
                                        <w:sz w:val="16"/>
                                      </w:rPr>
                                      <w:t>48,381,360</w:t>
                                    </w:r>
                                  </w:p>
                                </w:tc>
                              </w:tr>
                            </w:tbl>
                            <w:p w14:paraId="2981D10C" w14:textId="77777777" w:rsidR="005873EB" w:rsidRDefault="005873EB">
                              <w:pPr>
                                <w:spacing w:after="0" w:line="240" w:lineRule="auto"/>
                              </w:pPr>
                            </w:p>
                          </w:tc>
                          <w:tc>
                            <w:tcPr>
                              <w:tcW w:w="107" w:type="dxa"/>
                            </w:tcPr>
                            <w:p w14:paraId="743D9405" w14:textId="77777777" w:rsidR="005873EB" w:rsidRDefault="005873EB">
                              <w:pPr>
                                <w:pStyle w:val="EmptyCellLayoutStyle"/>
                                <w:spacing w:after="0" w:line="240" w:lineRule="auto"/>
                              </w:pPr>
                            </w:p>
                          </w:tc>
                        </w:tr>
                      </w:tbl>
                      <w:p w14:paraId="1EED53CB" w14:textId="77777777" w:rsidR="005873EB" w:rsidRDefault="005873EB">
                        <w:pPr>
                          <w:spacing w:after="0" w:line="240" w:lineRule="auto"/>
                        </w:pPr>
                      </w:p>
                    </w:tc>
                    <w:tc>
                      <w:tcPr>
                        <w:tcW w:w="1146" w:type="dxa"/>
                      </w:tcPr>
                      <w:p w14:paraId="7EC0417E" w14:textId="77777777" w:rsidR="005873EB" w:rsidRDefault="005873EB">
                        <w:pPr>
                          <w:pStyle w:val="EmptyCellLayoutStyle"/>
                          <w:spacing w:after="0" w:line="240" w:lineRule="auto"/>
                        </w:pPr>
                      </w:p>
                    </w:tc>
                  </w:tr>
                </w:tbl>
                <w:p w14:paraId="262B426A" w14:textId="77777777" w:rsidR="005873EB" w:rsidRDefault="005873EB">
                  <w:pPr>
                    <w:spacing w:after="0" w:line="240" w:lineRule="auto"/>
                  </w:pPr>
                </w:p>
              </w:tc>
            </w:tr>
          </w:tbl>
          <w:p w14:paraId="58CDE36F" w14:textId="77777777" w:rsidR="005873EB" w:rsidRDefault="005873EB">
            <w:pPr>
              <w:spacing w:after="0" w:line="240" w:lineRule="auto"/>
            </w:pPr>
          </w:p>
        </w:tc>
      </w:tr>
    </w:tbl>
    <w:p w14:paraId="6C838306" w14:textId="77777777" w:rsidR="005873E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73EB" w14:paraId="0F623E2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7CAE8CDE"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5873EB" w14:paraId="036A7C9B" w14:textId="77777777">
                    <w:trPr>
                      <w:trHeight w:val="11"/>
                    </w:trPr>
                    <w:tc>
                      <w:tcPr>
                        <w:tcW w:w="1127" w:type="dxa"/>
                      </w:tcPr>
                      <w:p w14:paraId="0C46602A" w14:textId="77777777" w:rsidR="005873EB" w:rsidRDefault="005873EB">
                        <w:pPr>
                          <w:pStyle w:val="EmptyCellLayoutStyle"/>
                          <w:spacing w:after="0" w:line="240" w:lineRule="auto"/>
                        </w:pPr>
                      </w:p>
                    </w:tc>
                    <w:tc>
                      <w:tcPr>
                        <w:tcW w:w="4527" w:type="dxa"/>
                      </w:tcPr>
                      <w:p w14:paraId="02E3DCCA" w14:textId="77777777" w:rsidR="005873EB" w:rsidRDefault="005873EB">
                        <w:pPr>
                          <w:pStyle w:val="EmptyCellLayoutStyle"/>
                          <w:spacing w:after="0" w:line="240" w:lineRule="auto"/>
                        </w:pPr>
                      </w:p>
                    </w:tc>
                    <w:tc>
                      <w:tcPr>
                        <w:tcW w:w="580" w:type="dxa"/>
                      </w:tcPr>
                      <w:p w14:paraId="7A99E754" w14:textId="77777777" w:rsidR="005873EB" w:rsidRDefault="005873EB">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5873EB" w14:paraId="79D76700" w14:textId="77777777">
                          <w:trPr>
                            <w:trHeight w:val="219"/>
                          </w:trPr>
                          <w:tc>
                            <w:tcPr>
                              <w:tcW w:w="4539" w:type="dxa"/>
                              <w:tcBorders>
                                <w:top w:val="nil"/>
                                <w:left w:val="nil"/>
                                <w:bottom w:val="nil"/>
                                <w:right w:val="nil"/>
                              </w:tcBorders>
                              <w:tcMar>
                                <w:top w:w="39" w:type="dxa"/>
                                <w:left w:w="39" w:type="dxa"/>
                                <w:bottom w:w="39" w:type="dxa"/>
                                <w:right w:w="39" w:type="dxa"/>
                              </w:tcMar>
                            </w:tcPr>
                            <w:p w14:paraId="7D4C7953" w14:textId="77777777" w:rsidR="005873EB" w:rsidRDefault="00000000">
                              <w:pPr>
                                <w:spacing w:after="0" w:line="240" w:lineRule="auto"/>
                              </w:pPr>
                              <w:r>
                                <w:rPr>
                                  <w:rFonts w:ascii="Arial" w:eastAsia="Arial" w:hAnsi="Arial"/>
                                  <w:b/>
                                  <w:color w:val="2DABE0"/>
                                  <w:sz w:val="21"/>
                                </w:rPr>
                                <w:t>3.1 EXPENDITURE REPORTED BY PARTICIPATING ORGANIZATION</w:t>
                              </w:r>
                            </w:p>
                          </w:tc>
                        </w:tr>
                      </w:tbl>
                      <w:p w14:paraId="579762F6" w14:textId="77777777" w:rsidR="005873EB" w:rsidRDefault="005873EB">
                        <w:pPr>
                          <w:spacing w:after="0" w:line="240" w:lineRule="auto"/>
                        </w:pPr>
                      </w:p>
                    </w:tc>
                    <w:tc>
                      <w:tcPr>
                        <w:tcW w:w="1130" w:type="dxa"/>
                      </w:tcPr>
                      <w:p w14:paraId="65BC49DC" w14:textId="77777777" w:rsidR="005873EB" w:rsidRDefault="005873EB">
                        <w:pPr>
                          <w:pStyle w:val="EmptyCellLayoutStyle"/>
                          <w:spacing w:after="0" w:line="240" w:lineRule="auto"/>
                        </w:pPr>
                      </w:p>
                    </w:tc>
                  </w:tr>
                  <w:tr w:rsidR="005873EB" w14:paraId="2331ECB5" w14:textId="77777777">
                    <w:trPr>
                      <w:trHeight w:val="285"/>
                    </w:trPr>
                    <w:tc>
                      <w:tcPr>
                        <w:tcW w:w="1127" w:type="dxa"/>
                      </w:tcPr>
                      <w:p w14:paraId="273AE734" w14:textId="77777777" w:rsidR="005873EB" w:rsidRDefault="005873EB">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5873EB" w14:paraId="234C7BCF" w14:textId="77777777">
                          <w:trPr>
                            <w:trHeight w:val="219"/>
                          </w:trPr>
                          <w:tc>
                            <w:tcPr>
                              <w:tcW w:w="4527" w:type="dxa"/>
                              <w:tcBorders>
                                <w:top w:val="nil"/>
                                <w:left w:val="nil"/>
                                <w:bottom w:val="nil"/>
                                <w:right w:val="nil"/>
                              </w:tcBorders>
                              <w:tcMar>
                                <w:top w:w="39" w:type="dxa"/>
                                <w:left w:w="39" w:type="dxa"/>
                                <w:bottom w:w="39" w:type="dxa"/>
                                <w:right w:w="39" w:type="dxa"/>
                              </w:tcMar>
                            </w:tcPr>
                            <w:p w14:paraId="19C485C4" w14:textId="77777777" w:rsidR="005873EB" w:rsidRDefault="00000000">
                              <w:pPr>
                                <w:spacing w:after="0" w:line="240" w:lineRule="auto"/>
                              </w:pPr>
                              <w:r>
                                <w:rPr>
                                  <w:rFonts w:ascii="Arial" w:eastAsia="Arial" w:hAnsi="Arial"/>
                                  <w:b/>
                                  <w:color w:val="2DABE0"/>
                                  <w:sz w:val="21"/>
                                </w:rPr>
                                <w:t>3. EXPENDITURE AND FINANCIAL DELIVERY RATES</w:t>
                              </w:r>
                            </w:p>
                          </w:tc>
                        </w:tr>
                      </w:tbl>
                      <w:p w14:paraId="4836723D" w14:textId="77777777" w:rsidR="005873EB" w:rsidRDefault="005873EB">
                        <w:pPr>
                          <w:spacing w:after="0" w:line="240" w:lineRule="auto"/>
                        </w:pPr>
                      </w:p>
                    </w:tc>
                    <w:tc>
                      <w:tcPr>
                        <w:tcW w:w="580" w:type="dxa"/>
                      </w:tcPr>
                      <w:p w14:paraId="6BC97748" w14:textId="77777777" w:rsidR="005873EB" w:rsidRDefault="005873EB">
                        <w:pPr>
                          <w:pStyle w:val="EmptyCellLayoutStyle"/>
                          <w:spacing w:after="0" w:line="240" w:lineRule="auto"/>
                        </w:pPr>
                      </w:p>
                    </w:tc>
                    <w:tc>
                      <w:tcPr>
                        <w:tcW w:w="4539" w:type="dxa"/>
                        <w:vMerge/>
                      </w:tcPr>
                      <w:p w14:paraId="2AF1FF4A" w14:textId="77777777" w:rsidR="005873EB" w:rsidRDefault="005873EB">
                        <w:pPr>
                          <w:pStyle w:val="EmptyCellLayoutStyle"/>
                          <w:spacing w:after="0" w:line="240" w:lineRule="auto"/>
                        </w:pPr>
                      </w:p>
                    </w:tc>
                    <w:tc>
                      <w:tcPr>
                        <w:tcW w:w="1130" w:type="dxa"/>
                      </w:tcPr>
                      <w:p w14:paraId="20DB96B9" w14:textId="77777777" w:rsidR="005873EB" w:rsidRDefault="005873EB">
                        <w:pPr>
                          <w:pStyle w:val="EmptyCellLayoutStyle"/>
                          <w:spacing w:after="0" w:line="240" w:lineRule="auto"/>
                        </w:pPr>
                      </w:p>
                    </w:tc>
                  </w:tr>
                  <w:tr w:rsidR="005873EB" w14:paraId="74C2DCDC" w14:textId="77777777">
                    <w:trPr>
                      <w:trHeight w:val="11"/>
                    </w:trPr>
                    <w:tc>
                      <w:tcPr>
                        <w:tcW w:w="1127" w:type="dxa"/>
                      </w:tcPr>
                      <w:p w14:paraId="4D52A9C1" w14:textId="77777777" w:rsidR="005873EB" w:rsidRDefault="005873EB">
                        <w:pPr>
                          <w:pStyle w:val="EmptyCellLayoutStyle"/>
                          <w:spacing w:after="0" w:line="240" w:lineRule="auto"/>
                        </w:pPr>
                      </w:p>
                    </w:tc>
                    <w:tc>
                      <w:tcPr>
                        <w:tcW w:w="4527" w:type="dxa"/>
                        <w:vMerge/>
                      </w:tcPr>
                      <w:p w14:paraId="77472E52" w14:textId="77777777" w:rsidR="005873EB" w:rsidRDefault="005873EB">
                        <w:pPr>
                          <w:pStyle w:val="EmptyCellLayoutStyle"/>
                          <w:spacing w:after="0" w:line="240" w:lineRule="auto"/>
                        </w:pPr>
                      </w:p>
                    </w:tc>
                    <w:tc>
                      <w:tcPr>
                        <w:tcW w:w="580" w:type="dxa"/>
                      </w:tcPr>
                      <w:p w14:paraId="00C8FE7F" w14:textId="77777777" w:rsidR="005873EB" w:rsidRDefault="005873EB">
                        <w:pPr>
                          <w:pStyle w:val="EmptyCellLayoutStyle"/>
                          <w:spacing w:after="0" w:line="240" w:lineRule="auto"/>
                        </w:pPr>
                      </w:p>
                    </w:tc>
                    <w:tc>
                      <w:tcPr>
                        <w:tcW w:w="4539" w:type="dxa"/>
                      </w:tcPr>
                      <w:p w14:paraId="39D8079C" w14:textId="77777777" w:rsidR="005873EB" w:rsidRDefault="005873EB">
                        <w:pPr>
                          <w:pStyle w:val="EmptyCellLayoutStyle"/>
                          <w:spacing w:after="0" w:line="240" w:lineRule="auto"/>
                        </w:pPr>
                      </w:p>
                    </w:tc>
                    <w:tc>
                      <w:tcPr>
                        <w:tcW w:w="1130" w:type="dxa"/>
                      </w:tcPr>
                      <w:p w14:paraId="2FA8AB5D" w14:textId="77777777" w:rsidR="005873EB" w:rsidRDefault="005873EB">
                        <w:pPr>
                          <w:pStyle w:val="EmptyCellLayoutStyle"/>
                          <w:spacing w:after="0" w:line="240" w:lineRule="auto"/>
                        </w:pPr>
                      </w:p>
                    </w:tc>
                  </w:tr>
                  <w:tr w:rsidR="005873EB" w14:paraId="47777915" w14:textId="77777777">
                    <w:trPr>
                      <w:trHeight w:val="28"/>
                    </w:trPr>
                    <w:tc>
                      <w:tcPr>
                        <w:tcW w:w="1127" w:type="dxa"/>
                      </w:tcPr>
                      <w:p w14:paraId="729FC819" w14:textId="77777777" w:rsidR="005873EB" w:rsidRDefault="005873EB">
                        <w:pPr>
                          <w:pStyle w:val="EmptyCellLayoutStyle"/>
                          <w:spacing w:after="0" w:line="240" w:lineRule="auto"/>
                        </w:pPr>
                      </w:p>
                    </w:tc>
                    <w:tc>
                      <w:tcPr>
                        <w:tcW w:w="4527" w:type="dxa"/>
                      </w:tcPr>
                      <w:p w14:paraId="76CC61BD" w14:textId="77777777" w:rsidR="005873EB" w:rsidRDefault="005873EB">
                        <w:pPr>
                          <w:pStyle w:val="EmptyCellLayoutStyle"/>
                          <w:spacing w:after="0" w:line="240" w:lineRule="auto"/>
                        </w:pPr>
                      </w:p>
                    </w:tc>
                    <w:tc>
                      <w:tcPr>
                        <w:tcW w:w="580" w:type="dxa"/>
                      </w:tcPr>
                      <w:p w14:paraId="19CE76D7" w14:textId="77777777" w:rsidR="005873EB" w:rsidRDefault="005873EB">
                        <w:pPr>
                          <w:pStyle w:val="EmptyCellLayoutStyle"/>
                          <w:spacing w:after="0" w:line="240" w:lineRule="auto"/>
                        </w:pPr>
                      </w:p>
                    </w:tc>
                    <w:tc>
                      <w:tcPr>
                        <w:tcW w:w="4539" w:type="dxa"/>
                      </w:tcPr>
                      <w:p w14:paraId="20B1CE3B" w14:textId="77777777" w:rsidR="005873EB" w:rsidRDefault="005873EB">
                        <w:pPr>
                          <w:pStyle w:val="EmptyCellLayoutStyle"/>
                          <w:spacing w:after="0" w:line="240" w:lineRule="auto"/>
                        </w:pPr>
                      </w:p>
                    </w:tc>
                    <w:tc>
                      <w:tcPr>
                        <w:tcW w:w="1130" w:type="dxa"/>
                      </w:tcPr>
                      <w:p w14:paraId="604162C8" w14:textId="77777777" w:rsidR="005873EB" w:rsidRDefault="005873EB">
                        <w:pPr>
                          <w:pStyle w:val="EmptyCellLayoutStyle"/>
                          <w:spacing w:after="0" w:line="240" w:lineRule="auto"/>
                        </w:pPr>
                      </w:p>
                    </w:tc>
                  </w:tr>
                  <w:tr w:rsidR="005873EB" w14:paraId="76B5C0F5" w14:textId="77777777">
                    <w:trPr>
                      <w:trHeight w:val="312"/>
                    </w:trPr>
                    <w:tc>
                      <w:tcPr>
                        <w:tcW w:w="1127" w:type="dxa"/>
                      </w:tcPr>
                      <w:p w14:paraId="4D6D0015" w14:textId="77777777" w:rsidR="005873EB" w:rsidRDefault="005873EB">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5873EB" w14:paraId="13073426" w14:textId="77777777">
                          <w:trPr>
                            <w:trHeight w:val="234"/>
                          </w:trPr>
                          <w:tc>
                            <w:tcPr>
                              <w:tcW w:w="4527" w:type="dxa"/>
                              <w:tcBorders>
                                <w:top w:val="nil"/>
                                <w:left w:val="nil"/>
                                <w:bottom w:val="nil"/>
                                <w:right w:val="nil"/>
                              </w:tcBorders>
                              <w:tcMar>
                                <w:top w:w="39" w:type="dxa"/>
                                <w:left w:w="39" w:type="dxa"/>
                                <w:bottom w:w="39" w:type="dxa"/>
                                <w:right w:w="39" w:type="dxa"/>
                              </w:tcMar>
                            </w:tcPr>
                            <w:p w14:paraId="69A8FD38" w14:textId="77777777" w:rsidR="005873EB" w:rsidRDefault="00000000">
                              <w:pPr>
                                <w:spacing w:after="0" w:line="240" w:lineRule="auto"/>
                              </w:pPr>
                              <w:r>
                                <w:rPr>
                                  <w:rFonts w:ascii="Arial" w:eastAsia="Arial" w:hAnsi="Arial"/>
                                  <w:color w:val="000000"/>
                                </w:rPr>
                                <w:t>All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2024</w:t>
                              </w:r>
                              <w:r>
                                <w:rPr>
                                  <w:rFonts w:ascii="Arial" w:eastAsia="Arial" w:hAnsi="Arial"/>
                                  <w:color w:val="000000"/>
                                </w:rPr>
                                <w:t xml:space="preserve"> expenditure data has been posted on the MPTF Office GATEWAY at </w:t>
                              </w:r>
                              <w:hyperlink r:id="rId14" w:history="1">
                                <w:r w:rsidR="005873EB">
                                  <w:rPr>
                                    <w:rFonts w:ascii="Arial" w:eastAsia="Arial" w:hAnsi="Arial"/>
                                    <w:color w:val="0000FF"/>
                                    <w:u w:val="single"/>
                                  </w:rPr>
                                  <w:t>https://mptf.undp.org/fund/una00</w:t>
                                </w:r>
                              </w:hyperlink>
                              <w:r>
                                <w:rPr>
                                  <w:rFonts w:ascii="Arial" w:eastAsia="Arial" w:hAnsi="Arial"/>
                                  <w:color w:val="000000"/>
                                </w:rPr>
                                <w:t>.</w:t>
                              </w:r>
                            </w:p>
                          </w:tc>
                        </w:tr>
                      </w:tbl>
                      <w:p w14:paraId="16685160" w14:textId="77777777" w:rsidR="005873EB" w:rsidRDefault="005873EB">
                        <w:pPr>
                          <w:spacing w:after="0" w:line="240" w:lineRule="auto"/>
                        </w:pPr>
                      </w:p>
                    </w:tc>
                    <w:tc>
                      <w:tcPr>
                        <w:tcW w:w="580" w:type="dxa"/>
                      </w:tcPr>
                      <w:p w14:paraId="3B0692DD" w14:textId="77777777" w:rsidR="005873EB" w:rsidRDefault="005873EB">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5873EB" w14:paraId="6A00BFE7" w14:textId="77777777">
                          <w:trPr>
                            <w:trHeight w:val="234"/>
                          </w:trPr>
                          <w:tc>
                            <w:tcPr>
                              <w:tcW w:w="4539" w:type="dxa"/>
                              <w:tcBorders>
                                <w:top w:val="nil"/>
                                <w:left w:val="nil"/>
                                <w:bottom w:val="nil"/>
                                <w:right w:val="nil"/>
                              </w:tcBorders>
                              <w:tcMar>
                                <w:top w:w="39" w:type="dxa"/>
                                <w:left w:w="39" w:type="dxa"/>
                                <w:bottom w:w="39" w:type="dxa"/>
                                <w:right w:w="39" w:type="dxa"/>
                              </w:tcMar>
                            </w:tcPr>
                            <w:p w14:paraId="063CEA9A" w14:textId="77777777" w:rsidR="005873EB" w:rsidRDefault="00000000">
                              <w:pPr>
                                <w:spacing w:after="0" w:line="240" w:lineRule="auto"/>
                              </w:pPr>
                              <w:r>
                                <w:rPr>
                                  <w:rFonts w:ascii="Arial" w:eastAsia="Arial" w:hAnsi="Arial"/>
                                  <w:color w:val="000000"/>
                                </w:rPr>
                                <w:t xml:space="preserve">In </w:t>
                              </w:r>
                              <w:r>
                                <w:rPr>
                                  <w:rFonts w:ascii="Arial" w:eastAsia="Arial" w:hAnsi="Arial"/>
                                  <w:b/>
                                  <w:color w:val="000000"/>
                                </w:rPr>
                                <w:t>2024</w:t>
                              </w:r>
                              <w:r>
                                <w:rPr>
                                  <w:rFonts w:ascii="Arial" w:eastAsia="Arial" w:hAnsi="Arial"/>
                                  <w:color w:val="000000"/>
                                </w:rPr>
                                <w:t xml:space="preserve">, US$ </w:t>
                              </w:r>
                              <w:r>
                                <w:rPr>
                                  <w:rFonts w:ascii="Arial" w:eastAsia="Arial" w:hAnsi="Arial"/>
                                  <w:b/>
                                  <w:color w:val="000000"/>
                                </w:rPr>
                                <w:t>45,527</w:t>
                              </w:r>
                              <w:r>
                                <w:rPr>
                                  <w:rFonts w:ascii="Arial" w:eastAsia="Arial" w:hAnsi="Arial"/>
                                  <w:color w:val="000000"/>
                                </w:rPr>
                                <w:t xml:space="preserve"> was net funded to Participating Organizations, and US$ </w:t>
                              </w:r>
                              <w:r>
                                <w:rPr>
                                  <w:rFonts w:ascii="Arial" w:eastAsia="Arial" w:hAnsi="Arial"/>
                                  <w:b/>
                                  <w:color w:val="000000"/>
                                </w:rPr>
                                <w:t>0</w:t>
                              </w:r>
                              <w:r>
                                <w:rPr>
                                  <w:rFonts w:ascii="Arial" w:eastAsia="Arial" w:hAnsi="Arial"/>
                                  <w:color w:val="000000"/>
                                </w:rPr>
                                <w:t xml:space="preserve"> was reported in expenditure. </w:t>
                              </w:r>
                              <w:r>
                                <w:rPr>
                                  <w:rFonts w:ascii="Arial" w:eastAsia="Arial" w:hAnsi="Arial"/>
                                  <w:color w:val="000000"/>
                                </w:rPr>
                                <w:br/>
                              </w:r>
                              <w:r>
                                <w:rPr>
                                  <w:rFonts w:ascii="Arial" w:eastAsia="Arial" w:hAnsi="Arial"/>
                                  <w:color w:val="000000"/>
                                </w:rPr>
                                <w:br/>
                                <w:t xml:space="preserve">As shown in the table below, the cumulative net funded amount is US$ </w:t>
                              </w:r>
                              <w:r>
                                <w:rPr>
                                  <w:rFonts w:ascii="Arial" w:eastAsia="Arial" w:hAnsi="Arial"/>
                                  <w:b/>
                                  <w:color w:val="000000"/>
                                </w:rPr>
                                <w:t>42,769,165</w:t>
                              </w:r>
                              <w:r>
                                <w:rPr>
                                  <w:rFonts w:ascii="Arial" w:eastAsia="Arial" w:hAnsi="Arial"/>
                                  <w:color w:val="000000"/>
                                </w:rPr>
                                <w:t xml:space="preserve"> and cumulative expenditures reported by the Participating Organizations amount to </w:t>
                              </w:r>
                              <w:r>
                                <w:rPr>
                                  <w:rFonts w:ascii="Arial" w:eastAsia="Arial" w:hAnsi="Arial"/>
                                  <w:b/>
                                  <w:color w:val="000000"/>
                                </w:rPr>
                                <w:t>US$ 42,636,608</w:t>
                              </w:r>
                              <w:r>
                                <w:rPr>
                                  <w:rFonts w:ascii="Arial" w:eastAsia="Arial" w:hAnsi="Arial"/>
                                  <w:color w:val="000000"/>
                                </w:rPr>
                                <w:t xml:space="preserve">. This equates to an overall Fund expenditure delivery rate of </w:t>
                              </w:r>
                              <w:r>
                                <w:rPr>
                                  <w:rFonts w:ascii="Arial" w:eastAsia="Arial" w:hAnsi="Arial"/>
                                  <w:b/>
                                  <w:color w:val="000000"/>
                                </w:rPr>
                                <w:t>99.69</w:t>
                              </w:r>
                              <w:r>
                                <w:rPr>
                                  <w:rFonts w:ascii="Arial" w:eastAsia="Arial" w:hAnsi="Arial"/>
                                  <w:color w:val="000000"/>
                                </w:rPr>
                                <w:t xml:space="preserve"> percent.</w:t>
                              </w:r>
                            </w:p>
                          </w:tc>
                        </w:tr>
                      </w:tbl>
                      <w:p w14:paraId="39CEF655" w14:textId="77777777" w:rsidR="005873EB" w:rsidRDefault="005873EB">
                        <w:pPr>
                          <w:spacing w:after="0" w:line="240" w:lineRule="auto"/>
                        </w:pPr>
                      </w:p>
                    </w:tc>
                    <w:tc>
                      <w:tcPr>
                        <w:tcW w:w="1130" w:type="dxa"/>
                      </w:tcPr>
                      <w:p w14:paraId="53CCE68E" w14:textId="77777777" w:rsidR="005873EB" w:rsidRDefault="005873EB">
                        <w:pPr>
                          <w:pStyle w:val="EmptyCellLayoutStyle"/>
                          <w:spacing w:after="0" w:line="240" w:lineRule="auto"/>
                        </w:pPr>
                      </w:p>
                    </w:tc>
                  </w:tr>
                </w:tbl>
                <w:p w14:paraId="35B85C02" w14:textId="77777777" w:rsidR="005873EB" w:rsidRDefault="005873EB">
                  <w:pPr>
                    <w:spacing w:after="0" w:line="240" w:lineRule="auto"/>
                  </w:pPr>
                </w:p>
              </w:tc>
            </w:tr>
          </w:tbl>
          <w:p w14:paraId="4F5F202D" w14:textId="77777777" w:rsidR="005873EB" w:rsidRDefault="005873EB">
            <w:pPr>
              <w:spacing w:after="0" w:line="240" w:lineRule="auto"/>
            </w:pPr>
          </w:p>
        </w:tc>
      </w:tr>
      <w:tr w:rsidR="005873EB" w14:paraId="3F3F31D1" w14:textId="77777777">
        <w:trPr>
          <w:trHeight w:val="89"/>
        </w:trPr>
        <w:tc>
          <w:tcPr>
            <w:tcW w:w="11905" w:type="dxa"/>
          </w:tcPr>
          <w:p w14:paraId="46F850C3" w14:textId="77777777" w:rsidR="005873EB" w:rsidRDefault="005873EB">
            <w:pPr>
              <w:pStyle w:val="EmptyCellLayoutStyle"/>
              <w:spacing w:after="0" w:line="240" w:lineRule="auto"/>
            </w:pPr>
          </w:p>
        </w:tc>
      </w:tr>
      <w:tr w:rsidR="005873EB" w14:paraId="2C93AD1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655DE47D" w14:textId="77777777">
              <w:trPr>
                <w:trHeight w:val="72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9633"/>
                    <w:gridCol w:w="1133"/>
                  </w:tblGrid>
                  <w:tr w:rsidR="006027AC" w14:paraId="7BD10183" w14:textId="77777777" w:rsidTr="006027AC">
                    <w:trPr>
                      <w:trHeight w:val="371"/>
                    </w:trPr>
                    <w:tc>
                      <w:tcPr>
                        <w:tcW w:w="1127" w:type="dxa"/>
                      </w:tcPr>
                      <w:p w14:paraId="7666E4C2" w14:textId="77777777" w:rsidR="005873EB" w:rsidRDefault="005873EB">
                        <w:pPr>
                          <w:pStyle w:val="EmptyCellLayoutStyle"/>
                          <w:spacing w:after="0" w:line="240" w:lineRule="auto"/>
                        </w:pPr>
                      </w:p>
                    </w:tc>
                    <w:tc>
                      <w:tcPr>
                        <w:tcW w:w="5" w:type="dxa"/>
                        <w:gridSpan w:val="2"/>
                      </w:tcPr>
                      <w:tbl>
                        <w:tblPr>
                          <w:tblW w:w="0" w:type="auto"/>
                          <w:tblCellMar>
                            <w:left w:w="0" w:type="dxa"/>
                            <w:right w:w="0" w:type="dxa"/>
                          </w:tblCellMar>
                          <w:tblLook w:val="04A0" w:firstRow="1" w:lastRow="0" w:firstColumn="1" w:lastColumn="0" w:noHBand="0" w:noVBand="1"/>
                        </w:tblPr>
                        <w:tblGrid>
                          <w:gridCol w:w="9638"/>
                        </w:tblGrid>
                        <w:tr w:rsidR="005873EB" w14:paraId="3D222208"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462CB67" w14:textId="77777777" w:rsidR="005873EB" w:rsidRDefault="00000000">
                              <w:pPr>
                                <w:spacing w:after="0" w:line="240" w:lineRule="auto"/>
                              </w:pPr>
                              <w:r>
                                <w:rPr>
                                  <w:rFonts w:ascii="Arial" w:eastAsia="Arial" w:hAnsi="Arial"/>
                                  <w:b/>
                                  <w:color w:val="66809D"/>
                                </w:rPr>
                                <w:t>Table 3.1 Net Funded Amount and Reported Expenditures by Participating Organization, as of 31 December 2024 (in US Dollars)</w:t>
                              </w:r>
                            </w:p>
                          </w:tc>
                        </w:tr>
                      </w:tbl>
                      <w:p w14:paraId="61807129" w14:textId="77777777" w:rsidR="005873EB" w:rsidRDefault="005873EB">
                        <w:pPr>
                          <w:spacing w:after="0" w:line="240" w:lineRule="auto"/>
                        </w:pPr>
                      </w:p>
                    </w:tc>
                    <w:tc>
                      <w:tcPr>
                        <w:tcW w:w="1133" w:type="dxa"/>
                      </w:tcPr>
                      <w:p w14:paraId="733CBAA3" w14:textId="77777777" w:rsidR="005873EB" w:rsidRDefault="005873EB">
                        <w:pPr>
                          <w:pStyle w:val="EmptyCellLayoutStyle"/>
                          <w:spacing w:after="0" w:line="240" w:lineRule="auto"/>
                        </w:pPr>
                      </w:p>
                    </w:tc>
                  </w:tr>
                  <w:tr w:rsidR="005873EB" w14:paraId="34417804" w14:textId="77777777">
                    <w:trPr>
                      <w:trHeight w:val="40"/>
                    </w:trPr>
                    <w:tc>
                      <w:tcPr>
                        <w:tcW w:w="1127" w:type="dxa"/>
                      </w:tcPr>
                      <w:p w14:paraId="1C33FA00" w14:textId="77777777" w:rsidR="005873EB" w:rsidRDefault="005873EB">
                        <w:pPr>
                          <w:pStyle w:val="EmptyCellLayoutStyle"/>
                          <w:spacing w:after="0" w:line="240" w:lineRule="auto"/>
                        </w:pPr>
                      </w:p>
                    </w:tc>
                    <w:tc>
                      <w:tcPr>
                        <w:tcW w:w="5" w:type="dxa"/>
                      </w:tcPr>
                      <w:p w14:paraId="110A8BC6" w14:textId="77777777" w:rsidR="005873EB" w:rsidRDefault="005873EB">
                        <w:pPr>
                          <w:pStyle w:val="EmptyCellLayoutStyle"/>
                          <w:spacing w:after="0" w:line="240" w:lineRule="auto"/>
                        </w:pPr>
                      </w:p>
                    </w:tc>
                    <w:tc>
                      <w:tcPr>
                        <w:tcW w:w="9633" w:type="dxa"/>
                      </w:tcPr>
                      <w:p w14:paraId="5CA0E021" w14:textId="77777777" w:rsidR="005873EB" w:rsidRDefault="005873EB">
                        <w:pPr>
                          <w:pStyle w:val="EmptyCellLayoutStyle"/>
                          <w:spacing w:after="0" w:line="240" w:lineRule="auto"/>
                        </w:pPr>
                      </w:p>
                    </w:tc>
                    <w:tc>
                      <w:tcPr>
                        <w:tcW w:w="1133" w:type="dxa"/>
                      </w:tcPr>
                      <w:p w14:paraId="22C32A7B" w14:textId="77777777" w:rsidR="005873EB" w:rsidRDefault="005873EB">
                        <w:pPr>
                          <w:pStyle w:val="EmptyCellLayoutStyle"/>
                          <w:spacing w:after="0" w:line="240" w:lineRule="auto"/>
                        </w:pPr>
                      </w:p>
                    </w:tc>
                  </w:tr>
                  <w:tr w:rsidR="006027AC" w14:paraId="6191BBDC" w14:textId="77777777" w:rsidTr="006027AC">
                    <w:tc>
                      <w:tcPr>
                        <w:tcW w:w="1127" w:type="dxa"/>
                      </w:tcPr>
                      <w:p w14:paraId="4EA6084B" w14:textId="77777777" w:rsidR="005873EB" w:rsidRDefault="005873EB">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4"/>
                          <w:gridCol w:w="1485"/>
                          <w:gridCol w:w="1485"/>
                          <w:gridCol w:w="1521"/>
                          <w:gridCol w:w="1554"/>
                          <w:gridCol w:w="1412"/>
                          <w:gridCol w:w="1066"/>
                        </w:tblGrid>
                        <w:tr w:rsidR="006027AC" w14:paraId="118270EA" w14:textId="77777777" w:rsidTr="006027AC">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5873EB" w14:paraId="557E3E22" w14:textId="77777777">
                                <w:trPr>
                                  <w:trHeight w:hRule="exact" w:val="632"/>
                                </w:trPr>
                                <w:tc>
                                  <w:tcPr>
                                    <w:tcW w:w="1032" w:type="dxa"/>
                                    <w:shd w:val="clear" w:color="auto" w:fill="15385F"/>
                                    <w:tcMar>
                                      <w:top w:w="0" w:type="dxa"/>
                                      <w:left w:w="0" w:type="dxa"/>
                                      <w:bottom w:w="0" w:type="dxa"/>
                                      <w:right w:w="0" w:type="dxa"/>
                                    </w:tcMar>
                                    <w:vAlign w:val="center"/>
                                  </w:tcPr>
                                  <w:p w14:paraId="52991317" w14:textId="77777777" w:rsidR="005873EB"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672283F4" w14:textId="77777777" w:rsidR="005873EB" w:rsidRDefault="005873E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322D0D2B" w14:textId="77777777" w:rsidR="005873EB"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55F092F" w14:textId="77777777" w:rsidR="005873EB"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5873EB" w14:paraId="79183AA2" w14:textId="77777777">
                                <w:trPr>
                                  <w:trHeight w:hRule="exact" w:val="632"/>
                                </w:trPr>
                                <w:tc>
                                  <w:tcPr>
                                    <w:tcW w:w="4408" w:type="dxa"/>
                                    <w:shd w:val="clear" w:color="auto" w:fill="15385F"/>
                                    <w:tcMar>
                                      <w:top w:w="0" w:type="dxa"/>
                                      <w:left w:w="0" w:type="dxa"/>
                                      <w:bottom w:w="0" w:type="dxa"/>
                                      <w:right w:w="0" w:type="dxa"/>
                                    </w:tcMar>
                                    <w:vAlign w:val="center"/>
                                  </w:tcPr>
                                  <w:p w14:paraId="29F00C65" w14:textId="77777777" w:rsidR="005873EB" w:rsidRDefault="00000000">
                                    <w:pPr>
                                      <w:spacing w:after="0" w:line="240" w:lineRule="auto"/>
                                      <w:jc w:val="center"/>
                                    </w:pPr>
                                    <w:r>
                                      <w:rPr>
                                        <w:rFonts w:ascii="Arial" w:eastAsia="Arial" w:hAnsi="Arial"/>
                                        <w:color w:val="FFFFFF"/>
                                        <w:sz w:val="16"/>
                                      </w:rPr>
                                      <w:t>Expenditure</w:t>
                                    </w:r>
                                  </w:p>
                                </w:tc>
                              </w:tr>
                            </w:tbl>
                            <w:p w14:paraId="318E3EAE" w14:textId="77777777" w:rsidR="005873EB" w:rsidRDefault="005873EB">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5873EB" w14:paraId="3A43D385" w14:textId="77777777">
                                <w:trPr>
                                  <w:trHeight w:hRule="exact" w:val="632"/>
                                </w:trPr>
                                <w:tc>
                                  <w:tcPr>
                                    <w:tcW w:w="986" w:type="dxa"/>
                                    <w:shd w:val="clear" w:color="auto" w:fill="15385F"/>
                                    <w:tcMar>
                                      <w:top w:w="0" w:type="dxa"/>
                                      <w:left w:w="0" w:type="dxa"/>
                                      <w:bottom w:w="0" w:type="dxa"/>
                                      <w:right w:w="0" w:type="dxa"/>
                                    </w:tcMar>
                                    <w:vAlign w:val="center"/>
                                  </w:tcPr>
                                  <w:p w14:paraId="776A0B63" w14:textId="77777777" w:rsidR="005873EB" w:rsidRDefault="00000000">
                                    <w:pPr>
                                      <w:spacing w:after="0" w:line="240" w:lineRule="auto"/>
                                      <w:jc w:val="center"/>
                                    </w:pPr>
                                    <w:r>
                                      <w:rPr>
                                        <w:rFonts w:ascii="Arial" w:eastAsia="Arial" w:hAnsi="Arial"/>
                                        <w:color w:val="FFFFFF"/>
                                        <w:sz w:val="16"/>
                                      </w:rPr>
                                      <w:t>Delivery Rate %</w:t>
                                    </w:r>
                                  </w:p>
                                </w:tc>
                              </w:tr>
                            </w:tbl>
                            <w:p w14:paraId="57166736" w14:textId="77777777" w:rsidR="005873EB" w:rsidRDefault="005873EB">
                              <w:pPr>
                                <w:spacing w:after="0" w:line="240" w:lineRule="auto"/>
                              </w:pPr>
                            </w:p>
                          </w:tc>
                        </w:tr>
                        <w:tr w:rsidR="005873EB" w14:paraId="39C7B0D0"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43282DE" w14:textId="77777777" w:rsidR="005873EB" w:rsidRDefault="005873E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0D371E4" w14:textId="77777777" w:rsidR="005873EB" w:rsidRDefault="005873EB">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AC4F93E" w14:textId="77777777" w:rsidR="005873EB" w:rsidRDefault="005873EB">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319A88F4" w14:textId="77777777" w:rsidR="005873EB"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1084D2C8" w14:textId="77777777" w:rsidR="005873EB"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529709D6" w14:textId="77777777" w:rsidR="005873EB"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7614604" w14:textId="77777777" w:rsidR="005873EB" w:rsidRDefault="005873EB">
                              <w:pPr>
                                <w:spacing w:after="0" w:line="240" w:lineRule="auto"/>
                              </w:pPr>
                            </w:p>
                          </w:tc>
                        </w:tr>
                        <w:tr w:rsidR="005873EB" w14:paraId="4020F57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CD6FF98" w14:textId="77777777" w:rsidR="005873EB" w:rsidRDefault="00000000">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F183081" w14:textId="77777777" w:rsidR="005873EB" w:rsidRDefault="00000000">
                              <w:pPr>
                                <w:spacing w:after="0" w:line="240" w:lineRule="auto"/>
                                <w:jc w:val="right"/>
                              </w:pPr>
                              <w:r>
                                <w:rPr>
                                  <w:rFonts w:ascii="Arial" w:eastAsia="Arial" w:hAnsi="Arial"/>
                                  <w:color w:val="000000"/>
                                  <w:sz w:val="16"/>
                                </w:rPr>
                                <w:t>1,182,819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E0986DF" w14:textId="77777777" w:rsidR="005873EB" w:rsidRDefault="00000000">
                              <w:pPr>
                                <w:spacing w:after="0" w:line="240" w:lineRule="auto"/>
                                <w:jc w:val="right"/>
                              </w:pPr>
                              <w:r>
                                <w:rPr>
                                  <w:rFonts w:ascii="Arial" w:eastAsia="Arial" w:hAnsi="Arial"/>
                                  <w:color w:val="000000"/>
                                  <w:sz w:val="16"/>
                                </w:rPr>
                                <w:t>1,086,829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E881A30" w14:textId="77777777" w:rsidR="005873EB" w:rsidRDefault="00000000">
                              <w:pPr>
                                <w:spacing w:after="0" w:line="240" w:lineRule="auto"/>
                                <w:jc w:val="right"/>
                              </w:pPr>
                              <w:r>
                                <w:rPr>
                                  <w:rFonts w:ascii="Arial" w:eastAsia="Arial" w:hAnsi="Arial"/>
                                  <w:color w:val="000000"/>
                                  <w:sz w:val="16"/>
                                </w:rPr>
                                <w:t>1,086,829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66182F8" w14:textId="77777777" w:rsidR="005873E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EA54A2" w14:textId="77777777" w:rsidR="005873EB" w:rsidRDefault="00000000">
                              <w:pPr>
                                <w:spacing w:after="0" w:line="240" w:lineRule="auto"/>
                                <w:jc w:val="right"/>
                              </w:pPr>
                              <w:r>
                                <w:rPr>
                                  <w:rFonts w:ascii="Arial" w:eastAsia="Arial" w:hAnsi="Arial"/>
                                  <w:color w:val="000000"/>
                                  <w:sz w:val="16"/>
                                </w:rPr>
                                <w:t>1,086,829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9BDC450" w14:textId="77777777" w:rsidR="005873EB" w:rsidRDefault="00000000">
                              <w:pPr>
                                <w:spacing w:after="0" w:line="240" w:lineRule="auto"/>
                                <w:jc w:val="right"/>
                              </w:pPr>
                              <w:r>
                                <w:rPr>
                                  <w:rFonts w:ascii="Arial" w:eastAsia="Arial" w:hAnsi="Arial"/>
                                  <w:color w:val="000000"/>
                                  <w:sz w:val="16"/>
                                </w:rPr>
                                <w:t>100.00</w:t>
                              </w:r>
                            </w:p>
                          </w:tc>
                        </w:tr>
                        <w:tr w:rsidR="005873EB" w14:paraId="2F8BCD8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B75F694" w14:textId="77777777" w:rsidR="005873EB" w:rsidRDefault="00000000">
                              <w:pPr>
                                <w:spacing w:after="0" w:line="240" w:lineRule="auto"/>
                              </w:pPr>
                              <w:r>
                                <w:rPr>
                                  <w:rFonts w:ascii="Arial" w:eastAsia="Arial" w:hAnsi="Arial"/>
                                  <w:color w:val="000000"/>
                                  <w:sz w:val="16"/>
                                </w:rPr>
                                <w:t>OCHA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7815A85" w14:textId="77777777" w:rsidR="005873EB" w:rsidRDefault="00000000">
                              <w:pPr>
                                <w:spacing w:after="0" w:line="240" w:lineRule="auto"/>
                                <w:jc w:val="right"/>
                              </w:pPr>
                              <w:r>
                                <w:rPr>
                                  <w:rFonts w:ascii="Arial" w:eastAsia="Arial" w:hAnsi="Arial"/>
                                  <w:color w:val="000000"/>
                                  <w:sz w:val="16"/>
                                </w:rPr>
                                <w:t>428,271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87A5020" w14:textId="77777777" w:rsidR="005873EB" w:rsidRDefault="00000000">
                              <w:pPr>
                                <w:spacing w:after="0" w:line="240" w:lineRule="auto"/>
                                <w:jc w:val="right"/>
                              </w:pPr>
                              <w:r>
                                <w:rPr>
                                  <w:rFonts w:ascii="Arial" w:eastAsia="Arial" w:hAnsi="Arial"/>
                                  <w:color w:val="000000"/>
                                  <w:sz w:val="16"/>
                                </w:rPr>
                                <w:t>428,271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7608AC1" w14:textId="77777777" w:rsidR="005873EB" w:rsidRDefault="00000000">
                              <w:pPr>
                                <w:spacing w:after="0" w:line="240" w:lineRule="auto"/>
                                <w:jc w:val="right"/>
                              </w:pPr>
                              <w:r>
                                <w:rPr>
                                  <w:rFonts w:ascii="Arial" w:eastAsia="Arial" w:hAnsi="Arial"/>
                                  <w:color w:val="000000"/>
                                  <w:sz w:val="16"/>
                                </w:rPr>
                                <w:t>428,271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DB7F19F" w14:textId="77777777" w:rsidR="005873E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BD1CA2" w14:textId="77777777" w:rsidR="005873EB" w:rsidRDefault="00000000">
                              <w:pPr>
                                <w:spacing w:after="0" w:line="240" w:lineRule="auto"/>
                                <w:jc w:val="right"/>
                              </w:pPr>
                              <w:r>
                                <w:rPr>
                                  <w:rFonts w:ascii="Arial" w:eastAsia="Arial" w:hAnsi="Arial"/>
                                  <w:color w:val="000000"/>
                                  <w:sz w:val="16"/>
                                </w:rPr>
                                <w:t>428,271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6002B58" w14:textId="77777777" w:rsidR="005873EB" w:rsidRDefault="00000000">
                              <w:pPr>
                                <w:spacing w:after="0" w:line="240" w:lineRule="auto"/>
                                <w:jc w:val="right"/>
                              </w:pPr>
                              <w:r>
                                <w:rPr>
                                  <w:rFonts w:ascii="Arial" w:eastAsia="Arial" w:hAnsi="Arial"/>
                                  <w:color w:val="000000"/>
                                  <w:sz w:val="16"/>
                                </w:rPr>
                                <w:t>100.00</w:t>
                              </w:r>
                            </w:p>
                          </w:tc>
                        </w:tr>
                        <w:tr w:rsidR="005873EB" w14:paraId="0E156F8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1585F81" w14:textId="77777777" w:rsidR="005873EB" w:rsidRDefault="00000000">
                              <w:pPr>
                                <w:spacing w:after="0" w:line="240" w:lineRule="auto"/>
                              </w:pPr>
                              <w:r>
                                <w:rPr>
                                  <w:rFonts w:ascii="Arial" w:eastAsia="Arial" w:hAnsi="Arial"/>
                                  <w:color w:val="000000"/>
                                  <w:sz w:val="16"/>
                                </w:rPr>
                                <w:t>OHCHR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65498D3" w14:textId="77777777" w:rsidR="005873EB" w:rsidRDefault="00000000">
                              <w:pPr>
                                <w:spacing w:after="0" w:line="240" w:lineRule="auto"/>
                                <w:jc w:val="right"/>
                              </w:pPr>
                              <w:r>
                                <w:rPr>
                                  <w:rFonts w:ascii="Arial" w:eastAsia="Arial" w:hAnsi="Arial"/>
                                  <w:color w:val="000000"/>
                                  <w:sz w:val="16"/>
                                </w:rPr>
                                <w:t>2,365,466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677C301" w14:textId="77777777" w:rsidR="005873EB" w:rsidRDefault="00000000">
                              <w:pPr>
                                <w:spacing w:after="0" w:line="240" w:lineRule="auto"/>
                                <w:jc w:val="right"/>
                              </w:pPr>
                              <w:r>
                                <w:rPr>
                                  <w:rFonts w:ascii="Arial" w:eastAsia="Arial" w:hAnsi="Arial"/>
                                  <w:color w:val="000000"/>
                                  <w:sz w:val="16"/>
                                </w:rPr>
                                <w:t>2,365,466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B80A381" w14:textId="77777777" w:rsidR="005873EB" w:rsidRDefault="00000000">
                              <w:pPr>
                                <w:spacing w:after="0" w:line="240" w:lineRule="auto"/>
                                <w:jc w:val="right"/>
                              </w:pPr>
                              <w:r>
                                <w:rPr>
                                  <w:rFonts w:ascii="Arial" w:eastAsia="Arial" w:hAnsi="Arial"/>
                                  <w:color w:val="000000"/>
                                  <w:sz w:val="16"/>
                                </w:rPr>
                                <w:t>2,365,466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10D50CC" w14:textId="77777777" w:rsidR="005873E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E18026" w14:textId="77777777" w:rsidR="005873EB" w:rsidRDefault="00000000">
                              <w:pPr>
                                <w:spacing w:after="0" w:line="240" w:lineRule="auto"/>
                                <w:jc w:val="right"/>
                              </w:pPr>
                              <w:r>
                                <w:rPr>
                                  <w:rFonts w:ascii="Arial" w:eastAsia="Arial" w:hAnsi="Arial"/>
                                  <w:color w:val="000000"/>
                                  <w:sz w:val="16"/>
                                </w:rPr>
                                <w:t>2,365,466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3FDE3B6" w14:textId="77777777" w:rsidR="005873EB" w:rsidRDefault="00000000">
                              <w:pPr>
                                <w:spacing w:after="0" w:line="240" w:lineRule="auto"/>
                                <w:jc w:val="right"/>
                              </w:pPr>
                              <w:r>
                                <w:rPr>
                                  <w:rFonts w:ascii="Arial" w:eastAsia="Arial" w:hAnsi="Arial"/>
                                  <w:color w:val="000000"/>
                                  <w:sz w:val="16"/>
                                </w:rPr>
                                <w:t>100.00</w:t>
                              </w:r>
                            </w:p>
                          </w:tc>
                        </w:tr>
                        <w:tr w:rsidR="005873EB" w14:paraId="1BBCBB2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7650AB3" w14:textId="77777777" w:rsidR="005873EB" w:rsidRDefault="00000000">
                              <w:pPr>
                                <w:spacing w:after="0" w:line="240" w:lineRule="auto"/>
                              </w:pPr>
                              <w:r>
                                <w:rPr>
                                  <w:rFonts w:ascii="Arial" w:eastAsia="Arial" w:hAnsi="Arial"/>
                                  <w:color w:val="000000"/>
                                  <w:sz w:val="16"/>
                                </w:rPr>
                                <w:t>OSRSG_SVC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A5861C0" w14:textId="77777777" w:rsidR="005873EB" w:rsidRDefault="00000000">
                              <w:pPr>
                                <w:spacing w:after="0" w:line="240" w:lineRule="auto"/>
                                <w:jc w:val="right"/>
                              </w:pPr>
                              <w:r>
                                <w:rPr>
                                  <w:rFonts w:ascii="Arial" w:eastAsia="Arial" w:hAnsi="Arial"/>
                                  <w:color w:val="000000"/>
                                  <w:sz w:val="16"/>
                                </w:rPr>
                                <w:t>4,772,048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BAACBBC" w14:textId="77777777" w:rsidR="005873EB" w:rsidRDefault="00000000">
                              <w:pPr>
                                <w:spacing w:after="0" w:line="240" w:lineRule="auto"/>
                                <w:jc w:val="right"/>
                              </w:pPr>
                              <w:r>
                                <w:rPr>
                                  <w:rFonts w:ascii="Arial" w:eastAsia="Arial" w:hAnsi="Arial"/>
                                  <w:color w:val="000000"/>
                                  <w:sz w:val="16"/>
                                </w:rPr>
                                <w:t>3,643,984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2569BA1" w14:textId="77777777" w:rsidR="005873EB" w:rsidRDefault="00000000">
                              <w:pPr>
                                <w:spacing w:after="0" w:line="240" w:lineRule="auto"/>
                                <w:jc w:val="right"/>
                              </w:pPr>
                              <w:r>
                                <w:rPr>
                                  <w:rFonts w:ascii="Arial" w:eastAsia="Arial" w:hAnsi="Arial"/>
                                  <w:color w:val="000000"/>
                                  <w:sz w:val="16"/>
                                </w:rPr>
                                <w:t>3,643,984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F9D2908" w14:textId="77777777" w:rsidR="005873E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B3C04EE" w14:textId="77777777" w:rsidR="005873EB" w:rsidRDefault="00000000">
                              <w:pPr>
                                <w:spacing w:after="0" w:line="240" w:lineRule="auto"/>
                                <w:jc w:val="right"/>
                              </w:pPr>
                              <w:r>
                                <w:rPr>
                                  <w:rFonts w:ascii="Arial" w:eastAsia="Arial" w:hAnsi="Arial"/>
                                  <w:color w:val="000000"/>
                                  <w:sz w:val="16"/>
                                </w:rPr>
                                <w:t>3,643,984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895F3F5" w14:textId="77777777" w:rsidR="005873EB" w:rsidRDefault="00000000">
                              <w:pPr>
                                <w:spacing w:after="0" w:line="240" w:lineRule="auto"/>
                                <w:jc w:val="right"/>
                              </w:pPr>
                              <w:r>
                                <w:rPr>
                                  <w:rFonts w:ascii="Arial" w:eastAsia="Arial" w:hAnsi="Arial"/>
                                  <w:color w:val="000000"/>
                                  <w:sz w:val="16"/>
                                </w:rPr>
                                <w:t>100.00</w:t>
                              </w:r>
                            </w:p>
                          </w:tc>
                        </w:tr>
                        <w:tr w:rsidR="005873EB" w14:paraId="39ADF3B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2645CAC" w14:textId="77777777" w:rsidR="005873EB" w:rsidRDefault="00000000">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F441158" w14:textId="77777777" w:rsidR="005873EB" w:rsidRDefault="00000000">
                              <w:pPr>
                                <w:spacing w:after="0" w:line="240" w:lineRule="auto"/>
                                <w:jc w:val="right"/>
                              </w:pPr>
                              <w:r>
                                <w:rPr>
                                  <w:rFonts w:ascii="Arial" w:eastAsia="Arial" w:hAnsi="Arial"/>
                                  <w:color w:val="000000"/>
                                  <w:sz w:val="16"/>
                                </w:rPr>
                                <w:t>171,414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15A352A" w14:textId="77777777" w:rsidR="005873EB" w:rsidRDefault="00000000">
                              <w:pPr>
                                <w:spacing w:after="0" w:line="240" w:lineRule="auto"/>
                                <w:jc w:val="right"/>
                              </w:pPr>
                              <w:r>
                                <w:rPr>
                                  <w:rFonts w:ascii="Arial" w:eastAsia="Arial" w:hAnsi="Arial"/>
                                  <w:color w:val="000000"/>
                                  <w:sz w:val="16"/>
                                </w:rPr>
                                <w:t>171,414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CB637B6" w14:textId="77777777" w:rsidR="005873EB" w:rsidRDefault="00000000">
                              <w:pPr>
                                <w:spacing w:after="0" w:line="240" w:lineRule="auto"/>
                                <w:jc w:val="right"/>
                              </w:pPr>
                              <w:r>
                                <w:rPr>
                                  <w:rFonts w:ascii="Arial" w:eastAsia="Arial" w:hAnsi="Arial"/>
                                  <w:color w:val="000000"/>
                                  <w:sz w:val="16"/>
                                </w:rPr>
                                <w:t>171,414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5844ECE" w14:textId="77777777" w:rsidR="005873E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D02CCB" w14:textId="77777777" w:rsidR="005873EB" w:rsidRDefault="00000000">
                              <w:pPr>
                                <w:spacing w:after="0" w:line="240" w:lineRule="auto"/>
                                <w:jc w:val="right"/>
                              </w:pPr>
                              <w:r>
                                <w:rPr>
                                  <w:rFonts w:ascii="Arial" w:eastAsia="Arial" w:hAnsi="Arial"/>
                                  <w:color w:val="000000"/>
                                  <w:sz w:val="16"/>
                                </w:rPr>
                                <w:t>171,414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053609C" w14:textId="77777777" w:rsidR="005873EB" w:rsidRDefault="00000000">
                              <w:pPr>
                                <w:spacing w:after="0" w:line="240" w:lineRule="auto"/>
                                <w:jc w:val="right"/>
                              </w:pPr>
                              <w:r>
                                <w:rPr>
                                  <w:rFonts w:ascii="Arial" w:eastAsia="Arial" w:hAnsi="Arial"/>
                                  <w:color w:val="000000"/>
                                  <w:sz w:val="16"/>
                                </w:rPr>
                                <w:t>100.00</w:t>
                              </w:r>
                            </w:p>
                          </w:tc>
                        </w:tr>
                        <w:tr w:rsidR="005873EB" w14:paraId="6379FD8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16AE840" w14:textId="77777777" w:rsidR="005873EB"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D5CD15D" w14:textId="77777777" w:rsidR="005873EB" w:rsidRDefault="00000000">
                              <w:pPr>
                                <w:spacing w:after="0" w:line="240" w:lineRule="auto"/>
                                <w:jc w:val="right"/>
                              </w:pPr>
                              <w:r>
                                <w:rPr>
                                  <w:rFonts w:ascii="Arial" w:eastAsia="Arial" w:hAnsi="Arial"/>
                                  <w:color w:val="000000"/>
                                  <w:sz w:val="16"/>
                                </w:rPr>
                                <w:t>16,134,825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CD8CF20" w14:textId="77777777" w:rsidR="005873EB" w:rsidRDefault="00000000">
                              <w:pPr>
                                <w:spacing w:after="0" w:line="240" w:lineRule="auto"/>
                                <w:jc w:val="right"/>
                              </w:pPr>
                              <w:r>
                                <w:rPr>
                                  <w:rFonts w:ascii="Arial" w:eastAsia="Arial" w:hAnsi="Arial"/>
                                  <w:color w:val="000000"/>
                                  <w:sz w:val="16"/>
                                </w:rPr>
                                <w:t>14,312,281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48EDF82" w14:textId="77777777" w:rsidR="005873EB" w:rsidRDefault="00000000">
                              <w:pPr>
                                <w:spacing w:after="0" w:line="240" w:lineRule="auto"/>
                                <w:jc w:val="right"/>
                              </w:pPr>
                              <w:r>
                                <w:rPr>
                                  <w:rFonts w:ascii="Arial" w:eastAsia="Arial" w:hAnsi="Arial"/>
                                  <w:color w:val="000000"/>
                                  <w:sz w:val="16"/>
                                </w:rPr>
                                <w:t>14,179,725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82152BE" w14:textId="77777777" w:rsidR="005873E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703F07" w14:textId="77777777" w:rsidR="005873EB" w:rsidRDefault="00000000">
                              <w:pPr>
                                <w:spacing w:after="0" w:line="240" w:lineRule="auto"/>
                                <w:jc w:val="right"/>
                              </w:pPr>
                              <w:r>
                                <w:rPr>
                                  <w:rFonts w:ascii="Arial" w:eastAsia="Arial" w:hAnsi="Arial"/>
                                  <w:color w:val="000000"/>
                                  <w:sz w:val="16"/>
                                </w:rPr>
                                <w:t>14,179,725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A2EE0FC" w14:textId="77777777" w:rsidR="005873EB" w:rsidRDefault="00000000">
                              <w:pPr>
                                <w:spacing w:after="0" w:line="240" w:lineRule="auto"/>
                                <w:jc w:val="right"/>
                              </w:pPr>
                              <w:r>
                                <w:rPr>
                                  <w:rFonts w:ascii="Arial" w:eastAsia="Arial" w:hAnsi="Arial"/>
                                  <w:color w:val="000000"/>
                                  <w:sz w:val="16"/>
                                </w:rPr>
                                <w:t>99.07</w:t>
                              </w:r>
                            </w:p>
                          </w:tc>
                        </w:tr>
                        <w:tr w:rsidR="005873EB" w14:paraId="30B6533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A005060" w14:textId="77777777" w:rsidR="005873EB" w:rsidRDefault="00000000">
                              <w:pPr>
                                <w:spacing w:after="0" w:line="240" w:lineRule="auto"/>
                              </w:pPr>
                              <w:r>
                                <w:rPr>
                                  <w:rFonts w:ascii="Arial" w:eastAsia="Arial" w:hAnsi="Arial"/>
                                  <w:color w:val="000000"/>
                                  <w:sz w:val="16"/>
                                </w:rPr>
                                <w:t>UNDPO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9186A62" w14:textId="77777777" w:rsidR="005873EB" w:rsidRDefault="00000000">
                              <w:pPr>
                                <w:spacing w:after="0" w:line="240" w:lineRule="auto"/>
                                <w:jc w:val="right"/>
                              </w:pPr>
                              <w:r>
                                <w:rPr>
                                  <w:rFonts w:ascii="Arial" w:eastAsia="Arial" w:hAnsi="Arial"/>
                                  <w:color w:val="000000"/>
                                  <w:sz w:val="16"/>
                                </w:rPr>
                                <w:t>11,020,736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8B626F1" w14:textId="77777777" w:rsidR="005873EB" w:rsidRDefault="00000000">
                              <w:pPr>
                                <w:spacing w:after="0" w:line="240" w:lineRule="auto"/>
                                <w:jc w:val="right"/>
                              </w:pPr>
                              <w:r>
                                <w:rPr>
                                  <w:rFonts w:ascii="Arial" w:eastAsia="Arial" w:hAnsi="Arial"/>
                                  <w:color w:val="000000"/>
                                  <w:sz w:val="16"/>
                                </w:rPr>
                                <w:t>9,212,050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F00B043" w14:textId="77777777" w:rsidR="005873EB" w:rsidRDefault="00000000">
                              <w:pPr>
                                <w:spacing w:after="0" w:line="240" w:lineRule="auto"/>
                                <w:jc w:val="right"/>
                              </w:pPr>
                              <w:r>
                                <w:rPr>
                                  <w:rFonts w:ascii="Arial" w:eastAsia="Arial" w:hAnsi="Arial"/>
                                  <w:color w:val="000000"/>
                                  <w:sz w:val="16"/>
                                </w:rPr>
                                <w:t>9,212,050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876C377" w14:textId="77777777" w:rsidR="005873E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35B738" w14:textId="77777777" w:rsidR="005873EB" w:rsidRDefault="00000000">
                              <w:pPr>
                                <w:spacing w:after="0" w:line="240" w:lineRule="auto"/>
                                <w:jc w:val="right"/>
                              </w:pPr>
                              <w:r>
                                <w:rPr>
                                  <w:rFonts w:ascii="Arial" w:eastAsia="Arial" w:hAnsi="Arial"/>
                                  <w:color w:val="000000"/>
                                  <w:sz w:val="16"/>
                                </w:rPr>
                                <w:t>9,212,050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AC2DD73" w14:textId="77777777" w:rsidR="005873EB" w:rsidRDefault="00000000">
                              <w:pPr>
                                <w:spacing w:after="0" w:line="240" w:lineRule="auto"/>
                                <w:jc w:val="right"/>
                              </w:pPr>
                              <w:r>
                                <w:rPr>
                                  <w:rFonts w:ascii="Arial" w:eastAsia="Arial" w:hAnsi="Arial"/>
                                  <w:color w:val="000000"/>
                                  <w:sz w:val="16"/>
                                </w:rPr>
                                <w:t>100.00</w:t>
                              </w:r>
                            </w:p>
                          </w:tc>
                        </w:tr>
                        <w:tr w:rsidR="005873EB" w14:paraId="0057248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DA3B8BA" w14:textId="77777777" w:rsidR="005873EB" w:rsidRDefault="00000000">
                              <w:pPr>
                                <w:spacing w:after="0" w:line="240" w:lineRule="auto"/>
                              </w:pPr>
                              <w:r>
                                <w:rPr>
                                  <w:rFonts w:ascii="Arial" w:eastAsia="Arial" w:hAnsi="Arial"/>
                                  <w:color w:val="000000"/>
                                  <w:sz w:val="16"/>
                                </w:rPr>
                                <w:t>UNDPPA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CF29D8C" w14:textId="77777777" w:rsidR="005873EB" w:rsidRDefault="00000000">
                              <w:pPr>
                                <w:spacing w:after="0" w:line="240" w:lineRule="auto"/>
                                <w:jc w:val="right"/>
                              </w:pPr>
                              <w:r>
                                <w:rPr>
                                  <w:rFonts w:ascii="Arial" w:eastAsia="Arial" w:hAnsi="Arial"/>
                                  <w:color w:val="000000"/>
                                  <w:sz w:val="16"/>
                                </w:rPr>
                                <w:t>744,826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292E5DE" w14:textId="77777777" w:rsidR="005873EB" w:rsidRDefault="00000000">
                              <w:pPr>
                                <w:spacing w:after="0" w:line="240" w:lineRule="auto"/>
                                <w:jc w:val="right"/>
                              </w:pPr>
                              <w:r>
                                <w:rPr>
                                  <w:rFonts w:ascii="Arial" w:eastAsia="Arial" w:hAnsi="Arial"/>
                                  <w:color w:val="000000"/>
                                  <w:sz w:val="16"/>
                                </w:rPr>
                                <w:t>443,203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8893F9A" w14:textId="77777777" w:rsidR="005873EB" w:rsidRDefault="00000000">
                              <w:pPr>
                                <w:spacing w:after="0" w:line="240" w:lineRule="auto"/>
                                <w:jc w:val="right"/>
                              </w:pPr>
                              <w:r>
                                <w:rPr>
                                  <w:rFonts w:ascii="Arial" w:eastAsia="Arial" w:hAnsi="Arial"/>
                                  <w:color w:val="000000"/>
                                  <w:sz w:val="16"/>
                                </w:rPr>
                                <w:t>443,203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459DB80" w14:textId="77777777" w:rsidR="005873E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468E33" w14:textId="77777777" w:rsidR="005873EB" w:rsidRDefault="00000000">
                              <w:pPr>
                                <w:spacing w:after="0" w:line="240" w:lineRule="auto"/>
                                <w:jc w:val="right"/>
                              </w:pPr>
                              <w:r>
                                <w:rPr>
                                  <w:rFonts w:ascii="Arial" w:eastAsia="Arial" w:hAnsi="Arial"/>
                                  <w:color w:val="000000"/>
                                  <w:sz w:val="16"/>
                                </w:rPr>
                                <w:t>443,203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BCA060E" w14:textId="77777777" w:rsidR="005873EB" w:rsidRDefault="00000000">
                              <w:pPr>
                                <w:spacing w:after="0" w:line="240" w:lineRule="auto"/>
                                <w:jc w:val="right"/>
                              </w:pPr>
                              <w:r>
                                <w:rPr>
                                  <w:rFonts w:ascii="Arial" w:eastAsia="Arial" w:hAnsi="Arial"/>
                                  <w:color w:val="000000"/>
                                  <w:sz w:val="16"/>
                                </w:rPr>
                                <w:t>100.00</w:t>
                              </w:r>
                            </w:p>
                          </w:tc>
                        </w:tr>
                        <w:tr w:rsidR="005873EB" w14:paraId="2F92F77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A20EF90" w14:textId="77777777" w:rsidR="005873EB"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C933AB5" w14:textId="77777777" w:rsidR="005873EB" w:rsidRDefault="00000000">
                              <w:pPr>
                                <w:spacing w:after="0" w:line="240" w:lineRule="auto"/>
                                <w:jc w:val="right"/>
                              </w:pPr>
                              <w:r>
                                <w:rPr>
                                  <w:rFonts w:ascii="Arial" w:eastAsia="Arial" w:hAnsi="Arial"/>
                                  <w:color w:val="000000"/>
                                  <w:sz w:val="16"/>
                                </w:rPr>
                                <w:t>4,210,588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7402059" w14:textId="77777777" w:rsidR="005873EB" w:rsidRDefault="00000000">
                              <w:pPr>
                                <w:spacing w:after="0" w:line="240" w:lineRule="auto"/>
                                <w:jc w:val="right"/>
                              </w:pPr>
                              <w:r>
                                <w:rPr>
                                  <w:rFonts w:ascii="Arial" w:eastAsia="Arial" w:hAnsi="Arial"/>
                                  <w:color w:val="000000"/>
                                  <w:sz w:val="16"/>
                                </w:rPr>
                                <w:t>4,005,579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225D412" w14:textId="77777777" w:rsidR="005873EB" w:rsidRDefault="00000000">
                              <w:pPr>
                                <w:spacing w:after="0" w:line="240" w:lineRule="auto"/>
                                <w:jc w:val="right"/>
                              </w:pPr>
                              <w:r>
                                <w:rPr>
                                  <w:rFonts w:ascii="Arial" w:eastAsia="Arial" w:hAnsi="Arial"/>
                                  <w:color w:val="000000"/>
                                  <w:sz w:val="16"/>
                                </w:rPr>
                                <w:t>4,005,579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04572EF" w14:textId="77777777" w:rsidR="005873E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56FDBE" w14:textId="77777777" w:rsidR="005873EB" w:rsidRDefault="00000000">
                              <w:pPr>
                                <w:spacing w:after="0" w:line="240" w:lineRule="auto"/>
                                <w:jc w:val="right"/>
                              </w:pPr>
                              <w:r>
                                <w:rPr>
                                  <w:rFonts w:ascii="Arial" w:eastAsia="Arial" w:hAnsi="Arial"/>
                                  <w:color w:val="000000"/>
                                  <w:sz w:val="16"/>
                                </w:rPr>
                                <w:t>4,005,579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B510E00" w14:textId="77777777" w:rsidR="005873EB" w:rsidRDefault="00000000">
                              <w:pPr>
                                <w:spacing w:after="0" w:line="240" w:lineRule="auto"/>
                                <w:jc w:val="right"/>
                              </w:pPr>
                              <w:r>
                                <w:rPr>
                                  <w:rFonts w:ascii="Arial" w:eastAsia="Arial" w:hAnsi="Arial"/>
                                  <w:color w:val="000000"/>
                                  <w:sz w:val="16"/>
                                </w:rPr>
                                <w:t>100.00</w:t>
                              </w:r>
                            </w:p>
                          </w:tc>
                        </w:tr>
                        <w:tr w:rsidR="005873EB" w14:paraId="02C50FB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42D6B99" w14:textId="77777777" w:rsidR="005873EB" w:rsidRDefault="00000000">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D85A9B8" w14:textId="77777777" w:rsidR="005873EB" w:rsidRDefault="00000000">
                              <w:pPr>
                                <w:spacing w:after="0" w:line="240" w:lineRule="auto"/>
                                <w:jc w:val="right"/>
                              </w:pPr>
                              <w:r>
                                <w:rPr>
                                  <w:rFonts w:ascii="Arial" w:eastAsia="Arial" w:hAnsi="Arial"/>
                                  <w:color w:val="000000"/>
                                  <w:sz w:val="16"/>
                                </w:rPr>
                                <w:t>578,367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BCCC938" w14:textId="77777777" w:rsidR="005873EB" w:rsidRDefault="00000000">
                              <w:pPr>
                                <w:spacing w:after="0" w:line="240" w:lineRule="auto"/>
                                <w:jc w:val="right"/>
                              </w:pPr>
                              <w:r>
                                <w:rPr>
                                  <w:rFonts w:ascii="Arial" w:eastAsia="Arial" w:hAnsi="Arial"/>
                                  <w:color w:val="000000"/>
                                  <w:sz w:val="16"/>
                                </w:rPr>
                                <w:t>578,367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A5026DD" w14:textId="77777777" w:rsidR="005873EB" w:rsidRDefault="00000000">
                              <w:pPr>
                                <w:spacing w:after="0" w:line="240" w:lineRule="auto"/>
                                <w:jc w:val="right"/>
                              </w:pPr>
                              <w:r>
                                <w:rPr>
                                  <w:rFonts w:ascii="Arial" w:eastAsia="Arial" w:hAnsi="Arial"/>
                                  <w:color w:val="000000"/>
                                  <w:sz w:val="16"/>
                                </w:rPr>
                                <w:t>578,367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FEFA4A2" w14:textId="77777777" w:rsidR="005873E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8BA51A" w14:textId="77777777" w:rsidR="005873EB" w:rsidRDefault="00000000">
                              <w:pPr>
                                <w:spacing w:after="0" w:line="240" w:lineRule="auto"/>
                                <w:jc w:val="right"/>
                              </w:pPr>
                              <w:r>
                                <w:rPr>
                                  <w:rFonts w:ascii="Arial" w:eastAsia="Arial" w:hAnsi="Arial"/>
                                  <w:color w:val="000000"/>
                                  <w:sz w:val="16"/>
                                </w:rPr>
                                <w:t>578,367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349D6DF" w14:textId="77777777" w:rsidR="005873EB" w:rsidRDefault="00000000">
                              <w:pPr>
                                <w:spacing w:after="0" w:line="240" w:lineRule="auto"/>
                                <w:jc w:val="right"/>
                              </w:pPr>
                              <w:r>
                                <w:rPr>
                                  <w:rFonts w:ascii="Arial" w:eastAsia="Arial" w:hAnsi="Arial"/>
                                  <w:color w:val="000000"/>
                                  <w:sz w:val="16"/>
                                </w:rPr>
                                <w:t>100.00</w:t>
                              </w:r>
                            </w:p>
                          </w:tc>
                        </w:tr>
                        <w:tr w:rsidR="005873EB" w14:paraId="01D0F86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CF9A09F" w14:textId="77777777" w:rsidR="005873EB"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F93E13B" w14:textId="77777777" w:rsidR="005873EB" w:rsidRDefault="00000000">
                              <w:pPr>
                                <w:spacing w:after="0" w:line="240" w:lineRule="auto"/>
                                <w:jc w:val="right"/>
                              </w:pPr>
                              <w:r>
                                <w:rPr>
                                  <w:rFonts w:ascii="Arial" w:eastAsia="Arial" w:hAnsi="Arial"/>
                                  <w:color w:val="000000"/>
                                  <w:sz w:val="16"/>
                                </w:rPr>
                                <w:t>2,400,510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73493BD" w14:textId="77777777" w:rsidR="005873EB" w:rsidRDefault="00000000">
                              <w:pPr>
                                <w:spacing w:after="0" w:line="240" w:lineRule="auto"/>
                                <w:jc w:val="right"/>
                              </w:pPr>
                              <w:r>
                                <w:rPr>
                                  <w:rFonts w:ascii="Arial" w:eastAsia="Arial" w:hAnsi="Arial"/>
                                  <w:color w:val="000000"/>
                                  <w:sz w:val="16"/>
                                </w:rPr>
                                <w:t>2,372,078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7148483" w14:textId="77777777" w:rsidR="005873EB" w:rsidRDefault="00000000">
                              <w:pPr>
                                <w:spacing w:after="0" w:line="240" w:lineRule="auto"/>
                                <w:jc w:val="right"/>
                              </w:pPr>
                              <w:r>
                                <w:rPr>
                                  <w:rFonts w:ascii="Arial" w:eastAsia="Arial" w:hAnsi="Arial"/>
                                  <w:color w:val="000000"/>
                                  <w:sz w:val="16"/>
                                </w:rPr>
                                <w:t>2,372,078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92C8109" w14:textId="77777777" w:rsidR="005873E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5F223E" w14:textId="77777777" w:rsidR="005873EB" w:rsidRDefault="00000000">
                              <w:pPr>
                                <w:spacing w:after="0" w:line="240" w:lineRule="auto"/>
                                <w:jc w:val="right"/>
                              </w:pPr>
                              <w:r>
                                <w:rPr>
                                  <w:rFonts w:ascii="Arial" w:eastAsia="Arial" w:hAnsi="Arial"/>
                                  <w:color w:val="000000"/>
                                  <w:sz w:val="16"/>
                                </w:rPr>
                                <w:t>2,372,078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BB1748D" w14:textId="77777777" w:rsidR="005873EB" w:rsidRDefault="00000000">
                              <w:pPr>
                                <w:spacing w:after="0" w:line="240" w:lineRule="auto"/>
                                <w:jc w:val="right"/>
                              </w:pPr>
                              <w:r>
                                <w:rPr>
                                  <w:rFonts w:ascii="Arial" w:eastAsia="Arial" w:hAnsi="Arial"/>
                                  <w:color w:val="000000"/>
                                  <w:sz w:val="16"/>
                                </w:rPr>
                                <w:t>100.00</w:t>
                              </w:r>
                            </w:p>
                          </w:tc>
                        </w:tr>
                        <w:tr w:rsidR="005873EB" w14:paraId="7F507A7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8D63D37" w14:textId="77777777" w:rsidR="005873EB" w:rsidRDefault="00000000">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DF750DB" w14:textId="77777777" w:rsidR="005873EB" w:rsidRDefault="00000000">
                              <w:pPr>
                                <w:spacing w:after="0" w:line="240" w:lineRule="auto"/>
                                <w:jc w:val="right"/>
                              </w:pPr>
                              <w:r>
                                <w:rPr>
                                  <w:rFonts w:ascii="Arial" w:eastAsia="Arial" w:hAnsi="Arial"/>
                                  <w:color w:val="000000"/>
                                  <w:sz w:val="16"/>
                                </w:rPr>
                                <w:t>224,742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3E5C549" w14:textId="77777777" w:rsidR="005873EB" w:rsidRDefault="00000000">
                              <w:pPr>
                                <w:spacing w:after="0" w:line="240" w:lineRule="auto"/>
                                <w:jc w:val="right"/>
                              </w:pPr>
                              <w:r>
                                <w:rPr>
                                  <w:rFonts w:ascii="Arial" w:eastAsia="Arial" w:hAnsi="Arial"/>
                                  <w:color w:val="000000"/>
                                  <w:sz w:val="16"/>
                                </w:rPr>
                                <w:t>151,892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0CE78A8" w14:textId="77777777" w:rsidR="005873EB" w:rsidRDefault="00000000">
                              <w:pPr>
                                <w:spacing w:after="0" w:line="240" w:lineRule="auto"/>
                                <w:jc w:val="right"/>
                              </w:pPr>
                              <w:r>
                                <w:rPr>
                                  <w:rFonts w:ascii="Arial" w:eastAsia="Arial" w:hAnsi="Arial"/>
                                  <w:color w:val="000000"/>
                                  <w:sz w:val="16"/>
                                </w:rPr>
                                <w:t>151,892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BF797AE" w14:textId="77777777" w:rsidR="005873E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82AF1A" w14:textId="77777777" w:rsidR="005873EB" w:rsidRDefault="00000000">
                              <w:pPr>
                                <w:spacing w:after="0" w:line="240" w:lineRule="auto"/>
                                <w:jc w:val="right"/>
                              </w:pPr>
                              <w:r>
                                <w:rPr>
                                  <w:rFonts w:ascii="Arial" w:eastAsia="Arial" w:hAnsi="Arial"/>
                                  <w:color w:val="000000"/>
                                  <w:sz w:val="16"/>
                                </w:rPr>
                                <w:t>151,892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4843776" w14:textId="77777777" w:rsidR="005873EB" w:rsidRDefault="00000000">
                              <w:pPr>
                                <w:spacing w:after="0" w:line="240" w:lineRule="auto"/>
                                <w:jc w:val="right"/>
                              </w:pPr>
                              <w:r>
                                <w:rPr>
                                  <w:rFonts w:ascii="Arial" w:eastAsia="Arial" w:hAnsi="Arial"/>
                                  <w:color w:val="000000"/>
                                  <w:sz w:val="16"/>
                                </w:rPr>
                                <w:t>100.00</w:t>
                              </w:r>
                            </w:p>
                          </w:tc>
                        </w:tr>
                        <w:tr w:rsidR="005873EB" w14:paraId="6A2DA84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D77F855" w14:textId="77777777" w:rsidR="005873EB" w:rsidRDefault="00000000">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E7EB684" w14:textId="77777777" w:rsidR="005873EB" w:rsidRDefault="00000000">
                              <w:pPr>
                                <w:spacing w:after="0" w:line="240" w:lineRule="auto"/>
                                <w:jc w:val="right"/>
                              </w:pPr>
                              <w:r>
                                <w:rPr>
                                  <w:rFonts w:ascii="Arial" w:eastAsia="Arial" w:hAnsi="Arial"/>
                                  <w:color w:val="000000"/>
                                  <w:sz w:val="16"/>
                                </w:rPr>
                                <w:t>3,652,391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E2C8D11" w14:textId="77777777" w:rsidR="005873EB" w:rsidRDefault="00000000">
                              <w:pPr>
                                <w:spacing w:after="0" w:line="240" w:lineRule="auto"/>
                                <w:jc w:val="right"/>
                              </w:pPr>
                              <w:r>
                                <w:rPr>
                                  <w:rFonts w:ascii="Arial" w:eastAsia="Arial" w:hAnsi="Arial"/>
                                  <w:color w:val="000000"/>
                                  <w:sz w:val="16"/>
                                </w:rPr>
                                <w:t>3,275,501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E2C97F8" w14:textId="77777777" w:rsidR="005873EB" w:rsidRDefault="00000000">
                              <w:pPr>
                                <w:spacing w:after="0" w:line="240" w:lineRule="auto"/>
                                <w:jc w:val="right"/>
                              </w:pPr>
                              <w:r>
                                <w:rPr>
                                  <w:rFonts w:ascii="Arial" w:eastAsia="Arial" w:hAnsi="Arial"/>
                                  <w:color w:val="000000"/>
                                  <w:sz w:val="16"/>
                                </w:rPr>
                                <w:t>3,275,501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FCEFA49" w14:textId="77777777" w:rsidR="005873E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64794C" w14:textId="77777777" w:rsidR="005873EB" w:rsidRDefault="00000000">
                              <w:pPr>
                                <w:spacing w:after="0" w:line="240" w:lineRule="auto"/>
                                <w:jc w:val="right"/>
                              </w:pPr>
                              <w:r>
                                <w:rPr>
                                  <w:rFonts w:ascii="Arial" w:eastAsia="Arial" w:hAnsi="Arial"/>
                                  <w:color w:val="000000"/>
                                  <w:sz w:val="16"/>
                                </w:rPr>
                                <w:t>3,275,501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8E039F" w14:textId="77777777" w:rsidR="005873EB" w:rsidRDefault="00000000">
                              <w:pPr>
                                <w:spacing w:after="0" w:line="240" w:lineRule="auto"/>
                                <w:jc w:val="right"/>
                              </w:pPr>
                              <w:r>
                                <w:rPr>
                                  <w:rFonts w:ascii="Arial" w:eastAsia="Arial" w:hAnsi="Arial"/>
                                  <w:color w:val="000000"/>
                                  <w:sz w:val="16"/>
                                </w:rPr>
                                <w:t>100.00</w:t>
                              </w:r>
                            </w:p>
                          </w:tc>
                        </w:tr>
                        <w:tr w:rsidR="005873EB" w14:paraId="217A4C9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49D8A80" w14:textId="77777777" w:rsidR="005873EB" w:rsidRDefault="00000000">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AD7411E" w14:textId="77777777" w:rsidR="005873EB" w:rsidRDefault="00000000">
                              <w:pPr>
                                <w:spacing w:after="0" w:line="240" w:lineRule="auto"/>
                                <w:jc w:val="right"/>
                              </w:pPr>
                              <w:r>
                                <w:rPr>
                                  <w:rFonts w:ascii="Arial" w:eastAsia="Arial" w:hAnsi="Arial"/>
                                  <w:color w:val="000000"/>
                                  <w:sz w:val="16"/>
                                </w:rPr>
                                <w:t>722,250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EE9F60A" w14:textId="77777777" w:rsidR="005873EB" w:rsidRDefault="00000000">
                              <w:pPr>
                                <w:spacing w:after="0" w:line="240" w:lineRule="auto"/>
                                <w:jc w:val="right"/>
                              </w:pPr>
                              <w:r>
                                <w:rPr>
                                  <w:rFonts w:ascii="Arial" w:eastAsia="Arial" w:hAnsi="Arial"/>
                                  <w:color w:val="000000"/>
                                  <w:sz w:val="16"/>
                                </w:rPr>
                                <w:t>722,250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090A4D1" w14:textId="77777777" w:rsidR="005873EB" w:rsidRDefault="00000000">
                              <w:pPr>
                                <w:spacing w:after="0" w:line="240" w:lineRule="auto"/>
                                <w:jc w:val="right"/>
                              </w:pPr>
                              <w:r>
                                <w:rPr>
                                  <w:rFonts w:ascii="Arial" w:eastAsia="Arial" w:hAnsi="Arial"/>
                                  <w:color w:val="000000"/>
                                  <w:sz w:val="16"/>
                                </w:rPr>
                                <w:t>722,250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80FAED6" w14:textId="77777777" w:rsidR="005873EB"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B2F11A" w14:textId="77777777" w:rsidR="005873EB" w:rsidRDefault="00000000">
                              <w:pPr>
                                <w:spacing w:after="0" w:line="240" w:lineRule="auto"/>
                                <w:jc w:val="right"/>
                              </w:pPr>
                              <w:r>
                                <w:rPr>
                                  <w:rFonts w:ascii="Arial" w:eastAsia="Arial" w:hAnsi="Arial"/>
                                  <w:color w:val="000000"/>
                                  <w:sz w:val="16"/>
                                </w:rPr>
                                <w:t>722,250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7D85679" w14:textId="77777777" w:rsidR="005873EB" w:rsidRDefault="00000000">
                              <w:pPr>
                                <w:spacing w:after="0" w:line="240" w:lineRule="auto"/>
                                <w:jc w:val="right"/>
                              </w:pPr>
                              <w:r>
                                <w:rPr>
                                  <w:rFonts w:ascii="Arial" w:eastAsia="Arial" w:hAnsi="Arial"/>
                                  <w:color w:val="000000"/>
                                  <w:sz w:val="16"/>
                                </w:rPr>
                                <w:t>100.00</w:t>
                              </w:r>
                            </w:p>
                          </w:tc>
                        </w:tr>
                      </w:tbl>
                      <w:p w14:paraId="6BD99851" w14:textId="77777777" w:rsidR="005873EB" w:rsidRDefault="005873EB">
                        <w:pPr>
                          <w:spacing w:after="0" w:line="240" w:lineRule="auto"/>
                        </w:pPr>
                      </w:p>
                    </w:tc>
                    <w:tc>
                      <w:tcPr>
                        <w:tcW w:w="1133" w:type="dxa"/>
                      </w:tcPr>
                      <w:p w14:paraId="69AE5F7A" w14:textId="77777777" w:rsidR="005873EB" w:rsidRDefault="005873EB">
                        <w:pPr>
                          <w:pStyle w:val="EmptyCellLayoutStyle"/>
                          <w:spacing w:after="0" w:line="240" w:lineRule="auto"/>
                        </w:pPr>
                      </w:p>
                    </w:tc>
                  </w:tr>
                  <w:tr w:rsidR="005873EB" w14:paraId="026328C4" w14:textId="77777777">
                    <w:trPr>
                      <w:trHeight w:val="54"/>
                    </w:trPr>
                    <w:tc>
                      <w:tcPr>
                        <w:tcW w:w="1127" w:type="dxa"/>
                      </w:tcPr>
                      <w:p w14:paraId="2EE0E062" w14:textId="77777777" w:rsidR="005873EB" w:rsidRDefault="005873EB">
                        <w:pPr>
                          <w:pStyle w:val="EmptyCellLayoutStyle"/>
                          <w:spacing w:after="0" w:line="240" w:lineRule="auto"/>
                        </w:pPr>
                      </w:p>
                    </w:tc>
                    <w:tc>
                      <w:tcPr>
                        <w:tcW w:w="5" w:type="dxa"/>
                      </w:tcPr>
                      <w:p w14:paraId="040CD3F1" w14:textId="77777777" w:rsidR="005873EB" w:rsidRDefault="005873EB">
                        <w:pPr>
                          <w:pStyle w:val="EmptyCellLayoutStyle"/>
                          <w:spacing w:after="0" w:line="240" w:lineRule="auto"/>
                        </w:pPr>
                      </w:p>
                    </w:tc>
                    <w:tc>
                      <w:tcPr>
                        <w:tcW w:w="9633" w:type="dxa"/>
                      </w:tcPr>
                      <w:p w14:paraId="7B2B6AD6" w14:textId="77777777" w:rsidR="005873EB" w:rsidRDefault="005873EB">
                        <w:pPr>
                          <w:pStyle w:val="EmptyCellLayoutStyle"/>
                          <w:spacing w:after="0" w:line="240" w:lineRule="auto"/>
                        </w:pPr>
                      </w:p>
                    </w:tc>
                    <w:tc>
                      <w:tcPr>
                        <w:tcW w:w="1133" w:type="dxa"/>
                      </w:tcPr>
                      <w:p w14:paraId="4BAE8CFA" w14:textId="77777777" w:rsidR="005873EB" w:rsidRDefault="005873EB">
                        <w:pPr>
                          <w:pStyle w:val="EmptyCellLayoutStyle"/>
                          <w:spacing w:after="0" w:line="240" w:lineRule="auto"/>
                        </w:pPr>
                      </w:p>
                    </w:tc>
                  </w:tr>
                  <w:tr w:rsidR="005873EB" w14:paraId="4CF16F39" w14:textId="77777777">
                    <w:tc>
                      <w:tcPr>
                        <w:tcW w:w="1127" w:type="dxa"/>
                      </w:tcPr>
                      <w:p w14:paraId="311FA7CB" w14:textId="77777777" w:rsidR="005873EB" w:rsidRDefault="005873EB">
                        <w:pPr>
                          <w:pStyle w:val="EmptyCellLayoutStyle"/>
                          <w:spacing w:after="0" w:line="240" w:lineRule="auto"/>
                        </w:pPr>
                      </w:p>
                    </w:tc>
                    <w:tc>
                      <w:tcPr>
                        <w:tcW w:w="5" w:type="dxa"/>
                      </w:tcPr>
                      <w:p w14:paraId="2674E041" w14:textId="77777777" w:rsidR="005873EB" w:rsidRDefault="005873EB">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485"/>
                          <w:gridCol w:w="1485"/>
                          <w:gridCol w:w="1521"/>
                          <w:gridCol w:w="1553"/>
                          <w:gridCol w:w="1412"/>
                          <w:gridCol w:w="1066"/>
                        </w:tblGrid>
                        <w:tr w:rsidR="005873EB" w14:paraId="6C37D80A"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6CCBEF5C" w14:textId="77777777" w:rsidR="005873EB"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66AA7CC7" w14:textId="77777777" w:rsidR="005873EB" w:rsidRDefault="00000000">
                              <w:pPr>
                                <w:spacing w:after="0" w:line="240" w:lineRule="auto"/>
                                <w:jc w:val="right"/>
                              </w:pPr>
                              <w:r>
                                <w:rPr>
                                  <w:rFonts w:ascii="Arial" w:eastAsia="Arial" w:hAnsi="Arial"/>
                                  <w:b/>
                                  <w:color w:val="FFFFFF"/>
                                  <w:sz w:val="16"/>
                                </w:rPr>
                                <w:t>48,609,253</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3581CEE9" w14:textId="77777777" w:rsidR="005873EB" w:rsidRDefault="00000000">
                              <w:pPr>
                                <w:spacing w:after="0" w:line="240" w:lineRule="auto"/>
                                <w:jc w:val="right"/>
                              </w:pPr>
                              <w:r>
                                <w:rPr>
                                  <w:rFonts w:ascii="Arial" w:eastAsia="Arial" w:hAnsi="Arial"/>
                                  <w:b/>
                                  <w:color w:val="FFFFFF"/>
                                  <w:sz w:val="16"/>
                                </w:rPr>
                                <w:t>42,769,165</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FEB9AB5" w14:textId="77777777" w:rsidR="005873EB" w:rsidRDefault="00000000">
                              <w:pPr>
                                <w:spacing w:after="0" w:line="240" w:lineRule="auto"/>
                                <w:jc w:val="right"/>
                              </w:pPr>
                              <w:r>
                                <w:rPr>
                                  <w:rFonts w:ascii="Arial" w:eastAsia="Arial" w:hAnsi="Arial"/>
                                  <w:b/>
                                  <w:color w:val="FFFFFF"/>
                                  <w:sz w:val="16"/>
                                </w:rPr>
                                <w:t>42,636,608</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1C9AF855" w14:textId="77777777" w:rsidR="005873EB"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35A1E9" w14:textId="77777777" w:rsidR="005873EB" w:rsidRDefault="00000000">
                              <w:pPr>
                                <w:spacing w:after="0" w:line="240" w:lineRule="auto"/>
                                <w:jc w:val="right"/>
                              </w:pPr>
                              <w:r>
                                <w:rPr>
                                  <w:rFonts w:ascii="Arial" w:eastAsia="Arial" w:hAnsi="Arial"/>
                                  <w:b/>
                                  <w:color w:val="FFFFFF"/>
                                  <w:sz w:val="16"/>
                                </w:rPr>
                                <w:t>42,636,608</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249110A2" w14:textId="77777777" w:rsidR="005873EB" w:rsidRDefault="00000000">
                              <w:pPr>
                                <w:spacing w:after="0" w:line="240" w:lineRule="auto"/>
                                <w:jc w:val="right"/>
                              </w:pPr>
                              <w:r>
                                <w:rPr>
                                  <w:rFonts w:ascii="Arial" w:eastAsia="Arial" w:hAnsi="Arial"/>
                                  <w:b/>
                                  <w:color w:val="FFFFFF"/>
                                  <w:sz w:val="16"/>
                                </w:rPr>
                                <w:t>99.69</w:t>
                              </w:r>
                            </w:p>
                          </w:tc>
                        </w:tr>
                      </w:tbl>
                      <w:p w14:paraId="3567E0E8" w14:textId="77777777" w:rsidR="005873EB" w:rsidRDefault="005873EB">
                        <w:pPr>
                          <w:spacing w:after="0" w:line="240" w:lineRule="auto"/>
                        </w:pPr>
                      </w:p>
                    </w:tc>
                    <w:tc>
                      <w:tcPr>
                        <w:tcW w:w="1133" w:type="dxa"/>
                      </w:tcPr>
                      <w:p w14:paraId="6D2C060F" w14:textId="77777777" w:rsidR="005873EB" w:rsidRDefault="005873EB">
                        <w:pPr>
                          <w:pStyle w:val="EmptyCellLayoutStyle"/>
                          <w:spacing w:after="0" w:line="240" w:lineRule="auto"/>
                        </w:pPr>
                      </w:p>
                    </w:tc>
                  </w:tr>
                  <w:tr w:rsidR="005873EB" w14:paraId="444A99A5" w14:textId="77777777">
                    <w:trPr>
                      <w:trHeight w:val="419"/>
                    </w:trPr>
                    <w:tc>
                      <w:tcPr>
                        <w:tcW w:w="1127" w:type="dxa"/>
                      </w:tcPr>
                      <w:p w14:paraId="6544CE9F" w14:textId="77777777" w:rsidR="005873EB" w:rsidRDefault="005873EB">
                        <w:pPr>
                          <w:pStyle w:val="EmptyCellLayoutStyle"/>
                          <w:spacing w:after="0" w:line="240" w:lineRule="auto"/>
                        </w:pPr>
                      </w:p>
                    </w:tc>
                    <w:tc>
                      <w:tcPr>
                        <w:tcW w:w="5" w:type="dxa"/>
                      </w:tcPr>
                      <w:p w14:paraId="1BB79FB4" w14:textId="77777777" w:rsidR="005873EB" w:rsidRDefault="005873EB">
                        <w:pPr>
                          <w:pStyle w:val="EmptyCellLayoutStyle"/>
                          <w:spacing w:after="0" w:line="240" w:lineRule="auto"/>
                        </w:pPr>
                      </w:p>
                    </w:tc>
                    <w:tc>
                      <w:tcPr>
                        <w:tcW w:w="9633" w:type="dxa"/>
                      </w:tcPr>
                      <w:p w14:paraId="6E766C1E" w14:textId="77777777" w:rsidR="005873EB" w:rsidRDefault="005873EB">
                        <w:pPr>
                          <w:pStyle w:val="EmptyCellLayoutStyle"/>
                          <w:spacing w:after="0" w:line="240" w:lineRule="auto"/>
                        </w:pPr>
                      </w:p>
                    </w:tc>
                    <w:tc>
                      <w:tcPr>
                        <w:tcW w:w="1133" w:type="dxa"/>
                      </w:tcPr>
                      <w:p w14:paraId="501EAFC9" w14:textId="77777777" w:rsidR="005873EB" w:rsidRDefault="005873EB">
                        <w:pPr>
                          <w:pStyle w:val="EmptyCellLayoutStyle"/>
                          <w:spacing w:after="0" w:line="240" w:lineRule="auto"/>
                        </w:pPr>
                      </w:p>
                    </w:tc>
                  </w:tr>
                </w:tbl>
                <w:p w14:paraId="7CF530CB" w14:textId="77777777" w:rsidR="005873EB" w:rsidRDefault="005873EB">
                  <w:pPr>
                    <w:spacing w:after="0" w:line="240" w:lineRule="auto"/>
                  </w:pPr>
                </w:p>
              </w:tc>
            </w:tr>
          </w:tbl>
          <w:p w14:paraId="5E137C48" w14:textId="77777777" w:rsidR="005873EB" w:rsidRDefault="005873EB">
            <w:pPr>
              <w:spacing w:after="0" w:line="240" w:lineRule="auto"/>
            </w:pPr>
          </w:p>
        </w:tc>
      </w:tr>
    </w:tbl>
    <w:p w14:paraId="3863805A" w14:textId="77777777" w:rsidR="005873E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73EB" w14:paraId="06F90D8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5B1A3138"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5873EB" w14:paraId="6E12F6BA" w14:textId="77777777">
                    <w:trPr>
                      <w:trHeight w:val="11"/>
                    </w:trPr>
                    <w:tc>
                      <w:tcPr>
                        <w:tcW w:w="1127" w:type="dxa"/>
                      </w:tcPr>
                      <w:p w14:paraId="5C3FDD5A" w14:textId="77777777" w:rsidR="005873EB" w:rsidRDefault="005873EB">
                        <w:pPr>
                          <w:pStyle w:val="EmptyCellLayoutStyle"/>
                          <w:spacing w:after="0" w:line="240" w:lineRule="auto"/>
                        </w:pPr>
                      </w:p>
                    </w:tc>
                    <w:tc>
                      <w:tcPr>
                        <w:tcW w:w="9648" w:type="dxa"/>
                      </w:tcPr>
                      <w:p w14:paraId="191BABAD" w14:textId="77777777" w:rsidR="005873EB" w:rsidRDefault="005873EB">
                        <w:pPr>
                          <w:pStyle w:val="EmptyCellLayoutStyle"/>
                          <w:spacing w:after="0" w:line="240" w:lineRule="auto"/>
                        </w:pPr>
                      </w:p>
                    </w:tc>
                    <w:tc>
                      <w:tcPr>
                        <w:tcW w:w="1130" w:type="dxa"/>
                      </w:tcPr>
                      <w:p w14:paraId="5595C77D" w14:textId="77777777" w:rsidR="005873EB" w:rsidRDefault="005873EB">
                        <w:pPr>
                          <w:pStyle w:val="EmptyCellLayoutStyle"/>
                          <w:spacing w:after="0" w:line="240" w:lineRule="auto"/>
                        </w:pPr>
                      </w:p>
                    </w:tc>
                  </w:tr>
                  <w:tr w:rsidR="005873EB" w14:paraId="69417F38" w14:textId="77777777">
                    <w:trPr>
                      <w:trHeight w:val="297"/>
                    </w:trPr>
                    <w:tc>
                      <w:tcPr>
                        <w:tcW w:w="1127" w:type="dxa"/>
                      </w:tcPr>
                      <w:p w14:paraId="6890221F" w14:textId="77777777" w:rsidR="005873EB" w:rsidRDefault="005873EB">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5873EB" w14:paraId="6DF1596B" w14:textId="77777777">
                          <w:trPr>
                            <w:trHeight w:val="219"/>
                          </w:trPr>
                          <w:tc>
                            <w:tcPr>
                              <w:tcW w:w="9648" w:type="dxa"/>
                              <w:tcBorders>
                                <w:top w:val="nil"/>
                                <w:left w:val="nil"/>
                                <w:bottom w:val="nil"/>
                                <w:right w:val="nil"/>
                              </w:tcBorders>
                              <w:tcMar>
                                <w:top w:w="39" w:type="dxa"/>
                                <w:left w:w="39" w:type="dxa"/>
                                <w:bottom w:w="39" w:type="dxa"/>
                                <w:right w:w="39" w:type="dxa"/>
                              </w:tcMar>
                            </w:tcPr>
                            <w:p w14:paraId="7C79F678" w14:textId="77777777" w:rsidR="005873EB" w:rsidRDefault="00000000">
                              <w:pPr>
                                <w:spacing w:after="0" w:line="240" w:lineRule="auto"/>
                              </w:pPr>
                              <w:r>
                                <w:rPr>
                                  <w:rFonts w:ascii="Arial" w:eastAsia="Arial" w:hAnsi="Arial"/>
                                  <w:b/>
                                  <w:color w:val="2DABE0"/>
                                  <w:sz w:val="21"/>
                                </w:rPr>
                                <w:t>3.2. Expenditures Reported by Category</w:t>
                              </w:r>
                            </w:p>
                          </w:tc>
                        </w:tr>
                      </w:tbl>
                      <w:p w14:paraId="5F005993" w14:textId="77777777" w:rsidR="005873EB" w:rsidRDefault="005873EB">
                        <w:pPr>
                          <w:spacing w:after="0" w:line="240" w:lineRule="auto"/>
                        </w:pPr>
                      </w:p>
                    </w:tc>
                    <w:tc>
                      <w:tcPr>
                        <w:tcW w:w="1130" w:type="dxa"/>
                      </w:tcPr>
                      <w:p w14:paraId="2B795869" w14:textId="77777777" w:rsidR="005873EB" w:rsidRDefault="005873EB">
                        <w:pPr>
                          <w:pStyle w:val="EmptyCellLayoutStyle"/>
                          <w:spacing w:after="0" w:line="240" w:lineRule="auto"/>
                        </w:pPr>
                      </w:p>
                    </w:tc>
                  </w:tr>
                  <w:tr w:rsidR="005873EB" w14:paraId="32B3E1BE" w14:textId="77777777">
                    <w:trPr>
                      <w:trHeight w:val="28"/>
                    </w:trPr>
                    <w:tc>
                      <w:tcPr>
                        <w:tcW w:w="1127" w:type="dxa"/>
                      </w:tcPr>
                      <w:p w14:paraId="10BA87B3" w14:textId="77777777" w:rsidR="005873EB" w:rsidRDefault="005873EB">
                        <w:pPr>
                          <w:pStyle w:val="EmptyCellLayoutStyle"/>
                          <w:spacing w:after="0" w:line="240" w:lineRule="auto"/>
                        </w:pPr>
                      </w:p>
                    </w:tc>
                    <w:tc>
                      <w:tcPr>
                        <w:tcW w:w="9648" w:type="dxa"/>
                      </w:tcPr>
                      <w:p w14:paraId="5EF49745" w14:textId="77777777" w:rsidR="005873EB" w:rsidRDefault="005873EB">
                        <w:pPr>
                          <w:pStyle w:val="EmptyCellLayoutStyle"/>
                          <w:spacing w:after="0" w:line="240" w:lineRule="auto"/>
                        </w:pPr>
                      </w:p>
                    </w:tc>
                    <w:tc>
                      <w:tcPr>
                        <w:tcW w:w="1130" w:type="dxa"/>
                      </w:tcPr>
                      <w:p w14:paraId="685C2993" w14:textId="77777777" w:rsidR="005873EB" w:rsidRDefault="005873EB">
                        <w:pPr>
                          <w:pStyle w:val="EmptyCellLayoutStyle"/>
                          <w:spacing w:after="0" w:line="240" w:lineRule="auto"/>
                        </w:pPr>
                      </w:p>
                    </w:tc>
                  </w:tr>
                  <w:tr w:rsidR="005873EB" w14:paraId="09693CFD" w14:textId="77777777">
                    <w:trPr>
                      <w:trHeight w:val="312"/>
                    </w:trPr>
                    <w:tc>
                      <w:tcPr>
                        <w:tcW w:w="1127" w:type="dxa"/>
                      </w:tcPr>
                      <w:p w14:paraId="39E7FABC" w14:textId="77777777" w:rsidR="005873EB" w:rsidRDefault="005873EB">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5873EB" w14:paraId="4E11853A" w14:textId="77777777">
                          <w:trPr>
                            <w:trHeight w:val="234"/>
                          </w:trPr>
                          <w:tc>
                            <w:tcPr>
                              <w:tcW w:w="9648" w:type="dxa"/>
                              <w:tcBorders>
                                <w:top w:val="nil"/>
                                <w:left w:val="nil"/>
                                <w:bottom w:val="nil"/>
                                <w:right w:val="nil"/>
                              </w:tcBorders>
                              <w:tcMar>
                                <w:top w:w="39" w:type="dxa"/>
                                <w:left w:w="39" w:type="dxa"/>
                                <w:bottom w:w="39" w:type="dxa"/>
                                <w:right w:w="39" w:type="dxa"/>
                              </w:tcMar>
                            </w:tcPr>
                            <w:p w14:paraId="138AC76E" w14:textId="77777777" w:rsidR="005873EB" w:rsidRDefault="00000000">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1130D9BD" w14:textId="77777777" w:rsidR="005873EB" w:rsidRDefault="005873EB">
                        <w:pPr>
                          <w:spacing w:after="0" w:line="240" w:lineRule="auto"/>
                        </w:pPr>
                      </w:p>
                    </w:tc>
                    <w:tc>
                      <w:tcPr>
                        <w:tcW w:w="1130" w:type="dxa"/>
                      </w:tcPr>
                      <w:p w14:paraId="1A1DEF12" w14:textId="77777777" w:rsidR="005873EB" w:rsidRDefault="005873EB">
                        <w:pPr>
                          <w:pStyle w:val="EmptyCellLayoutStyle"/>
                          <w:spacing w:after="0" w:line="240" w:lineRule="auto"/>
                        </w:pPr>
                      </w:p>
                    </w:tc>
                  </w:tr>
                </w:tbl>
                <w:p w14:paraId="25557946" w14:textId="77777777" w:rsidR="005873EB" w:rsidRDefault="005873EB">
                  <w:pPr>
                    <w:spacing w:after="0" w:line="240" w:lineRule="auto"/>
                  </w:pPr>
                </w:p>
              </w:tc>
            </w:tr>
          </w:tbl>
          <w:p w14:paraId="16DF136D" w14:textId="77777777" w:rsidR="005873EB" w:rsidRDefault="005873EB">
            <w:pPr>
              <w:spacing w:after="0" w:line="240" w:lineRule="auto"/>
            </w:pPr>
          </w:p>
        </w:tc>
      </w:tr>
      <w:tr w:rsidR="005873EB" w14:paraId="5FCCA1D2" w14:textId="77777777">
        <w:trPr>
          <w:trHeight w:val="89"/>
        </w:trPr>
        <w:tc>
          <w:tcPr>
            <w:tcW w:w="11905" w:type="dxa"/>
          </w:tcPr>
          <w:p w14:paraId="1B8887C0" w14:textId="77777777" w:rsidR="005873EB" w:rsidRDefault="005873EB">
            <w:pPr>
              <w:pStyle w:val="EmptyCellLayoutStyle"/>
              <w:spacing w:after="0" w:line="240" w:lineRule="auto"/>
            </w:pPr>
          </w:p>
        </w:tc>
      </w:tr>
      <w:tr w:rsidR="005873EB" w14:paraId="57BA82C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7B6270AC" w14:textId="77777777">
              <w:trPr>
                <w:trHeight w:val="730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9648"/>
                    <w:gridCol w:w="1170"/>
                  </w:tblGrid>
                  <w:tr w:rsidR="005873EB" w14:paraId="264675BF" w14:textId="77777777">
                    <w:tc>
                      <w:tcPr>
                        <w:tcW w:w="1087" w:type="dxa"/>
                      </w:tcPr>
                      <w:p w14:paraId="4868E3A9" w14:textId="77777777" w:rsidR="005873EB" w:rsidRDefault="005873EB">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2261"/>
                          <w:gridCol w:w="7355"/>
                        </w:tblGrid>
                        <w:tr w:rsidR="006027AC" w14:paraId="35E91A58" w14:textId="77777777" w:rsidTr="006027AC">
                          <w:trPr>
                            <w:trHeight w:val="393"/>
                          </w:trPr>
                          <w:tc>
                            <w:tcPr>
                              <w:tcW w:w="11" w:type="dxa"/>
                            </w:tcPr>
                            <w:p w14:paraId="7AF29339" w14:textId="77777777" w:rsidR="005873EB" w:rsidRDefault="005873EB">
                              <w:pPr>
                                <w:pStyle w:val="EmptyCellLayoutStyle"/>
                                <w:spacing w:after="0" w:line="240" w:lineRule="auto"/>
                              </w:pPr>
                            </w:p>
                          </w:tc>
                          <w:tc>
                            <w:tcPr>
                              <w:tcW w:w="6" w:type="dxa"/>
                              <w:gridSpan w:val="3"/>
                            </w:tcPr>
                            <w:tbl>
                              <w:tblPr>
                                <w:tblW w:w="0" w:type="auto"/>
                                <w:tblCellMar>
                                  <w:left w:w="0" w:type="dxa"/>
                                  <w:right w:w="0" w:type="dxa"/>
                                </w:tblCellMar>
                                <w:tblLook w:val="04A0" w:firstRow="1" w:lastRow="0" w:firstColumn="1" w:lastColumn="0" w:noHBand="0" w:noVBand="1"/>
                              </w:tblPr>
                              <w:tblGrid>
                                <w:gridCol w:w="9622"/>
                              </w:tblGrid>
                              <w:tr w:rsidR="005873EB" w14:paraId="6DEBE6E0"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706E0D3" w14:textId="77777777" w:rsidR="005873EB" w:rsidRDefault="00000000">
                                    <w:pPr>
                                      <w:spacing w:after="0" w:line="240" w:lineRule="auto"/>
                                    </w:pPr>
                                    <w:r>
                                      <w:rPr>
                                        <w:rFonts w:ascii="Arial" w:eastAsia="Arial" w:hAnsi="Arial"/>
                                        <w:b/>
                                        <w:color w:val="66809D"/>
                                        <w:sz w:val="21"/>
                                      </w:rPr>
                                      <w:t>Table 3.2. Expenditure by UNSDG Budget Category, as of 31 December 2024 (in US Dollars)</w:t>
                                    </w:r>
                                  </w:p>
                                </w:tc>
                              </w:tr>
                            </w:tbl>
                            <w:p w14:paraId="0E05129E" w14:textId="77777777" w:rsidR="005873EB" w:rsidRDefault="005873EB">
                              <w:pPr>
                                <w:spacing w:after="0" w:line="240" w:lineRule="auto"/>
                              </w:pPr>
                            </w:p>
                          </w:tc>
                        </w:tr>
                        <w:tr w:rsidR="006027AC" w14:paraId="416CF2B8" w14:textId="77777777" w:rsidTr="006027AC">
                          <w:trPr>
                            <w:trHeight w:val="1287"/>
                          </w:trPr>
                          <w:tc>
                            <w:tcPr>
                              <w:tcW w:w="11" w:type="dxa"/>
                            </w:tcPr>
                            <w:p w14:paraId="4AA477D6" w14:textId="77777777" w:rsidR="005873EB" w:rsidRDefault="005873EB">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0"/>
                                <w:gridCol w:w="1531"/>
                                <w:gridCol w:w="1543"/>
                                <w:gridCol w:w="1447"/>
                                <w:gridCol w:w="1771"/>
                              </w:tblGrid>
                              <w:tr w:rsidR="006027AC" w14:paraId="5400F12A" w14:textId="77777777" w:rsidTr="006027AC">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22962CBA" w14:textId="77777777" w:rsidR="005873EB"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63EA931" w14:textId="77777777" w:rsidR="005873EB"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B179D78" w14:textId="77777777" w:rsidR="005873EB"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5873EB" w14:paraId="01AB72BF"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4330B9BD" w14:textId="77777777" w:rsidR="005873EB" w:rsidRDefault="005873EB">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3F526D90" w14:textId="77777777" w:rsidR="005873EB"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5873EB" w14:paraId="784732C4" w14:textId="77777777">
                                      <w:trPr>
                                        <w:trHeight w:hRule="exact" w:val="723"/>
                                      </w:trPr>
                                      <w:tc>
                                        <w:tcPr>
                                          <w:tcW w:w="1463" w:type="dxa"/>
                                          <w:shd w:val="clear" w:color="auto" w:fill="15385F"/>
                                          <w:tcMar>
                                            <w:top w:w="0" w:type="dxa"/>
                                            <w:left w:w="0" w:type="dxa"/>
                                            <w:bottom w:w="0" w:type="dxa"/>
                                            <w:right w:w="0" w:type="dxa"/>
                                          </w:tcMar>
                                          <w:vAlign w:val="center"/>
                                        </w:tcPr>
                                        <w:p w14:paraId="58420859" w14:textId="77777777" w:rsidR="005873EB"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5E7393BE" w14:textId="77777777" w:rsidR="005873EB" w:rsidRDefault="005873EB">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5873EB" w14:paraId="498D2C50" w14:textId="77777777">
                                      <w:trPr>
                                        <w:trHeight w:hRule="exact" w:val="723"/>
                                      </w:trPr>
                                      <w:tc>
                                        <w:tcPr>
                                          <w:tcW w:w="1367" w:type="dxa"/>
                                          <w:shd w:val="clear" w:color="auto" w:fill="15385F"/>
                                          <w:tcMar>
                                            <w:top w:w="0" w:type="dxa"/>
                                            <w:left w:w="0" w:type="dxa"/>
                                            <w:bottom w:w="0" w:type="dxa"/>
                                            <w:right w:w="0" w:type="dxa"/>
                                          </w:tcMar>
                                          <w:vAlign w:val="center"/>
                                        </w:tcPr>
                                        <w:p w14:paraId="12F7DAAF" w14:textId="77777777" w:rsidR="005873EB" w:rsidRDefault="00000000">
                                          <w:pPr>
                                            <w:spacing w:after="0" w:line="240" w:lineRule="auto"/>
                                            <w:jc w:val="center"/>
                                          </w:pPr>
                                          <w:r>
                                            <w:rPr>
                                              <w:rFonts w:ascii="Arial" w:eastAsia="Arial" w:hAnsi="Arial"/>
                                              <w:b/>
                                              <w:color w:val="FFFFFF"/>
                                              <w:sz w:val="16"/>
                                            </w:rPr>
                                            <w:t>Total</w:t>
                                          </w:r>
                                        </w:p>
                                      </w:tc>
                                    </w:tr>
                                  </w:tbl>
                                  <w:p w14:paraId="47E9D081" w14:textId="77777777" w:rsidR="005873EB" w:rsidRDefault="005873EB">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6FF0BDBA" w14:textId="77777777" w:rsidR="005873EB" w:rsidRDefault="005873EB">
                                    <w:pPr>
                                      <w:spacing w:after="0" w:line="240" w:lineRule="auto"/>
                                    </w:pPr>
                                  </w:p>
                                </w:tc>
                              </w:tr>
                              <w:tr w:rsidR="005873EB" w14:paraId="6EA8075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95DCBB3" w14:textId="77777777" w:rsidR="005873EB" w:rsidRDefault="00000000">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E5C625B" w14:textId="77777777" w:rsidR="005873EB" w:rsidRDefault="00000000">
                                    <w:pPr>
                                      <w:spacing w:after="0" w:line="240" w:lineRule="auto"/>
                                      <w:jc w:val="right"/>
                                    </w:pPr>
                                    <w:r>
                                      <w:rPr>
                                        <w:rFonts w:ascii="Arial" w:eastAsia="Arial" w:hAnsi="Arial"/>
                                        <w:color w:val="000000"/>
                                        <w:sz w:val="16"/>
                                      </w:rPr>
                                      <w:t>33,662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935FCC0" w14:textId="77777777" w:rsidR="005873E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2E145C" w14:textId="77777777" w:rsidR="005873EB" w:rsidRDefault="00000000">
                                    <w:pPr>
                                      <w:spacing w:after="0" w:line="240" w:lineRule="auto"/>
                                      <w:jc w:val="right"/>
                                    </w:pPr>
                                    <w:r>
                                      <w:rPr>
                                        <w:rFonts w:ascii="Arial" w:eastAsia="Arial" w:hAnsi="Arial"/>
                                        <w:color w:val="000000"/>
                                        <w:sz w:val="16"/>
                                      </w:rPr>
                                      <w:t>33,662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DCFF99E" w14:textId="77777777" w:rsidR="005873EB" w:rsidRDefault="00000000">
                                    <w:pPr>
                                      <w:spacing w:after="0" w:line="240" w:lineRule="auto"/>
                                      <w:jc w:val="right"/>
                                    </w:pPr>
                                    <w:r>
                                      <w:rPr>
                                        <w:rFonts w:ascii="Arial" w:eastAsia="Arial" w:hAnsi="Arial"/>
                                        <w:color w:val="000000"/>
                                        <w:sz w:val="16"/>
                                      </w:rPr>
                                      <w:t>0.08</w:t>
                                    </w:r>
                                  </w:p>
                                </w:tc>
                              </w:tr>
                              <w:tr w:rsidR="005873EB" w14:paraId="541DFFC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F2DEEB1" w14:textId="77777777" w:rsidR="005873EB" w:rsidRDefault="00000000">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02AD9BC" w14:textId="77777777" w:rsidR="005873EB" w:rsidRDefault="00000000">
                                    <w:pPr>
                                      <w:spacing w:after="0" w:line="240" w:lineRule="auto"/>
                                      <w:jc w:val="right"/>
                                    </w:pPr>
                                    <w:r>
                                      <w:rPr>
                                        <w:rFonts w:ascii="Arial" w:eastAsia="Arial" w:hAnsi="Arial"/>
                                        <w:color w:val="000000"/>
                                        <w:sz w:val="16"/>
                                      </w:rPr>
                                      <w:t>2,744,111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6EFEE8A" w14:textId="77777777" w:rsidR="005873E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9F1DE5" w14:textId="77777777" w:rsidR="005873EB" w:rsidRDefault="00000000">
                                    <w:pPr>
                                      <w:spacing w:after="0" w:line="240" w:lineRule="auto"/>
                                      <w:jc w:val="right"/>
                                    </w:pPr>
                                    <w:r>
                                      <w:rPr>
                                        <w:rFonts w:ascii="Arial" w:eastAsia="Arial" w:hAnsi="Arial"/>
                                        <w:color w:val="000000"/>
                                        <w:sz w:val="16"/>
                                      </w:rPr>
                                      <w:t>2,744,111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C4A9408" w14:textId="77777777" w:rsidR="005873EB" w:rsidRDefault="00000000">
                                    <w:pPr>
                                      <w:spacing w:after="0" w:line="240" w:lineRule="auto"/>
                                      <w:jc w:val="right"/>
                                    </w:pPr>
                                    <w:r>
                                      <w:rPr>
                                        <w:rFonts w:ascii="Arial" w:eastAsia="Arial" w:hAnsi="Arial"/>
                                        <w:color w:val="000000"/>
                                        <w:sz w:val="16"/>
                                      </w:rPr>
                                      <w:t>6.88</w:t>
                                    </w:r>
                                  </w:p>
                                </w:tc>
                              </w:tr>
                              <w:tr w:rsidR="005873EB" w14:paraId="7AE03EE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DEB2FEB" w14:textId="77777777" w:rsidR="005873EB" w:rsidRDefault="00000000">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29A190B" w14:textId="77777777" w:rsidR="005873EB" w:rsidRDefault="00000000">
                                    <w:pPr>
                                      <w:spacing w:after="0" w:line="240" w:lineRule="auto"/>
                                      <w:jc w:val="right"/>
                                    </w:pPr>
                                    <w:r>
                                      <w:rPr>
                                        <w:rFonts w:ascii="Arial" w:eastAsia="Arial" w:hAnsi="Arial"/>
                                        <w:color w:val="000000"/>
                                        <w:sz w:val="16"/>
                                      </w:rPr>
                                      <w:t>277,104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CBFB08F" w14:textId="77777777" w:rsidR="005873E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E53790" w14:textId="77777777" w:rsidR="005873EB" w:rsidRDefault="00000000">
                                    <w:pPr>
                                      <w:spacing w:after="0" w:line="240" w:lineRule="auto"/>
                                      <w:jc w:val="right"/>
                                    </w:pPr>
                                    <w:r>
                                      <w:rPr>
                                        <w:rFonts w:ascii="Arial" w:eastAsia="Arial" w:hAnsi="Arial"/>
                                        <w:color w:val="000000"/>
                                        <w:sz w:val="16"/>
                                      </w:rPr>
                                      <w:t>277,104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4917272" w14:textId="77777777" w:rsidR="005873EB" w:rsidRDefault="00000000">
                                    <w:pPr>
                                      <w:spacing w:after="0" w:line="240" w:lineRule="auto"/>
                                      <w:jc w:val="right"/>
                                    </w:pPr>
                                    <w:r>
                                      <w:rPr>
                                        <w:rFonts w:ascii="Arial" w:eastAsia="Arial" w:hAnsi="Arial"/>
                                        <w:color w:val="000000"/>
                                        <w:sz w:val="16"/>
                                      </w:rPr>
                                      <w:t>0.70</w:t>
                                    </w:r>
                                  </w:p>
                                </w:tc>
                              </w:tr>
                              <w:tr w:rsidR="005873EB" w14:paraId="6FBF07F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7D911D0" w14:textId="77777777" w:rsidR="005873EB" w:rsidRDefault="00000000">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D8D048C" w14:textId="77777777" w:rsidR="005873EB" w:rsidRDefault="00000000">
                                    <w:pPr>
                                      <w:spacing w:after="0" w:line="240" w:lineRule="auto"/>
                                      <w:jc w:val="right"/>
                                    </w:pPr>
                                    <w:r>
                                      <w:rPr>
                                        <w:rFonts w:ascii="Arial" w:eastAsia="Arial" w:hAnsi="Arial"/>
                                        <w:color w:val="000000"/>
                                        <w:sz w:val="16"/>
                                      </w:rPr>
                                      <w:t>412,165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5F43A3D" w14:textId="77777777" w:rsidR="005873E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6B05A8" w14:textId="77777777" w:rsidR="005873EB" w:rsidRDefault="00000000">
                                    <w:pPr>
                                      <w:spacing w:after="0" w:line="240" w:lineRule="auto"/>
                                      <w:jc w:val="right"/>
                                    </w:pPr>
                                    <w:r>
                                      <w:rPr>
                                        <w:rFonts w:ascii="Arial" w:eastAsia="Arial" w:hAnsi="Arial"/>
                                        <w:color w:val="000000"/>
                                        <w:sz w:val="16"/>
                                      </w:rPr>
                                      <w:t>412,165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5C4F386" w14:textId="77777777" w:rsidR="005873EB" w:rsidRDefault="00000000">
                                    <w:pPr>
                                      <w:spacing w:after="0" w:line="240" w:lineRule="auto"/>
                                      <w:jc w:val="right"/>
                                    </w:pPr>
                                    <w:r>
                                      <w:rPr>
                                        <w:rFonts w:ascii="Arial" w:eastAsia="Arial" w:hAnsi="Arial"/>
                                        <w:color w:val="000000"/>
                                        <w:sz w:val="16"/>
                                      </w:rPr>
                                      <w:t>1.03</w:t>
                                    </w:r>
                                  </w:p>
                                </w:tc>
                              </w:tr>
                              <w:tr w:rsidR="005873EB" w14:paraId="770DA30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EA14F9F" w14:textId="77777777" w:rsidR="005873EB" w:rsidRDefault="00000000">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D7845ED" w14:textId="77777777" w:rsidR="005873EB" w:rsidRDefault="00000000">
                                    <w:pPr>
                                      <w:spacing w:after="0" w:line="240" w:lineRule="auto"/>
                                      <w:jc w:val="right"/>
                                    </w:pPr>
                                    <w:r>
                                      <w:rPr>
                                        <w:rFonts w:ascii="Arial" w:eastAsia="Arial" w:hAnsi="Arial"/>
                                        <w:color w:val="000000"/>
                                        <w:sz w:val="16"/>
                                      </w:rPr>
                                      <w:t>401,696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A1F73A8" w14:textId="77777777" w:rsidR="005873E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A4D6B6" w14:textId="77777777" w:rsidR="005873EB" w:rsidRDefault="00000000">
                                    <w:pPr>
                                      <w:spacing w:after="0" w:line="240" w:lineRule="auto"/>
                                      <w:jc w:val="right"/>
                                    </w:pPr>
                                    <w:r>
                                      <w:rPr>
                                        <w:rFonts w:ascii="Arial" w:eastAsia="Arial" w:hAnsi="Arial"/>
                                        <w:color w:val="000000"/>
                                        <w:sz w:val="16"/>
                                      </w:rPr>
                                      <w:t>401,696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5CDE66C" w14:textId="77777777" w:rsidR="005873EB" w:rsidRDefault="00000000">
                                    <w:pPr>
                                      <w:spacing w:after="0" w:line="240" w:lineRule="auto"/>
                                      <w:jc w:val="right"/>
                                    </w:pPr>
                                    <w:r>
                                      <w:rPr>
                                        <w:rFonts w:ascii="Arial" w:eastAsia="Arial" w:hAnsi="Arial"/>
                                        <w:color w:val="000000"/>
                                        <w:sz w:val="16"/>
                                      </w:rPr>
                                      <w:t>1.01</w:t>
                                    </w:r>
                                  </w:p>
                                </w:tc>
                              </w:tr>
                              <w:tr w:rsidR="005873EB" w14:paraId="33C46C1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13570F5" w14:textId="77777777" w:rsidR="005873EB"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A3B403E" w14:textId="77777777" w:rsidR="005873EB" w:rsidRDefault="00000000">
                                    <w:pPr>
                                      <w:spacing w:after="0" w:line="240" w:lineRule="auto"/>
                                      <w:jc w:val="right"/>
                                    </w:pPr>
                                    <w:r>
                                      <w:rPr>
                                        <w:rFonts w:ascii="Arial" w:eastAsia="Arial" w:hAnsi="Arial"/>
                                        <w:color w:val="000000"/>
                                        <w:sz w:val="16"/>
                                      </w:rPr>
                                      <w:t>15,902,535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E1C712D" w14:textId="77777777" w:rsidR="005873E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2E9F58" w14:textId="77777777" w:rsidR="005873EB" w:rsidRDefault="00000000">
                                    <w:pPr>
                                      <w:spacing w:after="0" w:line="240" w:lineRule="auto"/>
                                      <w:jc w:val="right"/>
                                    </w:pPr>
                                    <w:r>
                                      <w:rPr>
                                        <w:rFonts w:ascii="Arial" w:eastAsia="Arial" w:hAnsi="Arial"/>
                                        <w:color w:val="000000"/>
                                        <w:sz w:val="16"/>
                                      </w:rPr>
                                      <w:t>15,902,535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BA3BE32" w14:textId="77777777" w:rsidR="005873EB" w:rsidRDefault="00000000">
                                    <w:pPr>
                                      <w:spacing w:after="0" w:line="240" w:lineRule="auto"/>
                                      <w:jc w:val="right"/>
                                    </w:pPr>
                                    <w:r>
                                      <w:rPr>
                                        <w:rFonts w:ascii="Arial" w:eastAsia="Arial" w:hAnsi="Arial"/>
                                        <w:color w:val="000000"/>
                                        <w:sz w:val="16"/>
                                      </w:rPr>
                                      <w:t>39.89</w:t>
                                    </w:r>
                                  </w:p>
                                </w:tc>
                              </w:tr>
                              <w:tr w:rsidR="005873EB" w14:paraId="4C23236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17385BA" w14:textId="77777777" w:rsidR="005873EB" w:rsidRDefault="00000000">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7DDDC1B" w14:textId="77777777" w:rsidR="005873EB" w:rsidRDefault="00000000">
                                    <w:pPr>
                                      <w:spacing w:after="0" w:line="240" w:lineRule="auto"/>
                                      <w:jc w:val="right"/>
                                    </w:pPr>
                                    <w:r>
                                      <w:rPr>
                                        <w:rFonts w:ascii="Arial" w:eastAsia="Arial" w:hAnsi="Arial"/>
                                        <w:color w:val="000000"/>
                                        <w:sz w:val="16"/>
                                      </w:rPr>
                                      <w:t>84,308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551BFBE" w14:textId="77777777" w:rsidR="005873E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359DE3" w14:textId="77777777" w:rsidR="005873EB" w:rsidRDefault="00000000">
                                    <w:pPr>
                                      <w:spacing w:after="0" w:line="240" w:lineRule="auto"/>
                                      <w:jc w:val="right"/>
                                    </w:pPr>
                                    <w:r>
                                      <w:rPr>
                                        <w:rFonts w:ascii="Arial" w:eastAsia="Arial" w:hAnsi="Arial"/>
                                        <w:color w:val="000000"/>
                                        <w:sz w:val="16"/>
                                      </w:rPr>
                                      <w:t>84,308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FF6DA57" w14:textId="77777777" w:rsidR="005873EB" w:rsidRDefault="00000000">
                                    <w:pPr>
                                      <w:spacing w:after="0" w:line="240" w:lineRule="auto"/>
                                      <w:jc w:val="right"/>
                                    </w:pPr>
                                    <w:r>
                                      <w:rPr>
                                        <w:rFonts w:ascii="Arial" w:eastAsia="Arial" w:hAnsi="Arial"/>
                                        <w:color w:val="000000"/>
                                        <w:sz w:val="16"/>
                                      </w:rPr>
                                      <w:t>0.21</w:t>
                                    </w:r>
                                  </w:p>
                                </w:tc>
                              </w:tr>
                              <w:tr w:rsidR="005873EB" w14:paraId="0946AD5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B113007" w14:textId="77777777" w:rsidR="005873EB" w:rsidRDefault="00000000">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D6C7D0B" w14:textId="77777777" w:rsidR="005873EB" w:rsidRDefault="00000000">
                                    <w:pPr>
                                      <w:spacing w:after="0" w:line="240" w:lineRule="auto"/>
                                      <w:jc w:val="right"/>
                                    </w:pPr>
                                    <w:r>
                                      <w:rPr>
                                        <w:rFonts w:ascii="Arial" w:eastAsia="Arial" w:hAnsi="Arial"/>
                                        <w:color w:val="000000"/>
                                        <w:sz w:val="16"/>
                                      </w:rPr>
                                      <w:t>1,032,473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605FC9E" w14:textId="77777777" w:rsidR="005873E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B90945" w14:textId="77777777" w:rsidR="005873EB" w:rsidRDefault="00000000">
                                    <w:pPr>
                                      <w:spacing w:after="0" w:line="240" w:lineRule="auto"/>
                                      <w:jc w:val="right"/>
                                    </w:pPr>
                                    <w:r>
                                      <w:rPr>
                                        <w:rFonts w:ascii="Arial" w:eastAsia="Arial" w:hAnsi="Arial"/>
                                        <w:color w:val="000000"/>
                                        <w:sz w:val="16"/>
                                      </w:rPr>
                                      <w:t>1,032,473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BA58E09" w14:textId="77777777" w:rsidR="005873EB" w:rsidRDefault="00000000">
                                    <w:pPr>
                                      <w:spacing w:after="0" w:line="240" w:lineRule="auto"/>
                                      <w:jc w:val="right"/>
                                    </w:pPr>
                                    <w:r>
                                      <w:rPr>
                                        <w:rFonts w:ascii="Arial" w:eastAsia="Arial" w:hAnsi="Arial"/>
                                        <w:color w:val="000000"/>
                                        <w:sz w:val="16"/>
                                      </w:rPr>
                                      <w:t>2.59</w:t>
                                    </w:r>
                                  </w:p>
                                </w:tc>
                              </w:tr>
                              <w:tr w:rsidR="005873EB" w14:paraId="0A35931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77398D2" w14:textId="77777777" w:rsidR="005873EB"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8BAAA6D" w14:textId="77777777" w:rsidR="005873EB" w:rsidRDefault="00000000">
                                    <w:pPr>
                                      <w:spacing w:after="0" w:line="240" w:lineRule="auto"/>
                                      <w:jc w:val="right"/>
                                    </w:pPr>
                                    <w:r>
                                      <w:rPr>
                                        <w:rFonts w:ascii="Arial" w:eastAsia="Arial" w:hAnsi="Arial"/>
                                        <w:color w:val="000000"/>
                                        <w:sz w:val="16"/>
                                      </w:rPr>
                                      <w:t>7,539,097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C28CE13" w14:textId="77777777" w:rsidR="005873E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766466" w14:textId="77777777" w:rsidR="005873EB" w:rsidRDefault="00000000">
                                    <w:pPr>
                                      <w:spacing w:after="0" w:line="240" w:lineRule="auto"/>
                                      <w:jc w:val="right"/>
                                    </w:pPr>
                                    <w:r>
                                      <w:rPr>
                                        <w:rFonts w:ascii="Arial" w:eastAsia="Arial" w:hAnsi="Arial"/>
                                        <w:color w:val="000000"/>
                                        <w:sz w:val="16"/>
                                      </w:rPr>
                                      <w:t>7,539,097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CF6916B" w14:textId="77777777" w:rsidR="005873EB" w:rsidRDefault="00000000">
                                    <w:pPr>
                                      <w:spacing w:after="0" w:line="240" w:lineRule="auto"/>
                                      <w:jc w:val="right"/>
                                    </w:pPr>
                                    <w:r>
                                      <w:rPr>
                                        <w:rFonts w:ascii="Arial" w:eastAsia="Arial" w:hAnsi="Arial"/>
                                        <w:color w:val="000000"/>
                                        <w:sz w:val="16"/>
                                      </w:rPr>
                                      <w:t>18.91</w:t>
                                    </w:r>
                                  </w:p>
                                </w:tc>
                              </w:tr>
                              <w:tr w:rsidR="005873EB" w14:paraId="0405B7F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45864F8" w14:textId="77777777" w:rsidR="005873EB"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E265DDB" w14:textId="77777777" w:rsidR="005873EB" w:rsidRDefault="00000000">
                                    <w:pPr>
                                      <w:spacing w:after="0" w:line="240" w:lineRule="auto"/>
                                      <w:jc w:val="right"/>
                                    </w:pPr>
                                    <w:r>
                                      <w:rPr>
                                        <w:rFonts w:ascii="Arial" w:eastAsia="Arial" w:hAnsi="Arial"/>
                                        <w:color w:val="000000"/>
                                        <w:sz w:val="16"/>
                                      </w:rPr>
                                      <w:t>5,428,554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0EB5347" w14:textId="77777777" w:rsidR="005873E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E6B7E4" w14:textId="77777777" w:rsidR="005873EB" w:rsidRDefault="00000000">
                                    <w:pPr>
                                      <w:spacing w:after="0" w:line="240" w:lineRule="auto"/>
                                      <w:jc w:val="right"/>
                                    </w:pPr>
                                    <w:r>
                                      <w:rPr>
                                        <w:rFonts w:ascii="Arial" w:eastAsia="Arial" w:hAnsi="Arial"/>
                                        <w:color w:val="000000"/>
                                        <w:sz w:val="16"/>
                                      </w:rPr>
                                      <w:t>5,428,554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4296B49" w14:textId="77777777" w:rsidR="005873EB" w:rsidRDefault="00000000">
                                    <w:pPr>
                                      <w:spacing w:after="0" w:line="240" w:lineRule="auto"/>
                                      <w:jc w:val="right"/>
                                    </w:pPr>
                                    <w:r>
                                      <w:rPr>
                                        <w:rFonts w:ascii="Arial" w:eastAsia="Arial" w:hAnsi="Arial"/>
                                        <w:color w:val="000000"/>
                                        <w:sz w:val="16"/>
                                      </w:rPr>
                                      <w:t>13.62</w:t>
                                    </w:r>
                                  </w:p>
                                </w:tc>
                              </w:tr>
                              <w:tr w:rsidR="005873EB" w14:paraId="3795B05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A6F86DF" w14:textId="77777777" w:rsidR="005873EB"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3961AC9" w14:textId="77777777" w:rsidR="005873EB" w:rsidRDefault="00000000">
                                    <w:pPr>
                                      <w:spacing w:after="0" w:line="240" w:lineRule="auto"/>
                                      <w:jc w:val="right"/>
                                    </w:pPr>
                                    <w:r>
                                      <w:rPr>
                                        <w:rFonts w:ascii="Arial" w:eastAsia="Arial" w:hAnsi="Arial"/>
                                        <w:color w:val="000000"/>
                                        <w:sz w:val="16"/>
                                      </w:rPr>
                                      <w:t>1,148,848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08E81F0" w14:textId="77777777" w:rsidR="005873E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1BA3C3" w14:textId="77777777" w:rsidR="005873EB" w:rsidRDefault="00000000">
                                    <w:pPr>
                                      <w:spacing w:after="0" w:line="240" w:lineRule="auto"/>
                                      <w:jc w:val="right"/>
                                    </w:pPr>
                                    <w:r>
                                      <w:rPr>
                                        <w:rFonts w:ascii="Arial" w:eastAsia="Arial" w:hAnsi="Arial"/>
                                        <w:color w:val="000000"/>
                                        <w:sz w:val="16"/>
                                      </w:rPr>
                                      <w:t>1,148,848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D6645EE" w14:textId="77777777" w:rsidR="005873EB" w:rsidRDefault="00000000">
                                    <w:pPr>
                                      <w:spacing w:after="0" w:line="240" w:lineRule="auto"/>
                                      <w:jc w:val="right"/>
                                    </w:pPr>
                                    <w:r>
                                      <w:rPr>
                                        <w:rFonts w:ascii="Arial" w:eastAsia="Arial" w:hAnsi="Arial"/>
                                        <w:color w:val="000000"/>
                                        <w:sz w:val="16"/>
                                      </w:rPr>
                                      <w:t>2.88</w:t>
                                    </w:r>
                                  </w:p>
                                </w:tc>
                              </w:tr>
                              <w:tr w:rsidR="005873EB" w14:paraId="2001248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49B2DF6" w14:textId="77777777" w:rsidR="005873EB"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03EF1DC" w14:textId="77777777" w:rsidR="005873EB" w:rsidRDefault="00000000">
                                    <w:pPr>
                                      <w:spacing w:after="0" w:line="240" w:lineRule="auto"/>
                                      <w:jc w:val="right"/>
                                    </w:pPr>
                                    <w:r>
                                      <w:rPr>
                                        <w:rFonts w:ascii="Arial" w:eastAsia="Arial" w:hAnsi="Arial"/>
                                        <w:color w:val="000000"/>
                                        <w:sz w:val="16"/>
                                      </w:rPr>
                                      <w:t>4,858,136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9D1674E" w14:textId="77777777" w:rsidR="005873E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74E1C6" w14:textId="77777777" w:rsidR="005873EB" w:rsidRDefault="00000000">
                                    <w:pPr>
                                      <w:spacing w:after="0" w:line="240" w:lineRule="auto"/>
                                      <w:jc w:val="right"/>
                                    </w:pPr>
                                    <w:r>
                                      <w:rPr>
                                        <w:rFonts w:ascii="Arial" w:eastAsia="Arial" w:hAnsi="Arial"/>
                                        <w:color w:val="000000"/>
                                        <w:sz w:val="16"/>
                                      </w:rPr>
                                      <w:t>4,858,136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C061284" w14:textId="77777777" w:rsidR="005873EB" w:rsidRDefault="00000000">
                                    <w:pPr>
                                      <w:spacing w:after="0" w:line="240" w:lineRule="auto"/>
                                      <w:jc w:val="right"/>
                                    </w:pPr>
                                    <w:r>
                                      <w:rPr>
                                        <w:rFonts w:ascii="Arial" w:eastAsia="Arial" w:hAnsi="Arial"/>
                                        <w:color w:val="000000"/>
                                        <w:sz w:val="16"/>
                                      </w:rPr>
                                      <w:t>12.19</w:t>
                                    </w:r>
                                  </w:p>
                                </w:tc>
                              </w:tr>
                              <w:tr w:rsidR="005873EB" w14:paraId="211F7017"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66E308F6" w14:textId="77777777" w:rsidR="005873EB"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EDBAEDE" w14:textId="77777777" w:rsidR="005873EB" w:rsidRDefault="00000000">
                                    <w:pPr>
                                      <w:spacing w:after="0" w:line="240" w:lineRule="auto"/>
                                      <w:jc w:val="right"/>
                                    </w:pPr>
                                    <w:r>
                                      <w:rPr>
                                        <w:rFonts w:ascii="Arial" w:eastAsia="Arial" w:hAnsi="Arial"/>
                                        <w:b/>
                                        <w:color w:val="FFFFFF"/>
                                        <w:sz w:val="16"/>
                                      </w:rPr>
                                      <w:t>39,862,688</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3CD04AE6" w14:textId="77777777" w:rsidR="005873EB"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DD621A3" w14:textId="77777777" w:rsidR="005873EB" w:rsidRDefault="00000000">
                                    <w:pPr>
                                      <w:spacing w:after="0" w:line="240" w:lineRule="auto"/>
                                      <w:jc w:val="right"/>
                                    </w:pPr>
                                    <w:r>
                                      <w:rPr>
                                        <w:rFonts w:ascii="Arial" w:eastAsia="Arial" w:hAnsi="Arial"/>
                                        <w:b/>
                                        <w:color w:val="FFFFFF"/>
                                        <w:sz w:val="16"/>
                                      </w:rPr>
                                      <w:t>39,862,688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3AD53A04" w14:textId="77777777" w:rsidR="005873EB" w:rsidRDefault="00000000">
                                    <w:pPr>
                                      <w:spacing w:after="0" w:line="240" w:lineRule="auto"/>
                                      <w:jc w:val="right"/>
                                    </w:pPr>
                                    <w:r>
                                      <w:rPr>
                                        <w:rFonts w:ascii="Arial" w:eastAsia="Arial" w:hAnsi="Arial"/>
                                        <w:b/>
                                        <w:color w:val="FFFFFF"/>
                                        <w:sz w:val="16"/>
                                      </w:rPr>
                                      <w:t>100.00</w:t>
                                    </w:r>
                                  </w:p>
                                </w:tc>
                              </w:tr>
                              <w:tr w:rsidR="005873EB" w14:paraId="783A90D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E1BE484" w14:textId="77777777" w:rsidR="005873EB"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F1A84B5" w14:textId="77777777" w:rsidR="005873EB" w:rsidRDefault="00000000">
                                    <w:pPr>
                                      <w:spacing w:after="0" w:line="240" w:lineRule="auto"/>
                                      <w:jc w:val="right"/>
                                    </w:pPr>
                                    <w:r>
                                      <w:rPr>
                                        <w:rFonts w:ascii="Arial" w:eastAsia="Arial" w:hAnsi="Arial"/>
                                        <w:color w:val="000000"/>
                                        <w:sz w:val="16"/>
                                      </w:rPr>
                                      <w:t>2,773,920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761C4AE" w14:textId="77777777" w:rsidR="005873EB"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C33880" w14:textId="77777777" w:rsidR="005873EB" w:rsidRDefault="00000000">
                                    <w:pPr>
                                      <w:spacing w:after="0" w:line="240" w:lineRule="auto"/>
                                      <w:jc w:val="right"/>
                                    </w:pPr>
                                    <w:r>
                                      <w:rPr>
                                        <w:rFonts w:ascii="Arial" w:eastAsia="Arial" w:hAnsi="Arial"/>
                                        <w:color w:val="000000"/>
                                        <w:sz w:val="16"/>
                                      </w:rPr>
                                      <w:t>2,773,920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85B78EA" w14:textId="77777777" w:rsidR="005873EB" w:rsidRDefault="00000000">
                                    <w:pPr>
                                      <w:spacing w:after="0" w:line="240" w:lineRule="auto"/>
                                      <w:jc w:val="right"/>
                                    </w:pPr>
                                    <w:r>
                                      <w:rPr>
                                        <w:rFonts w:ascii="Arial" w:eastAsia="Arial" w:hAnsi="Arial"/>
                                        <w:color w:val="000000"/>
                                        <w:sz w:val="16"/>
                                      </w:rPr>
                                      <w:t>6.96</w:t>
                                    </w:r>
                                  </w:p>
                                </w:tc>
                              </w:tr>
                              <w:tr w:rsidR="005873EB" w14:paraId="4CACA3E4"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9D41851" w14:textId="77777777" w:rsidR="005873EB"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8B5D7E1" w14:textId="77777777" w:rsidR="005873EB" w:rsidRDefault="00000000">
                                    <w:pPr>
                                      <w:spacing w:after="0" w:line="240" w:lineRule="auto"/>
                                      <w:jc w:val="right"/>
                                    </w:pPr>
                                    <w:r>
                                      <w:rPr>
                                        <w:rFonts w:ascii="Arial" w:eastAsia="Arial" w:hAnsi="Arial"/>
                                        <w:b/>
                                        <w:color w:val="FFFFFF"/>
                                        <w:sz w:val="16"/>
                                      </w:rPr>
                                      <w:t>42,636,608</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327C7B3" w14:textId="77777777" w:rsidR="005873EB"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8250C9F" w14:textId="77777777" w:rsidR="005873EB" w:rsidRDefault="00000000">
                                    <w:pPr>
                                      <w:spacing w:after="0" w:line="240" w:lineRule="auto"/>
                                      <w:jc w:val="right"/>
                                    </w:pPr>
                                    <w:r>
                                      <w:rPr>
                                        <w:rFonts w:ascii="Arial" w:eastAsia="Arial" w:hAnsi="Arial"/>
                                        <w:b/>
                                        <w:color w:val="FFFFFF"/>
                                        <w:sz w:val="16"/>
                                      </w:rPr>
                                      <w:t>42,636,608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0620D80" w14:textId="77777777" w:rsidR="005873EB" w:rsidRDefault="00000000">
                                    <w:pPr>
                                      <w:spacing w:after="0" w:line="240" w:lineRule="auto"/>
                                      <w:jc w:val="right"/>
                                    </w:pPr>
                                    <w:r>
                                      <w:rPr>
                                        <w:rFonts w:ascii="Arial" w:eastAsia="Arial" w:hAnsi="Arial"/>
                                        <w:b/>
                                        <w:color w:val="FFFFFF"/>
                                        <w:sz w:val="16"/>
                                      </w:rPr>
                                      <w:t>-</w:t>
                                    </w:r>
                                  </w:p>
                                </w:tc>
                              </w:tr>
                            </w:tbl>
                            <w:p w14:paraId="16184B1B" w14:textId="77777777" w:rsidR="005873EB" w:rsidRDefault="005873EB">
                              <w:pPr>
                                <w:spacing w:after="0" w:line="240" w:lineRule="auto"/>
                              </w:pPr>
                            </w:p>
                          </w:tc>
                        </w:tr>
                        <w:tr w:rsidR="006027AC" w14:paraId="1F962E8F" w14:textId="77777777" w:rsidTr="006027AC">
                          <w:trPr>
                            <w:trHeight w:val="5184"/>
                          </w:trPr>
                          <w:tc>
                            <w:tcPr>
                              <w:tcW w:w="11" w:type="dxa"/>
                              <w:tcBorders>
                                <w:top w:val="single" w:sz="7" w:space="0" w:color="000000"/>
                              </w:tcBorders>
                            </w:tcPr>
                            <w:p w14:paraId="0BA84740" w14:textId="77777777" w:rsidR="005873EB" w:rsidRDefault="005873EB">
                              <w:pPr>
                                <w:pStyle w:val="EmptyCellLayoutStyle"/>
                                <w:spacing w:after="0" w:line="240" w:lineRule="auto"/>
                              </w:pPr>
                            </w:p>
                          </w:tc>
                          <w:tc>
                            <w:tcPr>
                              <w:tcW w:w="6" w:type="dxa"/>
                              <w:gridSpan w:val="3"/>
                              <w:vMerge/>
                              <w:tcBorders>
                                <w:top w:val="single" w:sz="7" w:space="0" w:color="000000"/>
                              </w:tcBorders>
                            </w:tcPr>
                            <w:p w14:paraId="51C223E3" w14:textId="77777777" w:rsidR="005873EB" w:rsidRDefault="005873EB">
                              <w:pPr>
                                <w:pStyle w:val="EmptyCellLayoutStyle"/>
                                <w:spacing w:after="0" w:line="240" w:lineRule="auto"/>
                              </w:pPr>
                            </w:p>
                          </w:tc>
                        </w:tr>
                        <w:tr w:rsidR="006027AC" w14:paraId="6D367849" w14:textId="77777777" w:rsidTr="006027AC">
                          <w:trPr>
                            <w:trHeight w:val="300"/>
                          </w:trPr>
                          <w:tc>
                            <w:tcPr>
                              <w:tcW w:w="11" w:type="dxa"/>
                            </w:tcPr>
                            <w:p w14:paraId="5F84E24A" w14:textId="77777777" w:rsidR="005873EB" w:rsidRDefault="005873EB">
                              <w:pPr>
                                <w:pStyle w:val="EmptyCellLayoutStyle"/>
                                <w:spacing w:after="0" w:line="240" w:lineRule="auto"/>
                              </w:pPr>
                            </w:p>
                          </w:tc>
                          <w:tc>
                            <w:tcPr>
                              <w:tcW w:w="6" w:type="dxa"/>
                            </w:tcPr>
                            <w:p w14:paraId="07EA0F85" w14:textId="77777777" w:rsidR="005873EB" w:rsidRDefault="005873EB">
                              <w:pPr>
                                <w:pStyle w:val="EmptyCellLayoutStyle"/>
                                <w:spacing w:after="0" w:line="240" w:lineRule="auto"/>
                              </w:pPr>
                            </w:p>
                          </w:tc>
                          <w:tc>
                            <w:tcPr>
                              <w:tcW w:w="2261" w:type="dxa"/>
                              <w:gridSpan w:val="2"/>
                            </w:tcPr>
                            <w:tbl>
                              <w:tblPr>
                                <w:tblW w:w="0" w:type="auto"/>
                                <w:tblCellMar>
                                  <w:left w:w="0" w:type="dxa"/>
                                  <w:right w:w="0" w:type="dxa"/>
                                </w:tblCellMar>
                                <w:tblLook w:val="04A0" w:firstRow="1" w:lastRow="0" w:firstColumn="1" w:lastColumn="0" w:noHBand="0" w:noVBand="1"/>
                              </w:tblPr>
                              <w:tblGrid>
                                <w:gridCol w:w="9616"/>
                              </w:tblGrid>
                              <w:tr w:rsidR="005873EB" w14:paraId="05230622" w14:textId="77777777">
                                <w:trPr>
                                  <w:trHeight w:val="222"/>
                                </w:trPr>
                                <w:tc>
                                  <w:tcPr>
                                    <w:tcW w:w="9623" w:type="dxa"/>
                                    <w:tcBorders>
                                      <w:top w:val="nil"/>
                                      <w:left w:val="nil"/>
                                      <w:bottom w:val="nil"/>
                                      <w:right w:val="nil"/>
                                    </w:tcBorders>
                                    <w:tcMar>
                                      <w:top w:w="39" w:type="dxa"/>
                                      <w:left w:w="39" w:type="dxa"/>
                                      <w:bottom w:w="39" w:type="dxa"/>
                                      <w:right w:w="39" w:type="dxa"/>
                                    </w:tcMar>
                                  </w:tcPr>
                                  <w:p w14:paraId="3962249A" w14:textId="77777777" w:rsidR="005873EB" w:rsidRDefault="00000000">
                                    <w:pPr>
                                      <w:spacing w:after="0" w:line="240" w:lineRule="auto"/>
                                    </w:pPr>
                                    <w:r>
                                      <w:rPr>
                                        <w:rFonts w:ascii="Arial" w:eastAsia="Arial" w:hAnsi="Arial"/>
                                        <w:b/>
                                        <w:color w:val="000000"/>
                                        <w:sz w:val="16"/>
                                      </w:rPr>
                                      <w:t>1 Indirect Support Costs</w:t>
                                    </w:r>
                                    <w:r>
                                      <w:rPr>
                                        <w:rFonts w:ascii="Arial" w:eastAsia="Arial" w:hAnsi="Arial"/>
                                        <w:color w:val="000000"/>
                                        <w:sz w:val="16"/>
                                      </w:rPr>
                                      <w:t xml:space="preserve"> charged by Participating Organization, based on their financial regulations, can be deducted upfront or at a later stage during implementation. The percentage may therefore appear to exceed the 7% agreed upon for on-going projects. Once projects is financially closed, this number is not to exceed 7%.</w:t>
                                    </w:r>
                                  </w:p>
                                </w:tc>
                              </w:tr>
                            </w:tbl>
                            <w:p w14:paraId="2BAF0631" w14:textId="77777777" w:rsidR="005873EB" w:rsidRDefault="005873EB">
                              <w:pPr>
                                <w:spacing w:after="0" w:line="240" w:lineRule="auto"/>
                              </w:pPr>
                            </w:p>
                          </w:tc>
                        </w:tr>
                        <w:tr w:rsidR="005873EB" w14:paraId="3E114ADE" w14:textId="77777777">
                          <w:trPr>
                            <w:trHeight w:val="131"/>
                          </w:trPr>
                          <w:tc>
                            <w:tcPr>
                              <w:tcW w:w="11" w:type="dxa"/>
                            </w:tcPr>
                            <w:p w14:paraId="5DB16E58" w14:textId="77777777" w:rsidR="005873EB" w:rsidRDefault="005873EB">
                              <w:pPr>
                                <w:pStyle w:val="EmptyCellLayoutStyle"/>
                                <w:spacing w:after="0" w:line="240" w:lineRule="auto"/>
                              </w:pPr>
                            </w:p>
                          </w:tc>
                          <w:tc>
                            <w:tcPr>
                              <w:tcW w:w="6" w:type="dxa"/>
                            </w:tcPr>
                            <w:p w14:paraId="7AE32079" w14:textId="77777777" w:rsidR="005873EB" w:rsidRDefault="005873EB">
                              <w:pPr>
                                <w:pStyle w:val="EmptyCellLayoutStyle"/>
                                <w:spacing w:after="0" w:line="240" w:lineRule="auto"/>
                              </w:pPr>
                            </w:p>
                          </w:tc>
                          <w:tc>
                            <w:tcPr>
                              <w:tcW w:w="2261" w:type="dxa"/>
                            </w:tcPr>
                            <w:p w14:paraId="7661C17B" w14:textId="77777777" w:rsidR="005873EB" w:rsidRDefault="005873EB">
                              <w:pPr>
                                <w:pStyle w:val="EmptyCellLayoutStyle"/>
                                <w:spacing w:after="0" w:line="240" w:lineRule="auto"/>
                              </w:pPr>
                            </w:p>
                          </w:tc>
                          <w:tc>
                            <w:tcPr>
                              <w:tcW w:w="7355" w:type="dxa"/>
                            </w:tcPr>
                            <w:p w14:paraId="1F4891E2" w14:textId="77777777" w:rsidR="005873EB" w:rsidRDefault="005873EB">
                              <w:pPr>
                                <w:pStyle w:val="EmptyCellLayoutStyle"/>
                                <w:spacing w:after="0" w:line="240" w:lineRule="auto"/>
                              </w:pPr>
                            </w:p>
                          </w:tc>
                        </w:tr>
                      </w:tbl>
                      <w:p w14:paraId="3871F03B" w14:textId="77777777" w:rsidR="005873EB" w:rsidRDefault="005873EB">
                        <w:pPr>
                          <w:spacing w:after="0" w:line="240" w:lineRule="auto"/>
                        </w:pPr>
                      </w:p>
                    </w:tc>
                    <w:tc>
                      <w:tcPr>
                        <w:tcW w:w="1170" w:type="dxa"/>
                      </w:tcPr>
                      <w:p w14:paraId="0619C926" w14:textId="77777777" w:rsidR="005873EB" w:rsidRDefault="005873EB">
                        <w:pPr>
                          <w:pStyle w:val="EmptyCellLayoutStyle"/>
                          <w:spacing w:after="0" w:line="240" w:lineRule="auto"/>
                        </w:pPr>
                      </w:p>
                    </w:tc>
                  </w:tr>
                </w:tbl>
                <w:p w14:paraId="781FEA0A" w14:textId="77777777" w:rsidR="005873EB" w:rsidRDefault="005873EB">
                  <w:pPr>
                    <w:spacing w:after="0" w:line="240" w:lineRule="auto"/>
                  </w:pPr>
                </w:p>
              </w:tc>
            </w:tr>
          </w:tbl>
          <w:p w14:paraId="0A897E2F" w14:textId="77777777" w:rsidR="005873EB" w:rsidRDefault="005873EB">
            <w:pPr>
              <w:spacing w:after="0" w:line="240" w:lineRule="auto"/>
            </w:pPr>
          </w:p>
        </w:tc>
      </w:tr>
    </w:tbl>
    <w:p w14:paraId="2936EA00" w14:textId="77777777" w:rsidR="005873E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73EB" w14:paraId="6D2C59D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299FF1C9"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905"/>
                  </w:tblGrid>
                  <w:tr w:rsidR="005873EB" w14:paraId="516F757D" w14:textId="77777777">
                    <w:trPr>
                      <w:trHeight w:val="54"/>
                    </w:trPr>
                    <w:tc>
                      <w:tcPr>
                        <w:tcW w:w="11905" w:type="dxa"/>
                        <w:tcMar>
                          <w:top w:w="0" w:type="dxa"/>
                          <w:left w:w="0" w:type="dxa"/>
                          <w:bottom w:w="0" w:type="dxa"/>
                          <w:right w:w="0" w:type="dxa"/>
                        </w:tcMar>
                      </w:tcPr>
                      <w:p w14:paraId="3ABBCB35" w14:textId="77777777" w:rsidR="005873EB" w:rsidRDefault="005873EB">
                        <w:pPr>
                          <w:pStyle w:val="EmptyCellLayoutStyle"/>
                          <w:spacing w:after="0" w:line="240" w:lineRule="auto"/>
                        </w:pPr>
                      </w:p>
                    </w:tc>
                  </w:tr>
                </w:tbl>
                <w:p w14:paraId="3BFB0FF5" w14:textId="77777777" w:rsidR="005873EB" w:rsidRDefault="005873EB">
                  <w:pPr>
                    <w:spacing w:after="0" w:line="240" w:lineRule="auto"/>
                  </w:pPr>
                </w:p>
              </w:tc>
            </w:tr>
          </w:tbl>
          <w:p w14:paraId="780B864E" w14:textId="77777777" w:rsidR="005873EB" w:rsidRDefault="005873EB">
            <w:pPr>
              <w:spacing w:after="0" w:line="240" w:lineRule="auto"/>
            </w:pPr>
          </w:p>
        </w:tc>
      </w:tr>
      <w:tr w:rsidR="005873EB" w14:paraId="67189A30" w14:textId="77777777">
        <w:trPr>
          <w:trHeight w:val="90"/>
        </w:trPr>
        <w:tc>
          <w:tcPr>
            <w:tcW w:w="11905" w:type="dxa"/>
          </w:tcPr>
          <w:p w14:paraId="597E8DF3" w14:textId="77777777" w:rsidR="005873EB" w:rsidRDefault="005873EB">
            <w:pPr>
              <w:pStyle w:val="EmptyCellLayoutStyle"/>
              <w:spacing w:after="0" w:line="240" w:lineRule="auto"/>
            </w:pPr>
          </w:p>
        </w:tc>
      </w:tr>
      <w:tr w:rsidR="005873EB" w14:paraId="36CF7A0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35290A80" w14:textId="77777777">
              <w:trPr>
                <w:trHeight w:val="19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35"/>
                    <w:gridCol w:w="573"/>
                    <w:gridCol w:w="6"/>
                    <w:gridCol w:w="4537"/>
                    <w:gridCol w:w="20"/>
                    <w:gridCol w:w="507"/>
                    <w:gridCol w:w="602"/>
                  </w:tblGrid>
                  <w:tr w:rsidR="006027AC" w14:paraId="0D505D15" w14:textId="77777777" w:rsidTr="006027AC">
                    <w:trPr>
                      <w:trHeight w:val="297"/>
                    </w:trPr>
                    <w:tc>
                      <w:tcPr>
                        <w:tcW w:w="1127" w:type="dxa"/>
                      </w:tcPr>
                      <w:bookmarkStart w:id="3" w:name="Cost_Recovery_"/>
                      <w:bookmarkEnd w:id="3"/>
                      <w:p w14:paraId="35E00765" w14:textId="77777777" w:rsidR="005873EB" w:rsidRDefault="00000000">
                        <w:pPr>
                          <w:spacing w:after="0" w:line="240" w:lineRule="auto"/>
                        </w:pPr>
                        <w:r>
                          <w:fldChar w:fldCharType="begin"/>
                        </w:r>
                        <w:r>
                          <w:rPr>
                            <w:noProof/>
                          </w:rPr>
                          <w:instrText xml:space="preserve"> TC "Cost Recovery " \f C \l "2" </w:instrText>
                        </w:r>
                        <w:r>
                          <w:fldChar w:fldCharType="end"/>
                        </w: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5873EB" w14:paraId="02CAABDD" w14:textId="77777777">
                          <w:trPr>
                            <w:trHeight w:val="219"/>
                          </w:trPr>
                          <w:tc>
                            <w:tcPr>
                              <w:tcW w:w="4536" w:type="dxa"/>
                              <w:tcBorders>
                                <w:top w:val="nil"/>
                                <w:left w:val="nil"/>
                                <w:bottom w:val="nil"/>
                                <w:right w:val="nil"/>
                              </w:tcBorders>
                              <w:tcMar>
                                <w:top w:w="39" w:type="dxa"/>
                                <w:left w:w="39" w:type="dxa"/>
                                <w:bottom w:w="39" w:type="dxa"/>
                                <w:right w:w="39" w:type="dxa"/>
                              </w:tcMar>
                            </w:tcPr>
                            <w:p w14:paraId="6E886D01" w14:textId="77777777" w:rsidR="005873EB" w:rsidRDefault="00000000">
                              <w:pPr>
                                <w:spacing w:after="0" w:line="240" w:lineRule="auto"/>
                              </w:pPr>
                              <w:r>
                                <w:rPr>
                                  <w:rFonts w:ascii="Arial" w:eastAsia="Arial" w:hAnsi="Arial"/>
                                  <w:b/>
                                  <w:color w:val="2DABE0"/>
                                  <w:sz w:val="21"/>
                                </w:rPr>
                                <w:t>4.  COST RECOVERY</w:t>
                              </w:r>
                            </w:p>
                          </w:tc>
                        </w:tr>
                      </w:tbl>
                      <w:p w14:paraId="342FF15D" w14:textId="77777777" w:rsidR="005873EB" w:rsidRDefault="005873EB">
                        <w:pPr>
                          <w:spacing w:after="0" w:line="240" w:lineRule="auto"/>
                        </w:pPr>
                      </w:p>
                    </w:tc>
                    <w:tc>
                      <w:tcPr>
                        <w:tcW w:w="573" w:type="dxa"/>
                      </w:tcPr>
                      <w:p w14:paraId="2E4B397B" w14:textId="77777777" w:rsidR="005873EB" w:rsidRDefault="005873EB">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5066"/>
                        </w:tblGrid>
                        <w:tr w:rsidR="005873EB" w14:paraId="01C34155" w14:textId="77777777">
                          <w:trPr>
                            <w:trHeight w:val="219"/>
                          </w:trPr>
                          <w:tc>
                            <w:tcPr>
                              <w:tcW w:w="5066" w:type="dxa"/>
                              <w:tcBorders>
                                <w:top w:val="nil"/>
                                <w:left w:val="nil"/>
                                <w:bottom w:val="nil"/>
                                <w:right w:val="nil"/>
                              </w:tcBorders>
                              <w:tcMar>
                                <w:top w:w="39" w:type="dxa"/>
                                <w:left w:w="39" w:type="dxa"/>
                                <w:bottom w:w="39" w:type="dxa"/>
                                <w:right w:w="39" w:type="dxa"/>
                              </w:tcMar>
                            </w:tcPr>
                            <w:p w14:paraId="16E8F31C" w14:textId="77777777" w:rsidR="005873EB" w:rsidRDefault="00000000">
                              <w:pPr>
                                <w:spacing w:after="0" w:line="240" w:lineRule="auto"/>
                              </w:pPr>
                              <w:r>
                                <w:rPr>
                                  <w:rFonts w:ascii="Arial" w:eastAsia="Arial" w:hAnsi="Arial"/>
                                  <w:b/>
                                  <w:color w:val="2DABE0"/>
                                  <w:sz w:val="21"/>
                                </w:rPr>
                                <w:t>5.  ACCOUNTABILITY AND TRANSPARENCY</w:t>
                              </w:r>
                            </w:p>
                          </w:tc>
                        </w:tr>
                      </w:tbl>
                      <w:p w14:paraId="3AAE0A49" w14:textId="77777777" w:rsidR="005873EB" w:rsidRDefault="005873EB">
                        <w:pPr>
                          <w:spacing w:after="0" w:line="240" w:lineRule="auto"/>
                        </w:pPr>
                      </w:p>
                    </w:tc>
                    <w:tc>
                      <w:tcPr>
                        <w:tcW w:w="602" w:type="dxa"/>
                      </w:tcPr>
                      <w:p w14:paraId="1F5B5173" w14:textId="77777777" w:rsidR="005873EB" w:rsidRDefault="005873EB">
                        <w:pPr>
                          <w:pStyle w:val="EmptyCellLayoutStyle"/>
                          <w:spacing w:after="0" w:line="240" w:lineRule="auto"/>
                        </w:pPr>
                      </w:p>
                    </w:tc>
                  </w:tr>
                  <w:tr w:rsidR="005873EB" w14:paraId="5885048D" w14:textId="77777777">
                    <w:trPr>
                      <w:trHeight w:val="40"/>
                    </w:trPr>
                    <w:tc>
                      <w:tcPr>
                        <w:tcW w:w="1127" w:type="dxa"/>
                      </w:tcPr>
                      <w:p w14:paraId="5F0F99DC" w14:textId="77777777" w:rsidR="005873EB" w:rsidRDefault="005873EB">
                        <w:pPr>
                          <w:pStyle w:val="EmptyCellLayoutStyle"/>
                          <w:spacing w:after="0" w:line="240" w:lineRule="auto"/>
                        </w:pPr>
                      </w:p>
                    </w:tc>
                    <w:tc>
                      <w:tcPr>
                        <w:tcW w:w="4536" w:type="dxa"/>
                      </w:tcPr>
                      <w:p w14:paraId="748E85B4" w14:textId="77777777" w:rsidR="005873EB" w:rsidRDefault="005873EB">
                        <w:pPr>
                          <w:pStyle w:val="EmptyCellLayoutStyle"/>
                          <w:spacing w:after="0" w:line="240" w:lineRule="auto"/>
                        </w:pPr>
                      </w:p>
                    </w:tc>
                    <w:tc>
                      <w:tcPr>
                        <w:tcW w:w="573" w:type="dxa"/>
                      </w:tcPr>
                      <w:p w14:paraId="1AAC431A" w14:textId="77777777" w:rsidR="005873EB" w:rsidRDefault="005873EB">
                        <w:pPr>
                          <w:pStyle w:val="EmptyCellLayoutStyle"/>
                          <w:spacing w:after="0" w:line="240" w:lineRule="auto"/>
                        </w:pPr>
                      </w:p>
                    </w:tc>
                    <w:tc>
                      <w:tcPr>
                        <w:tcW w:w="0" w:type="dxa"/>
                      </w:tcPr>
                      <w:p w14:paraId="5D9707E6" w14:textId="77777777" w:rsidR="005873EB" w:rsidRDefault="005873EB">
                        <w:pPr>
                          <w:pStyle w:val="EmptyCellLayoutStyle"/>
                          <w:spacing w:after="0" w:line="240" w:lineRule="auto"/>
                        </w:pPr>
                      </w:p>
                    </w:tc>
                    <w:tc>
                      <w:tcPr>
                        <w:tcW w:w="4538" w:type="dxa"/>
                      </w:tcPr>
                      <w:p w14:paraId="0616D907" w14:textId="77777777" w:rsidR="005873EB" w:rsidRDefault="005873EB">
                        <w:pPr>
                          <w:pStyle w:val="EmptyCellLayoutStyle"/>
                          <w:spacing w:after="0" w:line="240" w:lineRule="auto"/>
                        </w:pPr>
                      </w:p>
                    </w:tc>
                    <w:tc>
                      <w:tcPr>
                        <w:tcW w:w="20" w:type="dxa"/>
                      </w:tcPr>
                      <w:p w14:paraId="3590862F" w14:textId="77777777" w:rsidR="005873EB" w:rsidRDefault="005873EB">
                        <w:pPr>
                          <w:pStyle w:val="EmptyCellLayoutStyle"/>
                          <w:spacing w:after="0" w:line="240" w:lineRule="auto"/>
                        </w:pPr>
                      </w:p>
                    </w:tc>
                    <w:tc>
                      <w:tcPr>
                        <w:tcW w:w="507" w:type="dxa"/>
                      </w:tcPr>
                      <w:p w14:paraId="04788C19" w14:textId="77777777" w:rsidR="005873EB" w:rsidRDefault="005873EB">
                        <w:pPr>
                          <w:pStyle w:val="EmptyCellLayoutStyle"/>
                          <w:spacing w:after="0" w:line="240" w:lineRule="auto"/>
                        </w:pPr>
                      </w:p>
                    </w:tc>
                    <w:tc>
                      <w:tcPr>
                        <w:tcW w:w="602" w:type="dxa"/>
                      </w:tcPr>
                      <w:p w14:paraId="1FA35873" w14:textId="77777777" w:rsidR="005873EB" w:rsidRDefault="005873EB">
                        <w:pPr>
                          <w:pStyle w:val="EmptyCellLayoutStyle"/>
                          <w:spacing w:after="0" w:line="240" w:lineRule="auto"/>
                        </w:pPr>
                      </w:p>
                    </w:tc>
                  </w:tr>
                  <w:tr w:rsidR="006027AC" w14:paraId="2741CF43" w14:textId="77777777" w:rsidTr="006027AC">
                    <w:trPr>
                      <w:trHeight w:val="5"/>
                    </w:trPr>
                    <w:tc>
                      <w:tcPr>
                        <w:tcW w:w="1127" w:type="dxa"/>
                      </w:tcPr>
                      <w:p w14:paraId="020C67B9" w14:textId="77777777" w:rsidR="005873EB" w:rsidRDefault="005873EB">
                        <w:pPr>
                          <w:pStyle w:val="EmptyCellLayoutStyle"/>
                          <w:spacing w:after="0" w:line="240" w:lineRule="auto"/>
                        </w:pPr>
                      </w:p>
                    </w:tc>
                    <w:tc>
                      <w:tcPr>
                        <w:tcW w:w="4536" w:type="dxa"/>
                      </w:tcPr>
                      <w:p w14:paraId="30F3D729" w14:textId="77777777" w:rsidR="005873EB" w:rsidRDefault="005873EB">
                        <w:pPr>
                          <w:pStyle w:val="EmptyCellLayoutStyle"/>
                          <w:spacing w:after="0" w:line="240" w:lineRule="auto"/>
                        </w:pPr>
                      </w:p>
                    </w:tc>
                    <w:tc>
                      <w:tcPr>
                        <w:tcW w:w="573" w:type="dxa"/>
                      </w:tcPr>
                      <w:p w14:paraId="15920728" w14:textId="77777777" w:rsidR="005873EB" w:rsidRDefault="005873EB">
                        <w:pPr>
                          <w:pStyle w:val="EmptyCellLayoutStyle"/>
                          <w:spacing w:after="0" w:line="240" w:lineRule="auto"/>
                        </w:pPr>
                      </w:p>
                    </w:tc>
                    <w:tc>
                      <w:tcPr>
                        <w:tcW w:w="0" w:type="dxa"/>
                      </w:tcPr>
                      <w:p w14:paraId="1E294A0C" w14:textId="77777777" w:rsidR="005873EB" w:rsidRDefault="005873EB">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5873EB" w14:paraId="2A1D4DB0"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5873EB" w14:paraId="7899E66B" w14:textId="77777777">
                                <w:trPr>
                                  <w:trHeight w:val="234"/>
                                </w:trPr>
                                <w:tc>
                                  <w:tcPr>
                                    <w:tcW w:w="4538" w:type="dxa"/>
                                    <w:tcBorders>
                                      <w:top w:val="nil"/>
                                      <w:left w:val="nil"/>
                                      <w:bottom w:val="nil"/>
                                      <w:right w:val="nil"/>
                                    </w:tcBorders>
                                    <w:tcMar>
                                      <w:top w:w="39" w:type="dxa"/>
                                      <w:left w:w="39" w:type="dxa"/>
                                      <w:bottom w:w="39" w:type="dxa"/>
                                      <w:right w:w="39" w:type="dxa"/>
                                    </w:tcMar>
                                  </w:tcPr>
                                  <w:p w14:paraId="310A70E6" w14:textId="77777777" w:rsidR="005873EB" w:rsidRDefault="00000000">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sidR="005873EB">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43297FEC" w14:textId="77777777" w:rsidR="005873EB" w:rsidRDefault="005873EB">
                              <w:pPr>
                                <w:spacing w:after="0" w:line="240" w:lineRule="auto"/>
                              </w:pPr>
                            </w:p>
                          </w:tc>
                        </w:tr>
                      </w:tbl>
                      <w:p w14:paraId="413A2152" w14:textId="77777777" w:rsidR="005873EB" w:rsidRDefault="005873EB">
                        <w:pPr>
                          <w:spacing w:after="0" w:line="240" w:lineRule="auto"/>
                        </w:pPr>
                      </w:p>
                    </w:tc>
                    <w:tc>
                      <w:tcPr>
                        <w:tcW w:w="507" w:type="dxa"/>
                      </w:tcPr>
                      <w:p w14:paraId="6B65F598" w14:textId="77777777" w:rsidR="005873EB" w:rsidRDefault="005873EB">
                        <w:pPr>
                          <w:pStyle w:val="EmptyCellLayoutStyle"/>
                          <w:spacing w:after="0" w:line="240" w:lineRule="auto"/>
                        </w:pPr>
                      </w:p>
                    </w:tc>
                    <w:tc>
                      <w:tcPr>
                        <w:tcW w:w="602" w:type="dxa"/>
                      </w:tcPr>
                      <w:p w14:paraId="418BB23E" w14:textId="77777777" w:rsidR="005873EB" w:rsidRDefault="005873EB">
                        <w:pPr>
                          <w:pStyle w:val="EmptyCellLayoutStyle"/>
                          <w:spacing w:after="0" w:line="240" w:lineRule="auto"/>
                        </w:pPr>
                      </w:p>
                    </w:tc>
                  </w:tr>
                  <w:tr w:rsidR="006027AC" w14:paraId="69FE6388" w14:textId="77777777" w:rsidTr="006027AC">
                    <w:trPr>
                      <w:trHeight w:val="306"/>
                    </w:trPr>
                    <w:tc>
                      <w:tcPr>
                        <w:tcW w:w="1127" w:type="dxa"/>
                      </w:tcPr>
                      <w:p w14:paraId="22B915E8" w14:textId="77777777" w:rsidR="005873EB" w:rsidRDefault="005873EB">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5873EB" w14:paraId="28BF4C0E" w14:textId="77777777">
                          <w:trPr>
                            <w:trHeight w:val="14"/>
                          </w:trPr>
                          <w:tc>
                            <w:tcPr>
                              <w:tcW w:w="276" w:type="dxa"/>
                            </w:tcPr>
                            <w:p w14:paraId="318A3395" w14:textId="77777777" w:rsidR="005873EB" w:rsidRDefault="005873EB">
                              <w:pPr>
                                <w:pStyle w:val="EmptyCellLayoutStyle"/>
                                <w:spacing w:after="0" w:line="240" w:lineRule="auto"/>
                              </w:pPr>
                            </w:p>
                          </w:tc>
                          <w:tc>
                            <w:tcPr>
                              <w:tcW w:w="4259" w:type="dxa"/>
                            </w:tcPr>
                            <w:p w14:paraId="1DE9ADDA" w14:textId="77777777" w:rsidR="005873EB" w:rsidRDefault="005873EB">
                              <w:pPr>
                                <w:pStyle w:val="EmptyCellLayoutStyle"/>
                                <w:spacing w:after="0" w:line="240" w:lineRule="auto"/>
                              </w:pPr>
                            </w:p>
                          </w:tc>
                        </w:tr>
                        <w:tr w:rsidR="005873EB" w14:paraId="72D3E5DD" w14:textId="77777777">
                          <w:trPr>
                            <w:trHeight w:val="312"/>
                          </w:trPr>
                          <w:tc>
                            <w:tcPr>
                              <w:tcW w:w="276" w:type="dxa"/>
                            </w:tcPr>
                            <w:p w14:paraId="4DD56FFB" w14:textId="77777777" w:rsidR="005873EB" w:rsidRDefault="005873EB">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5873EB" w14:paraId="7940E91C" w14:textId="77777777">
                                <w:trPr>
                                  <w:trHeight w:val="234"/>
                                </w:trPr>
                                <w:tc>
                                  <w:tcPr>
                                    <w:tcW w:w="4259" w:type="dxa"/>
                                    <w:tcBorders>
                                      <w:top w:val="nil"/>
                                      <w:left w:val="nil"/>
                                      <w:bottom w:val="nil"/>
                                      <w:right w:val="nil"/>
                                    </w:tcBorders>
                                    <w:tcMar>
                                      <w:top w:w="39" w:type="dxa"/>
                                      <w:left w:w="39" w:type="dxa"/>
                                      <w:bottom w:w="39" w:type="dxa"/>
                                      <w:right w:w="39" w:type="dxa"/>
                                    </w:tcMar>
                                  </w:tcPr>
                                  <w:p w14:paraId="1035C12F" w14:textId="77777777" w:rsidR="005873EB" w:rsidRDefault="00000000">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4A3BCA7C" w14:textId="77777777" w:rsidR="005873EB" w:rsidRDefault="005873EB">
                              <w:pPr>
                                <w:spacing w:after="0" w:line="240" w:lineRule="auto"/>
                              </w:pPr>
                            </w:p>
                          </w:tc>
                        </w:tr>
                        <w:tr w:rsidR="005873EB" w14:paraId="7A18208C" w14:textId="77777777">
                          <w:trPr>
                            <w:trHeight w:val="20"/>
                          </w:trPr>
                          <w:tc>
                            <w:tcPr>
                              <w:tcW w:w="276" w:type="dxa"/>
                            </w:tcPr>
                            <w:p w14:paraId="462641ED" w14:textId="77777777" w:rsidR="005873EB" w:rsidRDefault="005873EB">
                              <w:pPr>
                                <w:pStyle w:val="EmptyCellLayoutStyle"/>
                                <w:spacing w:after="0" w:line="240" w:lineRule="auto"/>
                              </w:pPr>
                            </w:p>
                          </w:tc>
                          <w:tc>
                            <w:tcPr>
                              <w:tcW w:w="4259" w:type="dxa"/>
                            </w:tcPr>
                            <w:p w14:paraId="44BBF7A4" w14:textId="77777777" w:rsidR="005873EB" w:rsidRDefault="005873EB">
                              <w:pPr>
                                <w:pStyle w:val="EmptyCellLayoutStyle"/>
                                <w:spacing w:after="0" w:line="240" w:lineRule="auto"/>
                              </w:pPr>
                            </w:p>
                          </w:tc>
                        </w:tr>
                        <w:tr w:rsidR="006027AC" w14:paraId="29DCD92A" w14:textId="77777777" w:rsidTr="006027AC">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5873EB" w14:paraId="077E6F34" w14:textId="77777777">
                                <w:trPr>
                                  <w:trHeight w:val="234"/>
                                </w:trPr>
                                <w:tc>
                                  <w:tcPr>
                                    <w:tcW w:w="4536" w:type="dxa"/>
                                    <w:tcBorders>
                                      <w:top w:val="nil"/>
                                      <w:left w:val="nil"/>
                                      <w:bottom w:val="nil"/>
                                      <w:right w:val="nil"/>
                                    </w:tcBorders>
                                    <w:tcMar>
                                      <w:top w:w="39" w:type="dxa"/>
                                      <w:left w:w="39" w:type="dxa"/>
                                      <w:bottom w:w="39" w:type="dxa"/>
                                      <w:right w:w="39" w:type="dxa"/>
                                    </w:tcMar>
                                  </w:tcPr>
                                  <w:p w14:paraId="0AA59020" w14:textId="77777777" w:rsidR="005873EB"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the contributor deposit and covers services provided on that contribution for the entire duration of the Fund. Cumulatively, as of 31 December 2024, US$ </w:t>
                                    </w:r>
                                    <w:r>
                                      <w:rPr>
                                        <w:rFonts w:ascii="Arial" w:eastAsia="Arial" w:hAnsi="Arial"/>
                                        <w:b/>
                                        <w:color w:val="000000"/>
                                      </w:rPr>
                                      <w:t xml:space="preserve">483,814 </w:t>
                                    </w:r>
                                    <w:r>
                                      <w:rPr>
                                        <w:rFonts w:ascii="Arial" w:eastAsia="Arial" w:hAnsi="Arial"/>
                                        <w:color w:val="000000"/>
                                      </w:rPr>
                                      <w:t>has been charged in AA fees.</w:t>
                                    </w:r>
                                  </w:p>
                                  <w:p w14:paraId="0C96D972" w14:textId="77777777" w:rsidR="005873EB" w:rsidRDefault="00000000">
                                    <w:pPr>
                                      <w:spacing w:after="0" w:line="240" w:lineRule="auto"/>
                                      <w:ind w:left="720" w:hanging="360"/>
                                    </w:pPr>
                                    <w:r>
                                      <w:rPr>
                                        <w:rFonts w:ascii="Arial" w:eastAsia="Arial" w:hAnsi="Arial"/>
                                        <w:color w:val="000000"/>
                                      </w:rPr>
                                      <w:br/>
                                    </w:r>
                                  </w:p>
                                  <w:p w14:paraId="12209846" w14:textId="77777777" w:rsidR="005873EB"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no funds were deducted for indirect support cost</w:t>
                                    </w:r>
                                  </w:p>
                                </w:tc>
                              </w:tr>
                            </w:tbl>
                            <w:p w14:paraId="187CD318" w14:textId="77777777" w:rsidR="005873EB" w:rsidRDefault="005873EB">
                              <w:pPr>
                                <w:spacing w:after="0" w:line="240" w:lineRule="auto"/>
                              </w:pPr>
                            </w:p>
                          </w:tc>
                        </w:tr>
                      </w:tbl>
                      <w:p w14:paraId="1883F71A" w14:textId="77777777" w:rsidR="005873EB" w:rsidRDefault="005873EB">
                        <w:pPr>
                          <w:spacing w:after="0" w:line="240" w:lineRule="auto"/>
                        </w:pPr>
                      </w:p>
                    </w:tc>
                    <w:tc>
                      <w:tcPr>
                        <w:tcW w:w="573" w:type="dxa"/>
                      </w:tcPr>
                      <w:p w14:paraId="19AB67EE" w14:textId="77777777" w:rsidR="005873EB" w:rsidRDefault="005873EB">
                        <w:pPr>
                          <w:pStyle w:val="EmptyCellLayoutStyle"/>
                          <w:spacing w:after="0" w:line="240" w:lineRule="auto"/>
                        </w:pPr>
                      </w:p>
                    </w:tc>
                    <w:tc>
                      <w:tcPr>
                        <w:tcW w:w="0" w:type="dxa"/>
                      </w:tcPr>
                      <w:p w14:paraId="5FBED3E0" w14:textId="77777777" w:rsidR="005873EB" w:rsidRDefault="005873EB">
                        <w:pPr>
                          <w:pStyle w:val="EmptyCellLayoutStyle"/>
                          <w:spacing w:after="0" w:line="240" w:lineRule="auto"/>
                        </w:pPr>
                      </w:p>
                    </w:tc>
                    <w:tc>
                      <w:tcPr>
                        <w:tcW w:w="4538" w:type="dxa"/>
                        <w:gridSpan w:val="2"/>
                        <w:vMerge/>
                      </w:tcPr>
                      <w:p w14:paraId="36D31DFB" w14:textId="77777777" w:rsidR="005873EB" w:rsidRDefault="005873EB">
                        <w:pPr>
                          <w:pStyle w:val="EmptyCellLayoutStyle"/>
                          <w:spacing w:after="0" w:line="240" w:lineRule="auto"/>
                        </w:pPr>
                      </w:p>
                    </w:tc>
                    <w:tc>
                      <w:tcPr>
                        <w:tcW w:w="507" w:type="dxa"/>
                      </w:tcPr>
                      <w:p w14:paraId="013865E5" w14:textId="77777777" w:rsidR="005873EB" w:rsidRDefault="005873EB">
                        <w:pPr>
                          <w:pStyle w:val="EmptyCellLayoutStyle"/>
                          <w:spacing w:after="0" w:line="240" w:lineRule="auto"/>
                        </w:pPr>
                      </w:p>
                    </w:tc>
                    <w:tc>
                      <w:tcPr>
                        <w:tcW w:w="602" w:type="dxa"/>
                      </w:tcPr>
                      <w:p w14:paraId="6BA9BE82" w14:textId="77777777" w:rsidR="005873EB" w:rsidRDefault="005873EB">
                        <w:pPr>
                          <w:pStyle w:val="EmptyCellLayoutStyle"/>
                          <w:spacing w:after="0" w:line="240" w:lineRule="auto"/>
                        </w:pPr>
                      </w:p>
                    </w:tc>
                  </w:tr>
                  <w:tr w:rsidR="005873EB" w14:paraId="625AFC9A" w14:textId="77777777">
                    <w:trPr>
                      <w:trHeight w:val="352"/>
                    </w:trPr>
                    <w:tc>
                      <w:tcPr>
                        <w:tcW w:w="1127" w:type="dxa"/>
                      </w:tcPr>
                      <w:p w14:paraId="5F3D49C5" w14:textId="77777777" w:rsidR="005873EB" w:rsidRDefault="005873EB">
                        <w:pPr>
                          <w:pStyle w:val="EmptyCellLayoutStyle"/>
                          <w:spacing w:after="0" w:line="240" w:lineRule="auto"/>
                        </w:pPr>
                      </w:p>
                    </w:tc>
                    <w:tc>
                      <w:tcPr>
                        <w:tcW w:w="4536" w:type="dxa"/>
                        <w:vMerge/>
                      </w:tcPr>
                      <w:p w14:paraId="4D4403F3" w14:textId="77777777" w:rsidR="005873EB" w:rsidRDefault="005873EB">
                        <w:pPr>
                          <w:pStyle w:val="EmptyCellLayoutStyle"/>
                          <w:spacing w:after="0" w:line="240" w:lineRule="auto"/>
                        </w:pPr>
                      </w:p>
                    </w:tc>
                    <w:tc>
                      <w:tcPr>
                        <w:tcW w:w="573" w:type="dxa"/>
                      </w:tcPr>
                      <w:p w14:paraId="45586502" w14:textId="77777777" w:rsidR="005873EB" w:rsidRDefault="005873EB">
                        <w:pPr>
                          <w:pStyle w:val="EmptyCellLayoutStyle"/>
                          <w:spacing w:after="0" w:line="240" w:lineRule="auto"/>
                        </w:pPr>
                      </w:p>
                    </w:tc>
                    <w:tc>
                      <w:tcPr>
                        <w:tcW w:w="0" w:type="dxa"/>
                      </w:tcPr>
                      <w:p w14:paraId="6B27CE7F" w14:textId="77777777" w:rsidR="005873EB" w:rsidRDefault="005873EB">
                        <w:pPr>
                          <w:pStyle w:val="EmptyCellLayoutStyle"/>
                          <w:spacing w:after="0" w:line="240" w:lineRule="auto"/>
                        </w:pPr>
                      </w:p>
                    </w:tc>
                    <w:tc>
                      <w:tcPr>
                        <w:tcW w:w="4538" w:type="dxa"/>
                      </w:tcPr>
                      <w:p w14:paraId="7129D6FE" w14:textId="77777777" w:rsidR="005873EB" w:rsidRDefault="005873EB">
                        <w:pPr>
                          <w:pStyle w:val="EmptyCellLayoutStyle"/>
                          <w:spacing w:after="0" w:line="240" w:lineRule="auto"/>
                        </w:pPr>
                      </w:p>
                    </w:tc>
                    <w:tc>
                      <w:tcPr>
                        <w:tcW w:w="20" w:type="dxa"/>
                      </w:tcPr>
                      <w:p w14:paraId="6D29CE06" w14:textId="77777777" w:rsidR="005873EB" w:rsidRDefault="005873EB">
                        <w:pPr>
                          <w:pStyle w:val="EmptyCellLayoutStyle"/>
                          <w:spacing w:after="0" w:line="240" w:lineRule="auto"/>
                        </w:pPr>
                      </w:p>
                    </w:tc>
                    <w:tc>
                      <w:tcPr>
                        <w:tcW w:w="507" w:type="dxa"/>
                      </w:tcPr>
                      <w:p w14:paraId="77D1B0D7" w14:textId="77777777" w:rsidR="005873EB" w:rsidRDefault="005873EB">
                        <w:pPr>
                          <w:pStyle w:val="EmptyCellLayoutStyle"/>
                          <w:spacing w:after="0" w:line="240" w:lineRule="auto"/>
                        </w:pPr>
                      </w:p>
                    </w:tc>
                    <w:tc>
                      <w:tcPr>
                        <w:tcW w:w="602" w:type="dxa"/>
                      </w:tcPr>
                      <w:p w14:paraId="427A2144" w14:textId="77777777" w:rsidR="005873EB" w:rsidRDefault="005873EB">
                        <w:pPr>
                          <w:pStyle w:val="EmptyCellLayoutStyle"/>
                          <w:spacing w:after="0" w:line="240" w:lineRule="auto"/>
                        </w:pPr>
                      </w:p>
                    </w:tc>
                  </w:tr>
                  <w:tr w:rsidR="005873EB" w14:paraId="3BE9EE23" w14:textId="77777777">
                    <w:trPr>
                      <w:trHeight w:val="220"/>
                    </w:trPr>
                    <w:tc>
                      <w:tcPr>
                        <w:tcW w:w="1127" w:type="dxa"/>
                      </w:tcPr>
                      <w:p w14:paraId="5799840C" w14:textId="77777777" w:rsidR="005873EB" w:rsidRDefault="005873EB">
                        <w:pPr>
                          <w:pStyle w:val="EmptyCellLayoutStyle"/>
                          <w:spacing w:after="0" w:line="240" w:lineRule="auto"/>
                        </w:pPr>
                      </w:p>
                    </w:tc>
                    <w:tc>
                      <w:tcPr>
                        <w:tcW w:w="4536" w:type="dxa"/>
                      </w:tcPr>
                      <w:p w14:paraId="376BB3F9" w14:textId="77777777" w:rsidR="005873EB" w:rsidRDefault="005873EB">
                        <w:pPr>
                          <w:pStyle w:val="EmptyCellLayoutStyle"/>
                          <w:spacing w:after="0" w:line="240" w:lineRule="auto"/>
                        </w:pPr>
                      </w:p>
                    </w:tc>
                    <w:tc>
                      <w:tcPr>
                        <w:tcW w:w="573" w:type="dxa"/>
                      </w:tcPr>
                      <w:p w14:paraId="39E43BB6" w14:textId="77777777" w:rsidR="005873EB" w:rsidRDefault="005873EB">
                        <w:pPr>
                          <w:pStyle w:val="EmptyCellLayoutStyle"/>
                          <w:spacing w:after="0" w:line="240" w:lineRule="auto"/>
                        </w:pPr>
                      </w:p>
                    </w:tc>
                    <w:tc>
                      <w:tcPr>
                        <w:tcW w:w="0" w:type="dxa"/>
                      </w:tcPr>
                      <w:p w14:paraId="03D3904F" w14:textId="77777777" w:rsidR="005873EB" w:rsidRDefault="005873EB">
                        <w:pPr>
                          <w:pStyle w:val="EmptyCellLayoutStyle"/>
                          <w:spacing w:after="0" w:line="240" w:lineRule="auto"/>
                        </w:pPr>
                      </w:p>
                    </w:tc>
                    <w:tc>
                      <w:tcPr>
                        <w:tcW w:w="4538" w:type="dxa"/>
                      </w:tcPr>
                      <w:p w14:paraId="6653DC59" w14:textId="77777777" w:rsidR="005873EB" w:rsidRDefault="005873EB">
                        <w:pPr>
                          <w:pStyle w:val="EmptyCellLayoutStyle"/>
                          <w:spacing w:after="0" w:line="240" w:lineRule="auto"/>
                        </w:pPr>
                      </w:p>
                    </w:tc>
                    <w:tc>
                      <w:tcPr>
                        <w:tcW w:w="20" w:type="dxa"/>
                      </w:tcPr>
                      <w:p w14:paraId="3A391E45" w14:textId="77777777" w:rsidR="005873EB" w:rsidRDefault="005873EB">
                        <w:pPr>
                          <w:pStyle w:val="EmptyCellLayoutStyle"/>
                          <w:spacing w:after="0" w:line="240" w:lineRule="auto"/>
                        </w:pPr>
                      </w:p>
                    </w:tc>
                    <w:tc>
                      <w:tcPr>
                        <w:tcW w:w="507" w:type="dxa"/>
                      </w:tcPr>
                      <w:p w14:paraId="3C4B1209" w14:textId="77777777" w:rsidR="005873EB" w:rsidRDefault="005873EB">
                        <w:pPr>
                          <w:pStyle w:val="EmptyCellLayoutStyle"/>
                          <w:spacing w:after="0" w:line="240" w:lineRule="auto"/>
                        </w:pPr>
                      </w:p>
                    </w:tc>
                    <w:tc>
                      <w:tcPr>
                        <w:tcW w:w="602" w:type="dxa"/>
                      </w:tcPr>
                      <w:p w14:paraId="26FFBC5C" w14:textId="77777777" w:rsidR="005873EB" w:rsidRDefault="005873EB">
                        <w:pPr>
                          <w:pStyle w:val="EmptyCellLayoutStyle"/>
                          <w:spacing w:after="0" w:line="240" w:lineRule="auto"/>
                        </w:pPr>
                      </w:p>
                    </w:tc>
                  </w:tr>
                  <w:tr w:rsidR="006027AC" w14:paraId="084816CA" w14:textId="77777777" w:rsidTr="006027AC">
                    <w:trPr>
                      <w:trHeight w:val="297"/>
                    </w:trPr>
                    <w:tc>
                      <w:tcPr>
                        <w:tcW w:w="1127" w:type="dxa"/>
                      </w:tcPr>
                      <w:p w14:paraId="186190F4" w14:textId="77777777" w:rsidR="005873EB" w:rsidRDefault="005873EB">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5873EB" w14:paraId="6B6B8CDD" w14:textId="77777777">
                          <w:trPr>
                            <w:trHeight w:val="219"/>
                          </w:trPr>
                          <w:tc>
                            <w:tcPr>
                              <w:tcW w:w="9648" w:type="dxa"/>
                              <w:tcBorders>
                                <w:top w:val="nil"/>
                                <w:left w:val="nil"/>
                                <w:bottom w:val="nil"/>
                                <w:right w:val="nil"/>
                              </w:tcBorders>
                              <w:tcMar>
                                <w:top w:w="39" w:type="dxa"/>
                                <w:left w:w="39" w:type="dxa"/>
                                <w:bottom w:w="39" w:type="dxa"/>
                                <w:right w:w="39" w:type="dxa"/>
                              </w:tcMar>
                            </w:tcPr>
                            <w:p w14:paraId="7202AB1E" w14:textId="77777777" w:rsidR="005873EB" w:rsidRDefault="00000000">
                              <w:pPr>
                                <w:spacing w:after="0" w:line="240" w:lineRule="auto"/>
                              </w:pPr>
                              <w:r>
                                <w:rPr>
                                  <w:rFonts w:ascii="Arial" w:eastAsia="Arial" w:hAnsi="Arial"/>
                                  <w:b/>
                                  <w:color w:val="2DABE0"/>
                                  <w:sz w:val="21"/>
                                </w:rPr>
                                <w:t>6.  DIRECT COSTS</w:t>
                              </w:r>
                            </w:p>
                          </w:tc>
                        </w:tr>
                      </w:tbl>
                      <w:p w14:paraId="1807FAF1" w14:textId="77777777" w:rsidR="005873EB" w:rsidRDefault="005873EB">
                        <w:pPr>
                          <w:spacing w:after="0" w:line="240" w:lineRule="auto"/>
                        </w:pPr>
                      </w:p>
                    </w:tc>
                    <w:tc>
                      <w:tcPr>
                        <w:tcW w:w="20" w:type="dxa"/>
                      </w:tcPr>
                      <w:p w14:paraId="65D1762A" w14:textId="77777777" w:rsidR="005873EB" w:rsidRDefault="005873EB">
                        <w:pPr>
                          <w:pStyle w:val="EmptyCellLayoutStyle"/>
                          <w:spacing w:after="0" w:line="240" w:lineRule="auto"/>
                        </w:pPr>
                      </w:p>
                    </w:tc>
                    <w:tc>
                      <w:tcPr>
                        <w:tcW w:w="507" w:type="dxa"/>
                      </w:tcPr>
                      <w:p w14:paraId="2FAF268A" w14:textId="77777777" w:rsidR="005873EB" w:rsidRDefault="005873EB">
                        <w:pPr>
                          <w:pStyle w:val="EmptyCellLayoutStyle"/>
                          <w:spacing w:after="0" w:line="240" w:lineRule="auto"/>
                        </w:pPr>
                      </w:p>
                    </w:tc>
                    <w:tc>
                      <w:tcPr>
                        <w:tcW w:w="602" w:type="dxa"/>
                      </w:tcPr>
                      <w:p w14:paraId="6D664A95" w14:textId="77777777" w:rsidR="005873EB" w:rsidRDefault="005873EB">
                        <w:pPr>
                          <w:pStyle w:val="EmptyCellLayoutStyle"/>
                          <w:spacing w:after="0" w:line="240" w:lineRule="auto"/>
                        </w:pPr>
                      </w:p>
                    </w:tc>
                  </w:tr>
                  <w:tr w:rsidR="005873EB" w14:paraId="1CB31E89" w14:textId="77777777">
                    <w:trPr>
                      <w:trHeight w:val="23"/>
                    </w:trPr>
                    <w:tc>
                      <w:tcPr>
                        <w:tcW w:w="1127" w:type="dxa"/>
                      </w:tcPr>
                      <w:p w14:paraId="509F0325" w14:textId="77777777" w:rsidR="005873EB" w:rsidRDefault="005873EB">
                        <w:pPr>
                          <w:pStyle w:val="EmptyCellLayoutStyle"/>
                          <w:spacing w:after="0" w:line="240" w:lineRule="auto"/>
                        </w:pPr>
                      </w:p>
                    </w:tc>
                    <w:tc>
                      <w:tcPr>
                        <w:tcW w:w="4536" w:type="dxa"/>
                      </w:tcPr>
                      <w:p w14:paraId="7F489261" w14:textId="77777777" w:rsidR="005873EB" w:rsidRDefault="005873EB">
                        <w:pPr>
                          <w:pStyle w:val="EmptyCellLayoutStyle"/>
                          <w:spacing w:after="0" w:line="240" w:lineRule="auto"/>
                        </w:pPr>
                      </w:p>
                    </w:tc>
                    <w:tc>
                      <w:tcPr>
                        <w:tcW w:w="573" w:type="dxa"/>
                      </w:tcPr>
                      <w:p w14:paraId="1E24A1AE" w14:textId="77777777" w:rsidR="005873EB" w:rsidRDefault="005873EB">
                        <w:pPr>
                          <w:pStyle w:val="EmptyCellLayoutStyle"/>
                          <w:spacing w:after="0" w:line="240" w:lineRule="auto"/>
                        </w:pPr>
                      </w:p>
                    </w:tc>
                    <w:tc>
                      <w:tcPr>
                        <w:tcW w:w="0" w:type="dxa"/>
                      </w:tcPr>
                      <w:p w14:paraId="7E5B4F39" w14:textId="77777777" w:rsidR="005873EB" w:rsidRDefault="005873EB">
                        <w:pPr>
                          <w:pStyle w:val="EmptyCellLayoutStyle"/>
                          <w:spacing w:after="0" w:line="240" w:lineRule="auto"/>
                        </w:pPr>
                      </w:p>
                    </w:tc>
                    <w:tc>
                      <w:tcPr>
                        <w:tcW w:w="4538" w:type="dxa"/>
                      </w:tcPr>
                      <w:p w14:paraId="0FFB34B2" w14:textId="77777777" w:rsidR="005873EB" w:rsidRDefault="005873EB">
                        <w:pPr>
                          <w:pStyle w:val="EmptyCellLayoutStyle"/>
                          <w:spacing w:after="0" w:line="240" w:lineRule="auto"/>
                        </w:pPr>
                      </w:p>
                    </w:tc>
                    <w:tc>
                      <w:tcPr>
                        <w:tcW w:w="20" w:type="dxa"/>
                      </w:tcPr>
                      <w:p w14:paraId="33215539" w14:textId="77777777" w:rsidR="005873EB" w:rsidRDefault="005873EB">
                        <w:pPr>
                          <w:pStyle w:val="EmptyCellLayoutStyle"/>
                          <w:spacing w:after="0" w:line="240" w:lineRule="auto"/>
                        </w:pPr>
                      </w:p>
                    </w:tc>
                    <w:tc>
                      <w:tcPr>
                        <w:tcW w:w="507" w:type="dxa"/>
                      </w:tcPr>
                      <w:p w14:paraId="20CF4D44" w14:textId="77777777" w:rsidR="005873EB" w:rsidRDefault="005873EB">
                        <w:pPr>
                          <w:pStyle w:val="EmptyCellLayoutStyle"/>
                          <w:spacing w:after="0" w:line="240" w:lineRule="auto"/>
                        </w:pPr>
                      </w:p>
                    </w:tc>
                    <w:tc>
                      <w:tcPr>
                        <w:tcW w:w="602" w:type="dxa"/>
                      </w:tcPr>
                      <w:p w14:paraId="4BD3F036" w14:textId="77777777" w:rsidR="005873EB" w:rsidRDefault="005873EB">
                        <w:pPr>
                          <w:pStyle w:val="EmptyCellLayoutStyle"/>
                          <w:spacing w:after="0" w:line="240" w:lineRule="auto"/>
                        </w:pPr>
                      </w:p>
                    </w:tc>
                  </w:tr>
                  <w:tr w:rsidR="006027AC" w14:paraId="42C227CB" w14:textId="77777777" w:rsidTr="006027AC">
                    <w:trPr>
                      <w:trHeight w:val="312"/>
                    </w:trPr>
                    <w:tc>
                      <w:tcPr>
                        <w:tcW w:w="1127" w:type="dxa"/>
                      </w:tcPr>
                      <w:p w14:paraId="1EA73C39" w14:textId="77777777" w:rsidR="005873EB" w:rsidRDefault="005873EB">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5873EB" w14:paraId="669F12FA" w14:textId="77777777">
                          <w:trPr>
                            <w:trHeight w:val="234"/>
                          </w:trPr>
                          <w:tc>
                            <w:tcPr>
                              <w:tcW w:w="9648" w:type="dxa"/>
                              <w:tcBorders>
                                <w:top w:val="nil"/>
                                <w:left w:val="nil"/>
                                <w:bottom w:val="nil"/>
                                <w:right w:val="nil"/>
                              </w:tcBorders>
                              <w:tcMar>
                                <w:top w:w="39" w:type="dxa"/>
                                <w:left w:w="39" w:type="dxa"/>
                                <w:bottom w:w="39" w:type="dxa"/>
                                <w:right w:w="39" w:type="dxa"/>
                              </w:tcMar>
                            </w:tcPr>
                            <w:p w14:paraId="10BE1101" w14:textId="497D6A6B" w:rsidR="005873EB" w:rsidRDefault="00000000">
                              <w:pPr>
                                <w:spacing w:after="0" w:line="240" w:lineRule="auto"/>
                              </w:pPr>
                              <w:r>
                                <w:rPr>
                                  <w:rFonts w:ascii="Arial" w:eastAsia="Arial" w:hAnsi="Arial"/>
                                  <w:color w:val="000000"/>
                                </w:rPr>
                                <w:t xml:space="preserve">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2024, </w:t>
                              </w:r>
                              <w:r w:rsidR="00537031">
                                <w:rPr>
                                  <w:rFonts w:ascii="Arial" w:eastAsia="Arial" w:hAnsi="Arial"/>
                                  <w:color w:val="000000"/>
                                  <w:lang w:val="en-US"/>
                                </w:rPr>
                                <w:t>no funds have</w:t>
                              </w:r>
                              <w:r>
                                <w:rPr>
                                  <w:rFonts w:ascii="Arial" w:eastAsia="Arial" w:hAnsi="Arial"/>
                                  <w:color w:val="000000"/>
                                </w:rPr>
                                <w:t xml:space="preserve"> been charged as Direct Costs.</w:t>
                              </w:r>
                            </w:p>
                          </w:tc>
                        </w:tr>
                      </w:tbl>
                      <w:p w14:paraId="7FA7E2D3" w14:textId="77777777" w:rsidR="005873EB" w:rsidRDefault="005873EB">
                        <w:pPr>
                          <w:spacing w:after="0" w:line="240" w:lineRule="auto"/>
                        </w:pPr>
                      </w:p>
                    </w:tc>
                    <w:tc>
                      <w:tcPr>
                        <w:tcW w:w="20" w:type="dxa"/>
                      </w:tcPr>
                      <w:p w14:paraId="23B9EEC9" w14:textId="77777777" w:rsidR="005873EB" w:rsidRDefault="005873EB">
                        <w:pPr>
                          <w:pStyle w:val="EmptyCellLayoutStyle"/>
                          <w:spacing w:after="0" w:line="240" w:lineRule="auto"/>
                        </w:pPr>
                      </w:p>
                    </w:tc>
                    <w:tc>
                      <w:tcPr>
                        <w:tcW w:w="507" w:type="dxa"/>
                      </w:tcPr>
                      <w:p w14:paraId="2F0A4C78" w14:textId="77777777" w:rsidR="005873EB" w:rsidRDefault="005873EB">
                        <w:pPr>
                          <w:pStyle w:val="EmptyCellLayoutStyle"/>
                          <w:spacing w:after="0" w:line="240" w:lineRule="auto"/>
                        </w:pPr>
                      </w:p>
                    </w:tc>
                    <w:tc>
                      <w:tcPr>
                        <w:tcW w:w="602" w:type="dxa"/>
                      </w:tcPr>
                      <w:p w14:paraId="39245AF4" w14:textId="77777777" w:rsidR="005873EB" w:rsidRDefault="005873EB">
                        <w:pPr>
                          <w:pStyle w:val="EmptyCellLayoutStyle"/>
                          <w:spacing w:after="0" w:line="240" w:lineRule="auto"/>
                        </w:pPr>
                      </w:p>
                    </w:tc>
                  </w:tr>
                  <w:tr w:rsidR="005873EB" w14:paraId="3AFE57C2" w14:textId="77777777">
                    <w:trPr>
                      <w:trHeight w:val="63"/>
                    </w:trPr>
                    <w:tc>
                      <w:tcPr>
                        <w:tcW w:w="1127" w:type="dxa"/>
                      </w:tcPr>
                      <w:p w14:paraId="2D7D78D4" w14:textId="77777777" w:rsidR="005873EB" w:rsidRDefault="005873EB">
                        <w:pPr>
                          <w:pStyle w:val="EmptyCellLayoutStyle"/>
                          <w:spacing w:after="0" w:line="240" w:lineRule="auto"/>
                        </w:pPr>
                      </w:p>
                    </w:tc>
                    <w:tc>
                      <w:tcPr>
                        <w:tcW w:w="4536" w:type="dxa"/>
                      </w:tcPr>
                      <w:p w14:paraId="41912DF0" w14:textId="77777777" w:rsidR="005873EB" w:rsidRDefault="005873EB">
                        <w:pPr>
                          <w:pStyle w:val="EmptyCellLayoutStyle"/>
                          <w:spacing w:after="0" w:line="240" w:lineRule="auto"/>
                        </w:pPr>
                      </w:p>
                    </w:tc>
                    <w:tc>
                      <w:tcPr>
                        <w:tcW w:w="573" w:type="dxa"/>
                      </w:tcPr>
                      <w:p w14:paraId="799C309E" w14:textId="77777777" w:rsidR="005873EB" w:rsidRDefault="005873EB">
                        <w:pPr>
                          <w:pStyle w:val="EmptyCellLayoutStyle"/>
                          <w:spacing w:after="0" w:line="240" w:lineRule="auto"/>
                        </w:pPr>
                      </w:p>
                    </w:tc>
                    <w:tc>
                      <w:tcPr>
                        <w:tcW w:w="0" w:type="dxa"/>
                      </w:tcPr>
                      <w:p w14:paraId="780214D5" w14:textId="77777777" w:rsidR="005873EB" w:rsidRDefault="005873EB">
                        <w:pPr>
                          <w:pStyle w:val="EmptyCellLayoutStyle"/>
                          <w:spacing w:after="0" w:line="240" w:lineRule="auto"/>
                        </w:pPr>
                      </w:p>
                    </w:tc>
                    <w:tc>
                      <w:tcPr>
                        <w:tcW w:w="4538" w:type="dxa"/>
                      </w:tcPr>
                      <w:p w14:paraId="02E61DE7" w14:textId="77777777" w:rsidR="005873EB" w:rsidRDefault="005873EB">
                        <w:pPr>
                          <w:pStyle w:val="EmptyCellLayoutStyle"/>
                          <w:spacing w:after="0" w:line="240" w:lineRule="auto"/>
                        </w:pPr>
                      </w:p>
                    </w:tc>
                    <w:tc>
                      <w:tcPr>
                        <w:tcW w:w="20" w:type="dxa"/>
                      </w:tcPr>
                      <w:p w14:paraId="5115D765" w14:textId="77777777" w:rsidR="005873EB" w:rsidRDefault="005873EB">
                        <w:pPr>
                          <w:pStyle w:val="EmptyCellLayoutStyle"/>
                          <w:spacing w:after="0" w:line="240" w:lineRule="auto"/>
                        </w:pPr>
                      </w:p>
                    </w:tc>
                    <w:tc>
                      <w:tcPr>
                        <w:tcW w:w="507" w:type="dxa"/>
                      </w:tcPr>
                      <w:p w14:paraId="4DF52B8A" w14:textId="77777777" w:rsidR="005873EB" w:rsidRDefault="005873EB">
                        <w:pPr>
                          <w:pStyle w:val="EmptyCellLayoutStyle"/>
                          <w:spacing w:after="0" w:line="240" w:lineRule="auto"/>
                        </w:pPr>
                      </w:p>
                    </w:tc>
                    <w:tc>
                      <w:tcPr>
                        <w:tcW w:w="602" w:type="dxa"/>
                      </w:tcPr>
                      <w:p w14:paraId="5194228D" w14:textId="77777777" w:rsidR="005873EB" w:rsidRDefault="005873EB">
                        <w:pPr>
                          <w:pStyle w:val="EmptyCellLayoutStyle"/>
                          <w:spacing w:after="0" w:line="240" w:lineRule="auto"/>
                        </w:pPr>
                      </w:p>
                    </w:tc>
                  </w:tr>
                </w:tbl>
                <w:p w14:paraId="4A7993D4" w14:textId="77777777" w:rsidR="005873EB" w:rsidRDefault="005873EB">
                  <w:pPr>
                    <w:spacing w:after="0" w:line="240" w:lineRule="auto"/>
                  </w:pPr>
                </w:p>
              </w:tc>
            </w:tr>
          </w:tbl>
          <w:p w14:paraId="0284AC37" w14:textId="77777777" w:rsidR="005873EB" w:rsidRDefault="005873EB">
            <w:pPr>
              <w:spacing w:after="0" w:line="240" w:lineRule="auto"/>
            </w:pPr>
          </w:p>
        </w:tc>
      </w:tr>
    </w:tbl>
    <w:p w14:paraId="5089DD73" w14:textId="77777777" w:rsidR="005873E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2213"/>
      </w:tblGrid>
      <w:tr w:rsidR="005873EB" w14:paraId="2161F3D0" w14:textId="77777777">
        <w:tc>
          <w:tcPr>
            <w:tcW w:w="1221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213"/>
            </w:tblGrid>
            <w:tr w:rsidR="005873EB" w14:paraId="37F0E34A"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12"/>
                    <w:gridCol w:w="8404"/>
                    <w:gridCol w:w="1996"/>
                  </w:tblGrid>
                  <w:tr w:rsidR="005873EB" w14:paraId="01EC4CDB" w14:textId="77777777">
                    <w:trPr>
                      <w:trHeight w:val="4491"/>
                    </w:trPr>
                    <w:tc>
                      <w:tcPr>
                        <w:tcW w:w="1812" w:type="dxa"/>
                      </w:tcPr>
                      <w:p w14:paraId="5401735F" w14:textId="77777777" w:rsidR="005873EB" w:rsidRDefault="005873EB">
                        <w:pPr>
                          <w:pStyle w:val="EmptyCellLayoutStyle"/>
                          <w:spacing w:after="0" w:line="240" w:lineRule="auto"/>
                        </w:pPr>
                      </w:p>
                    </w:tc>
                    <w:tc>
                      <w:tcPr>
                        <w:tcW w:w="8404" w:type="dxa"/>
                      </w:tcPr>
                      <w:p w14:paraId="56B3E13F" w14:textId="77777777" w:rsidR="005873EB" w:rsidRDefault="005873EB">
                        <w:pPr>
                          <w:pStyle w:val="EmptyCellLayoutStyle"/>
                          <w:spacing w:after="0" w:line="240" w:lineRule="auto"/>
                        </w:pPr>
                      </w:p>
                    </w:tc>
                    <w:tc>
                      <w:tcPr>
                        <w:tcW w:w="1996" w:type="dxa"/>
                      </w:tcPr>
                      <w:p w14:paraId="4DD510A4" w14:textId="77777777" w:rsidR="005873EB" w:rsidRDefault="005873EB">
                        <w:pPr>
                          <w:pStyle w:val="EmptyCellLayoutStyle"/>
                          <w:spacing w:after="0" w:line="240" w:lineRule="auto"/>
                        </w:pPr>
                      </w:p>
                    </w:tc>
                  </w:tr>
                  <w:tr w:rsidR="005873EB" w14:paraId="458AF328" w14:textId="77777777">
                    <w:tc>
                      <w:tcPr>
                        <w:tcW w:w="1812" w:type="dxa"/>
                      </w:tcPr>
                      <w:p w14:paraId="614D28E6" w14:textId="77777777" w:rsidR="005873EB" w:rsidRDefault="005873EB">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11"/>
                          <w:gridCol w:w="8392"/>
                        </w:tblGrid>
                        <w:tr w:rsidR="005873EB" w14:paraId="02A8465E" w14:textId="77777777">
                          <w:trPr>
                            <w:trHeight w:val="755"/>
                          </w:trPr>
                          <w:tc>
                            <w:tcPr>
                              <w:tcW w:w="11" w:type="dxa"/>
                              <w:shd w:val="clear" w:color="auto" w:fill="B4E0EF"/>
                            </w:tcPr>
                            <w:p w14:paraId="6826FA5D" w14:textId="77777777" w:rsidR="005873EB" w:rsidRDefault="005873EB">
                              <w:pPr>
                                <w:pStyle w:val="EmptyCellLayoutStyle"/>
                                <w:spacing w:after="0" w:line="240" w:lineRule="auto"/>
                              </w:pPr>
                            </w:p>
                          </w:tc>
                          <w:tc>
                            <w:tcPr>
                              <w:tcW w:w="8392" w:type="dxa"/>
                              <w:shd w:val="clear" w:color="auto" w:fill="B4E0EF"/>
                            </w:tcPr>
                            <w:p w14:paraId="3A5FA777" w14:textId="77777777" w:rsidR="005873EB" w:rsidRDefault="005873EB">
                              <w:pPr>
                                <w:pStyle w:val="EmptyCellLayoutStyle"/>
                                <w:spacing w:after="0" w:line="240" w:lineRule="auto"/>
                              </w:pPr>
                            </w:p>
                          </w:tc>
                        </w:tr>
                        <w:tr w:rsidR="005873EB" w14:paraId="0F36AE44" w14:textId="77777777">
                          <w:trPr>
                            <w:trHeight w:val="719"/>
                          </w:trPr>
                          <w:tc>
                            <w:tcPr>
                              <w:tcW w:w="11" w:type="dxa"/>
                              <w:shd w:val="clear" w:color="auto" w:fill="B4E0EF"/>
                            </w:tcPr>
                            <w:p w14:paraId="0CA0383A" w14:textId="77777777" w:rsidR="005873EB" w:rsidRDefault="005873EB">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5873EB" w14:paraId="1B44BF9F" w14:textId="77777777">
                                <w:trPr>
                                  <w:trHeight w:val="641"/>
                                </w:trPr>
                                <w:tc>
                                  <w:tcPr>
                                    <w:tcW w:w="8392" w:type="dxa"/>
                                    <w:tcBorders>
                                      <w:top w:val="nil"/>
                                      <w:left w:val="nil"/>
                                      <w:bottom w:val="nil"/>
                                      <w:right w:val="nil"/>
                                    </w:tcBorders>
                                    <w:tcMar>
                                      <w:top w:w="39" w:type="dxa"/>
                                      <w:left w:w="39" w:type="dxa"/>
                                      <w:bottom w:w="39" w:type="dxa"/>
                                      <w:right w:w="39" w:type="dxa"/>
                                    </w:tcMar>
                                  </w:tcPr>
                                  <w:p w14:paraId="7999C5C3" w14:textId="77777777" w:rsidR="005873EB" w:rsidRDefault="00000000">
                                    <w:pPr>
                                      <w:spacing w:after="0" w:line="240" w:lineRule="auto"/>
                                      <w:jc w:val="center"/>
                                    </w:pPr>
                                    <w:r>
                                      <w:rPr>
                                        <w:rFonts w:ascii="Arial" w:eastAsia="Arial" w:hAnsi="Arial"/>
                                        <w:b/>
                                        <w:color w:val="2DABE0"/>
                                        <w:sz w:val="45"/>
                                      </w:rPr>
                                      <w:t>UN Action Multi-Partner Trust Fund</w:t>
                                    </w:r>
                                  </w:p>
                                </w:tc>
                              </w:tr>
                            </w:tbl>
                            <w:p w14:paraId="3777EFC8" w14:textId="77777777" w:rsidR="005873EB" w:rsidRDefault="005873EB">
                              <w:pPr>
                                <w:spacing w:after="0" w:line="240" w:lineRule="auto"/>
                              </w:pPr>
                            </w:p>
                          </w:tc>
                        </w:tr>
                        <w:tr w:rsidR="005873EB" w14:paraId="668DE380" w14:textId="77777777">
                          <w:trPr>
                            <w:trHeight w:val="1596"/>
                          </w:trPr>
                          <w:tc>
                            <w:tcPr>
                              <w:tcW w:w="11" w:type="dxa"/>
                              <w:shd w:val="clear" w:color="auto" w:fill="B4E0EF"/>
                            </w:tcPr>
                            <w:p w14:paraId="3FC81BAE" w14:textId="77777777" w:rsidR="005873EB" w:rsidRDefault="005873EB">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5873EB" w14:paraId="311756CE" w14:textId="77777777">
                                <w:trPr>
                                  <w:trHeight w:val="1518"/>
                                </w:trPr>
                                <w:tc>
                                  <w:tcPr>
                                    <w:tcW w:w="8392" w:type="dxa"/>
                                    <w:tcBorders>
                                      <w:top w:val="nil"/>
                                      <w:left w:val="nil"/>
                                      <w:bottom w:val="nil"/>
                                      <w:right w:val="nil"/>
                                    </w:tcBorders>
                                    <w:tcMar>
                                      <w:top w:w="39" w:type="dxa"/>
                                      <w:left w:w="39" w:type="dxa"/>
                                      <w:bottom w:w="39" w:type="dxa"/>
                                      <w:right w:w="39" w:type="dxa"/>
                                    </w:tcMar>
                                  </w:tcPr>
                                  <w:p w14:paraId="7ADAA5CB" w14:textId="77777777" w:rsidR="005873EB" w:rsidRDefault="00000000">
                                    <w:pPr>
                                      <w:spacing w:after="0" w:line="240" w:lineRule="auto"/>
                                      <w:jc w:val="center"/>
                                    </w:pPr>
                                    <w:r>
                                      <w:rPr>
                                        <w:rFonts w:ascii="Arial" w:eastAsia="Arial" w:hAnsi="Arial"/>
                                        <w:color w:val="15385F"/>
                                        <w:sz w:val="45"/>
                                      </w:rPr>
                                      <w:t>Annexes to Financial Report</w:t>
                                    </w:r>
                                  </w:p>
                                </w:tc>
                              </w:tr>
                            </w:tbl>
                            <w:p w14:paraId="6769F2A0" w14:textId="77777777" w:rsidR="005873EB" w:rsidRDefault="005873EB">
                              <w:pPr>
                                <w:spacing w:after="0" w:line="240" w:lineRule="auto"/>
                              </w:pPr>
                            </w:p>
                          </w:tc>
                        </w:tr>
                        <w:tr w:rsidR="005873EB" w14:paraId="2E48DF29" w14:textId="77777777">
                          <w:trPr>
                            <w:trHeight w:val="1476"/>
                          </w:trPr>
                          <w:tc>
                            <w:tcPr>
                              <w:tcW w:w="11" w:type="dxa"/>
                              <w:shd w:val="clear" w:color="auto" w:fill="B4E0EF"/>
                            </w:tcPr>
                            <w:p w14:paraId="6C5D9D9C" w14:textId="77777777" w:rsidR="005873EB" w:rsidRDefault="005873EB">
                              <w:pPr>
                                <w:pStyle w:val="EmptyCellLayoutStyle"/>
                                <w:spacing w:after="0" w:line="240" w:lineRule="auto"/>
                              </w:pPr>
                            </w:p>
                          </w:tc>
                          <w:tc>
                            <w:tcPr>
                              <w:tcW w:w="8392" w:type="dxa"/>
                              <w:shd w:val="clear" w:color="auto" w:fill="B4E0EF"/>
                            </w:tcPr>
                            <w:p w14:paraId="5E744A07" w14:textId="77777777" w:rsidR="005873EB" w:rsidRDefault="005873EB">
                              <w:pPr>
                                <w:pStyle w:val="EmptyCellLayoutStyle"/>
                                <w:spacing w:after="0" w:line="240" w:lineRule="auto"/>
                              </w:pPr>
                            </w:p>
                          </w:tc>
                        </w:tr>
                      </w:tbl>
                      <w:p w14:paraId="3CA601F5" w14:textId="77777777" w:rsidR="005873EB" w:rsidRDefault="005873EB">
                        <w:pPr>
                          <w:spacing w:after="0" w:line="240" w:lineRule="auto"/>
                        </w:pPr>
                      </w:p>
                    </w:tc>
                    <w:tc>
                      <w:tcPr>
                        <w:tcW w:w="1996" w:type="dxa"/>
                      </w:tcPr>
                      <w:p w14:paraId="47A5FA95" w14:textId="77777777" w:rsidR="005873EB" w:rsidRDefault="005873EB">
                        <w:pPr>
                          <w:pStyle w:val="EmptyCellLayoutStyle"/>
                          <w:spacing w:after="0" w:line="240" w:lineRule="auto"/>
                        </w:pPr>
                      </w:p>
                    </w:tc>
                  </w:tr>
                </w:tbl>
                <w:p w14:paraId="7E9F14E0" w14:textId="77777777" w:rsidR="005873EB" w:rsidRDefault="005873EB">
                  <w:pPr>
                    <w:spacing w:after="0" w:line="240" w:lineRule="auto"/>
                  </w:pPr>
                </w:p>
              </w:tc>
            </w:tr>
          </w:tbl>
          <w:p w14:paraId="2F4C68EC" w14:textId="77777777" w:rsidR="005873EB" w:rsidRDefault="005873EB">
            <w:pPr>
              <w:spacing w:after="0" w:line="240" w:lineRule="auto"/>
            </w:pPr>
          </w:p>
        </w:tc>
      </w:tr>
    </w:tbl>
    <w:p w14:paraId="45D33061" w14:textId="77777777" w:rsidR="005873EB"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73EB" w14:paraId="704D464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23A12D46"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5873EB" w14:paraId="527299B0" w14:textId="77777777">
                    <w:trPr>
                      <w:trHeight w:val="297"/>
                    </w:trPr>
                    <w:tc>
                      <w:tcPr>
                        <w:tcW w:w="1123" w:type="dxa"/>
                      </w:tcPr>
                      <w:bookmarkStart w:id="4" w:name="Expenditure_and_Financial_Delivery_Rates"/>
                      <w:bookmarkEnd w:id="4"/>
                      <w:p w14:paraId="51F3CD75" w14:textId="77777777" w:rsidR="005873EB" w:rsidRDefault="00000000">
                        <w:pPr>
                          <w:spacing w:after="0" w:line="240" w:lineRule="auto"/>
                        </w:pPr>
                        <w:r>
                          <w:fldChar w:fldCharType="begin"/>
                        </w:r>
                        <w:r>
                          <w:rPr>
                            <w:noProof/>
                          </w:rPr>
                          <w:instrText xml:space="preserve"> TC "Expenditure and Financial Delivery Rates" \f C \l "2" </w:instrText>
                        </w:r>
                        <w:r>
                          <w:fldChar w:fldCharType="end"/>
                        </w:r>
                      </w:p>
                    </w:tc>
                    <w:tc>
                      <w:tcPr>
                        <w:tcW w:w="3" w:type="dxa"/>
                      </w:tcPr>
                      <w:p w14:paraId="111DE1A4" w14:textId="77777777" w:rsidR="005873EB" w:rsidRDefault="005873EB">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5873EB" w14:paraId="5EF87BC8" w14:textId="77777777">
                          <w:trPr>
                            <w:trHeight w:val="219"/>
                          </w:trPr>
                          <w:tc>
                            <w:tcPr>
                              <w:tcW w:w="9636" w:type="dxa"/>
                              <w:tcBorders>
                                <w:top w:val="nil"/>
                                <w:left w:val="nil"/>
                                <w:bottom w:val="nil"/>
                                <w:right w:val="nil"/>
                              </w:tcBorders>
                              <w:tcMar>
                                <w:top w:w="39" w:type="dxa"/>
                                <w:left w:w="39" w:type="dxa"/>
                                <w:bottom w:w="39" w:type="dxa"/>
                                <w:right w:w="39" w:type="dxa"/>
                              </w:tcMar>
                            </w:tcPr>
                            <w:p w14:paraId="426605C7" w14:textId="18E8520C" w:rsidR="005873EB" w:rsidRPr="00537031" w:rsidRDefault="00000000">
                              <w:pPr>
                                <w:spacing w:after="0" w:line="240" w:lineRule="auto"/>
                                <w:rPr>
                                  <w:lang w:val="en-US"/>
                                </w:rPr>
                              </w:pPr>
                              <w:r>
                                <w:rPr>
                                  <w:rFonts w:ascii="Arial" w:eastAsia="Arial" w:hAnsi="Arial"/>
                                  <w:b/>
                                  <w:color w:val="2DABE0"/>
                                  <w:sz w:val="21"/>
                                </w:rPr>
                                <w:t>Annex 1. EXPENDITURE BY PROJECT GROUPED BY THEME</w:t>
                              </w:r>
                            </w:p>
                          </w:tc>
                        </w:tr>
                      </w:tbl>
                      <w:p w14:paraId="7DB19559" w14:textId="77777777" w:rsidR="005873EB" w:rsidRDefault="005873EB">
                        <w:pPr>
                          <w:spacing w:after="0" w:line="240" w:lineRule="auto"/>
                        </w:pPr>
                      </w:p>
                    </w:tc>
                    <w:tc>
                      <w:tcPr>
                        <w:tcW w:w="1142" w:type="dxa"/>
                      </w:tcPr>
                      <w:p w14:paraId="20BB748A" w14:textId="77777777" w:rsidR="005873EB" w:rsidRDefault="005873EB">
                        <w:pPr>
                          <w:pStyle w:val="EmptyCellLayoutStyle"/>
                          <w:spacing w:after="0" w:line="240" w:lineRule="auto"/>
                        </w:pPr>
                      </w:p>
                    </w:tc>
                  </w:tr>
                  <w:tr w:rsidR="005873EB" w14:paraId="0296415B" w14:textId="77777777">
                    <w:trPr>
                      <w:trHeight w:val="21"/>
                    </w:trPr>
                    <w:tc>
                      <w:tcPr>
                        <w:tcW w:w="1123" w:type="dxa"/>
                      </w:tcPr>
                      <w:p w14:paraId="117EE0B0" w14:textId="77777777" w:rsidR="005873EB" w:rsidRDefault="005873EB">
                        <w:pPr>
                          <w:pStyle w:val="EmptyCellLayoutStyle"/>
                          <w:spacing w:after="0" w:line="240" w:lineRule="auto"/>
                        </w:pPr>
                      </w:p>
                    </w:tc>
                    <w:tc>
                      <w:tcPr>
                        <w:tcW w:w="3" w:type="dxa"/>
                      </w:tcPr>
                      <w:p w14:paraId="4B7E7B0E" w14:textId="77777777" w:rsidR="005873EB" w:rsidRDefault="005873EB">
                        <w:pPr>
                          <w:pStyle w:val="EmptyCellLayoutStyle"/>
                          <w:spacing w:after="0" w:line="240" w:lineRule="auto"/>
                        </w:pPr>
                      </w:p>
                    </w:tc>
                    <w:tc>
                      <w:tcPr>
                        <w:tcW w:w="9636" w:type="dxa"/>
                      </w:tcPr>
                      <w:p w14:paraId="4E43ADFD" w14:textId="77777777" w:rsidR="005873EB" w:rsidRDefault="005873EB">
                        <w:pPr>
                          <w:pStyle w:val="EmptyCellLayoutStyle"/>
                          <w:spacing w:after="0" w:line="240" w:lineRule="auto"/>
                        </w:pPr>
                      </w:p>
                    </w:tc>
                    <w:tc>
                      <w:tcPr>
                        <w:tcW w:w="1142" w:type="dxa"/>
                      </w:tcPr>
                      <w:p w14:paraId="15769DF3" w14:textId="77777777" w:rsidR="005873EB" w:rsidRDefault="005873EB">
                        <w:pPr>
                          <w:pStyle w:val="EmptyCellLayoutStyle"/>
                          <w:spacing w:after="0" w:line="240" w:lineRule="auto"/>
                        </w:pPr>
                      </w:p>
                    </w:tc>
                  </w:tr>
                  <w:tr w:rsidR="006027AC" w14:paraId="3955FC39" w14:textId="77777777" w:rsidTr="006027AC">
                    <w:trPr>
                      <w:trHeight w:val="504"/>
                    </w:trPr>
                    <w:tc>
                      <w:tcPr>
                        <w:tcW w:w="1123" w:type="dxa"/>
                      </w:tcPr>
                      <w:p w14:paraId="5955FDE0" w14:textId="77777777" w:rsidR="005873EB" w:rsidRDefault="005873EB">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5873EB" w14:paraId="4149145B" w14:textId="77777777">
                          <w:trPr>
                            <w:trHeight w:val="426"/>
                          </w:trPr>
                          <w:tc>
                            <w:tcPr>
                              <w:tcW w:w="9639" w:type="dxa"/>
                              <w:tcBorders>
                                <w:top w:val="nil"/>
                                <w:left w:val="nil"/>
                                <w:bottom w:val="nil"/>
                                <w:right w:val="nil"/>
                              </w:tcBorders>
                              <w:tcMar>
                                <w:top w:w="39" w:type="dxa"/>
                                <w:left w:w="39" w:type="dxa"/>
                                <w:bottom w:w="39" w:type="dxa"/>
                                <w:right w:w="39" w:type="dxa"/>
                              </w:tcMar>
                            </w:tcPr>
                            <w:p w14:paraId="52F94E99" w14:textId="05767E86" w:rsidR="005873EB" w:rsidRDefault="00000000">
                              <w:pPr>
                                <w:spacing w:after="0" w:line="240" w:lineRule="auto"/>
                              </w:pPr>
                              <w:r>
                                <w:rPr>
                                  <w:rFonts w:ascii="Arial" w:eastAsia="Arial" w:hAnsi="Arial"/>
                                  <w:color w:val="000000"/>
                                </w:rPr>
                                <w:t xml:space="preserve">Annex 1 displays the net funded amounts, expenditures reported and the financial delivery rates by </w:t>
                              </w:r>
                              <w:r w:rsidR="00537031">
                                <w:rPr>
                                  <w:rFonts w:ascii="Arial" w:eastAsia="Arial" w:hAnsi="Arial"/>
                                  <w:color w:val="000000"/>
                                </w:rPr>
                                <w:t xml:space="preserve">Theme </w:t>
                              </w:r>
                              <w:r>
                                <w:rPr>
                                  <w:rFonts w:ascii="Arial" w:eastAsia="Arial" w:hAnsi="Arial"/>
                                  <w:color w:val="000000"/>
                                </w:rPr>
                                <w:t>by project/ joint programme and Participating Organization</w:t>
                              </w:r>
                            </w:p>
                          </w:tc>
                        </w:tr>
                      </w:tbl>
                      <w:p w14:paraId="2B9EB98E" w14:textId="77777777" w:rsidR="005873EB" w:rsidRDefault="005873EB">
                        <w:pPr>
                          <w:spacing w:after="0" w:line="240" w:lineRule="auto"/>
                        </w:pPr>
                      </w:p>
                    </w:tc>
                    <w:tc>
                      <w:tcPr>
                        <w:tcW w:w="1142" w:type="dxa"/>
                      </w:tcPr>
                      <w:p w14:paraId="7C89462C" w14:textId="77777777" w:rsidR="005873EB" w:rsidRDefault="005873EB">
                        <w:pPr>
                          <w:pStyle w:val="EmptyCellLayoutStyle"/>
                          <w:spacing w:after="0" w:line="240" w:lineRule="auto"/>
                        </w:pPr>
                      </w:p>
                    </w:tc>
                  </w:tr>
                </w:tbl>
                <w:p w14:paraId="32B9F964" w14:textId="77777777" w:rsidR="005873EB" w:rsidRDefault="005873EB">
                  <w:pPr>
                    <w:spacing w:after="0" w:line="240" w:lineRule="auto"/>
                  </w:pPr>
                </w:p>
              </w:tc>
            </w:tr>
          </w:tbl>
          <w:p w14:paraId="795295E4" w14:textId="77777777" w:rsidR="005873EB" w:rsidRDefault="005873EB">
            <w:pPr>
              <w:spacing w:after="0" w:line="240" w:lineRule="auto"/>
            </w:pPr>
          </w:p>
        </w:tc>
      </w:tr>
      <w:tr w:rsidR="005873EB" w14:paraId="4A770D64" w14:textId="77777777">
        <w:trPr>
          <w:trHeight w:val="89"/>
        </w:trPr>
        <w:tc>
          <w:tcPr>
            <w:tcW w:w="11905" w:type="dxa"/>
          </w:tcPr>
          <w:p w14:paraId="5F8D4AAF" w14:textId="77777777" w:rsidR="005873EB" w:rsidRDefault="005873EB">
            <w:pPr>
              <w:pStyle w:val="EmptyCellLayoutStyle"/>
              <w:spacing w:after="0" w:line="240" w:lineRule="auto"/>
            </w:pPr>
          </w:p>
        </w:tc>
      </w:tr>
      <w:tr w:rsidR="005873EB" w14:paraId="5849CA3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6423E12D"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6"/>
                    <w:gridCol w:w="9618"/>
                    <w:gridCol w:w="1140"/>
                  </w:tblGrid>
                  <w:tr w:rsidR="006027AC" w14:paraId="2E062C7F" w14:textId="77777777" w:rsidTr="006027AC">
                    <w:trPr>
                      <w:trHeight w:val="312"/>
                    </w:trPr>
                    <w:tc>
                      <w:tcPr>
                        <w:tcW w:w="1134" w:type="dxa"/>
                      </w:tcPr>
                      <w:p w14:paraId="54498BCB" w14:textId="77777777" w:rsidR="005873EB" w:rsidRDefault="005873EB">
                        <w:pPr>
                          <w:pStyle w:val="EmptyCellLayoutStyle"/>
                          <w:spacing w:after="0" w:line="240" w:lineRule="auto"/>
                        </w:pPr>
                      </w:p>
                    </w:tc>
                    <w:tc>
                      <w:tcPr>
                        <w:tcW w:w="6" w:type="dxa"/>
                        <w:gridSpan w:val="2"/>
                      </w:tcPr>
                      <w:tbl>
                        <w:tblPr>
                          <w:tblW w:w="0" w:type="auto"/>
                          <w:tblCellMar>
                            <w:left w:w="0" w:type="dxa"/>
                            <w:right w:w="0" w:type="dxa"/>
                          </w:tblCellMar>
                          <w:tblLook w:val="04A0" w:firstRow="1" w:lastRow="0" w:firstColumn="1" w:lastColumn="0" w:noHBand="0" w:noVBand="1"/>
                        </w:tblPr>
                        <w:tblGrid>
                          <w:gridCol w:w="9624"/>
                        </w:tblGrid>
                        <w:tr w:rsidR="005873EB" w14:paraId="17FD178F" w14:textId="77777777">
                          <w:trPr>
                            <w:trHeight w:val="234"/>
                          </w:trPr>
                          <w:tc>
                            <w:tcPr>
                              <w:tcW w:w="9624" w:type="dxa"/>
                              <w:tcBorders>
                                <w:top w:val="nil"/>
                                <w:left w:val="nil"/>
                                <w:bottom w:val="nil"/>
                                <w:right w:val="nil"/>
                              </w:tcBorders>
                              <w:tcMar>
                                <w:top w:w="39" w:type="dxa"/>
                                <w:left w:w="39" w:type="dxa"/>
                                <w:bottom w:w="39" w:type="dxa"/>
                                <w:right w:w="39" w:type="dxa"/>
                              </w:tcMar>
                            </w:tcPr>
                            <w:p w14:paraId="2484DC1D" w14:textId="77777777" w:rsidR="005873EB" w:rsidRDefault="00000000">
                              <w:pPr>
                                <w:spacing w:after="0" w:line="240" w:lineRule="auto"/>
                              </w:pPr>
                              <w:r>
                                <w:rPr>
                                  <w:rFonts w:ascii="Arial" w:eastAsia="Arial" w:hAnsi="Arial"/>
                                  <w:b/>
                                  <w:color w:val="66809D"/>
                                </w:rPr>
                                <w:t>Annex 1 Expenditure by Project within Theme/Outcome</w:t>
                              </w:r>
                            </w:p>
                          </w:tc>
                        </w:tr>
                      </w:tbl>
                      <w:p w14:paraId="637D8650" w14:textId="77777777" w:rsidR="005873EB" w:rsidRDefault="005873EB">
                        <w:pPr>
                          <w:spacing w:after="0" w:line="240" w:lineRule="auto"/>
                        </w:pPr>
                      </w:p>
                    </w:tc>
                    <w:tc>
                      <w:tcPr>
                        <w:tcW w:w="1140" w:type="dxa"/>
                      </w:tcPr>
                      <w:p w14:paraId="6AD95105" w14:textId="77777777" w:rsidR="005873EB" w:rsidRDefault="005873EB">
                        <w:pPr>
                          <w:pStyle w:val="EmptyCellLayoutStyle"/>
                          <w:spacing w:after="0" w:line="240" w:lineRule="auto"/>
                        </w:pPr>
                      </w:p>
                    </w:tc>
                  </w:tr>
                  <w:tr w:rsidR="005873EB" w14:paraId="2214FF5B" w14:textId="77777777">
                    <w:tc>
                      <w:tcPr>
                        <w:tcW w:w="1134" w:type="dxa"/>
                      </w:tcPr>
                      <w:p w14:paraId="3DE5CB65" w14:textId="77777777" w:rsidR="005873EB" w:rsidRDefault="005873EB">
                        <w:pPr>
                          <w:pStyle w:val="EmptyCellLayoutStyle"/>
                          <w:spacing w:after="0" w:line="240" w:lineRule="auto"/>
                        </w:pPr>
                      </w:p>
                    </w:tc>
                    <w:tc>
                      <w:tcPr>
                        <w:tcW w:w="6" w:type="dxa"/>
                      </w:tcPr>
                      <w:p w14:paraId="33B8B191" w14:textId="77777777" w:rsidR="005873EB" w:rsidRDefault="005873EB">
                        <w:pPr>
                          <w:pStyle w:val="EmptyCellLayoutStyle"/>
                          <w:spacing w:after="0" w:line="240" w:lineRule="auto"/>
                        </w:pPr>
                      </w:p>
                    </w:tc>
                    <w:tc>
                      <w:tcPr>
                        <w:tcW w:w="961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5"/>
                          <w:gridCol w:w="2097"/>
                          <w:gridCol w:w="1361"/>
                          <w:gridCol w:w="1147"/>
                          <w:gridCol w:w="1069"/>
                          <w:gridCol w:w="919"/>
                          <w:gridCol w:w="1089"/>
                          <w:gridCol w:w="851"/>
                        </w:tblGrid>
                        <w:tr w:rsidR="006027AC" w14:paraId="7A516AD9" w14:textId="77777777" w:rsidTr="006027AC">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4F80D347" w14:textId="17FFE5A2" w:rsidR="005873EB" w:rsidRDefault="00537031">
                              <w:pPr>
                                <w:spacing w:after="0" w:line="240" w:lineRule="auto"/>
                                <w:jc w:val="center"/>
                              </w:pPr>
                              <w:r>
                                <w:rPr>
                                  <w:rFonts w:ascii="Segoe UI" w:eastAsia="Segoe UI" w:hAnsi="Segoe UI"/>
                                  <w:b/>
                                  <w:color w:val="FFFFFF"/>
                                  <w:sz w:val="16"/>
                                </w:rPr>
                                <w:t xml:space="preserve">Theme </w:t>
                              </w:r>
                              <w:r w:rsidR="00000000">
                                <w:rPr>
                                  <w:rFonts w:ascii="Segoe UI" w:eastAsia="Segoe UI" w:hAnsi="Segoe UI"/>
                                  <w:b/>
                                  <w:color w:val="FFFFFF"/>
                                  <w:sz w:val="16"/>
                                </w:rPr>
                                <w:t>/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5BD7A49" w14:textId="77777777" w:rsidR="005873EB"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31093CA7" w14:textId="77777777" w:rsidR="005873EB"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4A68AF5B" w14:textId="77777777" w:rsidR="005873EB"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2D1C03FC" w14:textId="77777777" w:rsidR="005873EB"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26D1B0CB" w14:textId="77777777" w:rsidR="005873EB"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557811D8" w14:textId="77777777" w:rsidR="005873EB" w:rsidRDefault="00000000">
                              <w:pPr>
                                <w:spacing w:after="0" w:line="240" w:lineRule="auto"/>
                                <w:jc w:val="center"/>
                              </w:pPr>
                              <w:r>
                                <w:rPr>
                                  <w:rFonts w:ascii="Arial" w:eastAsia="Arial" w:hAnsi="Arial"/>
                                  <w:b/>
                                  <w:color w:val="FFFFFF"/>
                                  <w:sz w:val="16"/>
                                </w:rPr>
                                <w:t>Delivery Rate %</w:t>
                              </w:r>
                            </w:p>
                          </w:tc>
                        </w:tr>
                        <w:tr w:rsidR="006027AC" w14:paraId="1D9F2C9D" w14:textId="77777777" w:rsidTr="006027A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07D0FCE" w14:textId="77777777" w:rsidR="005873EB" w:rsidRDefault="00000000">
                              <w:pPr>
                                <w:spacing w:after="0" w:line="240" w:lineRule="auto"/>
                              </w:pPr>
                              <w:r>
                                <w:rPr>
                                  <w:rFonts w:ascii="Arial" w:eastAsia="Arial" w:hAnsi="Arial"/>
                                  <w:b/>
                                  <w:color w:val="FFFFFF"/>
                                  <w:sz w:val="16"/>
                                </w:rPr>
                                <w:t>UN Action Against Sexual Viole</w:t>
                              </w:r>
                            </w:p>
                          </w:tc>
                        </w:tr>
                        <w:tr w:rsidR="005873EB" w14:paraId="11AB4A93"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E7F52FB" w14:textId="77777777" w:rsidR="005873EB" w:rsidRDefault="00000000">
                              <w:pPr>
                                <w:spacing w:after="0" w:line="240" w:lineRule="auto"/>
                              </w:pPr>
                              <w:r>
                                <w:rPr>
                                  <w:rFonts w:ascii="Arial" w:eastAsia="Arial" w:hAnsi="Arial"/>
                                  <w:color w:val="000000"/>
                                  <w:sz w:val="16"/>
                                </w:rPr>
                                <w:t>00071098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59F601D" w14:textId="77777777" w:rsidR="005873EB" w:rsidRDefault="00000000">
                              <w:pPr>
                                <w:spacing w:after="0" w:line="240" w:lineRule="auto"/>
                              </w:pPr>
                              <w:r>
                                <w:rPr>
                                  <w:rFonts w:ascii="Arial" w:eastAsia="Arial" w:hAnsi="Arial"/>
                                  <w:color w:val="000000"/>
                                  <w:sz w:val="16"/>
                                </w:rPr>
                                <w:t>UNA003 Peace Negotiations and</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E373F54" w14:textId="77777777" w:rsidR="005873EB"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8857107"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24DE898" w14:textId="77777777" w:rsidR="005873EB" w:rsidRDefault="00000000">
                              <w:pPr>
                                <w:spacing w:after="0" w:line="240" w:lineRule="auto"/>
                                <w:jc w:val="right"/>
                              </w:pPr>
                              <w:r>
                                <w:rPr>
                                  <w:rFonts w:ascii="Arial" w:eastAsia="Arial" w:hAnsi="Arial"/>
                                  <w:color w:val="000000"/>
                                  <w:sz w:val="16"/>
                                </w:rPr>
                                <w:t>99,992</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1E0DAE6" w14:textId="77777777" w:rsidR="005873EB" w:rsidRDefault="00000000">
                              <w:pPr>
                                <w:spacing w:after="0" w:line="240" w:lineRule="auto"/>
                                <w:jc w:val="right"/>
                              </w:pPr>
                              <w:r>
                                <w:rPr>
                                  <w:rFonts w:ascii="Arial" w:eastAsia="Arial" w:hAnsi="Arial"/>
                                  <w:color w:val="000000"/>
                                  <w:sz w:val="16"/>
                                </w:rPr>
                                <w:t>99,992</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A3A6E90" w14:textId="77777777" w:rsidR="005873EB" w:rsidRDefault="00000000">
                              <w:pPr>
                                <w:spacing w:after="0" w:line="240" w:lineRule="auto"/>
                                <w:jc w:val="right"/>
                              </w:pPr>
                              <w:r>
                                <w:rPr>
                                  <w:rFonts w:ascii="Arial" w:eastAsia="Arial" w:hAnsi="Arial"/>
                                  <w:color w:val="000000"/>
                                  <w:sz w:val="16"/>
                                </w:rPr>
                                <w:t>99,992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EB06F51" w14:textId="77777777" w:rsidR="005873EB" w:rsidRDefault="00000000">
                              <w:pPr>
                                <w:spacing w:after="0" w:line="240" w:lineRule="auto"/>
                                <w:jc w:val="right"/>
                              </w:pPr>
                              <w:r>
                                <w:rPr>
                                  <w:rFonts w:ascii="Arial" w:eastAsia="Arial" w:hAnsi="Arial"/>
                                  <w:color w:val="000000"/>
                                  <w:sz w:val="16"/>
                                </w:rPr>
                                <w:t>100.00</w:t>
                              </w:r>
                            </w:p>
                          </w:tc>
                        </w:tr>
                        <w:tr w:rsidR="005873EB" w14:paraId="262FD1D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3589C33" w14:textId="77777777" w:rsidR="005873EB" w:rsidRDefault="00000000">
                              <w:pPr>
                                <w:spacing w:after="0" w:line="240" w:lineRule="auto"/>
                              </w:pPr>
                              <w:r>
                                <w:rPr>
                                  <w:rFonts w:ascii="Arial" w:eastAsia="Arial" w:hAnsi="Arial"/>
                                  <w:color w:val="000000"/>
                                  <w:sz w:val="16"/>
                                </w:rPr>
                                <w:t>00072448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96D5693" w14:textId="77777777" w:rsidR="005873EB" w:rsidRDefault="00000000">
                              <w:pPr>
                                <w:spacing w:after="0" w:line="240" w:lineRule="auto"/>
                              </w:pPr>
                              <w:r>
                                <w:rPr>
                                  <w:rFonts w:ascii="Arial" w:eastAsia="Arial" w:hAnsi="Arial"/>
                                  <w:color w:val="000000"/>
                                  <w:sz w:val="16"/>
                                </w:rPr>
                                <w:t>UNA002 Dvpt of SOPs to address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29F1D97" w14:textId="77777777" w:rsidR="005873EB"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D3F220B"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A09C0F5" w14:textId="77777777" w:rsidR="005873EB" w:rsidRDefault="00000000">
                              <w:pPr>
                                <w:spacing w:after="0" w:line="240" w:lineRule="auto"/>
                                <w:jc w:val="right"/>
                              </w:pPr>
                              <w:r>
                                <w:rPr>
                                  <w:rFonts w:ascii="Arial" w:eastAsia="Arial" w:hAnsi="Arial"/>
                                  <w:color w:val="000000"/>
                                  <w:sz w:val="16"/>
                                </w:rPr>
                                <w:t>58,514</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33C6359" w14:textId="77777777" w:rsidR="005873EB" w:rsidRDefault="00000000">
                              <w:pPr>
                                <w:spacing w:after="0" w:line="240" w:lineRule="auto"/>
                                <w:jc w:val="right"/>
                              </w:pPr>
                              <w:r>
                                <w:rPr>
                                  <w:rFonts w:ascii="Arial" w:eastAsia="Arial" w:hAnsi="Arial"/>
                                  <w:color w:val="000000"/>
                                  <w:sz w:val="16"/>
                                </w:rPr>
                                <w:t>58,514</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EBC4032" w14:textId="77777777" w:rsidR="005873EB" w:rsidRDefault="00000000">
                              <w:pPr>
                                <w:spacing w:after="0" w:line="240" w:lineRule="auto"/>
                                <w:jc w:val="right"/>
                              </w:pPr>
                              <w:r>
                                <w:rPr>
                                  <w:rFonts w:ascii="Arial" w:eastAsia="Arial" w:hAnsi="Arial"/>
                                  <w:color w:val="000000"/>
                                  <w:sz w:val="16"/>
                                </w:rPr>
                                <w:t>58,514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6F7A989" w14:textId="77777777" w:rsidR="005873EB" w:rsidRDefault="00000000">
                              <w:pPr>
                                <w:spacing w:after="0" w:line="240" w:lineRule="auto"/>
                                <w:jc w:val="right"/>
                              </w:pPr>
                              <w:r>
                                <w:rPr>
                                  <w:rFonts w:ascii="Arial" w:eastAsia="Arial" w:hAnsi="Arial"/>
                                  <w:color w:val="000000"/>
                                  <w:sz w:val="16"/>
                                </w:rPr>
                                <w:t>100.00</w:t>
                              </w:r>
                            </w:p>
                          </w:tc>
                        </w:tr>
                        <w:tr w:rsidR="005873EB" w14:paraId="7EA943F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3924CF3" w14:textId="77777777" w:rsidR="005873EB" w:rsidRDefault="00000000">
                              <w:pPr>
                                <w:spacing w:after="0" w:line="240" w:lineRule="auto"/>
                              </w:pPr>
                              <w:r>
                                <w:rPr>
                                  <w:rFonts w:ascii="Arial" w:eastAsia="Arial" w:hAnsi="Arial"/>
                                  <w:color w:val="000000"/>
                                  <w:sz w:val="16"/>
                                </w:rPr>
                                <w:t>00072560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E9EB4F5" w14:textId="77777777" w:rsidR="005873EB" w:rsidRDefault="00000000">
                              <w:pPr>
                                <w:spacing w:after="0" w:line="240" w:lineRule="auto"/>
                              </w:pPr>
                              <w:r>
                                <w:rPr>
                                  <w:rFonts w:ascii="Arial" w:eastAsia="Arial" w:hAnsi="Arial"/>
                                  <w:color w:val="000000"/>
                                  <w:sz w:val="16"/>
                                </w:rPr>
                                <w:t>UNA001 UNIFEM Support to UN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990FB10" w14:textId="77777777" w:rsidR="005873EB"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9FC698F"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36A5722" w14:textId="77777777" w:rsidR="005873EB" w:rsidRDefault="00000000">
                              <w:pPr>
                                <w:spacing w:after="0" w:line="240" w:lineRule="auto"/>
                                <w:jc w:val="right"/>
                              </w:pPr>
                              <w:r>
                                <w:rPr>
                                  <w:rFonts w:ascii="Arial" w:eastAsia="Arial" w:hAnsi="Arial"/>
                                  <w:color w:val="000000"/>
                                  <w:sz w:val="16"/>
                                </w:rPr>
                                <w:t>68,881</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19D986E" w14:textId="77777777" w:rsidR="005873EB" w:rsidRDefault="00000000">
                              <w:pPr>
                                <w:spacing w:after="0" w:line="240" w:lineRule="auto"/>
                                <w:jc w:val="right"/>
                              </w:pPr>
                              <w:r>
                                <w:rPr>
                                  <w:rFonts w:ascii="Arial" w:eastAsia="Arial" w:hAnsi="Arial"/>
                                  <w:color w:val="000000"/>
                                  <w:sz w:val="16"/>
                                </w:rPr>
                                <w:t>68,881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5ED8F14" w14:textId="77777777" w:rsidR="005873EB" w:rsidRDefault="00000000">
                              <w:pPr>
                                <w:spacing w:after="0" w:line="240" w:lineRule="auto"/>
                                <w:jc w:val="right"/>
                              </w:pPr>
                              <w:r>
                                <w:rPr>
                                  <w:rFonts w:ascii="Arial" w:eastAsia="Arial" w:hAnsi="Arial"/>
                                  <w:color w:val="000000"/>
                                  <w:sz w:val="16"/>
                                </w:rPr>
                                <w:t>68,881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596A0F3" w14:textId="77777777" w:rsidR="005873EB" w:rsidRDefault="00000000">
                              <w:pPr>
                                <w:spacing w:after="0" w:line="240" w:lineRule="auto"/>
                                <w:jc w:val="right"/>
                              </w:pPr>
                              <w:r>
                                <w:rPr>
                                  <w:rFonts w:ascii="Arial" w:eastAsia="Arial" w:hAnsi="Arial"/>
                                  <w:color w:val="000000"/>
                                  <w:sz w:val="16"/>
                                </w:rPr>
                                <w:t>100.00</w:t>
                              </w:r>
                            </w:p>
                          </w:tc>
                        </w:tr>
                        <w:tr w:rsidR="005873EB" w14:paraId="5FCA0C4B"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EA17C0D" w14:textId="77777777" w:rsidR="005873EB" w:rsidRDefault="00000000">
                              <w:pPr>
                                <w:spacing w:after="0" w:line="240" w:lineRule="auto"/>
                              </w:pPr>
                              <w:r>
                                <w:rPr>
                                  <w:rFonts w:ascii="Arial" w:eastAsia="Arial" w:hAnsi="Arial"/>
                                  <w:color w:val="000000"/>
                                  <w:sz w:val="16"/>
                                </w:rPr>
                                <w:t>00073077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5420DB68" w14:textId="77777777" w:rsidR="005873EB" w:rsidRDefault="00000000">
                              <w:pPr>
                                <w:spacing w:after="0" w:line="240" w:lineRule="auto"/>
                              </w:pPr>
                              <w:r>
                                <w:rPr>
                                  <w:rFonts w:ascii="Arial" w:eastAsia="Arial" w:hAnsi="Arial"/>
                                  <w:color w:val="000000"/>
                                  <w:sz w:val="16"/>
                                </w:rPr>
                                <w:t>UNA004 UNIFEM UN Action Secret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B8E1913" w14:textId="77777777" w:rsidR="005873EB"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5649DC8"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005DE1E" w14:textId="77777777" w:rsidR="005873EB" w:rsidRDefault="00000000">
                              <w:pPr>
                                <w:spacing w:after="0" w:line="240" w:lineRule="auto"/>
                                <w:jc w:val="right"/>
                              </w:pPr>
                              <w:r>
                                <w:rPr>
                                  <w:rFonts w:ascii="Arial" w:eastAsia="Arial" w:hAnsi="Arial"/>
                                  <w:color w:val="000000"/>
                                  <w:sz w:val="16"/>
                                </w:rPr>
                                <w:t>50,932</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C270448" w14:textId="77777777" w:rsidR="005873EB" w:rsidRDefault="00000000">
                              <w:pPr>
                                <w:spacing w:after="0" w:line="240" w:lineRule="auto"/>
                                <w:jc w:val="right"/>
                              </w:pPr>
                              <w:r>
                                <w:rPr>
                                  <w:rFonts w:ascii="Arial" w:eastAsia="Arial" w:hAnsi="Arial"/>
                                  <w:color w:val="000000"/>
                                  <w:sz w:val="16"/>
                                </w:rPr>
                                <w:t>50,932</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FDC20C3" w14:textId="77777777" w:rsidR="005873EB" w:rsidRDefault="00000000">
                              <w:pPr>
                                <w:spacing w:after="0" w:line="240" w:lineRule="auto"/>
                                <w:jc w:val="right"/>
                              </w:pPr>
                              <w:r>
                                <w:rPr>
                                  <w:rFonts w:ascii="Arial" w:eastAsia="Arial" w:hAnsi="Arial"/>
                                  <w:color w:val="000000"/>
                                  <w:sz w:val="16"/>
                                </w:rPr>
                                <w:t>50,932</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AE1B42E" w14:textId="77777777" w:rsidR="005873EB" w:rsidRDefault="00000000">
                              <w:pPr>
                                <w:spacing w:after="0" w:line="240" w:lineRule="auto"/>
                                <w:jc w:val="right"/>
                              </w:pPr>
                              <w:r>
                                <w:rPr>
                                  <w:rFonts w:ascii="Arial" w:eastAsia="Arial" w:hAnsi="Arial"/>
                                  <w:color w:val="000000"/>
                                  <w:sz w:val="16"/>
                                </w:rPr>
                                <w:t>100.00</w:t>
                              </w:r>
                            </w:p>
                          </w:tc>
                        </w:tr>
                        <w:tr w:rsidR="005873EB" w14:paraId="2923B254"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546934D" w14:textId="77777777" w:rsidR="005873EB" w:rsidRDefault="00000000">
                              <w:pPr>
                                <w:spacing w:after="0" w:line="240" w:lineRule="auto"/>
                              </w:pPr>
                              <w:r>
                                <w:rPr>
                                  <w:rFonts w:ascii="Arial" w:eastAsia="Arial" w:hAnsi="Arial"/>
                                  <w:color w:val="000000"/>
                                  <w:sz w:val="16"/>
                                </w:rPr>
                                <w:t>00073077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F8DED0D" w14:textId="77777777" w:rsidR="005873EB" w:rsidRDefault="00000000">
                              <w:pPr>
                                <w:spacing w:after="0" w:line="240" w:lineRule="auto"/>
                              </w:pPr>
                              <w:r>
                                <w:rPr>
                                  <w:rFonts w:ascii="Arial" w:eastAsia="Arial" w:hAnsi="Arial"/>
                                  <w:color w:val="000000"/>
                                  <w:sz w:val="16"/>
                                </w:rPr>
                                <w:t>UNA004 UNIFEM UN Action Secret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2CC0421"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7C76238"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70FDE54" w14:textId="77777777" w:rsidR="005873EB" w:rsidRDefault="00000000">
                              <w:pPr>
                                <w:spacing w:after="0" w:line="240" w:lineRule="auto"/>
                                <w:jc w:val="right"/>
                              </w:pPr>
                              <w:r>
                                <w:rPr>
                                  <w:rFonts w:ascii="Arial" w:eastAsia="Arial" w:hAnsi="Arial"/>
                                  <w:color w:val="000000"/>
                                  <w:sz w:val="16"/>
                                </w:rPr>
                                <w:t>98,520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6D10A24" w14:textId="77777777" w:rsidR="005873EB" w:rsidRDefault="00000000">
                              <w:pPr>
                                <w:spacing w:after="0" w:line="240" w:lineRule="auto"/>
                                <w:jc w:val="right"/>
                              </w:pPr>
                              <w:r>
                                <w:rPr>
                                  <w:rFonts w:ascii="Arial" w:eastAsia="Arial" w:hAnsi="Arial"/>
                                  <w:color w:val="000000"/>
                                  <w:sz w:val="16"/>
                                </w:rPr>
                                <w:t>98,520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C7EE7CF" w14:textId="77777777" w:rsidR="005873EB" w:rsidRDefault="0000000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B8FDD26" w14:textId="77777777" w:rsidR="005873EB" w:rsidRDefault="00000000">
                              <w:pPr>
                                <w:spacing w:after="0" w:line="240" w:lineRule="auto"/>
                                <w:jc w:val="right"/>
                              </w:pPr>
                              <w:r>
                                <w:rPr>
                                  <w:rFonts w:ascii="Arial" w:eastAsia="Arial" w:hAnsi="Arial"/>
                                  <w:color w:val="000000"/>
                                  <w:sz w:val="16"/>
                                </w:rPr>
                                <w:t>-</w:t>
                              </w:r>
                            </w:p>
                          </w:tc>
                        </w:tr>
                        <w:tr w:rsidR="005873EB" w14:paraId="3F7A4F81"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97D0AD8" w14:textId="77777777" w:rsidR="005873EB" w:rsidRDefault="00000000">
                              <w:pPr>
                                <w:spacing w:after="0" w:line="240" w:lineRule="auto"/>
                              </w:pPr>
                              <w:r>
                                <w:rPr>
                                  <w:rFonts w:ascii="Arial" w:eastAsia="Arial" w:hAnsi="Arial"/>
                                  <w:color w:val="000000"/>
                                  <w:sz w:val="16"/>
                                </w:rPr>
                                <w:t>00073077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D15E181" w14:textId="77777777" w:rsidR="005873EB" w:rsidRDefault="00000000">
                              <w:pPr>
                                <w:spacing w:after="0" w:line="240" w:lineRule="auto"/>
                              </w:pPr>
                              <w:r>
                                <w:rPr>
                                  <w:rFonts w:ascii="Arial" w:eastAsia="Arial" w:hAnsi="Arial"/>
                                  <w:color w:val="000000"/>
                                  <w:sz w:val="16"/>
                                </w:rPr>
                                <w:t>UNA004 UNIFEM UN Action Secret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B78CDF5" w14:textId="77777777" w:rsidR="005873EB"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481FD68"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9E34A9C" w14:textId="77777777" w:rsidR="005873EB" w:rsidRDefault="00000000">
                              <w:pPr>
                                <w:spacing w:after="0" w:line="240" w:lineRule="auto"/>
                                <w:jc w:val="right"/>
                              </w:pPr>
                              <w:r>
                                <w:rPr>
                                  <w:rFonts w:ascii="Arial" w:eastAsia="Arial" w:hAnsi="Arial"/>
                                  <w:color w:val="000000"/>
                                  <w:sz w:val="16"/>
                                </w:rPr>
                                <w:t>45,090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FB2159F" w14:textId="77777777" w:rsidR="005873EB" w:rsidRDefault="0000000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DF42B29" w14:textId="77777777" w:rsidR="005873EB" w:rsidRDefault="0000000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B2898C9" w14:textId="77777777" w:rsidR="005873EB" w:rsidRDefault="00000000">
                              <w:pPr>
                                <w:spacing w:after="0" w:line="240" w:lineRule="auto"/>
                                <w:jc w:val="right"/>
                              </w:pPr>
                              <w:r>
                                <w:rPr>
                                  <w:rFonts w:ascii="Arial" w:eastAsia="Arial" w:hAnsi="Arial"/>
                                  <w:color w:val="000000"/>
                                  <w:sz w:val="16"/>
                                </w:rPr>
                                <w:t>-</w:t>
                              </w:r>
                            </w:p>
                          </w:tc>
                        </w:tr>
                        <w:tr w:rsidR="005873EB" w14:paraId="3E6B5E69"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248E4B3" w14:textId="77777777" w:rsidR="005873EB" w:rsidRDefault="00000000">
                              <w:pPr>
                                <w:spacing w:after="0" w:line="240" w:lineRule="auto"/>
                              </w:pPr>
                              <w:r>
                                <w:rPr>
                                  <w:rFonts w:ascii="Arial" w:eastAsia="Arial" w:hAnsi="Arial"/>
                                  <w:color w:val="000000"/>
                                  <w:sz w:val="16"/>
                                </w:rPr>
                                <w:t>00073077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17A82E4" w14:textId="77777777" w:rsidR="005873EB" w:rsidRDefault="00000000">
                              <w:pPr>
                                <w:spacing w:after="0" w:line="240" w:lineRule="auto"/>
                              </w:pPr>
                              <w:r>
                                <w:rPr>
                                  <w:rFonts w:ascii="Arial" w:eastAsia="Arial" w:hAnsi="Arial"/>
                                  <w:color w:val="000000"/>
                                  <w:sz w:val="16"/>
                                </w:rPr>
                                <w:t>UNA004 UNIFEM UN Action Secret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3FC32D4" w14:textId="77777777" w:rsidR="005873EB"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D36CC3A"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A45A56A" w14:textId="77777777" w:rsidR="005873EB" w:rsidRDefault="00000000">
                              <w:pPr>
                                <w:spacing w:after="0" w:line="240" w:lineRule="auto"/>
                                <w:jc w:val="right"/>
                              </w:pPr>
                              <w:r>
                                <w:rPr>
                                  <w:rFonts w:ascii="Arial" w:eastAsia="Arial" w:hAnsi="Arial"/>
                                  <w:color w:val="000000"/>
                                  <w:sz w:val="16"/>
                                </w:rPr>
                                <w:t>2,542,369</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CE78CE6" w14:textId="77777777" w:rsidR="005873EB" w:rsidRDefault="00000000">
                              <w:pPr>
                                <w:spacing w:after="0" w:line="240" w:lineRule="auto"/>
                                <w:jc w:val="right"/>
                              </w:pPr>
                              <w:r>
                                <w:rPr>
                                  <w:rFonts w:ascii="Arial" w:eastAsia="Arial" w:hAnsi="Arial"/>
                                  <w:color w:val="000000"/>
                                  <w:sz w:val="16"/>
                                </w:rPr>
                                <w:t>2,173,465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A155900" w14:textId="77777777" w:rsidR="005873EB" w:rsidRDefault="00000000">
                              <w:pPr>
                                <w:spacing w:after="0" w:line="240" w:lineRule="auto"/>
                                <w:jc w:val="right"/>
                              </w:pPr>
                              <w:r>
                                <w:rPr>
                                  <w:rFonts w:ascii="Arial" w:eastAsia="Arial" w:hAnsi="Arial"/>
                                  <w:color w:val="000000"/>
                                  <w:sz w:val="16"/>
                                </w:rPr>
                                <w:t>2,173,465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004422D" w14:textId="77777777" w:rsidR="005873EB" w:rsidRDefault="00000000">
                              <w:pPr>
                                <w:spacing w:after="0" w:line="240" w:lineRule="auto"/>
                                <w:jc w:val="right"/>
                              </w:pPr>
                              <w:r>
                                <w:rPr>
                                  <w:rFonts w:ascii="Arial" w:eastAsia="Arial" w:hAnsi="Arial"/>
                                  <w:color w:val="000000"/>
                                  <w:sz w:val="16"/>
                                </w:rPr>
                                <w:t>100.00</w:t>
                              </w:r>
                            </w:p>
                          </w:tc>
                        </w:tr>
                        <w:tr w:rsidR="005873EB" w14:paraId="1E2FF79F"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811C67A" w14:textId="77777777" w:rsidR="005873EB" w:rsidRDefault="00000000">
                              <w:pPr>
                                <w:spacing w:after="0" w:line="240" w:lineRule="auto"/>
                              </w:pPr>
                              <w:r>
                                <w:rPr>
                                  <w:rFonts w:ascii="Arial" w:eastAsia="Arial" w:hAnsi="Arial"/>
                                  <w:color w:val="000000"/>
                                  <w:sz w:val="16"/>
                                </w:rPr>
                                <w:t>00073078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CF7FFFA" w14:textId="77777777" w:rsidR="005873EB" w:rsidRDefault="00000000">
                              <w:pPr>
                                <w:spacing w:after="0" w:line="240" w:lineRule="auto"/>
                              </w:pPr>
                              <w:r>
                                <w:rPr>
                                  <w:rFonts w:ascii="Arial" w:eastAsia="Arial" w:hAnsi="Arial"/>
                                  <w:color w:val="000000"/>
                                  <w:sz w:val="16"/>
                                </w:rPr>
                                <w:t>UNA007 UNICEF benchmarks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123E280" w14:textId="77777777" w:rsidR="005873E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8B529B0"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90CE8AE" w14:textId="77777777" w:rsidR="005873EB" w:rsidRDefault="00000000">
                              <w:pPr>
                                <w:spacing w:after="0" w:line="240" w:lineRule="auto"/>
                                <w:jc w:val="right"/>
                              </w:pPr>
                              <w:r>
                                <w:rPr>
                                  <w:rFonts w:ascii="Arial" w:eastAsia="Arial" w:hAnsi="Arial"/>
                                  <w:color w:val="000000"/>
                                  <w:sz w:val="16"/>
                                </w:rPr>
                                <w:t>55,005</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F472756" w14:textId="77777777" w:rsidR="005873EB" w:rsidRDefault="00000000">
                              <w:pPr>
                                <w:spacing w:after="0" w:line="240" w:lineRule="auto"/>
                                <w:jc w:val="right"/>
                              </w:pPr>
                              <w:r>
                                <w:rPr>
                                  <w:rFonts w:ascii="Arial" w:eastAsia="Arial" w:hAnsi="Arial"/>
                                  <w:color w:val="000000"/>
                                  <w:sz w:val="16"/>
                                </w:rPr>
                                <w:t>55,005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7BCFD10" w14:textId="77777777" w:rsidR="005873EB" w:rsidRDefault="00000000">
                              <w:pPr>
                                <w:spacing w:after="0" w:line="240" w:lineRule="auto"/>
                                <w:jc w:val="right"/>
                              </w:pPr>
                              <w:r>
                                <w:rPr>
                                  <w:rFonts w:ascii="Arial" w:eastAsia="Arial" w:hAnsi="Arial"/>
                                  <w:color w:val="000000"/>
                                  <w:sz w:val="16"/>
                                </w:rPr>
                                <w:t>55,005</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8451B2A" w14:textId="77777777" w:rsidR="005873EB" w:rsidRDefault="00000000">
                              <w:pPr>
                                <w:spacing w:after="0" w:line="240" w:lineRule="auto"/>
                                <w:jc w:val="right"/>
                              </w:pPr>
                              <w:r>
                                <w:rPr>
                                  <w:rFonts w:ascii="Arial" w:eastAsia="Arial" w:hAnsi="Arial"/>
                                  <w:color w:val="000000"/>
                                  <w:sz w:val="16"/>
                                </w:rPr>
                                <w:t>100.00</w:t>
                              </w:r>
                            </w:p>
                          </w:tc>
                        </w:tr>
                        <w:tr w:rsidR="005873EB" w14:paraId="1AA4E761"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13B4EAD" w14:textId="77777777" w:rsidR="005873EB" w:rsidRDefault="00000000">
                              <w:pPr>
                                <w:spacing w:after="0" w:line="240" w:lineRule="auto"/>
                              </w:pPr>
                              <w:r>
                                <w:rPr>
                                  <w:rFonts w:ascii="Arial" w:eastAsia="Arial" w:hAnsi="Arial"/>
                                  <w:color w:val="000000"/>
                                  <w:sz w:val="16"/>
                                </w:rPr>
                                <w:t>00073079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B461A5D" w14:textId="77777777" w:rsidR="005873EB" w:rsidRDefault="00000000">
                              <w:pPr>
                                <w:spacing w:after="0" w:line="240" w:lineRule="auto"/>
                              </w:pPr>
                              <w:r>
                                <w:rPr>
                                  <w:rFonts w:ascii="Arial" w:eastAsia="Arial" w:hAnsi="Arial"/>
                                  <w:color w:val="000000"/>
                                  <w:sz w:val="16"/>
                                </w:rPr>
                                <w:t>UNA008 UNICEF prevention: stre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B6E419E" w14:textId="77777777" w:rsidR="005873E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FD83074"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3C794C1" w14:textId="77777777" w:rsidR="005873EB" w:rsidRDefault="00000000">
                              <w:pPr>
                                <w:spacing w:after="0" w:line="240" w:lineRule="auto"/>
                                <w:jc w:val="right"/>
                              </w:pPr>
                              <w:r>
                                <w:rPr>
                                  <w:rFonts w:ascii="Arial" w:eastAsia="Arial" w:hAnsi="Arial"/>
                                  <w:color w:val="000000"/>
                                  <w:sz w:val="16"/>
                                </w:rPr>
                                <w:t>79,324</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AA275F2" w14:textId="77777777" w:rsidR="005873EB" w:rsidRDefault="00000000">
                              <w:pPr>
                                <w:spacing w:after="0" w:line="240" w:lineRule="auto"/>
                                <w:jc w:val="right"/>
                              </w:pPr>
                              <w:r>
                                <w:rPr>
                                  <w:rFonts w:ascii="Arial" w:eastAsia="Arial" w:hAnsi="Arial"/>
                                  <w:color w:val="000000"/>
                                  <w:sz w:val="16"/>
                                </w:rPr>
                                <w:t>70,789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593A9D7" w14:textId="77777777" w:rsidR="005873EB" w:rsidRDefault="00000000">
                              <w:pPr>
                                <w:spacing w:after="0" w:line="240" w:lineRule="auto"/>
                                <w:jc w:val="right"/>
                              </w:pPr>
                              <w:r>
                                <w:rPr>
                                  <w:rFonts w:ascii="Arial" w:eastAsia="Arial" w:hAnsi="Arial"/>
                                  <w:color w:val="000000"/>
                                  <w:sz w:val="16"/>
                                </w:rPr>
                                <w:t>70,789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CE790A5" w14:textId="77777777" w:rsidR="005873EB" w:rsidRDefault="00000000">
                              <w:pPr>
                                <w:spacing w:after="0" w:line="240" w:lineRule="auto"/>
                                <w:jc w:val="right"/>
                              </w:pPr>
                              <w:r>
                                <w:rPr>
                                  <w:rFonts w:ascii="Arial" w:eastAsia="Arial" w:hAnsi="Arial"/>
                                  <w:color w:val="000000"/>
                                  <w:sz w:val="16"/>
                                </w:rPr>
                                <w:t>100.00</w:t>
                              </w:r>
                            </w:p>
                          </w:tc>
                        </w:tr>
                        <w:tr w:rsidR="005873EB" w14:paraId="78AEA426"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34D3B1F" w14:textId="77777777" w:rsidR="005873EB" w:rsidRDefault="00000000">
                              <w:pPr>
                                <w:spacing w:after="0" w:line="240" w:lineRule="auto"/>
                              </w:pPr>
                              <w:r>
                                <w:rPr>
                                  <w:rFonts w:ascii="Arial" w:eastAsia="Arial" w:hAnsi="Arial"/>
                                  <w:color w:val="000000"/>
                                  <w:sz w:val="16"/>
                                </w:rPr>
                                <w:t>00073809</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4E1E7A9" w14:textId="77777777" w:rsidR="005873EB" w:rsidRDefault="00000000">
                              <w:pPr>
                                <w:spacing w:after="0" w:line="240" w:lineRule="auto"/>
                              </w:pPr>
                              <w:r>
                                <w:rPr>
                                  <w:rFonts w:ascii="Arial" w:eastAsia="Arial" w:hAnsi="Arial"/>
                                  <w:color w:val="000000"/>
                                  <w:sz w:val="16"/>
                                </w:rPr>
                                <w:t>UNA005 Gender Marker roll out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980F83D" w14:textId="77777777" w:rsidR="005873EB" w:rsidRDefault="00000000">
                              <w:pPr>
                                <w:spacing w:after="0" w:line="240" w:lineRule="auto"/>
                              </w:pPr>
                              <w:r>
                                <w:rPr>
                                  <w:rFonts w:ascii="Arial" w:eastAsia="Arial" w:hAnsi="Arial"/>
                                  <w:color w:val="000000"/>
                                  <w:sz w:val="16"/>
                                </w:rPr>
                                <w:t>OCHA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3C01EB2"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C6640AB" w14:textId="77777777" w:rsidR="005873EB" w:rsidRDefault="00000000">
                              <w:pPr>
                                <w:spacing w:after="0" w:line="240" w:lineRule="auto"/>
                                <w:jc w:val="right"/>
                              </w:pPr>
                              <w:r>
                                <w:rPr>
                                  <w:rFonts w:ascii="Arial" w:eastAsia="Arial" w:hAnsi="Arial"/>
                                  <w:color w:val="000000"/>
                                  <w:sz w:val="16"/>
                                </w:rPr>
                                <w:t>149,550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9CBCE32" w14:textId="77777777" w:rsidR="005873EB" w:rsidRDefault="00000000">
                              <w:pPr>
                                <w:spacing w:after="0" w:line="240" w:lineRule="auto"/>
                                <w:jc w:val="right"/>
                              </w:pPr>
                              <w:r>
                                <w:rPr>
                                  <w:rFonts w:ascii="Arial" w:eastAsia="Arial" w:hAnsi="Arial"/>
                                  <w:color w:val="000000"/>
                                  <w:sz w:val="16"/>
                                </w:rPr>
                                <w:t>149,550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AB2011E" w14:textId="77777777" w:rsidR="005873EB" w:rsidRDefault="00000000">
                              <w:pPr>
                                <w:spacing w:after="0" w:line="240" w:lineRule="auto"/>
                                <w:jc w:val="right"/>
                              </w:pPr>
                              <w:r>
                                <w:rPr>
                                  <w:rFonts w:ascii="Arial" w:eastAsia="Arial" w:hAnsi="Arial"/>
                                  <w:color w:val="000000"/>
                                  <w:sz w:val="16"/>
                                </w:rPr>
                                <w:t>149,550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9E1DB80" w14:textId="77777777" w:rsidR="005873EB" w:rsidRDefault="00000000">
                              <w:pPr>
                                <w:spacing w:after="0" w:line="240" w:lineRule="auto"/>
                                <w:jc w:val="right"/>
                              </w:pPr>
                              <w:r>
                                <w:rPr>
                                  <w:rFonts w:ascii="Arial" w:eastAsia="Arial" w:hAnsi="Arial"/>
                                  <w:color w:val="000000"/>
                                  <w:sz w:val="16"/>
                                </w:rPr>
                                <w:t>100.00</w:t>
                              </w:r>
                            </w:p>
                          </w:tc>
                        </w:tr>
                        <w:tr w:rsidR="005873EB" w14:paraId="6BB0D04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EDC4029" w14:textId="77777777" w:rsidR="005873EB" w:rsidRDefault="00000000">
                              <w:pPr>
                                <w:spacing w:after="0" w:line="240" w:lineRule="auto"/>
                              </w:pPr>
                              <w:r>
                                <w:rPr>
                                  <w:rFonts w:ascii="Arial" w:eastAsia="Arial" w:hAnsi="Arial"/>
                                  <w:color w:val="000000"/>
                                  <w:sz w:val="16"/>
                                </w:rPr>
                                <w:t>00074224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2965690" w14:textId="77777777" w:rsidR="005873EB" w:rsidRDefault="00000000">
                              <w:pPr>
                                <w:spacing w:after="0" w:line="240" w:lineRule="auto"/>
                              </w:pPr>
                              <w:r>
                                <w:rPr>
                                  <w:rFonts w:ascii="Arial" w:eastAsia="Arial" w:hAnsi="Arial"/>
                                  <w:color w:val="000000"/>
                                  <w:sz w:val="16"/>
                                </w:rPr>
                                <w:t>UNA010 Strategy to Combat GBV</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C839AD8" w14:textId="77777777" w:rsidR="005873EB" w:rsidRDefault="00000000">
                              <w:pPr>
                                <w:spacing w:after="0" w:line="240" w:lineRule="auto"/>
                              </w:pPr>
                              <w:r>
                                <w:rPr>
                                  <w:rFonts w:ascii="Arial" w:eastAsia="Arial" w:hAnsi="Arial"/>
                                  <w:color w:val="000000"/>
                                  <w:sz w:val="16"/>
                                </w:rPr>
                                <w:t>OCHA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FD823B6"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1DEF5C1" w14:textId="77777777" w:rsidR="005873EB" w:rsidRDefault="00000000">
                              <w:pPr>
                                <w:spacing w:after="0" w:line="240" w:lineRule="auto"/>
                                <w:jc w:val="right"/>
                              </w:pPr>
                              <w:r>
                                <w:rPr>
                                  <w:rFonts w:ascii="Arial" w:eastAsia="Arial" w:hAnsi="Arial"/>
                                  <w:color w:val="000000"/>
                                  <w:sz w:val="16"/>
                                </w:rPr>
                                <w:t>63,198</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186B1AD" w14:textId="77777777" w:rsidR="005873EB" w:rsidRDefault="00000000">
                              <w:pPr>
                                <w:spacing w:after="0" w:line="240" w:lineRule="auto"/>
                                <w:jc w:val="right"/>
                              </w:pPr>
                              <w:r>
                                <w:rPr>
                                  <w:rFonts w:ascii="Arial" w:eastAsia="Arial" w:hAnsi="Arial"/>
                                  <w:color w:val="000000"/>
                                  <w:sz w:val="16"/>
                                </w:rPr>
                                <w:t>63,198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75AF50B" w14:textId="77777777" w:rsidR="005873EB" w:rsidRDefault="00000000">
                              <w:pPr>
                                <w:spacing w:after="0" w:line="240" w:lineRule="auto"/>
                                <w:jc w:val="right"/>
                              </w:pPr>
                              <w:r>
                                <w:rPr>
                                  <w:rFonts w:ascii="Arial" w:eastAsia="Arial" w:hAnsi="Arial"/>
                                  <w:color w:val="000000"/>
                                  <w:sz w:val="16"/>
                                </w:rPr>
                                <w:t>63,198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7776D81" w14:textId="77777777" w:rsidR="005873EB" w:rsidRDefault="00000000">
                              <w:pPr>
                                <w:spacing w:after="0" w:line="240" w:lineRule="auto"/>
                                <w:jc w:val="right"/>
                              </w:pPr>
                              <w:r>
                                <w:rPr>
                                  <w:rFonts w:ascii="Arial" w:eastAsia="Arial" w:hAnsi="Arial"/>
                                  <w:color w:val="000000"/>
                                  <w:sz w:val="16"/>
                                </w:rPr>
                                <w:t>100.00</w:t>
                              </w:r>
                            </w:p>
                          </w:tc>
                        </w:tr>
                        <w:tr w:rsidR="005873EB" w14:paraId="7BDFA34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9333737" w14:textId="77777777" w:rsidR="005873EB" w:rsidRDefault="00000000">
                              <w:pPr>
                                <w:spacing w:after="0" w:line="240" w:lineRule="auto"/>
                              </w:pPr>
                              <w:r>
                                <w:rPr>
                                  <w:rFonts w:ascii="Arial" w:eastAsia="Arial" w:hAnsi="Arial"/>
                                  <w:color w:val="000000"/>
                                  <w:sz w:val="16"/>
                                </w:rPr>
                                <w:t>00074506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CDA29E6" w14:textId="77777777" w:rsidR="005873EB" w:rsidRDefault="00000000">
                              <w:pPr>
                                <w:spacing w:after="0" w:line="240" w:lineRule="auto"/>
                              </w:pPr>
                              <w:r>
                                <w:rPr>
                                  <w:rFonts w:ascii="Arial" w:eastAsia="Arial" w:hAnsi="Arial"/>
                                  <w:color w:val="000000"/>
                                  <w:sz w:val="16"/>
                                </w:rPr>
                                <w:t>UNA011 Implementation of Opera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8862C35" w14:textId="77777777" w:rsidR="005873EB"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E5AA3F3"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650920C" w14:textId="77777777" w:rsidR="005873EB" w:rsidRDefault="00000000">
                              <w:pPr>
                                <w:spacing w:after="0" w:line="240" w:lineRule="auto"/>
                                <w:jc w:val="right"/>
                              </w:pPr>
                              <w:r>
                                <w:rPr>
                                  <w:rFonts w:ascii="Arial" w:eastAsia="Arial" w:hAnsi="Arial"/>
                                  <w:color w:val="000000"/>
                                  <w:sz w:val="16"/>
                                </w:rPr>
                                <w:t>1,000,000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BFF9811" w14:textId="77777777" w:rsidR="005873EB" w:rsidRDefault="00000000">
                              <w:pPr>
                                <w:spacing w:after="0" w:line="240" w:lineRule="auto"/>
                                <w:jc w:val="right"/>
                              </w:pPr>
                              <w:r>
                                <w:rPr>
                                  <w:rFonts w:ascii="Arial" w:eastAsia="Arial" w:hAnsi="Arial"/>
                                  <w:color w:val="000000"/>
                                  <w:sz w:val="16"/>
                                </w:rPr>
                                <w:t>950,350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779CFD8" w14:textId="77777777" w:rsidR="005873EB" w:rsidRDefault="00000000">
                              <w:pPr>
                                <w:spacing w:after="0" w:line="240" w:lineRule="auto"/>
                                <w:jc w:val="right"/>
                              </w:pPr>
                              <w:r>
                                <w:rPr>
                                  <w:rFonts w:ascii="Arial" w:eastAsia="Arial" w:hAnsi="Arial"/>
                                  <w:color w:val="000000"/>
                                  <w:sz w:val="16"/>
                                </w:rPr>
                                <w:t>950,350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7275B20" w14:textId="77777777" w:rsidR="005873EB" w:rsidRDefault="00000000">
                              <w:pPr>
                                <w:spacing w:after="0" w:line="240" w:lineRule="auto"/>
                                <w:jc w:val="right"/>
                              </w:pPr>
                              <w:r>
                                <w:rPr>
                                  <w:rFonts w:ascii="Arial" w:eastAsia="Arial" w:hAnsi="Arial"/>
                                  <w:color w:val="000000"/>
                                  <w:sz w:val="16"/>
                                </w:rPr>
                                <w:t>100.00</w:t>
                              </w:r>
                            </w:p>
                          </w:tc>
                        </w:tr>
                        <w:tr w:rsidR="005873EB" w14:paraId="3C9548B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D88C884" w14:textId="77777777" w:rsidR="005873EB" w:rsidRDefault="00000000">
                              <w:pPr>
                                <w:spacing w:after="0" w:line="240" w:lineRule="auto"/>
                              </w:pPr>
                              <w:r>
                                <w:rPr>
                                  <w:rFonts w:ascii="Arial" w:eastAsia="Arial" w:hAnsi="Arial"/>
                                  <w:color w:val="000000"/>
                                  <w:sz w:val="16"/>
                                </w:rPr>
                                <w:t>00075673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381606C" w14:textId="77777777" w:rsidR="005873EB" w:rsidRDefault="00000000">
                              <w:pPr>
                                <w:spacing w:after="0" w:line="240" w:lineRule="auto"/>
                              </w:pPr>
                              <w:r>
                                <w:rPr>
                                  <w:rFonts w:ascii="Arial" w:eastAsia="Arial" w:hAnsi="Arial"/>
                                  <w:color w:val="000000"/>
                                  <w:sz w:val="16"/>
                                </w:rPr>
                                <w:t>UNA012 UNSC 1888 Team of Exper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55CDB5C" w14:textId="77777777" w:rsidR="005873EB" w:rsidRDefault="00000000">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658473E"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3B1E1CC" w14:textId="77777777" w:rsidR="005873EB" w:rsidRDefault="00000000">
                              <w:pPr>
                                <w:spacing w:after="0" w:line="240" w:lineRule="auto"/>
                                <w:jc w:val="right"/>
                              </w:pPr>
                              <w:r>
                                <w:rPr>
                                  <w:rFonts w:ascii="Arial" w:eastAsia="Arial" w:hAnsi="Arial"/>
                                  <w:color w:val="000000"/>
                                  <w:sz w:val="16"/>
                                </w:rPr>
                                <w:t>183,345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A304BDE" w14:textId="77777777" w:rsidR="005873EB" w:rsidRDefault="00000000">
                              <w:pPr>
                                <w:spacing w:after="0" w:line="240" w:lineRule="auto"/>
                                <w:jc w:val="right"/>
                              </w:pPr>
                              <w:r>
                                <w:rPr>
                                  <w:rFonts w:ascii="Arial" w:eastAsia="Arial" w:hAnsi="Arial"/>
                                  <w:color w:val="000000"/>
                                  <w:sz w:val="16"/>
                                </w:rPr>
                                <w:t>183,345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9DB47C1" w14:textId="77777777" w:rsidR="005873EB" w:rsidRDefault="00000000">
                              <w:pPr>
                                <w:spacing w:after="0" w:line="240" w:lineRule="auto"/>
                                <w:jc w:val="right"/>
                              </w:pPr>
                              <w:r>
                                <w:rPr>
                                  <w:rFonts w:ascii="Arial" w:eastAsia="Arial" w:hAnsi="Arial"/>
                                  <w:color w:val="000000"/>
                                  <w:sz w:val="16"/>
                                </w:rPr>
                                <w:t>183,345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C5CBB96" w14:textId="77777777" w:rsidR="005873EB" w:rsidRDefault="00000000">
                              <w:pPr>
                                <w:spacing w:after="0" w:line="240" w:lineRule="auto"/>
                                <w:jc w:val="right"/>
                              </w:pPr>
                              <w:r>
                                <w:rPr>
                                  <w:rFonts w:ascii="Arial" w:eastAsia="Arial" w:hAnsi="Arial"/>
                                  <w:color w:val="000000"/>
                                  <w:sz w:val="16"/>
                                </w:rPr>
                                <w:t>100.00</w:t>
                              </w:r>
                            </w:p>
                          </w:tc>
                        </w:tr>
                        <w:tr w:rsidR="005873EB" w14:paraId="5C1612C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613DC50" w14:textId="77777777" w:rsidR="005873EB" w:rsidRDefault="00000000">
                              <w:pPr>
                                <w:spacing w:after="0" w:line="240" w:lineRule="auto"/>
                              </w:pPr>
                              <w:r>
                                <w:rPr>
                                  <w:rFonts w:ascii="Arial" w:eastAsia="Arial" w:hAnsi="Arial"/>
                                  <w:color w:val="000000"/>
                                  <w:sz w:val="16"/>
                                </w:rPr>
                                <w:t>00075673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2F7D39D" w14:textId="77777777" w:rsidR="005873EB" w:rsidRDefault="00000000">
                              <w:pPr>
                                <w:spacing w:after="0" w:line="240" w:lineRule="auto"/>
                              </w:pPr>
                              <w:r>
                                <w:rPr>
                                  <w:rFonts w:ascii="Arial" w:eastAsia="Arial" w:hAnsi="Arial"/>
                                  <w:color w:val="000000"/>
                                  <w:sz w:val="16"/>
                                </w:rPr>
                                <w:t>UNA012 UNSC 1888 Team of Exper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87DECBF"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1F05CDE"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D277668" w14:textId="77777777" w:rsidR="005873EB" w:rsidRDefault="00000000">
                              <w:pPr>
                                <w:spacing w:after="0" w:line="240" w:lineRule="auto"/>
                                <w:jc w:val="right"/>
                              </w:pPr>
                              <w:r>
                                <w:rPr>
                                  <w:rFonts w:ascii="Arial" w:eastAsia="Arial" w:hAnsi="Arial"/>
                                  <w:color w:val="000000"/>
                                  <w:sz w:val="16"/>
                                </w:rPr>
                                <w:t>236,845</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DF651BD" w14:textId="77777777" w:rsidR="005873EB" w:rsidRDefault="00000000">
                              <w:pPr>
                                <w:spacing w:after="0" w:line="240" w:lineRule="auto"/>
                                <w:jc w:val="right"/>
                              </w:pPr>
                              <w:r>
                                <w:rPr>
                                  <w:rFonts w:ascii="Arial" w:eastAsia="Arial" w:hAnsi="Arial"/>
                                  <w:color w:val="000000"/>
                                  <w:sz w:val="16"/>
                                </w:rPr>
                                <w:t>236,845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DAAB751" w14:textId="77777777" w:rsidR="005873EB" w:rsidRDefault="00000000">
                              <w:pPr>
                                <w:spacing w:after="0" w:line="240" w:lineRule="auto"/>
                                <w:jc w:val="right"/>
                              </w:pPr>
                              <w:r>
                                <w:rPr>
                                  <w:rFonts w:ascii="Arial" w:eastAsia="Arial" w:hAnsi="Arial"/>
                                  <w:color w:val="000000"/>
                                  <w:sz w:val="16"/>
                                </w:rPr>
                                <w:t>236,845</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947A1C6" w14:textId="77777777" w:rsidR="005873EB" w:rsidRDefault="00000000">
                              <w:pPr>
                                <w:spacing w:after="0" w:line="240" w:lineRule="auto"/>
                                <w:jc w:val="right"/>
                              </w:pPr>
                              <w:r>
                                <w:rPr>
                                  <w:rFonts w:ascii="Arial" w:eastAsia="Arial" w:hAnsi="Arial"/>
                                  <w:color w:val="000000"/>
                                  <w:sz w:val="16"/>
                                </w:rPr>
                                <w:t>100.00</w:t>
                              </w:r>
                            </w:p>
                          </w:tc>
                        </w:tr>
                        <w:tr w:rsidR="005873EB" w14:paraId="50431A6B"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5DC3590" w14:textId="77777777" w:rsidR="005873EB" w:rsidRDefault="00000000">
                              <w:pPr>
                                <w:spacing w:after="0" w:line="240" w:lineRule="auto"/>
                              </w:pPr>
                              <w:r>
                                <w:rPr>
                                  <w:rFonts w:ascii="Arial" w:eastAsia="Arial" w:hAnsi="Arial"/>
                                  <w:color w:val="000000"/>
                                  <w:sz w:val="16"/>
                                </w:rPr>
                                <w:t>00075673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BFFAF26" w14:textId="77777777" w:rsidR="005873EB" w:rsidRDefault="00000000">
                              <w:pPr>
                                <w:spacing w:after="0" w:line="240" w:lineRule="auto"/>
                              </w:pPr>
                              <w:r>
                                <w:rPr>
                                  <w:rFonts w:ascii="Arial" w:eastAsia="Arial" w:hAnsi="Arial"/>
                                  <w:color w:val="000000"/>
                                  <w:sz w:val="16"/>
                                </w:rPr>
                                <w:t>UNA012 UNSC 1888 Team of Exper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AEF3CD8" w14:textId="77777777" w:rsidR="005873EB"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6FDDDA5"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42CDF1B" w14:textId="77777777" w:rsidR="005873EB" w:rsidRDefault="00000000">
                              <w:pPr>
                                <w:spacing w:after="0" w:line="240" w:lineRule="auto"/>
                                <w:jc w:val="right"/>
                              </w:pPr>
                              <w:r>
                                <w:rPr>
                                  <w:rFonts w:ascii="Arial" w:eastAsia="Arial" w:hAnsi="Arial"/>
                                  <w:color w:val="000000"/>
                                  <w:sz w:val="16"/>
                                </w:rPr>
                                <w:t>579,138</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877D252" w14:textId="77777777" w:rsidR="005873EB" w:rsidRDefault="00000000">
                              <w:pPr>
                                <w:spacing w:after="0" w:line="240" w:lineRule="auto"/>
                                <w:jc w:val="right"/>
                              </w:pPr>
                              <w:r>
                                <w:rPr>
                                  <w:rFonts w:ascii="Arial" w:eastAsia="Arial" w:hAnsi="Arial"/>
                                  <w:color w:val="000000"/>
                                  <w:sz w:val="16"/>
                                </w:rPr>
                                <w:t>562,471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7CC6083" w14:textId="77777777" w:rsidR="005873EB" w:rsidRDefault="00000000">
                              <w:pPr>
                                <w:spacing w:after="0" w:line="240" w:lineRule="auto"/>
                                <w:jc w:val="right"/>
                              </w:pPr>
                              <w:r>
                                <w:rPr>
                                  <w:rFonts w:ascii="Arial" w:eastAsia="Arial" w:hAnsi="Arial"/>
                                  <w:color w:val="000000"/>
                                  <w:sz w:val="16"/>
                                </w:rPr>
                                <w:t>562,471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69F81CB" w14:textId="77777777" w:rsidR="005873EB" w:rsidRDefault="00000000">
                              <w:pPr>
                                <w:spacing w:after="0" w:line="240" w:lineRule="auto"/>
                                <w:jc w:val="right"/>
                              </w:pPr>
                              <w:r>
                                <w:rPr>
                                  <w:rFonts w:ascii="Arial" w:eastAsia="Arial" w:hAnsi="Arial"/>
                                  <w:color w:val="000000"/>
                                  <w:sz w:val="16"/>
                                </w:rPr>
                                <w:t>100.00</w:t>
                              </w:r>
                            </w:p>
                          </w:tc>
                        </w:tr>
                        <w:tr w:rsidR="005873EB" w14:paraId="570CE6D6"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9595443" w14:textId="77777777" w:rsidR="005873EB" w:rsidRDefault="00000000">
                              <w:pPr>
                                <w:spacing w:after="0" w:line="240" w:lineRule="auto"/>
                              </w:pPr>
                              <w:r>
                                <w:rPr>
                                  <w:rFonts w:ascii="Arial" w:eastAsia="Arial" w:hAnsi="Arial"/>
                                  <w:color w:val="000000"/>
                                  <w:sz w:val="16"/>
                                </w:rPr>
                                <w:t>00076324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3025C91" w14:textId="77777777" w:rsidR="005873EB" w:rsidRDefault="00000000">
                              <w:pPr>
                                <w:spacing w:after="0" w:line="240" w:lineRule="auto"/>
                              </w:pPr>
                              <w:r>
                                <w:rPr>
                                  <w:rFonts w:ascii="Arial" w:eastAsia="Arial" w:hAnsi="Arial"/>
                                  <w:color w:val="000000"/>
                                  <w:sz w:val="16"/>
                                </w:rPr>
                                <w:t>UNA013 Special Adviser Cote D'</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CA5F26D" w14:textId="77777777" w:rsidR="005873EB" w:rsidRDefault="00000000">
                              <w:pPr>
                                <w:spacing w:after="0" w:line="240" w:lineRule="auto"/>
                              </w:pPr>
                              <w:r>
                                <w:rPr>
                                  <w:rFonts w:ascii="Arial" w:eastAsia="Arial" w:hAnsi="Arial"/>
                                  <w:color w:val="000000"/>
                                  <w:sz w:val="16"/>
                                </w:rPr>
                                <w:t>OCHA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55231F1"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D52A538" w14:textId="77777777" w:rsidR="005873EB" w:rsidRDefault="00000000">
                              <w:pPr>
                                <w:spacing w:after="0" w:line="240" w:lineRule="auto"/>
                                <w:jc w:val="right"/>
                              </w:pPr>
                              <w:r>
                                <w:rPr>
                                  <w:rFonts w:ascii="Arial" w:eastAsia="Arial" w:hAnsi="Arial"/>
                                  <w:color w:val="000000"/>
                                  <w:sz w:val="16"/>
                                </w:rPr>
                                <w:t>72,926</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69937CD" w14:textId="77777777" w:rsidR="005873EB" w:rsidRDefault="00000000">
                              <w:pPr>
                                <w:spacing w:after="0" w:line="240" w:lineRule="auto"/>
                                <w:jc w:val="right"/>
                              </w:pPr>
                              <w:r>
                                <w:rPr>
                                  <w:rFonts w:ascii="Arial" w:eastAsia="Arial" w:hAnsi="Arial"/>
                                  <w:color w:val="000000"/>
                                  <w:sz w:val="16"/>
                                </w:rPr>
                                <w:t>72,926</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EFE80DF" w14:textId="77777777" w:rsidR="005873EB" w:rsidRDefault="00000000">
                              <w:pPr>
                                <w:spacing w:after="0" w:line="240" w:lineRule="auto"/>
                                <w:jc w:val="right"/>
                              </w:pPr>
                              <w:r>
                                <w:rPr>
                                  <w:rFonts w:ascii="Arial" w:eastAsia="Arial" w:hAnsi="Arial"/>
                                  <w:color w:val="000000"/>
                                  <w:sz w:val="16"/>
                                </w:rPr>
                                <w:t>72,926</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4A2DD33" w14:textId="77777777" w:rsidR="005873EB" w:rsidRDefault="00000000">
                              <w:pPr>
                                <w:spacing w:after="0" w:line="240" w:lineRule="auto"/>
                                <w:jc w:val="right"/>
                              </w:pPr>
                              <w:r>
                                <w:rPr>
                                  <w:rFonts w:ascii="Arial" w:eastAsia="Arial" w:hAnsi="Arial"/>
                                  <w:color w:val="000000"/>
                                  <w:sz w:val="16"/>
                                </w:rPr>
                                <w:t>100.00</w:t>
                              </w:r>
                            </w:p>
                          </w:tc>
                        </w:tr>
                        <w:tr w:rsidR="005873EB" w14:paraId="0E2A3F03"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5007C81" w14:textId="77777777" w:rsidR="005873EB" w:rsidRDefault="00000000">
                              <w:pPr>
                                <w:spacing w:after="0" w:line="240" w:lineRule="auto"/>
                              </w:pPr>
                              <w:r>
                                <w:rPr>
                                  <w:rFonts w:ascii="Arial" w:eastAsia="Arial" w:hAnsi="Arial"/>
                                  <w:color w:val="000000"/>
                                  <w:sz w:val="16"/>
                                </w:rPr>
                                <w:t>00076683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EB535C2" w14:textId="77777777" w:rsidR="005873EB" w:rsidRDefault="00000000">
                              <w:pPr>
                                <w:spacing w:after="0" w:line="240" w:lineRule="auto"/>
                              </w:pPr>
                              <w:r>
                                <w:rPr>
                                  <w:rFonts w:ascii="Arial" w:eastAsia="Arial" w:hAnsi="Arial"/>
                                  <w:color w:val="000000"/>
                                  <w:sz w:val="16"/>
                                </w:rPr>
                                <w:t>UNA014 Strengthen Accountabili</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8DC259A" w14:textId="77777777" w:rsidR="005873E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09B3B6C"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E4353BB" w14:textId="77777777" w:rsidR="005873EB" w:rsidRDefault="00000000">
                              <w:pPr>
                                <w:spacing w:after="0" w:line="240" w:lineRule="auto"/>
                                <w:jc w:val="right"/>
                              </w:pPr>
                              <w:r>
                                <w:rPr>
                                  <w:rFonts w:ascii="Arial" w:eastAsia="Arial" w:hAnsi="Arial"/>
                                  <w:color w:val="000000"/>
                                  <w:sz w:val="16"/>
                                </w:rPr>
                                <w:t>245,469</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7F0214B" w14:textId="77777777" w:rsidR="005873EB" w:rsidRDefault="00000000">
                              <w:pPr>
                                <w:spacing w:after="0" w:line="240" w:lineRule="auto"/>
                                <w:jc w:val="right"/>
                              </w:pPr>
                              <w:r>
                                <w:rPr>
                                  <w:rFonts w:ascii="Arial" w:eastAsia="Arial" w:hAnsi="Arial"/>
                                  <w:color w:val="000000"/>
                                  <w:sz w:val="16"/>
                                </w:rPr>
                                <w:t>214,170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23A3DE5" w14:textId="77777777" w:rsidR="005873EB" w:rsidRDefault="00000000">
                              <w:pPr>
                                <w:spacing w:after="0" w:line="240" w:lineRule="auto"/>
                                <w:jc w:val="right"/>
                              </w:pPr>
                              <w:r>
                                <w:rPr>
                                  <w:rFonts w:ascii="Arial" w:eastAsia="Arial" w:hAnsi="Arial"/>
                                  <w:color w:val="000000"/>
                                  <w:sz w:val="16"/>
                                </w:rPr>
                                <w:t>214,170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F655994" w14:textId="77777777" w:rsidR="005873EB" w:rsidRDefault="00000000">
                              <w:pPr>
                                <w:spacing w:after="0" w:line="240" w:lineRule="auto"/>
                                <w:jc w:val="right"/>
                              </w:pPr>
                              <w:r>
                                <w:rPr>
                                  <w:rFonts w:ascii="Arial" w:eastAsia="Arial" w:hAnsi="Arial"/>
                                  <w:color w:val="000000"/>
                                  <w:sz w:val="16"/>
                                </w:rPr>
                                <w:t>100.00</w:t>
                              </w:r>
                            </w:p>
                          </w:tc>
                        </w:tr>
                        <w:tr w:rsidR="005873EB" w14:paraId="60DA64C6"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5C00B11" w14:textId="77777777" w:rsidR="005873EB" w:rsidRDefault="00000000">
                              <w:pPr>
                                <w:spacing w:after="0" w:line="240" w:lineRule="auto"/>
                              </w:pPr>
                              <w:r>
                                <w:rPr>
                                  <w:rFonts w:ascii="Arial" w:eastAsia="Arial" w:hAnsi="Arial"/>
                                  <w:color w:val="000000"/>
                                  <w:sz w:val="16"/>
                                </w:rPr>
                                <w:t>00076943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3754EC3" w14:textId="77777777" w:rsidR="005873EB" w:rsidRDefault="00000000">
                              <w:pPr>
                                <w:spacing w:after="0" w:line="240" w:lineRule="auto"/>
                              </w:pPr>
                              <w:r>
                                <w:rPr>
                                  <w:rFonts w:ascii="Arial" w:eastAsia="Arial" w:hAnsi="Arial"/>
                                  <w:color w:val="000000"/>
                                  <w:sz w:val="16"/>
                                </w:rPr>
                                <w:t>UNA015 WHO Psychosocial &amp; Ment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65B6289" w14:textId="77777777" w:rsidR="005873EB"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ADFF77C"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D264875" w14:textId="77777777" w:rsidR="005873EB" w:rsidRDefault="00000000">
                              <w:pPr>
                                <w:spacing w:after="0" w:line="240" w:lineRule="auto"/>
                                <w:jc w:val="right"/>
                              </w:pPr>
                              <w:r>
                                <w:rPr>
                                  <w:rFonts w:ascii="Arial" w:eastAsia="Arial" w:hAnsi="Arial"/>
                                  <w:color w:val="000000"/>
                                  <w:sz w:val="16"/>
                                </w:rPr>
                                <w:t>128,400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0B68673" w14:textId="77777777" w:rsidR="005873EB" w:rsidRDefault="00000000">
                              <w:pPr>
                                <w:spacing w:after="0" w:line="240" w:lineRule="auto"/>
                                <w:jc w:val="right"/>
                              </w:pPr>
                              <w:r>
                                <w:rPr>
                                  <w:rFonts w:ascii="Arial" w:eastAsia="Arial" w:hAnsi="Arial"/>
                                  <w:color w:val="000000"/>
                                  <w:sz w:val="16"/>
                                </w:rPr>
                                <w:t>128,400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550AA5D" w14:textId="77777777" w:rsidR="005873EB" w:rsidRDefault="00000000">
                              <w:pPr>
                                <w:spacing w:after="0" w:line="240" w:lineRule="auto"/>
                                <w:jc w:val="right"/>
                              </w:pPr>
                              <w:r>
                                <w:rPr>
                                  <w:rFonts w:ascii="Arial" w:eastAsia="Arial" w:hAnsi="Arial"/>
                                  <w:color w:val="000000"/>
                                  <w:sz w:val="16"/>
                                </w:rPr>
                                <w:t>128,400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2A4A1A7" w14:textId="77777777" w:rsidR="005873EB" w:rsidRDefault="00000000">
                              <w:pPr>
                                <w:spacing w:after="0" w:line="240" w:lineRule="auto"/>
                                <w:jc w:val="right"/>
                              </w:pPr>
                              <w:r>
                                <w:rPr>
                                  <w:rFonts w:ascii="Arial" w:eastAsia="Arial" w:hAnsi="Arial"/>
                                  <w:color w:val="000000"/>
                                  <w:sz w:val="16"/>
                                </w:rPr>
                                <w:t>100.00</w:t>
                              </w:r>
                            </w:p>
                          </w:tc>
                        </w:tr>
                        <w:tr w:rsidR="005873EB" w14:paraId="4EA1A744"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558E95B" w14:textId="77777777" w:rsidR="005873EB" w:rsidRDefault="00000000">
                              <w:pPr>
                                <w:spacing w:after="0" w:line="240" w:lineRule="auto"/>
                              </w:pPr>
                              <w:r>
                                <w:rPr>
                                  <w:rFonts w:ascii="Arial" w:eastAsia="Arial" w:hAnsi="Arial"/>
                                  <w:color w:val="000000"/>
                                  <w:sz w:val="16"/>
                                </w:rPr>
                                <w:t>00076945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EFD1157" w14:textId="77777777" w:rsidR="005873EB" w:rsidRDefault="00000000">
                              <w:pPr>
                                <w:spacing w:after="0" w:line="240" w:lineRule="auto"/>
                              </w:pPr>
                              <w:r>
                                <w:rPr>
                                  <w:rFonts w:ascii="Arial" w:eastAsia="Arial" w:hAnsi="Arial"/>
                                  <w:color w:val="000000"/>
                                  <w:sz w:val="16"/>
                                </w:rPr>
                                <w:t>UNA016 DPA Sustainable Peace &amp;</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D8F02CF" w14:textId="77777777" w:rsidR="005873EB" w:rsidRDefault="00000000">
                              <w:pPr>
                                <w:spacing w:after="0" w:line="240" w:lineRule="auto"/>
                              </w:pPr>
                              <w:r>
                                <w:rPr>
                                  <w:rFonts w:ascii="Arial" w:eastAsia="Arial" w:hAnsi="Arial"/>
                                  <w:color w:val="000000"/>
                                  <w:sz w:val="16"/>
                                </w:rPr>
                                <w:t>UNDPPA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26B8EA0"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34B5847" w14:textId="77777777" w:rsidR="005873EB" w:rsidRDefault="00000000">
                              <w:pPr>
                                <w:spacing w:after="0" w:line="240" w:lineRule="auto"/>
                                <w:jc w:val="right"/>
                              </w:pPr>
                              <w:r>
                                <w:rPr>
                                  <w:rFonts w:ascii="Arial" w:eastAsia="Arial" w:hAnsi="Arial"/>
                                  <w:color w:val="000000"/>
                                  <w:sz w:val="16"/>
                                </w:rPr>
                                <w:t>199,341</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C8698EC" w14:textId="77777777" w:rsidR="005873EB" w:rsidRDefault="00000000">
                              <w:pPr>
                                <w:spacing w:after="0" w:line="240" w:lineRule="auto"/>
                                <w:jc w:val="right"/>
                              </w:pPr>
                              <w:r>
                                <w:rPr>
                                  <w:rFonts w:ascii="Arial" w:eastAsia="Arial" w:hAnsi="Arial"/>
                                  <w:color w:val="000000"/>
                                  <w:sz w:val="16"/>
                                </w:rPr>
                                <w:t>199,214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2A57C9D" w14:textId="77777777" w:rsidR="005873EB" w:rsidRDefault="00000000">
                              <w:pPr>
                                <w:spacing w:after="0" w:line="240" w:lineRule="auto"/>
                                <w:jc w:val="right"/>
                              </w:pPr>
                              <w:r>
                                <w:rPr>
                                  <w:rFonts w:ascii="Arial" w:eastAsia="Arial" w:hAnsi="Arial"/>
                                  <w:color w:val="000000"/>
                                  <w:sz w:val="16"/>
                                </w:rPr>
                                <w:t>199,214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1AA5593" w14:textId="77777777" w:rsidR="005873EB" w:rsidRDefault="00000000">
                              <w:pPr>
                                <w:spacing w:after="0" w:line="240" w:lineRule="auto"/>
                                <w:jc w:val="right"/>
                              </w:pPr>
                              <w:r>
                                <w:rPr>
                                  <w:rFonts w:ascii="Arial" w:eastAsia="Arial" w:hAnsi="Arial"/>
                                  <w:color w:val="000000"/>
                                  <w:sz w:val="16"/>
                                </w:rPr>
                                <w:t>100.00</w:t>
                              </w:r>
                            </w:p>
                          </w:tc>
                        </w:tr>
                        <w:tr w:rsidR="005873EB" w14:paraId="068171C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A9AC4C1" w14:textId="77777777" w:rsidR="005873EB" w:rsidRDefault="00000000">
                              <w:pPr>
                                <w:spacing w:after="0" w:line="240" w:lineRule="auto"/>
                              </w:pPr>
                              <w:r>
                                <w:rPr>
                                  <w:rFonts w:ascii="Arial" w:eastAsia="Arial" w:hAnsi="Arial"/>
                                  <w:color w:val="000000"/>
                                  <w:sz w:val="16"/>
                                </w:rPr>
                                <w:t>00076946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E7AECEB" w14:textId="77777777" w:rsidR="005873EB" w:rsidRDefault="00000000">
                              <w:pPr>
                                <w:spacing w:after="0" w:line="240" w:lineRule="auto"/>
                              </w:pPr>
                              <w:r>
                                <w:rPr>
                                  <w:rFonts w:ascii="Arial" w:eastAsia="Arial" w:hAnsi="Arial"/>
                                  <w:color w:val="000000"/>
                                  <w:sz w:val="16"/>
                                </w:rPr>
                                <w:t>UNA017 DPKO Accelerate Impleme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CDFADD1" w14:textId="77777777" w:rsidR="005873EB"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C1BF87A"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8183A15" w14:textId="77777777" w:rsidR="005873EB" w:rsidRDefault="00000000">
                              <w:pPr>
                                <w:spacing w:after="0" w:line="240" w:lineRule="auto"/>
                                <w:jc w:val="right"/>
                              </w:pPr>
                              <w:r>
                                <w:rPr>
                                  <w:rFonts w:ascii="Arial" w:eastAsia="Arial" w:hAnsi="Arial"/>
                                  <w:color w:val="000000"/>
                                  <w:sz w:val="16"/>
                                </w:rPr>
                                <w:t>361,874</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47928B3" w14:textId="77777777" w:rsidR="005873EB" w:rsidRDefault="00000000">
                              <w:pPr>
                                <w:spacing w:after="0" w:line="240" w:lineRule="auto"/>
                                <w:jc w:val="right"/>
                              </w:pPr>
                              <w:r>
                                <w:rPr>
                                  <w:rFonts w:ascii="Arial" w:eastAsia="Arial" w:hAnsi="Arial"/>
                                  <w:color w:val="000000"/>
                                  <w:sz w:val="16"/>
                                </w:rPr>
                                <w:t>351,691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71B122D" w14:textId="77777777" w:rsidR="005873EB" w:rsidRDefault="00000000">
                              <w:pPr>
                                <w:spacing w:after="0" w:line="240" w:lineRule="auto"/>
                                <w:jc w:val="right"/>
                              </w:pPr>
                              <w:r>
                                <w:rPr>
                                  <w:rFonts w:ascii="Arial" w:eastAsia="Arial" w:hAnsi="Arial"/>
                                  <w:color w:val="000000"/>
                                  <w:sz w:val="16"/>
                                </w:rPr>
                                <w:t>351,691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4951633" w14:textId="77777777" w:rsidR="005873EB" w:rsidRDefault="00000000">
                              <w:pPr>
                                <w:spacing w:after="0" w:line="240" w:lineRule="auto"/>
                                <w:jc w:val="right"/>
                              </w:pPr>
                              <w:r>
                                <w:rPr>
                                  <w:rFonts w:ascii="Arial" w:eastAsia="Arial" w:hAnsi="Arial"/>
                                  <w:color w:val="000000"/>
                                  <w:sz w:val="16"/>
                                </w:rPr>
                                <w:t>100.00</w:t>
                              </w:r>
                            </w:p>
                          </w:tc>
                        </w:tr>
                        <w:tr w:rsidR="005873EB" w14:paraId="5AD10A05"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EF7A60E" w14:textId="77777777" w:rsidR="005873EB" w:rsidRDefault="00000000">
                              <w:pPr>
                                <w:spacing w:after="0" w:line="240" w:lineRule="auto"/>
                              </w:pPr>
                              <w:r>
                                <w:rPr>
                                  <w:rFonts w:ascii="Arial" w:eastAsia="Arial" w:hAnsi="Arial"/>
                                  <w:color w:val="000000"/>
                                  <w:sz w:val="16"/>
                                </w:rPr>
                                <w:t>00077794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DAA4618" w14:textId="77777777" w:rsidR="005873EB" w:rsidRDefault="00000000">
                              <w:pPr>
                                <w:spacing w:after="0" w:line="240" w:lineRule="auto"/>
                              </w:pPr>
                              <w:r>
                                <w:rPr>
                                  <w:rFonts w:ascii="Arial" w:eastAsia="Arial" w:hAnsi="Arial"/>
                                  <w:color w:val="000000"/>
                                  <w:sz w:val="16"/>
                                </w:rPr>
                                <w:t>UNA019 UNAIDS Scientific Plann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84FECD9" w14:textId="77777777" w:rsidR="005873EB"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D3E0A7C"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0252618" w14:textId="77777777" w:rsidR="005873EB" w:rsidRDefault="00000000">
                              <w:pPr>
                                <w:spacing w:after="0" w:line="240" w:lineRule="auto"/>
                                <w:jc w:val="right"/>
                              </w:pPr>
                              <w:r>
                                <w:rPr>
                                  <w:rFonts w:ascii="Arial" w:eastAsia="Arial" w:hAnsi="Arial"/>
                                  <w:color w:val="000000"/>
                                  <w:sz w:val="16"/>
                                </w:rPr>
                                <w:t>69,550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C3321B0" w14:textId="77777777" w:rsidR="005873EB" w:rsidRDefault="00000000">
                              <w:pPr>
                                <w:spacing w:after="0" w:line="240" w:lineRule="auto"/>
                                <w:jc w:val="right"/>
                              </w:pPr>
                              <w:r>
                                <w:rPr>
                                  <w:rFonts w:ascii="Arial" w:eastAsia="Arial" w:hAnsi="Arial"/>
                                  <w:color w:val="000000"/>
                                  <w:sz w:val="16"/>
                                </w:rPr>
                                <w:t>69,550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0A034E8" w14:textId="77777777" w:rsidR="005873EB" w:rsidRDefault="00000000">
                              <w:pPr>
                                <w:spacing w:after="0" w:line="240" w:lineRule="auto"/>
                                <w:jc w:val="right"/>
                              </w:pPr>
                              <w:r>
                                <w:rPr>
                                  <w:rFonts w:ascii="Arial" w:eastAsia="Arial" w:hAnsi="Arial"/>
                                  <w:color w:val="000000"/>
                                  <w:sz w:val="16"/>
                                </w:rPr>
                                <w:t>69,550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D1A7395" w14:textId="77777777" w:rsidR="005873EB" w:rsidRDefault="00000000">
                              <w:pPr>
                                <w:spacing w:after="0" w:line="240" w:lineRule="auto"/>
                                <w:jc w:val="right"/>
                              </w:pPr>
                              <w:r>
                                <w:rPr>
                                  <w:rFonts w:ascii="Arial" w:eastAsia="Arial" w:hAnsi="Arial"/>
                                  <w:color w:val="000000"/>
                                  <w:sz w:val="16"/>
                                </w:rPr>
                                <w:t>100.00</w:t>
                              </w:r>
                            </w:p>
                          </w:tc>
                        </w:tr>
                        <w:tr w:rsidR="005873EB" w14:paraId="6108D19C"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07A5B6D" w14:textId="77777777" w:rsidR="005873EB" w:rsidRDefault="00000000">
                              <w:pPr>
                                <w:spacing w:after="0" w:line="240" w:lineRule="auto"/>
                              </w:pPr>
                              <w:r>
                                <w:rPr>
                                  <w:rFonts w:ascii="Arial" w:eastAsia="Arial" w:hAnsi="Arial"/>
                                  <w:color w:val="000000"/>
                                  <w:sz w:val="16"/>
                                </w:rPr>
                                <w:t>00078606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11236DF" w14:textId="77777777" w:rsidR="005873EB" w:rsidRDefault="00000000">
                              <w:pPr>
                                <w:spacing w:after="0" w:line="240" w:lineRule="auto"/>
                              </w:pPr>
                              <w:r>
                                <w:rPr>
                                  <w:rFonts w:ascii="Arial" w:eastAsia="Arial" w:hAnsi="Arial"/>
                                  <w:color w:val="000000"/>
                                  <w:sz w:val="16"/>
                                </w:rPr>
                                <w:t>UNA018 Eastern DRC SV Landscap</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2CFCD6D"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9087BDA"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5844F4F" w14:textId="77777777" w:rsidR="005873EB" w:rsidRDefault="00000000">
                              <w:pPr>
                                <w:spacing w:after="0" w:line="240" w:lineRule="auto"/>
                                <w:jc w:val="right"/>
                              </w:pPr>
                              <w:r>
                                <w:rPr>
                                  <w:rFonts w:ascii="Arial" w:eastAsia="Arial" w:hAnsi="Arial"/>
                                  <w:color w:val="000000"/>
                                  <w:sz w:val="16"/>
                                </w:rPr>
                                <w:t>203,747</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FE376DE" w14:textId="77777777" w:rsidR="005873EB" w:rsidRDefault="00000000">
                              <w:pPr>
                                <w:spacing w:after="0" w:line="240" w:lineRule="auto"/>
                                <w:jc w:val="right"/>
                              </w:pPr>
                              <w:r>
                                <w:rPr>
                                  <w:rFonts w:ascii="Arial" w:eastAsia="Arial" w:hAnsi="Arial"/>
                                  <w:color w:val="000000"/>
                                  <w:sz w:val="16"/>
                                </w:rPr>
                                <w:t>190,448</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4541570" w14:textId="77777777" w:rsidR="005873EB" w:rsidRDefault="00000000">
                              <w:pPr>
                                <w:spacing w:after="0" w:line="240" w:lineRule="auto"/>
                                <w:jc w:val="right"/>
                              </w:pPr>
                              <w:r>
                                <w:rPr>
                                  <w:rFonts w:ascii="Arial" w:eastAsia="Arial" w:hAnsi="Arial"/>
                                  <w:color w:val="000000"/>
                                  <w:sz w:val="16"/>
                                </w:rPr>
                                <w:t>190,448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8C74E05" w14:textId="77777777" w:rsidR="005873EB" w:rsidRDefault="00000000">
                              <w:pPr>
                                <w:spacing w:after="0" w:line="240" w:lineRule="auto"/>
                                <w:jc w:val="right"/>
                              </w:pPr>
                              <w:r>
                                <w:rPr>
                                  <w:rFonts w:ascii="Arial" w:eastAsia="Arial" w:hAnsi="Arial"/>
                                  <w:color w:val="000000"/>
                                  <w:sz w:val="16"/>
                                </w:rPr>
                                <w:t>100.00</w:t>
                              </w:r>
                            </w:p>
                          </w:tc>
                        </w:tr>
                        <w:tr w:rsidR="005873EB" w14:paraId="73BDC936"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A5E2590" w14:textId="77777777" w:rsidR="005873EB" w:rsidRDefault="00000000">
                              <w:pPr>
                                <w:spacing w:after="0" w:line="240" w:lineRule="auto"/>
                              </w:pPr>
                              <w:r>
                                <w:rPr>
                                  <w:rFonts w:ascii="Arial" w:eastAsia="Arial" w:hAnsi="Arial"/>
                                  <w:color w:val="000000"/>
                                  <w:sz w:val="16"/>
                                </w:rPr>
                                <w:t>00080048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8D3E19F" w14:textId="77777777" w:rsidR="005873EB" w:rsidRDefault="00000000">
                              <w:pPr>
                                <w:spacing w:after="0" w:line="240" w:lineRule="auto"/>
                              </w:pPr>
                              <w:r>
                                <w:rPr>
                                  <w:rFonts w:ascii="Arial" w:eastAsia="Arial" w:hAnsi="Arial"/>
                                  <w:color w:val="000000"/>
                                  <w:sz w:val="16"/>
                                </w:rPr>
                                <w:t>UNA020 OCHA Accelerated Implem</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3838892" w14:textId="77777777" w:rsidR="005873EB" w:rsidRDefault="00000000">
                              <w:pPr>
                                <w:spacing w:after="0" w:line="240" w:lineRule="auto"/>
                              </w:pPr>
                              <w:r>
                                <w:rPr>
                                  <w:rFonts w:ascii="Arial" w:eastAsia="Arial" w:hAnsi="Arial"/>
                                  <w:color w:val="000000"/>
                                  <w:sz w:val="16"/>
                                </w:rPr>
                                <w:t>OCHA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81B33F7"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6A545FF" w14:textId="77777777" w:rsidR="005873EB" w:rsidRDefault="00000000">
                              <w:pPr>
                                <w:spacing w:after="0" w:line="240" w:lineRule="auto"/>
                                <w:jc w:val="right"/>
                              </w:pPr>
                              <w:r>
                                <w:rPr>
                                  <w:rFonts w:ascii="Arial" w:eastAsia="Arial" w:hAnsi="Arial"/>
                                  <w:color w:val="000000"/>
                                  <w:sz w:val="16"/>
                                </w:rPr>
                                <w:t>142,597</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D7B3B79" w14:textId="77777777" w:rsidR="005873EB" w:rsidRDefault="00000000">
                              <w:pPr>
                                <w:spacing w:after="0" w:line="240" w:lineRule="auto"/>
                                <w:jc w:val="right"/>
                              </w:pPr>
                              <w:r>
                                <w:rPr>
                                  <w:rFonts w:ascii="Arial" w:eastAsia="Arial" w:hAnsi="Arial"/>
                                  <w:color w:val="000000"/>
                                  <w:sz w:val="16"/>
                                </w:rPr>
                                <w:t>142,597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BA58A1E" w14:textId="77777777" w:rsidR="005873EB" w:rsidRDefault="00000000">
                              <w:pPr>
                                <w:spacing w:after="0" w:line="240" w:lineRule="auto"/>
                                <w:jc w:val="right"/>
                              </w:pPr>
                              <w:r>
                                <w:rPr>
                                  <w:rFonts w:ascii="Arial" w:eastAsia="Arial" w:hAnsi="Arial"/>
                                  <w:color w:val="000000"/>
                                  <w:sz w:val="16"/>
                                </w:rPr>
                                <w:t>142,597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8B06FCD" w14:textId="77777777" w:rsidR="005873EB" w:rsidRDefault="00000000">
                              <w:pPr>
                                <w:spacing w:after="0" w:line="240" w:lineRule="auto"/>
                                <w:jc w:val="right"/>
                              </w:pPr>
                              <w:r>
                                <w:rPr>
                                  <w:rFonts w:ascii="Arial" w:eastAsia="Arial" w:hAnsi="Arial"/>
                                  <w:color w:val="000000"/>
                                  <w:sz w:val="16"/>
                                </w:rPr>
                                <w:t>100.00</w:t>
                              </w:r>
                            </w:p>
                          </w:tc>
                        </w:tr>
                        <w:tr w:rsidR="005873EB" w14:paraId="5C85F362"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2DD103B" w14:textId="77777777" w:rsidR="005873EB" w:rsidRDefault="00000000">
                              <w:pPr>
                                <w:spacing w:after="0" w:line="240" w:lineRule="auto"/>
                              </w:pPr>
                              <w:r>
                                <w:rPr>
                                  <w:rFonts w:ascii="Arial" w:eastAsia="Arial" w:hAnsi="Arial"/>
                                  <w:color w:val="000000"/>
                                  <w:sz w:val="16"/>
                                </w:rPr>
                                <w:t>00080200</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5C48BC4" w14:textId="77777777" w:rsidR="005873EB" w:rsidRDefault="00000000">
                              <w:pPr>
                                <w:spacing w:after="0" w:line="240" w:lineRule="auto"/>
                              </w:pPr>
                              <w:r>
                                <w:rPr>
                                  <w:rFonts w:ascii="Arial" w:eastAsia="Arial" w:hAnsi="Arial"/>
                                  <w:color w:val="000000"/>
                                  <w:sz w:val="16"/>
                                </w:rPr>
                                <w:t>UNA021 DPKO Consultant on sexu</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03299FF" w14:textId="77777777" w:rsidR="005873EB"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04AA388"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A704E5B" w14:textId="77777777" w:rsidR="005873EB" w:rsidRDefault="00000000">
                              <w:pPr>
                                <w:spacing w:after="0" w:line="240" w:lineRule="auto"/>
                                <w:jc w:val="right"/>
                              </w:pPr>
                              <w:r>
                                <w:rPr>
                                  <w:rFonts w:ascii="Arial" w:eastAsia="Arial" w:hAnsi="Arial"/>
                                  <w:color w:val="000000"/>
                                  <w:sz w:val="16"/>
                                </w:rPr>
                                <w:t>50,144</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17ACA81" w14:textId="77777777" w:rsidR="005873EB" w:rsidRDefault="00000000">
                              <w:pPr>
                                <w:spacing w:after="0" w:line="240" w:lineRule="auto"/>
                                <w:jc w:val="right"/>
                              </w:pPr>
                              <w:r>
                                <w:rPr>
                                  <w:rFonts w:ascii="Arial" w:eastAsia="Arial" w:hAnsi="Arial"/>
                                  <w:color w:val="000000"/>
                                  <w:sz w:val="16"/>
                                </w:rPr>
                                <w:t>38,540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EB7A1B6" w14:textId="77777777" w:rsidR="005873EB" w:rsidRDefault="00000000">
                              <w:pPr>
                                <w:spacing w:after="0" w:line="240" w:lineRule="auto"/>
                                <w:jc w:val="right"/>
                              </w:pPr>
                              <w:r>
                                <w:rPr>
                                  <w:rFonts w:ascii="Arial" w:eastAsia="Arial" w:hAnsi="Arial"/>
                                  <w:color w:val="000000"/>
                                  <w:sz w:val="16"/>
                                </w:rPr>
                                <w:t>38,540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5C39DB5" w14:textId="77777777" w:rsidR="005873EB" w:rsidRDefault="00000000">
                              <w:pPr>
                                <w:spacing w:after="0" w:line="240" w:lineRule="auto"/>
                                <w:jc w:val="right"/>
                              </w:pPr>
                              <w:r>
                                <w:rPr>
                                  <w:rFonts w:ascii="Arial" w:eastAsia="Arial" w:hAnsi="Arial"/>
                                  <w:color w:val="000000"/>
                                  <w:sz w:val="16"/>
                                </w:rPr>
                                <w:t>100.00</w:t>
                              </w:r>
                            </w:p>
                          </w:tc>
                        </w:tr>
                        <w:tr w:rsidR="005873EB" w14:paraId="64579441"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9D6CD25" w14:textId="77777777" w:rsidR="005873EB" w:rsidRDefault="00000000">
                              <w:pPr>
                                <w:spacing w:after="0" w:line="240" w:lineRule="auto"/>
                              </w:pPr>
                              <w:r>
                                <w:rPr>
                                  <w:rFonts w:ascii="Arial" w:eastAsia="Arial" w:hAnsi="Arial"/>
                                  <w:color w:val="000000"/>
                                  <w:sz w:val="16"/>
                                </w:rPr>
                                <w:t>00080903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088D669" w14:textId="77777777" w:rsidR="005873EB" w:rsidRDefault="00000000">
                              <w:pPr>
                                <w:spacing w:after="0" w:line="240" w:lineRule="auto"/>
                              </w:pPr>
                              <w:r>
                                <w:rPr>
                                  <w:rFonts w:ascii="Arial" w:eastAsia="Arial" w:hAnsi="Arial"/>
                                  <w:color w:val="000000"/>
                                  <w:sz w:val="16"/>
                                </w:rPr>
                                <w:t>UNA022 UNFPA/UNICEF Accelerate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C966F67" w14:textId="77777777" w:rsidR="005873E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23CCCE3"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18CEDB7" w14:textId="77777777" w:rsidR="005873EB" w:rsidRDefault="00000000">
                              <w:pPr>
                                <w:spacing w:after="0" w:line="240" w:lineRule="auto"/>
                                <w:jc w:val="right"/>
                              </w:pPr>
                              <w:r>
                                <w:rPr>
                                  <w:rFonts w:ascii="Arial" w:eastAsia="Arial" w:hAnsi="Arial"/>
                                  <w:color w:val="000000"/>
                                  <w:sz w:val="16"/>
                                </w:rPr>
                                <w:t>615,250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68869BB" w14:textId="77777777" w:rsidR="005873EB" w:rsidRDefault="00000000">
                              <w:pPr>
                                <w:spacing w:after="0" w:line="240" w:lineRule="auto"/>
                                <w:jc w:val="right"/>
                              </w:pPr>
                              <w:r>
                                <w:rPr>
                                  <w:rFonts w:ascii="Arial" w:eastAsia="Arial" w:hAnsi="Arial"/>
                                  <w:color w:val="000000"/>
                                  <w:sz w:val="16"/>
                                </w:rPr>
                                <w:t>614,649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A4D2C7B" w14:textId="77777777" w:rsidR="005873EB" w:rsidRDefault="00000000">
                              <w:pPr>
                                <w:spacing w:after="0" w:line="240" w:lineRule="auto"/>
                                <w:jc w:val="right"/>
                              </w:pPr>
                              <w:r>
                                <w:rPr>
                                  <w:rFonts w:ascii="Arial" w:eastAsia="Arial" w:hAnsi="Arial"/>
                                  <w:color w:val="000000"/>
                                  <w:sz w:val="16"/>
                                </w:rPr>
                                <w:t>614,649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DB06D23" w14:textId="77777777" w:rsidR="005873EB" w:rsidRDefault="00000000">
                              <w:pPr>
                                <w:spacing w:after="0" w:line="240" w:lineRule="auto"/>
                                <w:jc w:val="right"/>
                              </w:pPr>
                              <w:r>
                                <w:rPr>
                                  <w:rFonts w:ascii="Arial" w:eastAsia="Arial" w:hAnsi="Arial"/>
                                  <w:color w:val="000000"/>
                                  <w:sz w:val="16"/>
                                </w:rPr>
                                <w:t>100.00</w:t>
                              </w:r>
                            </w:p>
                          </w:tc>
                        </w:tr>
                        <w:tr w:rsidR="005873EB" w14:paraId="668D5954"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EDF78D4" w14:textId="77777777" w:rsidR="005873EB" w:rsidRDefault="00000000">
                              <w:pPr>
                                <w:spacing w:after="0" w:line="240" w:lineRule="auto"/>
                              </w:pPr>
                              <w:r>
                                <w:rPr>
                                  <w:rFonts w:ascii="Arial" w:eastAsia="Arial" w:hAnsi="Arial"/>
                                  <w:color w:val="000000"/>
                                  <w:sz w:val="16"/>
                                </w:rPr>
                                <w:t>00080903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E2B101E" w14:textId="77777777" w:rsidR="005873EB" w:rsidRDefault="00000000">
                              <w:pPr>
                                <w:spacing w:after="0" w:line="240" w:lineRule="auto"/>
                              </w:pPr>
                              <w:r>
                                <w:rPr>
                                  <w:rFonts w:ascii="Arial" w:eastAsia="Arial" w:hAnsi="Arial"/>
                                  <w:color w:val="000000"/>
                                  <w:sz w:val="16"/>
                                </w:rPr>
                                <w:t>UNA022 UNFPA/UNICEF Accelerate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5162418" w14:textId="77777777" w:rsidR="005873EB"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D737459"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1436D0C" w14:textId="77777777" w:rsidR="005873EB" w:rsidRDefault="00000000">
                              <w:pPr>
                                <w:spacing w:after="0" w:line="240" w:lineRule="auto"/>
                                <w:jc w:val="right"/>
                              </w:pPr>
                              <w:r>
                                <w:rPr>
                                  <w:rFonts w:ascii="Arial" w:eastAsia="Arial" w:hAnsi="Arial"/>
                                  <w:color w:val="000000"/>
                                  <w:sz w:val="16"/>
                                </w:rPr>
                                <w:t>284,620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2BB42CC" w14:textId="77777777" w:rsidR="005873EB" w:rsidRDefault="00000000">
                              <w:pPr>
                                <w:spacing w:after="0" w:line="240" w:lineRule="auto"/>
                                <w:jc w:val="right"/>
                              </w:pPr>
                              <w:r>
                                <w:rPr>
                                  <w:rFonts w:ascii="Arial" w:eastAsia="Arial" w:hAnsi="Arial"/>
                                  <w:color w:val="000000"/>
                                  <w:sz w:val="16"/>
                                </w:rPr>
                                <w:t>284,620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4FE52FF" w14:textId="77777777" w:rsidR="005873EB" w:rsidRDefault="00000000">
                              <w:pPr>
                                <w:spacing w:after="0" w:line="240" w:lineRule="auto"/>
                                <w:jc w:val="right"/>
                              </w:pPr>
                              <w:r>
                                <w:rPr>
                                  <w:rFonts w:ascii="Arial" w:eastAsia="Arial" w:hAnsi="Arial"/>
                                  <w:color w:val="000000"/>
                                  <w:sz w:val="16"/>
                                </w:rPr>
                                <w:t>284,620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BC2ADAC" w14:textId="77777777" w:rsidR="005873EB" w:rsidRDefault="00000000">
                              <w:pPr>
                                <w:spacing w:after="0" w:line="240" w:lineRule="auto"/>
                                <w:jc w:val="right"/>
                              </w:pPr>
                              <w:r>
                                <w:rPr>
                                  <w:rFonts w:ascii="Arial" w:eastAsia="Arial" w:hAnsi="Arial"/>
                                  <w:color w:val="000000"/>
                                  <w:sz w:val="16"/>
                                </w:rPr>
                                <w:t>100.00</w:t>
                              </w:r>
                            </w:p>
                          </w:tc>
                        </w:tr>
                        <w:tr w:rsidR="005873EB" w14:paraId="02977B61"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7A8CE0C" w14:textId="77777777" w:rsidR="005873EB" w:rsidRDefault="00000000">
                              <w:pPr>
                                <w:spacing w:after="0" w:line="240" w:lineRule="auto"/>
                              </w:pPr>
                              <w:r>
                                <w:rPr>
                                  <w:rFonts w:ascii="Arial" w:eastAsia="Arial" w:hAnsi="Arial"/>
                                  <w:color w:val="000000"/>
                                  <w:sz w:val="16"/>
                                </w:rPr>
                                <w:t>00080903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1F576BC" w14:textId="77777777" w:rsidR="005873EB" w:rsidRDefault="00000000">
                              <w:pPr>
                                <w:spacing w:after="0" w:line="240" w:lineRule="auto"/>
                              </w:pPr>
                              <w:r>
                                <w:rPr>
                                  <w:rFonts w:ascii="Arial" w:eastAsia="Arial" w:hAnsi="Arial"/>
                                  <w:color w:val="000000"/>
                                  <w:sz w:val="16"/>
                                </w:rPr>
                                <w:t>UNA022 UNFPA/UNICEF Accelerate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0D8ABA4" w14:textId="77777777" w:rsidR="005873E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33D85E6"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A46B8CB" w14:textId="77777777" w:rsidR="005873EB" w:rsidRDefault="00000000">
                              <w:pPr>
                                <w:spacing w:after="0" w:line="240" w:lineRule="auto"/>
                                <w:jc w:val="right"/>
                              </w:pPr>
                              <w:r>
                                <w:rPr>
                                  <w:rFonts w:ascii="Arial" w:eastAsia="Arial" w:hAnsi="Arial"/>
                                  <w:color w:val="000000"/>
                                  <w:sz w:val="16"/>
                                </w:rPr>
                                <w:t>650,517</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62C47B3" w14:textId="77777777" w:rsidR="005873EB" w:rsidRDefault="00000000">
                              <w:pPr>
                                <w:spacing w:after="0" w:line="240" w:lineRule="auto"/>
                                <w:jc w:val="right"/>
                              </w:pPr>
                              <w:r>
                                <w:rPr>
                                  <w:rFonts w:ascii="Arial" w:eastAsia="Arial" w:hAnsi="Arial"/>
                                  <w:color w:val="000000"/>
                                  <w:sz w:val="16"/>
                                </w:rPr>
                                <w:t>649,665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BC74C8E" w14:textId="77777777" w:rsidR="005873EB" w:rsidRDefault="00000000">
                              <w:pPr>
                                <w:spacing w:after="0" w:line="240" w:lineRule="auto"/>
                                <w:jc w:val="right"/>
                              </w:pPr>
                              <w:r>
                                <w:rPr>
                                  <w:rFonts w:ascii="Arial" w:eastAsia="Arial" w:hAnsi="Arial"/>
                                  <w:color w:val="000000"/>
                                  <w:sz w:val="16"/>
                                </w:rPr>
                                <w:t>649,665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7D0DC12" w14:textId="77777777" w:rsidR="005873EB" w:rsidRDefault="00000000">
                              <w:pPr>
                                <w:spacing w:after="0" w:line="240" w:lineRule="auto"/>
                                <w:jc w:val="right"/>
                              </w:pPr>
                              <w:r>
                                <w:rPr>
                                  <w:rFonts w:ascii="Arial" w:eastAsia="Arial" w:hAnsi="Arial"/>
                                  <w:color w:val="000000"/>
                                  <w:sz w:val="16"/>
                                </w:rPr>
                                <w:t>100.00</w:t>
                              </w:r>
                            </w:p>
                          </w:tc>
                        </w:tr>
                        <w:tr w:rsidR="005873EB" w14:paraId="142C31B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864EDBE" w14:textId="77777777" w:rsidR="005873EB" w:rsidRDefault="00000000">
                              <w:pPr>
                                <w:spacing w:after="0" w:line="240" w:lineRule="auto"/>
                              </w:pPr>
                              <w:r>
                                <w:rPr>
                                  <w:rFonts w:ascii="Arial" w:eastAsia="Arial" w:hAnsi="Arial"/>
                                  <w:color w:val="000000"/>
                                  <w:sz w:val="16"/>
                                </w:rPr>
                                <w:t>00080904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30139AA" w14:textId="77777777" w:rsidR="005873EB" w:rsidRDefault="00000000">
                              <w:pPr>
                                <w:spacing w:after="0" w:line="240" w:lineRule="auto"/>
                              </w:pPr>
                              <w:r>
                                <w:rPr>
                                  <w:rFonts w:ascii="Arial" w:eastAsia="Arial" w:hAnsi="Arial"/>
                                  <w:color w:val="000000"/>
                                  <w:sz w:val="16"/>
                                </w:rPr>
                                <w:t>UNA024 DPKO-OSRSG-SVC Funding</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10DFC9A" w14:textId="77777777" w:rsidR="005873EB"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0A05FFA"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38EA23E" w14:textId="77777777" w:rsidR="005873EB" w:rsidRDefault="00000000">
                              <w:pPr>
                                <w:spacing w:after="0" w:line="240" w:lineRule="auto"/>
                                <w:jc w:val="right"/>
                              </w:pPr>
                              <w:r>
                                <w:rPr>
                                  <w:rFonts w:ascii="Arial" w:eastAsia="Arial" w:hAnsi="Arial"/>
                                  <w:color w:val="000000"/>
                                  <w:sz w:val="16"/>
                                </w:rPr>
                                <w:t>372,375</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1F31CDC" w14:textId="77777777" w:rsidR="005873EB" w:rsidRDefault="00000000">
                              <w:pPr>
                                <w:spacing w:after="0" w:line="240" w:lineRule="auto"/>
                                <w:jc w:val="right"/>
                              </w:pPr>
                              <w:r>
                                <w:rPr>
                                  <w:rFonts w:ascii="Arial" w:eastAsia="Arial" w:hAnsi="Arial"/>
                                  <w:color w:val="000000"/>
                                  <w:sz w:val="16"/>
                                </w:rPr>
                                <w:t>313,089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6A6F2F9" w14:textId="77777777" w:rsidR="005873EB" w:rsidRDefault="00000000">
                              <w:pPr>
                                <w:spacing w:after="0" w:line="240" w:lineRule="auto"/>
                                <w:jc w:val="right"/>
                              </w:pPr>
                              <w:r>
                                <w:rPr>
                                  <w:rFonts w:ascii="Arial" w:eastAsia="Arial" w:hAnsi="Arial"/>
                                  <w:color w:val="000000"/>
                                  <w:sz w:val="16"/>
                                </w:rPr>
                                <w:t>313,089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DC40622" w14:textId="77777777" w:rsidR="005873EB" w:rsidRDefault="00000000">
                              <w:pPr>
                                <w:spacing w:after="0" w:line="240" w:lineRule="auto"/>
                                <w:jc w:val="right"/>
                              </w:pPr>
                              <w:r>
                                <w:rPr>
                                  <w:rFonts w:ascii="Arial" w:eastAsia="Arial" w:hAnsi="Arial"/>
                                  <w:color w:val="000000"/>
                                  <w:sz w:val="16"/>
                                </w:rPr>
                                <w:t>100.00</w:t>
                              </w:r>
                            </w:p>
                          </w:tc>
                        </w:tr>
                        <w:tr w:rsidR="005873EB" w14:paraId="73B67429"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E7C6B48" w14:textId="77777777" w:rsidR="005873EB" w:rsidRDefault="00000000">
                              <w:pPr>
                                <w:spacing w:after="0" w:line="240" w:lineRule="auto"/>
                              </w:pPr>
                              <w:r>
                                <w:rPr>
                                  <w:rFonts w:ascii="Arial" w:eastAsia="Arial" w:hAnsi="Arial"/>
                                  <w:color w:val="000000"/>
                                  <w:sz w:val="16"/>
                                </w:rPr>
                                <w:t>00081401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62CAAA3" w14:textId="77777777" w:rsidR="005873EB" w:rsidRDefault="00000000">
                              <w:pPr>
                                <w:spacing w:after="0" w:line="240" w:lineRule="auto"/>
                              </w:pPr>
                              <w:r>
                                <w:rPr>
                                  <w:rFonts w:ascii="Arial" w:eastAsia="Arial" w:hAnsi="Arial"/>
                                  <w:color w:val="000000"/>
                                  <w:sz w:val="16"/>
                                </w:rPr>
                                <w:t>UNA025 DPA WPA in CAR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A9ADDE4" w14:textId="77777777" w:rsidR="005873EB" w:rsidRDefault="00000000">
                              <w:pPr>
                                <w:spacing w:after="0" w:line="240" w:lineRule="auto"/>
                              </w:pPr>
                              <w:r>
                                <w:rPr>
                                  <w:rFonts w:ascii="Arial" w:eastAsia="Arial" w:hAnsi="Arial"/>
                                  <w:color w:val="000000"/>
                                  <w:sz w:val="16"/>
                                </w:rPr>
                                <w:t>UNDPPA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23F7A40"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841BDFE" w14:textId="77777777" w:rsidR="005873EB" w:rsidRDefault="00000000">
                              <w:pPr>
                                <w:spacing w:after="0" w:line="240" w:lineRule="auto"/>
                                <w:jc w:val="right"/>
                              </w:pPr>
                              <w:r>
                                <w:rPr>
                                  <w:rFonts w:ascii="Arial" w:eastAsia="Arial" w:hAnsi="Arial"/>
                                  <w:color w:val="000000"/>
                                  <w:sz w:val="16"/>
                                </w:rPr>
                                <w:t>298,530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D22A3D3" w14:textId="77777777" w:rsidR="005873EB" w:rsidRDefault="0000000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4F39485" w14:textId="77777777" w:rsidR="005873EB" w:rsidRDefault="0000000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F957502" w14:textId="77777777" w:rsidR="005873EB" w:rsidRDefault="00000000">
                              <w:pPr>
                                <w:spacing w:after="0" w:line="240" w:lineRule="auto"/>
                                <w:jc w:val="right"/>
                              </w:pPr>
                              <w:r>
                                <w:rPr>
                                  <w:rFonts w:ascii="Arial" w:eastAsia="Arial" w:hAnsi="Arial"/>
                                  <w:color w:val="000000"/>
                                  <w:sz w:val="16"/>
                                </w:rPr>
                                <w:t>-</w:t>
                              </w:r>
                            </w:p>
                          </w:tc>
                        </w:tr>
                        <w:tr w:rsidR="005873EB" w14:paraId="33C95059"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9935011" w14:textId="77777777" w:rsidR="005873EB" w:rsidRDefault="00000000">
                              <w:pPr>
                                <w:spacing w:after="0" w:line="240" w:lineRule="auto"/>
                              </w:pPr>
                              <w:r>
                                <w:rPr>
                                  <w:rFonts w:ascii="Arial" w:eastAsia="Arial" w:hAnsi="Arial"/>
                                  <w:color w:val="000000"/>
                                  <w:sz w:val="16"/>
                                </w:rPr>
                                <w:lastRenderedPageBreak/>
                                <w:t>00081402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37369BA" w14:textId="77777777" w:rsidR="005873EB" w:rsidRDefault="00000000">
                              <w:pPr>
                                <w:spacing w:after="0" w:line="240" w:lineRule="auto"/>
                              </w:pPr>
                              <w:r>
                                <w:rPr>
                                  <w:rFonts w:ascii="Arial" w:eastAsia="Arial" w:hAnsi="Arial"/>
                                  <w:color w:val="000000"/>
                                  <w:sz w:val="16"/>
                                </w:rPr>
                                <w:t>UNA026 UNICEF Strengthening co</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DABDE55" w14:textId="77777777" w:rsidR="005873E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57D53F3"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40A486C" w14:textId="77777777" w:rsidR="005873EB" w:rsidRDefault="00000000">
                              <w:pPr>
                                <w:spacing w:after="0" w:line="240" w:lineRule="auto"/>
                                <w:jc w:val="right"/>
                              </w:pPr>
                              <w:r>
                                <w:rPr>
                                  <w:rFonts w:ascii="Arial" w:eastAsia="Arial" w:hAnsi="Arial"/>
                                  <w:color w:val="000000"/>
                                  <w:sz w:val="16"/>
                                </w:rPr>
                                <w:t>299,600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9894B73" w14:textId="77777777" w:rsidR="005873EB" w:rsidRDefault="00000000">
                              <w:pPr>
                                <w:spacing w:after="0" w:line="240" w:lineRule="auto"/>
                                <w:jc w:val="right"/>
                              </w:pPr>
                              <w:r>
                                <w:rPr>
                                  <w:rFonts w:ascii="Arial" w:eastAsia="Arial" w:hAnsi="Arial"/>
                                  <w:color w:val="000000"/>
                                  <w:sz w:val="16"/>
                                </w:rPr>
                                <w:t>285,328</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3204A0E" w14:textId="77777777" w:rsidR="005873EB" w:rsidRDefault="00000000">
                              <w:pPr>
                                <w:spacing w:after="0" w:line="240" w:lineRule="auto"/>
                                <w:jc w:val="right"/>
                              </w:pPr>
                              <w:r>
                                <w:rPr>
                                  <w:rFonts w:ascii="Arial" w:eastAsia="Arial" w:hAnsi="Arial"/>
                                  <w:color w:val="000000"/>
                                  <w:sz w:val="16"/>
                                </w:rPr>
                                <w:t>285,328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8C5B54E" w14:textId="77777777" w:rsidR="005873EB" w:rsidRDefault="00000000">
                              <w:pPr>
                                <w:spacing w:after="0" w:line="240" w:lineRule="auto"/>
                                <w:jc w:val="right"/>
                              </w:pPr>
                              <w:r>
                                <w:rPr>
                                  <w:rFonts w:ascii="Arial" w:eastAsia="Arial" w:hAnsi="Arial"/>
                                  <w:color w:val="000000"/>
                                  <w:sz w:val="16"/>
                                </w:rPr>
                                <w:t>100.00</w:t>
                              </w:r>
                            </w:p>
                          </w:tc>
                        </w:tr>
                        <w:tr w:rsidR="005873EB" w14:paraId="47F7DE74"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D1C2618" w14:textId="77777777" w:rsidR="005873EB" w:rsidRDefault="00000000">
                              <w:pPr>
                                <w:spacing w:after="0" w:line="240" w:lineRule="auto"/>
                              </w:pPr>
                              <w:r>
                                <w:rPr>
                                  <w:rFonts w:ascii="Arial" w:eastAsia="Arial" w:hAnsi="Arial"/>
                                  <w:color w:val="000000"/>
                                  <w:sz w:val="16"/>
                                </w:rPr>
                                <w:t>00081403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BEE56A9" w14:textId="77777777" w:rsidR="005873EB" w:rsidRDefault="00000000">
                              <w:pPr>
                                <w:spacing w:after="0" w:line="240" w:lineRule="auto"/>
                              </w:pPr>
                              <w:r>
                                <w:rPr>
                                  <w:rFonts w:ascii="Arial" w:eastAsia="Arial" w:hAnsi="Arial"/>
                                  <w:color w:val="000000"/>
                                  <w:sz w:val="16"/>
                                </w:rPr>
                                <w:t>UNA027 OHCHR WPA in MONUSCO</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17F7979" w14:textId="77777777" w:rsidR="005873EB"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263D5E5"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B11A236" w14:textId="77777777" w:rsidR="005873EB" w:rsidRDefault="00000000">
                              <w:pPr>
                                <w:spacing w:after="0" w:line="240" w:lineRule="auto"/>
                                <w:jc w:val="right"/>
                              </w:pPr>
                              <w:r>
                                <w:rPr>
                                  <w:rFonts w:ascii="Arial" w:eastAsia="Arial" w:hAnsi="Arial"/>
                                  <w:color w:val="000000"/>
                                  <w:sz w:val="16"/>
                                </w:rPr>
                                <w:t>256,884</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E88BA4C" w14:textId="77777777" w:rsidR="005873EB" w:rsidRDefault="00000000">
                              <w:pPr>
                                <w:spacing w:after="0" w:line="240" w:lineRule="auto"/>
                                <w:jc w:val="right"/>
                              </w:pPr>
                              <w:r>
                                <w:rPr>
                                  <w:rFonts w:ascii="Arial" w:eastAsia="Arial" w:hAnsi="Arial"/>
                                  <w:color w:val="000000"/>
                                  <w:sz w:val="16"/>
                                </w:rPr>
                                <w:t>225,002</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E5FD6CB" w14:textId="77777777" w:rsidR="005873EB" w:rsidRDefault="00000000">
                              <w:pPr>
                                <w:spacing w:after="0" w:line="240" w:lineRule="auto"/>
                                <w:jc w:val="right"/>
                              </w:pPr>
                              <w:r>
                                <w:rPr>
                                  <w:rFonts w:ascii="Arial" w:eastAsia="Arial" w:hAnsi="Arial"/>
                                  <w:color w:val="000000"/>
                                  <w:sz w:val="16"/>
                                </w:rPr>
                                <w:t>225,001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DBFF3C6" w14:textId="77777777" w:rsidR="005873EB" w:rsidRDefault="00000000">
                              <w:pPr>
                                <w:spacing w:after="0" w:line="240" w:lineRule="auto"/>
                                <w:jc w:val="right"/>
                              </w:pPr>
                              <w:r>
                                <w:rPr>
                                  <w:rFonts w:ascii="Arial" w:eastAsia="Arial" w:hAnsi="Arial"/>
                                  <w:color w:val="000000"/>
                                  <w:sz w:val="16"/>
                                </w:rPr>
                                <w:t>100.00</w:t>
                              </w:r>
                            </w:p>
                          </w:tc>
                        </w:tr>
                        <w:tr w:rsidR="005873EB" w14:paraId="347382A5"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B1DD4CC" w14:textId="77777777" w:rsidR="005873EB" w:rsidRDefault="00000000">
                              <w:pPr>
                                <w:spacing w:after="0" w:line="240" w:lineRule="auto"/>
                              </w:pPr>
                              <w:r>
                                <w:rPr>
                                  <w:rFonts w:ascii="Arial" w:eastAsia="Arial" w:hAnsi="Arial"/>
                                  <w:color w:val="000000"/>
                                  <w:sz w:val="16"/>
                                </w:rPr>
                                <w:t>00082137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279429F" w14:textId="77777777" w:rsidR="005873EB" w:rsidRDefault="00000000">
                              <w:pPr>
                                <w:spacing w:after="0" w:line="240" w:lineRule="auto"/>
                              </w:pPr>
                              <w:r>
                                <w:rPr>
                                  <w:rFonts w:ascii="Arial" w:eastAsia="Arial" w:hAnsi="Arial"/>
                                  <w:color w:val="000000"/>
                                  <w:sz w:val="16"/>
                                </w:rPr>
                                <w:t>UNA029 UNFPA GBV Cote d' Ivoir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0FD7D31" w14:textId="77777777" w:rsidR="005873E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7B899D1"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FF1B8AC" w14:textId="77777777" w:rsidR="005873EB" w:rsidRDefault="00000000">
                              <w:pPr>
                                <w:spacing w:after="0" w:line="240" w:lineRule="auto"/>
                                <w:jc w:val="right"/>
                              </w:pPr>
                              <w:r>
                                <w:rPr>
                                  <w:rFonts w:ascii="Arial" w:eastAsia="Arial" w:hAnsi="Arial"/>
                                  <w:color w:val="000000"/>
                                  <w:sz w:val="16"/>
                                </w:rPr>
                                <w:t>335,676</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7467ED8" w14:textId="77777777" w:rsidR="005873EB" w:rsidRDefault="00000000">
                              <w:pPr>
                                <w:spacing w:after="0" w:line="240" w:lineRule="auto"/>
                                <w:jc w:val="right"/>
                              </w:pPr>
                              <w:r>
                                <w:rPr>
                                  <w:rFonts w:ascii="Arial" w:eastAsia="Arial" w:hAnsi="Arial"/>
                                  <w:color w:val="000000"/>
                                  <w:sz w:val="16"/>
                                </w:rPr>
                                <w:t>328,943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67CEEB9" w14:textId="77777777" w:rsidR="005873EB" w:rsidRDefault="00000000">
                              <w:pPr>
                                <w:spacing w:after="0" w:line="240" w:lineRule="auto"/>
                                <w:jc w:val="right"/>
                              </w:pPr>
                              <w:r>
                                <w:rPr>
                                  <w:rFonts w:ascii="Arial" w:eastAsia="Arial" w:hAnsi="Arial"/>
                                  <w:color w:val="000000"/>
                                  <w:sz w:val="16"/>
                                </w:rPr>
                                <w:t>328,943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1DF0946" w14:textId="77777777" w:rsidR="005873EB" w:rsidRDefault="00000000">
                              <w:pPr>
                                <w:spacing w:after="0" w:line="240" w:lineRule="auto"/>
                                <w:jc w:val="right"/>
                              </w:pPr>
                              <w:r>
                                <w:rPr>
                                  <w:rFonts w:ascii="Arial" w:eastAsia="Arial" w:hAnsi="Arial"/>
                                  <w:color w:val="000000"/>
                                  <w:sz w:val="16"/>
                                </w:rPr>
                                <w:t>100.00</w:t>
                              </w:r>
                            </w:p>
                          </w:tc>
                        </w:tr>
                        <w:tr w:rsidR="005873EB" w14:paraId="603AF59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E67C0F8" w14:textId="77777777" w:rsidR="005873EB" w:rsidRDefault="00000000">
                              <w:pPr>
                                <w:spacing w:after="0" w:line="240" w:lineRule="auto"/>
                              </w:pPr>
                              <w:r>
                                <w:rPr>
                                  <w:rFonts w:ascii="Arial" w:eastAsia="Arial" w:hAnsi="Arial"/>
                                  <w:color w:val="000000"/>
                                  <w:sz w:val="16"/>
                                </w:rPr>
                                <w:t>00082194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D62B970" w14:textId="77777777" w:rsidR="005873EB" w:rsidRDefault="00000000">
                              <w:pPr>
                                <w:spacing w:after="0" w:line="240" w:lineRule="auto"/>
                              </w:pPr>
                              <w:r>
                                <w:rPr>
                                  <w:rFonts w:ascii="Arial" w:eastAsia="Arial" w:hAnsi="Arial"/>
                                  <w:color w:val="000000"/>
                                  <w:sz w:val="16"/>
                                </w:rPr>
                                <w:t>UNA028 WHO Strengthening medic</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F710B9A" w14:textId="77777777" w:rsidR="005873EB"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ED6EDFC"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674AA9F" w14:textId="77777777" w:rsidR="005873EB" w:rsidRDefault="00000000">
                              <w:pPr>
                                <w:spacing w:after="0" w:line="240" w:lineRule="auto"/>
                                <w:jc w:val="right"/>
                              </w:pPr>
                              <w:r>
                                <w:rPr>
                                  <w:rFonts w:ascii="Arial" w:eastAsia="Arial" w:hAnsi="Arial"/>
                                  <w:color w:val="000000"/>
                                  <w:sz w:val="16"/>
                                </w:rPr>
                                <w:t>197,950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4C279F1" w14:textId="77777777" w:rsidR="005873EB" w:rsidRDefault="00000000">
                              <w:pPr>
                                <w:spacing w:after="0" w:line="240" w:lineRule="auto"/>
                                <w:jc w:val="right"/>
                              </w:pPr>
                              <w:r>
                                <w:rPr>
                                  <w:rFonts w:ascii="Arial" w:eastAsia="Arial" w:hAnsi="Arial"/>
                                  <w:color w:val="000000"/>
                                  <w:sz w:val="16"/>
                                </w:rPr>
                                <w:t>197,950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3CCE6C5" w14:textId="77777777" w:rsidR="005873EB" w:rsidRDefault="00000000">
                              <w:pPr>
                                <w:spacing w:after="0" w:line="240" w:lineRule="auto"/>
                                <w:jc w:val="right"/>
                              </w:pPr>
                              <w:r>
                                <w:rPr>
                                  <w:rFonts w:ascii="Arial" w:eastAsia="Arial" w:hAnsi="Arial"/>
                                  <w:color w:val="000000"/>
                                  <w:sz w:val="16"/>
                                </w:rPr>
                                <w:t>197,950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6BDF3B4" w14:textId="77777777" w:rsidR="005873EB" w:rsidRDefault="00000000">
                              <w:pPr>
                                <w:spacing w:after="0" w:line="240" w:lineRule="auto"/>
                                <w:jc w:val="right"/>
                              </w:pPr>
                              <w:r>
                                <w:rPr>
                                  <w:rFonts w:ascii="Arial" w:eastAsia="Arial" w:hAnsi="Arial"/>
                                  <w:color w:val="000000"/>
                                  <w:sz w:val="16"/>
                                </w:rPr>
                                <w:t>100.00</w:t>
                              </w:r>
                            </w:p>
                          </w:tc>
                        </w:tr>
                        <w:tr w:rsidR="005873EB" w14:paraId="40BE45BF"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0EC7A58" w14:textId="77777777" w:rsidR="005873EB" w:rsidRDefault="00000000">
                              <w:pPr>
                                <w:spacing w:after="0" w:line="240" w:lineRule="auto"/>
                              </w:pPr>
                              <w:r>
                                <w:rPr>
                                  <w:rFonts w:ascii="Arial" w:eastAsia="Arial" w:hAnsi="Arial"/>
                                  <w:color w:val="000000"/>
                                  <w:sz w:val="16"/>
                                </w:rPr>
                                <w:t>00083267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B1E6FAB" w14:textId="77777777" w:rsidR="005873EB" w:rsidRDefault="00000000">
                              <w:pPr>
                                <w:spacing w:after="0" w:line="240" w:lineRule="auto"/>
                              </w:pPr>
                              <w:r>
                                <w:rPr>
                                  <w:rFonts w:ascii="Arial" w:eastAsia="Arial" w:hAnsi="Arial"/>
                                  <w:color w:val="000000"/>
                                  <w:sz w:val="16"/>
                                </w:rPr>
                                <w:t>UNA030 UNICEF OCHA 5-Year Rev</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9AEA399" w14:textId="77777777" w:rsidR="005873E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BC7126D"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F1AC486" w14:textId="77777777" w:rsidR="005873EB" w:rsidRDefault="00000000">
                              <w:pPr>
                                <w:spacing w:after="0" w:line="240" w:lineRule="auto"/>
                                <w:jc w:val="right"/>
                              </w:pPr>
                              <w:r>
                                <w:rPr>
                                  <w:rFonts w:ascii="Arial" w:eastAsia="Arial" w:hAnsi="Arial"/>
                                  <w:color w:val="000000"/>
                                  <w:sz w:val="16"/>
                                </w:rPr>
                                <w:t>89,825</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0F23C39" w14:textId="77777777" w:rsidR="005873EB" w:rsidRDefault="00000000">
                              <w:pPr>
                                <w:spacing w:after="0" w:line="240" w:lineRule="auto"/>
                                <w:jc w:val="right"/>
                              </w:pPr>
                              <w:r>
                                <w:rPr>
                                  <w:rFonts w:ascii="Arial" w:eastAsia="Arial" w:hAnsi="Arial"/>
                                  <w:color w:val="000000"/>
                                  <w:sz w:val="16"/>
                                </w:rPr>
                                <w:t>89,825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7FD0DA2" w14:textId="77777777" w:rsidR="005873EB" w:rsidRDefault="00000000">
                              <w:pPr>
                                <w:spacing w:after="0" w:line="240" w:lineRule="auto"/>
                                <w:jc w:val="right"/>
                              </w:pPr>
                              <w:r>
                                <w:rPr>
                                  <w:rFonts w:ascii="Arial" w:eastAsia="Arial" w:hAnsi="Arial"/>
                                  <w:color w:val="000000"/>
                                  <w:sz w:val="16"/>
                                </w:rPr>
                                <w:t>89,825</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200B8CD" w14:textId="77777777" w:rsidR="005873EB" w:rsidRDefault="00000000">
                              <w:pPr>
                                <w:spacing w:after="0" w:line="240" w:lineRule="auto"/>
                                <w:jc w:val="right"/>
                              </w:pPr>
                              <w:r>
                                <w:rPr>
                                  <w:rFonts w:ascii="Arial" w:eastAsia="Arial" w:hAnsi="Arial"/>
                                  <w:color w:val="000000"/>
                                  <w:sz w:val="16"/>
                                </w:rPr>
                                <w:t>100.00</w:t>
                              </w:r>
                            </w:p>
                          </w:tc>
                        </w:tr>
                        <w:tr w:rsidR="005873EB" w14:paraId="234ACD1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E868FD8" w14:textId="77777777" w:rsidR="005873EB" w:rsidRDefault="00000000">
                              <w:pPr>
                                <w:spacing w:after="0" w:line="240" w:lineRule="auto"/>
                              </w:pPr>
                              <w:r>
                                <w:rPr>
                                  <w:rFonts w:ascii="Arial" w:eastAsia="Arial" w:hAnsi="Arial"/>
                                  <w:color w:val="000000"/>
                                  <w:sz w:val="16"/>
                                </w:rPr>
                                <w:t>00085352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B493B0A" w14:textId="77777777" w:rsidR="005873EB" w:rsidRDefault="00000000">
                              <w:pPr>
                                <w:spacing w:after="0" w:line="240" w:lineRule="auto"/>
                              </w:pPr>
                              <w:r>
                                <w:rPr>
                                  <w:rFonts w:ascii="Arial" w:eastAsia="Arial" w:hAnsi="Arial"/>
                                  <w:color w:val="000000"/>
                                  <w:sz w:val="16"/>
                                </w:rPr>
                                <w:t>UNA031 DPKO Streng. the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36AEC36" w14:textId="77777777" w:rsidR="005873EB"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7F4BDF0"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32796CD" w14:textId="77777777" w:rsidR="005873EB" w:rsidRDefault="00000000">
                              <w:pPr>
                                <w:spacing w:after="0" w:line="240" w:lineRule="auto"/>
                                <w:jc w:val="right"/>
                              </w:pPr>
                              <w:r>
                                <w:rPr>
                                  <w:rFonts w:ascii="Arial" w:eastAsia="Arial" w:hAnsi="Arial"/>
                                  <w:color w:val="000000"/>
                                  <w:sz w:val="16"/>
                                </w:rPr>
                                <w:t>643,889</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0D0FE8F" w14:textId="77777777" w:rsidR="005873EB" w:rsidRDefault="00000000">
                              <w:pPr>
                                <w:spacing w:after="0" w:line="240" w:lineRule="auto"/>
                                <w:jc w:val="right"/>
                              </w:pPr>
                              <w:r>
                                <w:rPr>
                                  <w:rFonts w:ascii="Arial" w:eastAsia="Arial" w:hAnsi="Arial"/>
                                  <w:color w:val="000000"/>
                                  <w:sz w:val="16"/>
                                </w:rPr>
                                <w:t>462,639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CC25D63" w14:textId="77777777" w:rsidR="005873EB" w:rsidRDefault="00000000">
                              <w:pPr>
                                <w:spacing w:after="0" w:line="240" w:lineRule="auto"/>
                                <w:jc w:val="right"/>
                              </w:pPr>
                              <w:r>
                                <w:rPr>
                                  <w:rFonts w:ascii="Arial" w:eastAsia="Arial" w:hAnsi="Arial"/>
                                  <w:color w:val="000000"/>
                                  <w:sz w:val="16"/>
                                </w:rPr>
                                <w:t>462,639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785639A" w14:textId="77777777" w:rsidR="005873EB" w:rsidRDefault="00000000">
                              <w:pPr>
                                <w:spacing w:after="0" w:line="240" w:lineRule="auto"/>
                                <w:jc w:val="right"/>
                              </w:pPr>
                              <w:r>
                                <w:rPr>
                                  <w:rFonts w:ascii="Arial" w:eastAsia="Arial" w:hAnsi="Arial"/>
                                  <w:color w:val="000000"/>
                                  <w:sz w:val="16"/>
                                </w:rPr>
                                <w:t>100.00</w:t>
                              </w:r>
                            </w:p>
                          </w:tc>
                        </w:tr>
                        <w:tr w:rsidR="005873EB" w14:paraId="513AD3F5"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7AB6D90" w14:textId="77777777" w:rsidR="005873EB" w:rsidRDefault="00000000">
                              <w:pPr>
                                <w:spacing w:after="0" w:line="240" w:lineRule="auto"/>
                              </w:pPr>
                              <w:r>
                                <w:rPr>
                                  <w:rFonts w:ascii="Arial" w:eastAsia="Arial" w:hAnsi="Arial"/>
                                  <w:color w:val="000000"/>
                                  <w:sz w:val="16"/>
                                </w:rPr>
                                <w:t>00085811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5696DE3D" w14:textId="77777777" w:rsidR="005873EB" w:rsidRDefault="00000000">
                              <w:pPr>
                                <w:spacing w:after="0" w:line="240" w:lineRule="auto"/>
                              </w:pPr>
                              <w:r>
                                <w:rPr>
                                  <w:rFonts w:ascii="Arial" w:eastAsia="Arial" w:hAnsi="Arial"/>
                                  <w:color w:val="000000"/>
                                  <w:sz w:val="16"/>
                                </w:rPr>
                                <w:t>UNA032 OSRSG-SVC Funding UN Se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4D8BB73" w14:textId="77777777" w:rsidR="005873EB" w:rsidRDefault="00000000">
                              <w:pPr>
                                <w:spacing w:after="0" w:line="240" w:lineRule="auto"/>
                              </w:pPr>
                              <w:r>
                                <w:rPr>
                                  <w:rFonts w:ascii="Arial" w:eastAsia="Arial" w:hAnsi="Arial"/>
                                  <w:color w:val="000000"/>
                                  <w:sz w:val="16"/>
                                </w:rPr>
                                <w:t>OSRSG_SVC</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99C1D32"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518C8BA" w14:textId="77777777" w:rsidR="005873EB" w:rsidRDefault="00000000">
                              <w:pPr>
                                <w:spacing w:after="0" w:line="240" w:lineRule="auto"/>
                                <w:jc w:val="right"/>
                              </w:pPr>
                              <w:r>
                                <w:rPr>
                                  <w:rFonts w:ascii="Arial" w:eastAsia="Arial" w:hAnsi="Arial"/>
                                  <w:color w:val="000000"/>
                                  <w:sz w:val="16"/>
                                </w:rPr>
                                <w:t>4,772,048</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2D95EF1" w14:textId="77777777" w:rsidR="005873EB" w:rsidRDefault="00000000">
                              <w:pPr>
                                <w:spacing w:after="0" w:line="240" w:lineRule="auto"/>
                                <w:jc w:val="right"/>
                              </w:pPr>
                              <w:r>
                                <w:rPr>
                                  <w:rFonts w:ascii="Arial" w:eastAsia="Arial" w:hAnsi="Arial"/>
                                  <w:color w:val="000000"/>
                                  <w:sz w:val="16"/>
                                </w:rPr>
                                <w:t>3,643,984</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81BEF16" w14:textId="77777777" w:rsidR="005873EB" w:rsidRDefault="00000000">
                              <w:pPr>
                                <w:spacing w:after="0" w:line="240" w:lineRule="auto"/>
                                <w:jc w:val="right"/>
                              </w:pPr>
                              <w:r>
                                <w:rPr>
                                  <w:rFonts w:ascii="Arial" w:eastAsia="Arial" w:hAnsi="Arial"/>
                                  <w:color w:val="000000"/>
                                  <w:sz w:val="16"/>
                                </w:rPr>
                                <w:t>3,643,984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2AFE6ED" w14:textId="77777777" w:rsidR="005873EB" w:rsidRDefault="00000000">
                              <w:pPr>
                                <w:spacing w:after="0" w:line="240" w:lineRule="auto"/>
                                <w:jc w:val="right"/>
                              </w:pPr>
                              <w:r>
                                <w:rPr>
                                  <w:rFonts w:ascii="Arial" w:eastAsia="Arial" w:hAnsi="Arial"/>
                                  <w:color w:val="000000"/>
                                  <w:sz w:val="16"/>
                                </w:rPr>
                                <w:t>100.00</w:t>
                              </w:r>
                            </w:p>
                          </w:tc>
                        </w:tr>
                        <w:tr w:rsidR="005873EB" w14:paraId="088A70B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8E2513E" w14:textId="77777777" w:rsidR="005873EB" w:rsidRDefault="00000000">
                              <w:pPr>
                                <w:spacing w:after="0" w:line="240" w:lineRule="auto"/>
                              </w:pPr>
                              <w:r>
                                <w:rPr>
                                  <w:rFonts w:ascii="Arial" w:eastAsia="Arial" w:hAnsi="Arial"/>
                                  <w:color w:val="000000"/>
                                  <w:sz w:val="16"/>
                                </w:rPr>
                                <w:t>00085811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D539F4C" w14:textId="77777777" w:rsidR="005873EB" w:rsidRDefault="00000000">
                              <w:pPr>
                                <w:spacing w:after="0" w:line="240" w:lineRule="auto"/>
                              </w:pPr>
                              <w:r>
                                <w:rPr>
                                  <w:rFonts w:ascii="Arial" w:eastAsia="Arial" w:hAnsi="Arial"/>
                                  <w:color w:val="000000"/>
                                  <w:sz w:val="16"/>
                                </w:rPr>
                                <w:t>UNA032 OSRSG-SVC Funding UN Se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C131668" w14:textId="77777777" w:rsidR="005873EB"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34F478E"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3790022" w14:textId="77777777" w:rsidR="005873EB" w:rsidRDefault="00000000">
                              <w:pPr>
                                <w:spacing w:after="0" w:line="240" w:lineRule="auto"/>
                                <w:jc w:val="right"/>
                              </w:pPr>
                              <w:r>
                                <w:rPr>
                                  <w:rFonts w:ascii="Arial" w:eastAsia="Arial" w:hAnsi="Arial"/>
                                  <w:color w:val="000000"/>
                                  <w:sz w:val="16"/>
                                </w:rPr>
                                <w:t>50,932</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406E141" w14:textId="77777777" w:rsidR="005873EB" w:rsidRDefault="00000000">
                              <w:pPr>
                                <w:spacing w:after="0" w:line="240" w:lineRule="auto"/>
                                <w:jc w:val="right"/>
                              </w:pPr>
                              <w:r>
                                <w:rPr>
                                  <w:rFonts w:ascii="Arial" w:eastAsia="Arial" w:hAnsi="Arial"/>
                                  <w:color w:val="000000"/>
                                  <w:sz w:val="16"/>
                                </w:rPr>
                                <w:t>50,932</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6FC70B3" w14:textId="77777777" w:rsidR="005873EB" w:rsidRDefault="00000000">
                              <w:pPr>
                                <w:spacing w:after="0" w:line="240" w:lineRule="auto"/>
                                <w:jc w:val="right"/>
                              </w:pPr>
                              <w:r>
                                <w:rPr>
                                  <w:rFonts w:ascii="Arial" w:eastAsia="Arial" w:hAnsi="Arial"/>
                                  <w:color w:val="000000"/>
                                  <w:sz w:val="16"/>
                                </w:rPr>
                                <w:t>50,932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D7C670E" w14:textId="77777777" w:rsidR="005873EB" w:rsidRDefault="00000000">
                              <w:pPr>
                                <w:spacing w:after="0" w:line="240" w:lineRule="auto"/>
                                <w:jc w:val="right"/>
                              </w:pPr>
                              <w:r>
                                <w:rPr>
                                  <w:rFonts w:ascii="Arial" w:eastAsia="Arial" w:hAnsi="Arial"/>
                                  <w:color w:val="000000"/>
                                  <w:sz w:val="16"/>
                                </w:rPr>
                                <w:t>100.00</w:t>
                              </w:r>
                            </w:p>
                          </w:tc>
                        </w:tr>
                        <w:tr w:rsidR="005873EB" w14:paraId="69E364B9"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2139E4F" w14:textId="77777777" w:rsidR="005873EB" w:rsidRDefault="00000000">
                              <w:pPr>
                                <w:spacing w:after="0" w:line="240" w:lineRule="auto"/>
                              </w:pPr>
                              <w:r>
                                <w:rPr>
                                  <w:rFonts w:ascii="Arial" w:eastAsia="Arial" w:hAnsi="Arial"/>
                                  <w:color w:val="000000"/>
                                  <w:sz w:val="16"/>
                                </w:rPr>
                                <w:t>00085811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5AD1784" w14:textId="77777777" w:rsidR="005873EB" w:rsidRDefault="00000000">
                              <w:pPr>
                                <w:spacing w:after="0" w:line="240" w:lineRule="auto"/>
                              </w:pPr>
                              <w:r>
                                <w:rPr>
                                  <w:rFonts w:ascii="Arial" w:eastAsia="Arial" w:hAnsi="Arial"/>
                                  <w:color w:val="000000"/>
                                  <w:sz w:val="16"/>
                                </w:rPr>
                                <w:t>UNA032 OSRSG-SVC Funding UN Se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C6BDC1F" w14:textId="77777777" w:rsidR="005873E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0E881CE"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2C88EEE" w14:textId="77777777" w:rsidR="005873EB" w:rsidRDefault="00000000">
                              <w:pPr>
                                <w:spacing w:after="0" w:line="240" w:lineRule="auto"/>
                                <w:jc w:val="right"/>
                              </w:pPr>
                              <w:r>
                                <w:rPr>
                                  <w:rFonts w:ascii="Arial" w:eastAsia="Arial" w:hAnsi="Arial"/>
                                  <w:color w:val="000000"/>
                                  <w:sz w:val="16"/>
                                </w:rPr>
                                <w:t>371,630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3202B29" w14:textId="77777777" w:rsidR="005873EB" w:rsidRDefault="00000000">
                              <w:pPr>
                                <w:spacing w:after="0" w:line="240" w:lineRule="auto"/>
                                <w:jc w:val="right"/>
                              </w:pPr>
                              <w:r>
                                <w:rPr>
                                  <w:rFonts w:ascii="Arial" w:eastAsia="Arial" w:hAnsi="Arial"/>
                                  <w:color w:val="000000"/>
                                  <w:sz w:val="16"/>
                                </w:rPr>
                                <w:t>318,409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424908C" w14:textId="77777777" w:rsidR="005873EB" w:rsidRDefault="00000000">
                              <w:pPr>
                                <w:spacing w:after="0" w:line="240" w:lineRule="auto"/>
                                <w:jc w:val="right"/>
                              </w:pPr>
                              <w:r>
                                <w:rPr>
                                  <w:rFonts w:ascii="Arial" w:eastAsia="Arial" w:hAnsi="Arial"/>
                                  <w:color w:val="000000"/>
                                  <w:sz w:val="16"/>
                                </w:rPr>
                                <w:t>318,409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9CA1DBB" w14:textId="77777777" w:rsidR="005873EB" w:rsidRDefault="00000000">
                              <w:pPr>
                                <w:spacing w:after="0" w:line="240" w:lineRule="auto"/>
                                <w:jc w:val="right"/>
                              </w:pPr>
                              <w:r>
                                <w:rPr>
                                  <w:rFonts w:ascii="Arial" w:eastAsia="Arial" w:hAnsi="Arial"/>
                                  <w:color w:val="000000"/>
                                  <w:sz w:val="16"/>
                                </w:rPr>
                                <w:t>100.00</w:t>
                              </w:r>
                            </w:p>
                          </w:tc>
                        </w:tr>
                        <w:tr w:rsidR="005873EB" w14:paraId="778719EE"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39C0C96" w14:textId="77777777" w:rsidR="005873EB" w:rsidRDefault="00000000">
                              <w:pPr>
                                <w:spacing w:after="0" w:line="240" w:lineRule="auto"/>
                              </w:pPr>
                              <w:r>
                                <w:rPr>
                                  <w:rFonts w:ascii="Arial" w:eastAsia="Arial" w:hAnsi="Arial"/>
                                  <w:color w:val="000000"/>
                                  <w:sz w:val="16"/>
                                </w:rPr>
                                <w:t>00089251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49BA83E" w14:textId="77777777" w:rsidR="005873EB" w:rsidRDefault="00000000">
                              <w:pPr>
                                <w:spacing w:after="0" w:line="240" w:lineRule="auto"/>
                              </w:pPr>
                              <w:r>
                                <w:rPr>
                                  <w:rFonts w:ascii="Arial" w:eastAsia="Arial" w:hAnsi="Arial"/>
                                  <w:color w:val="000000"/>
                                  <w:sz w:val="16"/>
                                </w:rPr>
                                <w:t>UNA033 UN WOMEN OHCHR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2920C86" w14:textId="77777777" w:rsidR="005873EB"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7F7146C"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CD73F5E" w14:textId="77777777" w:rsidR="005873EB" w:rsidRDefault="00000000">
                              <w:pPr>
                                <w:spacing w:after="0" w:line="240" w:lineRule="auto"/>
                                <w:jc w:val="right"/>
                              </w:pPr>
                              <w:r>
                                <w:rPr>
                                  <w:rFonts w:ascii="Arial" w:eastAsia="Arial" w:hAnsi="Arial"/>
                                  <w:color w:val="000000"/>
                                  <w:sz w:val="16"/>
                                </w:rPr>
                                <w:t>90,950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8A6B23F" w14:textId="77777777" w:rsidR="005873EB" w:rsidRDefault="00000000">
                              <w:pPr>
                                <w:spacing w:after="0" w:line="240" w:lineRule="auto"/>
                                <w:jc w:val="right"/>
                              </w:pPr>
                              <w:r>
                                <w:rPr>
                                  <w:rFonts w:ascii="Arial" w:eastAsia="Arial" w:hAnsi="Arial"/>
                                  <w:color w:val="000000"/>
                                  <w:sz w:val="16"/>
                                </w:rPr>
                                <w:t>85,488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E10DE18" w14:textId="77777777" w:rsidR="005873EB" w:rsidRDefault="00000000">
                              <w:pPr>
                                <w:spacing w:after="0" w:line="240" w:lineRule="auto"/>
                                <w:jc w:val="right"/>
                              </w:pPr>
                              <w:r>
                                <w:rPr>
                                  <w:rFonts w:ascii="Arial" w:eastAsia="Arial" w:hAnsi="Arial"/>
                                  <w:color w:val="000000"/>
                                  <w:sz w:val="16"/>
                                </w:rPr>
                                <w:t>85,488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8253C4C" w14:textId="77777777" w:rsidR="005873EB" w:rsidRDefault="00000000">
                              <w:pPr>
                                <w:spacing w:after="0" w:line="240" w:lineRule="auto"/>
                                <w:jc w:val="right"/>
                              </w:pPr>
                              <w:r>
                                <w:rPr>
                                  <w:rFonts w:ascii="Arial" w:eastAsia="Arial" w:hAnsi="Arial"/>
                                  <w:color w:val="000000"/>
                                  <w:sz w:val="16"/>
                                </w:rPr>
                                <w:t>100.00</w:t>
                              </w:r>
                            </w:p>
                          </w:tc>
                        </w:tr>
                        <w:tr w:rsidR="005873EB" w14:paraId="49AAD214"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4FAB600" w14:textId="77777777" w:rsidR="005873EB" w:rsidRDefault="00000000">
                              <w:pPr>
                                <w:spacing w:after="0" w:line="240" w:lineRule="auto"/>
                              </w:pPr>
                              <w:r>
                                <w:rPr>
                                  <w:rFonts w:ascii="Arial" w:eastAsia="Arial" w:hAnsi="Arial"/>
                                  <w:color w:val="000000"/>
                                  <w:sz w:val="16"/>
                                </w:rPr>
                                <w:t>00090474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124DF43" w14:textId="77777777" w:rsidR="005873EB" w:rsidRDefault="00000000">
                              <w:pPr>
                                <w:spacing w:after="0" w:line="240" w:lineRule="auto"/>
                              </w:pPr>
                              <w:r>
                                <w:rPr>
                                  <w:rFonts w:ascii="Arial" w:eastAsia="Arial" w:hAnsi="Arial"/>
                                  <w:color w:val="000000"/>
                                  <w:sz w:val="16"/>
                                </w:rPr>
                                <w:t>UNA034 WHO Psychological inter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E95EF33" w14:textId="77777777" w:rsidR="005873EB"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90633B2"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DFA0809" w14:textId="77777777" w:rsidR="005873EB" w:rsidRDefault="00000000">
                              <w:pPr>
                                <w:spacing w:after="0" w:line="240" w:lineRule="auto"/>
                                <w:jc w:val="right"/>
                              </w:pPr>
                              <w:r>
                                <w:rPr>
                                  <w:rFonts w:ascii="Arial" w:eastAsia="Arial" w:hAnsi="Arial"/>
                                  <w:color w:val="000000"/>
                                  <w:sz w:val="16"/>
                                </w:rPr>
                                <w:t>395,900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C1308FA" w14:textId="77777777" w:rsidR="005873EB" w:rsidRDefault="00000000">
                              <w:pPr>
                                <w:spacing w:after="0" w:line="240" w:lineRule="auto"/>
                                <w:jc w:val="right"/>
                              </w:pPr>
                              <w:r>
                                <w:rPr>
                                  <w:rFonts w:ascii="Arial" w:eastAsia="Arial" w:hAnsi="Arial"/>
                                  <w:color w:val="000000"/>
                                  <w:sz w:val="16"/>
                                </w:rPr>
                                <w:t>395,900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14C3225" w14:textId="77777777" w:rsidR="005873EB" w:rsidRDefault="00000000">
                              <w:pPr>
                                <w:spacing w:after="0" w:line="240" w:lineRule="auto"/>
                                <w:jc w:val="right"/>
                              </w:pPr>
                              <w:r>
                                <w:rPr>
                                  <w:rFonts w:ascii="Arial" w:eastAsia="Arial" w:hAnsi="Arial"/>
                                  <w:color w:val="000000"/>
                                  <w:sz w:val="16"/>
                                </w:rPr>
                                <w:t>395,900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32C6852" w14:textId="77777777" w:rsidR="005873EB" w:rsidRDefault="00000000">
                              <w:pPr>
                                <w:spacing w:after="0" w:line="240" w:lineRule="auto"/>
                                <w:jc w:val="right"/>
                              </w:pPr>
                              <w:r>
                                <w:rPr>
                                  <w:rFonts w:ascii="Arial" w:eastAsia="Arial" w:hAnsi="Arial"/>
                                  <w:color w:val="000000"/>
                                  <w:sz w:val="16"/>
                                </w:rPr>
                                <w:t>100.00</w:t>
                              </w:r>
                            </w:p>
                          </w:tc>
                        </w:tr>
                        <w:tr w:rsidR="005873EB" w14:paraId="58C4DF14"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94A1D43" w14:textId="77777777" w:rsidR="005873EB" w:rsidRDefault="00000000">
                              <w:pPr>
                                <w:spacing w:after="0" w:line="240" w:lineRule="auto"/>
                              </w:pPr>
                              <w:r>
                                <w:rPr>
                                  <w:rFonts w:ascii="Arial" w:eastAsia="Arial" w:hAnsi="Arial"/>
                                  <w:color w:val="000000"/>
                                  <w:sz w:val="16"/>
                                </w:rPr>
                                <w:t>00096500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B515E91" w14:textId="77777777" w:rsidR="005873EB" w:rsidRDefault="00000000">
                              <w:pPr>
                                <w:spacing w:after="0" w:line="240" w:lineRule="auto"/>
                              </w:pPr>
                              <w:r>
                                <w:rPr>
                                  <w:rFonts w:ascii="Arial" w:eastAsia="Arial" w:hAnsi="Arial"/>
                                  <w:color w:val="000000"/>
                                  <w:sz w:val="16"/>
                                </w:rPr>
                                <w:t>UNA037 CRSV BIH</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BA5C89A"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20D9364"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DDC15D5" w14:textId="77777777" w:rsidR="005873EB" w:rsidRDefault="00000000">
                              <w:pPr>
                                <w:spacing w:after="0" w:line="240" w:lineRule="auto"/>
                                <w:jc w:val="right"/>
                              </w:pPr>
                              <w:r>
                                <w:rPr>
                                  <w:rFonts w:ascii="Arial" w:eastAsia="Arial" w:hAnsi="Arial"/>
                                  <w:color w:val="000000"/>
                                  <w:sz w:val="16"/>
                                </w:rPr>
                                <w:t>364,262</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F3E5030" w14:textId="77777777" w:rsidR="005873EB" w:rsidRDefault="00000000">
                              <w:pPr>
                                <w:spacing w:after="0" w:line="240" w:lineRule="auto"/>
                                <w:jc w:val="right"/>
                              </w:pPr>
                              <w:r>
                                <w:rPr>
                                  <w:rFonts w:ascii="Arial" w:eastAsia="Arial" w:hAnsi="Arial"/>
                                  <w:color w:val="000000"/>
                                  <w:sz w:val="16"/>
                                </w:rPr>
                                <w:t>362,408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4972A0A" w14:textId="77777777" w:rsidR="005873EB" w:rsidRDefault="00000000">
                              <w:pPr>
                                <w:spacing w:after="0" w:line="240" w:lineRule="auto"/>
                                <w:jc w:val="right"/>
                              </w:pPr>
                              <w:r>
                                <w:rPr>
                                  <w:rFonts w:ascii="Arial" w:eastAsia="Arial" w:hAnsi="Arial"/>
                                  <w:color w:val="000000"/>
                                  <w:sz w:val="16"/>
                                </w:rPr>
                                <w:t>362,408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6348AFC" w14:textId="77777777" w:rsidR="005873EB" w:rsidRDefault="00000000">
                              <w:pPr>
                                <w:spacing w:after="0" w:line="240" w:lineRule="auto"/>
                                <w:jc w:val="right"/>
                              </w:pPr>
                              <w:r>
                                <w:rPr>
                                  <w:rFonts w:ascii="Arial" w:eastAsia="Arial" w:hAnsi="Arial"/>
                                  <w:color w:val="000000"/>
                                  <w:sz w:val="16"/>
                                </w:rPr>
                                <w:t>100.00</w:t>
                              </w:r>
                            </w:p>
                          </w:tc>
                        </w:tr>
                        <w:tr w:rsidR="005873EB" w14:paraId="73CBEC5C"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3AEF416" w14:textId="77777777" w:rsidR="005873EB" w:rsidRDefault="00000000">
                              <w:pPr>
                                <w:spacing w:after="0" w:line="240" w:lineRule="auto"/>
                              </w:pPr>
                              <w:r>
                                <w:rPr>
                                  <w:rFonts w:ascii="Arial" w:eastAsia="Arial" w:hAnsi="Arial"/>
                                  <w:color w:val="000000"/>
                                  <w:sz w:val="16"/>
                                </w:rPr>
                                <w:t>00096500</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9D6A019" w14:textId="77777777" w:rsidR="005873EB" w:rsidRDefault="00000000">
                              <w:pPr>
                                <w:spacing w:after="0" w:line="240" w:lineRule="auto"/>
                              </w:pPr>
                              <w:r>
                                <w:rPr>
                                  <w:rFonts w:ascii="Arial" w:eastAsia="Arial" w:hAnsi="Arial"/>
                                  <w:color w:val="000000"/>
                                  <w:sz w:val="16"/>
                                </w:rPr>
                                <w:t>UNA037 CRSV BIH</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9C8AA15" w14:textId="77777777" w:rsidR="005873E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231E104"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E9213D1" w14:textId="77777777" w:rsidR="005873EB" w:rsidRDefault="00000000">
                              <w:pPr>
                                <w:spacing w:after="0" w:line="240" w:lineRule="auto"/>
                                <w:jc w:val="right"/>
                              </w:pPr>
                              <w:r>
                                <w:rPr>
                                  <w:rFonts w:ascii="Arial" w:eastAsia="Arial" w:hAnsi="Arial"/>
                                  <w:color w:val="000000"/>
                                  <w:sz w:val="16"/>
                                </w:rPr>
                                <w:t>134,069</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50F300F" w14:textId="77777777" w:rsidR="005873EB" w:rsidRDefault="00000000">
                              <w:pPr>
                                <w:spacing w:after="0" w:line="240" w:lineRule="auto"/>
                                <w:jc w:val="right"/>
                              </w:pPr>
                              <w:r>
                                <w:rPr>
                                  <w:rFonts w:ascii="Arial" w:eastAsia="Arial" w:hAnsi="Arial"/>
                                  <w:color w:val="000000"/>
                                  <w:sz w:val="16"/>
                                </w:rPr>
                                <w:t>134,069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2B3A875" w14:textId="77777777" w:rsidR="005873EB" w:rsidRDefault="00000000">
                              <w:pPr>
                                <w:spacing w:after="0" w:line="240" w:lineRule="auto"/>
                                <w:jc w:val="right"/>
                              </w:pPr>
                              <w:r>
                                <w:rPr>
                                  <w:rFonts w:ascii="Arial" w:eastAsia="Arial" w:hAnsi="Arial"/>
                                  <w:color w:val="000000"/>
                                  <w:sz w:val="16"/>
                                </w:rPr>
                                <w:t>134,069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15277D5" w14:textId="77777777" w:rsidR="005873EB" w:rsidRDefault="00000000">
                              <w:pPr>
                                <w:spacing w:after="0" w:line="240" w:lineRule="auto"/>
                                <w:jc w:val="right"/>
                              </w:pPr>
                              <w:r>
                                <w:rPr>
                                  <w:rFonts w:ascii="Arial" w:eastAsia="Arial" w:hAnsi="Arial"/>
                                  <w:color w:val="000000"/>
                                  <w:sz w:val="16"/>
                                </w:rPr>
                                <w:t>100.00</w:t>
                              </w:r>
                            </w:p>
                          </w:tc>
                        </w:tr>
                        <w:tr w:rsidR="005873EB" w14:paraId="6D47B605"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1377849" w14:textId="77777777" w:rsidR="005873EB" w:rsidRDefault="00000000">
                              <w:pPr>
                                <w:spacing w:after="0" w:line="240" w:lineRule="auto"/>
                              </w:pPr>
                              <w:r>
                                <w:rPr>
                                  <w:rFonts w:ascii="Arial" w:eastAsia="Arial" w:hAnsi="Arial"/>
                                  <w:color w:val="000000"/>
                                  <w:sz w:val="16"/>
                                </w:rPr>
                                <w:t>00096500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80E73E4" w14:textId="77777777" w:rsidR="005873EB" w:rsidRDefault="00000000">
                              <w:pPr>
                                <w:spacing w:after="0" w:line="240" w:lineRule="auto"/>
                              </w:pPr>
                              <w:r>
                                <w:rPr>
                                  <w:rFonts w:ascii="Arial" w:eastAsia="Arial" w:hAnsi="Arial"/>
                                  <w:color w:val="000000"/>
                                  <w:sz w:val="16"/>
                                </w:rPr>
                                <w:t>UNA037 CRSV BIH</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D80D6E8" w14:textId="77777777" w:rsidR="005873EB"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2C15D78"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F2BA09B" w14:textId="77777777" w:rsidR="005873EB" w:rsidRDefault="00000000">
                              <w:pPr>
                                <w:spacing w:after="0" w:line="240" w:lineRule="auto"/>
                                <w:jc w:val="right"/>
                              </w:pPr>
                              <w:r>
                                <w:rPr>
                                  <w:rFonts w:ascii="Arial" w:eastAsia="Arial" w:hAnsi="Arial"/>
                                  <w:color w:val="000000"/>
                                  <w:sz w:val="16"/>
                                </w:rPr>
                                <w:t>251,678</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7BD3640" w14:textId="77777777" w:rsidR="005873EB" w:rsidRDefault="00000000">
                              <w:pPr>
                                <w:spacing w:after="0" w:line="240" w:lineRule="auto"/>
                                <w:jc w:val="right"/>
                              </w:pPr>
                              <w:r>
                                <w:rPr>
                                  <w:rFonts w:ascii="Arial" w:eastAsia="Arial" w:hAnsi="Arial"/>
                                  <w:color w:val="000000"/>
                                  <w:sz w:val="16"/>
                                </w:rPr>
                                <w:t>251,678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0D6E3DC" w14:textId="77777777" w:rsidR="005873EB" w:rsidRDefault="00000000">
                              <w:pPr>
                                <w:spacing w:after="0" w:line="240" w:lineRule="auto"/>
                                <w:jc w:val="right"/>
                              </w:pPr>
                              <w:r>
                                <w:rPr>
                                  <w:rFonts w:ascii="Arial" w:eastAsia="Arial" w:hAnsi="Arial"/>
                                  <w:color w:val="000000"/>
                                  <w:sz w:val="16"/>
                                </w:rPr>
                                <w:t>251,678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EF021A6" w14:textId="77777777" w:rsidR="005873EB" w:rsidRDefault="00000000">
                              <w:pPr>
                                <w:spacing w:after="0" w:line="240" w:lineRule="auto"/>
                                <w:jc w:val="right"/>
                              </w:pPr>
                              <w:r>
                                <w:rPr>
                                  <w:rFonts w:ascii="Arial" w:eastAsia="Arial" w:hAnsi="Arial"/>
                                  <w:color w:val="000000"/>
                                  <w:sz w:val="16"/>
                                </w:rPr>
                                <w:t>100.00</w:t>
                              </w:r>
                            </w:p>
                          </w:tc>
                        </w:tr>
                        <w:tr w:rsidR="005873EB" w14:paraId="4F5718B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31EC584" w14:textId="77777777" w:rsidR="005873EB" w:rsidRDefault="00000000">
                              <w:pPr>
                                <w:spacing w:after="0" w:line="240" w:lineRule="auto"/>
                              </w:pPr>
                              <w:r>
                                <w:rPr>
                                  <w:rFonts w:ascii="Arial" w:eastAsia="Arial" w:hAnsi="Arial"/>
                                  <w:color w:val="000000"/>
                                  <w:sz w:val="16"/>
                                </w:rPr>
                                <w:t>00099541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E8C41C6" w14:textId="77777777" w:rsidR="005873EB" w:rsidRDefault="00000000">
                              <w:pPr>
                                <w:spacing w:after="0" w:line="240" w:lineRule="auto"/>
                              </w:pPr>
                              <w:r>
                                <w:rPr>
                                  <w:rFonts w:ascii="Arial" w:eastAsia="Arial" w:hAnsi="Arial"/>
                                  <w:color w:val="000000"/>
                                  <w:sz w:val="16"/>
                                </w:rPr>
                                <w:t>UNA039 UNHCR Protecting LGBTI</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5C44DA0" w14:textId="77777777" w:rsidR="005873EB"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6E2E757"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9D1C3E1" w14:textId="77777777" w:rsidR="005873EB" w:rsidRDefault="00000000">
                              <w:pPr>
                                <w:spacing w:after="0" w:line="240" w:lineRule="auto"/>
                                <w:jc w:val="right"/>
                              </w:pPr>
                              <w:r>
                                <w:rPr>
                                  <w:rFonts w:ascii="Arial" w:eastAsia="Arial" w:hAnsi="Arial"/>
                                  <w:color w:val="000000"/>
                                  <w:sz w:val="16"/>
                                </w:rPr>
                                <w:t>56,500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F546F52" w14:textId="77777777" w:rsidR="005873EB" w:rsidRDefault="00000000">
                              <w:pPr>
                                <w:spacing w:after="0" w:line="240" w:lineRule="auto"/>
                                <w:jc w:val="right"/>
                              </w:pPr>
                              <w:r>
                                <w:rPr>
                                  <w:rFonts w:ascii="Arial" w:eastAsia="Arial" w:hAnsi="Arial"/>
                                  <w:color w:val="000000"/>
                                  <w:sz w:val="16"/>
                                </w:rPr>
                                <w:t>56,500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53F7BCD" w14:textId="77777777" w:rsidR="005873EB" w:rsidRDefault="00000000">
                              <w:pPr>
                                <w:spacing w:after="0" w:line="240" w:lineRule="auto"/>
                                <w:jc w:val="right"/>
                              </w:pPr>
                              <w:r>
                                <w:rPr>
                                  <w:rFonts w:ascii="Arial" w:eastAsia="Arial" w:hAnsi="Arial"/>
                                  <w:color w:val="000000"/>
                                  <w:sz w:val="16"/>
                                </w:rPr>
                                <w:t>56,500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F7D273D" w14:textId="77777777" w:rsidR="005873EB" w:rsidRDefault="00000000">
                              <w:pPr>
                                <w:spacing w:after="0" w:line="240" w:lineRule="auto"/>
                                <w:jc w:val="right"/>
                              </w:pPr>
                              <w:r>
                                <w:rPr>
                                  <w:rFonts w:ascii="Arial" w:eastAsia="Arial" w:hAnsi="Arial"/>
                                  <w:color w:val="000000"/>
                                  <w:sz w:val="16"/>
                                </w:rPr>
                                <w:t>100.00</w:t>
                              </w:r>
                            </w:p>
                          </w:tc>
                        </w:tr>
                        <w:tr w:rsidR="005873EB" w14:paraId="5A43058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B5CF2BC" w14:textId="77777777" w:rsidR="005873EB" w:rsidRDefault="00000000">
                              <w:pPr>
                                <w:spacing w:after="0" w:line="240" w:lineRule="auto"/>
                              </w:pPr>
                              <w:r>
                                <w:rPr>
                                  <w:rFonts w:ascii="Arial" w:eastAsia="Arial" w:hAnsi="Arial"/>
                                  <w:color w:val="000000"/>
                                  <w:sz w:val="16"/>
                                </w:rPr>
                                <w:t>00100819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7D8FB9A" w14:textId="77777777" w:rsidR="005873EB" w:rsidRDefault="00000000">
                              <w:pPr>
                                <w:spacing w:after="0" w:line="240" w:lineRule="auto"/>
                              </w:pPr>
                              <w:r>
                                <w:rPr>
                                  <w:rFonts w:ascii="Arial" w:eastAsia="Arial" w:hAnsi="Arial"/>
                                  <w:color w:val="000000"/>
                                  <w:sz w:val="16"/>
                                </w:rPr>
                                <w:t>UNA041 UNODC Building Capacity</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A390C99" w14:textId="77777777" w:rsidR="005873EB"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9A5389F"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27A3375" w14:textId="77777777" w:rsidR="005873EB" w:rsidRDefault="00000000">
                              <w:pPr>
                                <w:spacing w:after="0" w:line="240" w:lineRule="auto"/>
                                <w:jc w:val="right"/>
                              </w:pPr>
                              <w:r>
                                <w:rPr>
                                  <w:rFonts w:ascii="Arial" w:eastAsia="Arial" w:hAnsi="Arial"/>
                                  <w:color w:val="000000"/>
                                  <w:sz w:val="16"/>
                                </w:rPr>
                                <w:t>154,400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514E78C" w14:textId="77777777" w:rsidR="005873EB" w:rsidRDefault="00000000">
                              <w:pPr>
                                <w:spacing w:after="0" w:line="240" w:lineRule="auto"/>
                                <w:jc w:val="right"/>
                              </w:pPr>
                              <w:r>
                                <w:rPr>
                                  <w:rFonts w:ascii="Arial" w:eastAsia="Arial" w:hAnsi="Arial"/>
                                  <w:color w:val="000000"/>
                                  <w:sz w:val="16"/>
                                </w:rPr>
                                <w:t>97,428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E03A9BE" w14:textId="77777777" w:rsidR="005873EB" w:rsidRDefault="00000000">
                              <w:pPr>
                                <w:spacing w:after="0" w:line="240" w:lineRule="auto"/>
                                <w:jc w:val="right"/>
                              </w:pPr>
                              <w:r>
                                <w:rPr>
                                  <w:rFonts w:ascii="Arial" w:eastAsia="Arial" w:hAnsi="Arial"/>
                                  <w:color w:val="000000"/>
                                  <w:sz w:val="16"/>
                                </w:rPr>
                                <w:t>97,428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D93CD97" w14:textId="77777777" w:rsidR="005873EB" w:rsidRDefault="00000000">
                              <w:pPr>
                                <w:spacing w:after="0" w:line="240" w:lineRule="auto"/>
                                <w:jc w:val="right"/>
                              </w:pPr>
                              <w:r>
                                <w:rPr>
                                  <w:rFonts w:ascii="Arial" w:eastAsia="Arial" w:hAnsi="Arial"/>
                                  <w:color w:val="000000"/>
                                  <w:sz w:val="16"/>
                                </w:rPr>
                                <w:t>100.00</w:t>
                              </w:r>
                            </w:p>
                          </w:tc>
                        </w:tr>
                        <w:tr w:rsidR="005873EB" w14:paraId="1F60A497"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837E6A1" w14:textId="77777777" w:rsidR="005873EB" w:rsidRDefault="00000000">
                              <w:pPr>
                                <w:spacing w:after="0" w:line="240" w:lineRule="auto"/>
                              </w:pPr>
                              <w:r>
                                <w:rPr>
                                  <w:rFonts w:ascii="Arial" w:eastAsia="Arial" w:hAnsi="Arial"/>
                                  <w:color w:val="000000"/>
                                  <w:sz w:val="16"/>
                                </w:rPr>
                                <w:t>00101122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3979F7A" w14:textId="77777777" w:rsidR="005873EB" w:rsidRDefault="00000000">
                              <w:pPr>
                                <w:spacing w:after="0" w:line="240" w:lineRule="auto"/>
                              </w:pPr>
                              <w:r>
                                <w:rPr>
                                  <w:rFonts w:ascii="Arial" w:eastAsia="Arial" w:hAnsi="Arial"/>
                                  <w:color w:val="000000"/>
                                  <w:sz w:val="16"/>
                                </w:rPr>
                                <w:t>UNA042 UNICEF UNWOMEN UNSC 132</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ACE083A" w14:textId="77777777" w:rsidR="005873E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D1E6B1D"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30033C4" w14:textId="77777777" w:rsidR="005873EB" w:rsidRDefault="00000000">
                              <w:pPr>
                                <w:spacing w:after="0" w:line="240" w:lineRule="auto"/>
                                <w:jc w:val="right"/>
                              </w:pPr>
                              <w:r>
                                <w:rPr>
                                  <w:rFonts w:ascii="Arial" w:eastAsia="Arial" w:hAnsi="Arial"/>
                                  <w:color w:val="000000"/>
                                  <w:sz w:val="16"/>
                                </w:rPr>
                                <w:t>250,800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9CEC655" w14:textId="77777777" w:rsidR="005873EB" w:rsidRDefault="00000000">
                              <w:pPr>
                                <w:spacing w:after="0" w:line="240" w:lineRule="auto"/>
                                <w:jc w:val="right"/>
                              </w:pPr>
                              <w:r>
                                <w:rPr>
                                  <w:rFonts w:ascii="Arial" w:eastAsia="Arial" w:hAnsi="Arial"/>
                                  <w:color w:val="000000"/>
                                  <w:sz w:val="16"/>
                                </w:rPr>
                                <w:t>250,800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C9BACCF" w14:textId="77777777" w:rsidR="005873EB" w:rsidRDefault="00000000">
                              <w:pPr>
                                <w:spacing w:after="0" w:line="240" w:lineRule="auto"/>
                                <w:jc w:val="right"/>
                              </w:pPr>
                              <w:r>
                                <w:rPr>
                                  <w:rFonts w:ascii="Arial" w:eastAsia="Arial" w:hAnsi="Arial"/>
                                  <w:color w:val="000000"/>
                                  <w:sz w:val="16"/>
                                </w:rPr>
                                <w:t>250,800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B41337A" w14:textId="77777777" w:rsidR="005873EB" w:rsidRDefault="00000000">
                              <w:pPr>
                                <w:spacing w:after="0" w:line="240" w:lineRule="auto"/>
                                <w:jc w:val="right"/>
                              </w:pPr>
                              <w:r>
                                <w:rPr>
                                  <w:rFonts w:ascii="Arial" w:eastAsia="Arial" w:hAnsi="Arial"/>
                                  <w:color w:val="000000"/>
                                  <w:sz w:val="16"/>
                                </w:rPr>
                                <w:t>100.00</w:t>
                              </w:r>
                            </w:p>
                          </w:tc>
                        </w:tr>
                        <w:tr w:rsidR="005873EB" w14:paraId="1DE49A5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9970374" w14:textId="77777777" w:rsidR="005873EB" w:rsidRDefault="00000000">
                              <w:pPr>
                                <w:spacing w:after="0" w:line="240" w:lineRule="auto"/>
                              </w:pPr>
                              <w:r>
                                <w:rPr>
                                  <w:rFonts w:ascii="Arial" w:eastAsia="Arial" w:hAnsi="Arial"/>
                                  <w:color w:val="000000"/>
                                  <w:sz w:val="16"/>
                                </w:rPr>
                                <w:t>00101122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16C67BD" w14:textId="77777777" w:rsidR="005873EB" w:rsidRDefault="00000000">
                              <w:pPr>
                                <w:spacing w:after="0" w:line="240" w:lineRule="auto"/>
                              </w:pPr>
                              <w:r>
                                <w:rPr>
                                  <w:rFonts w:ascii="Arial" w:eastAsia="Arial" w:hAnsi="Arial"/>
                                  <w:color w:val="000000"/>
                                  <w:sz w:val="16"/>
                                </w:rPr>
                                <w:t>UNA042 UNICEF UNWOMEN UNSC 132</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6D47509" w14:textId="77777777" w:rsidR="005873EB"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F9A96AA"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892BAAC" w14:textId="77777777" w:rsidR="005873EB" w:rsidRDefault="00000000">
                              <w:pPr>
                                <w:spacing w:after="0" w:line="240" w:lineRule="auto"/>
                                <w:jc w:val="right"/>
                              </w:pPr>
                              <w:r>
                                <w:rPr>
                                  <w:rFonts w:ascii="Arial" w:eastAsia="Arial" w:hAnsi="Arial"/>
                                  <w:color w:val="000000"/>
                                  <w:sz w:val="16"/>
                                </w:rPr>
                                <w:t>251,840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01013D5" w14:textId="77777777" w:rsidR="005873EB" w:rsidRDefault="00000000">
                              <w:pPr>
                                <w:spacing w:after="0" w:line="240" w:lineRule="auto"/>
                                <w:jc w:val="right"/>
                              </w:pPr>
                              <w:r>
                                <w:rPr>
                                  <w:rFonts w:ascii="Arial" w:eastAsia="Arial" w:hAnsi="Arial"/>
                                  <w:color w:val="000000"/>
                                  <w:sz w:val="16"/>
                                </w:rPr>
                                <w:t>251,840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3D58077" w14:textId="77777777" w:rsidR="005873EB" w:rsidRDefault="00000000">
                              <w:pPr>
                                <w:spacing w:after="0" w:line="240" w:lineRule="auto"/>
                                <w:jc w:val="right"/>
                              </w:pPr>
                              <w:r>
                                <w:rPr>
                                  <w:rFonts w:ascii="Arial" w:eastAsia="Arial" w:hAnsi="Arial"/>
                                  <w:color w:val="000000"/>
                                  <w:sz w:val="16"/>
                                </w:rPr>
                                <w:t>251,840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0ADFD8B" w14:textId="77777777" w:rsidR="005873EB" w:rsidRDefault="00000000">
                              <w:pPr>
                                <w:spacing w:after="0" w:line="240" w:lineRule="auto"/>
                                <w:jc w:val="right"/>
                              </w:pPr>
                              <w:r>
                                <w:rPr>
                                  <w:rFonts w:ascii="Arial" w:eastAsia="Arial" w:hAnsi="Arial"/>
                                  <w:color w:val="000000"/>
                                  <w:sz w:val="16"/>
                                </w:rPr>
                                <w:t>100.00</w:t>
                              </w:r>
                            </w:p>
                          </w:tc>
                        </w:tr>
                        <w:tr w:rsidR="005873EB" w14:paraId="1BB08306"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60242B0" w14:textId="77777777" w:rsidR="005873EB" w:rsidRDefault="00000000">
                              <w:pPr>
                                <w:spacing w:after="0" w:line="240" w:lineRule="auto"/>
                              </w:pPr>
                              <w:r>
                                <w:rPr>
                                  <w:rFonts w:ascii="Arial" w:eastAsia="Arial" w:hAnsi="Arial"/>
                                  <w:color w:val="000000"/>
                                  <w:sz w:val="16"/>
                                </w:rPr>
                                <w:t>00101587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FC54B86" w14:textId="77777777" w:rsidR="005873EB" w:rsidRDefault="00000000">
                              <w:pPr>
                                <w:spacing w:after="0" w:line="240" w:lineRule="auto"/>
                              </w:pPr>
                              <w:r>
                                <w:rPr>
                                  <w:rFonts w:ascii="Arial" w:eastAsia="Arial" w:hAnsi="Arial"/>
                                  <w:color w:val="000000"/>
                                  <w:sz w:val="16"/>
                                </w:rPr>
                                <w:t>UNA044 UNDP UNWOMEN IRAQ</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EEF61F8"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08E3E89"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C01E6A2" w14:textId="77777777" w:rsidR="005873EB" w:rsidRDefault="00000000">
                              <w:pPr>
                                <w:spacing w:after="0" w:line="240" w:lineRule="auto"/>
                                <w:jc w:val="right"/>
                              </w:pPr>
                              <w:r>
                                <w:rPr>
                                  <w:rFonts w:ascii="Arial" w:eastAsia="Arial" w:hAnsi="Arial"/>
                                  <w:color w:val="000000"/>
                                  <w:sz w:val="16"/>
                                </w:rPr>
                                <w:t>386,437</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FF9BF06" w14:textId="77777777" w:rsidR="005873EB" w:rsidRDefault="00000000">
                              <w:pPr>
                                <w:spacing w:after="0" w:line="240" w:lineRule="auto"/>
                                <w:jc w:val="right"/>
                              </w:pPr>
                              <w:r>
                                <w:rPr>
                                  <w:rFonts w:ascii="Arial" w:eastAsia="Arial" w:hAnsi="Arial"/>
                                  <w:color w:val="000000"/>
                                  <w:sz w:val="16"/>
                                </w:rPr>
                                <w:t>386,437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B2231DA" w14:textId="77777777" w:rsidR="005873EB" w:rsidRDefault="00000000">
                              <w:pPr>
                                <w:spacing w:after="0" w:line="240" w:lineRule="auto"/>
                                <w:jc w:val="right"/>
                              </w:pPr>
                              <w:r>
                                <w:rPr>
                                  <w:rFonts w:ascii="Arial" w:eastAsia="Arial" w:hAnsi="Arial"/>
                                  <w:color w:val="000000"/>
                                  <w:sz w:val="16"/>
                                </w:rPr>
                                <w:t>386,437</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9DF6EF5" w14:textId="77777777" w:rsidR="005873EB" w:rsidRDefault="00000000">
                              <w:pPr>
                                <w:spacing w:after="0" w:line="240" w:lineRule="auto"/>
                                <w:jc w:val="right"/>
                              </w:pPr>
                              <w:r>
                                <w:rPr>
                                  <w:rFonts w:ascii="Arial" w:eastAsia="Arial" w:hAnsi="Arial"/>
                                  <w:color w:val="000000"/>
                                  <w:sz w:val="16"/>
                                </w:rPr>
                                <w:t>100.00</w:t>
                              </w:r>
                            </w:p>
                          </w:tc>
                        </w:tr>
                        <w:tr w:rsidR="005873EB" w14:paraId="6730BFD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D9F44BC" w14:textId="77777777" w:rsidR="005873EB" w:rsidRDefault="00000000">
                              <w:pPr>
                                <w:spacing w:after="0" w:line="240" w:lineRule="auto"/>
                              </w:pPr>
                              <w:r>
                                <w:rPr>
                                  <w:rFonts w:ascii="Arial" w:eastAsia="Arial" w:hAnsi="Arial"/>
                                  <w:color w:val="000000"/>
                                  <w:sz w:val="16"/>
                                </w:rPr>
                                <w:t>00101587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21CCC0B" w14:textId="77777777" w:rsidR="005873EB" w:rsidRDefault="00000000">
                              <w:pPr>
                                <w:spacing w:after="0" w:line="240" w:lineRule="auto"/>
                              </w:pPr>
                              <w:r>
                                <w:rPr>
                                  <w:rFonts w:ascii="Arial" w:eastAsia="Arial" w:hAnsi="Arial"/>
                                  <w:color w:val="000000"/>
                                  <w:sz w:val="16"/>
                                </w:rPr>
                                <w:t>UNA044 UNDP UNWOMEN IRAQ</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5CCA37A" w14:textId="77777777" w:rsidR="005873EB"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6A86538"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54016BF" w14:textId="77777777" w:rsidR="005873EB" w:rsidRDefault="00000000">
                              <w:pPr>
                                <w:spacing w:after="0" w:line="240" w:lineRule="auto"/>
                                <w:jc w:val="right"/>
                              </w:pPr>
                              <w:r>
                                <w:rPr>
                                  <w:rFonts w:ascii="Arial" w:eastAsia="Arial" w:hAnsi="Arial"/>
                                  <w:color w:val="000000"/>
                                  <w:sz w:val="16"/>
                                </w:rPr>
                                <w:t>109,000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6B56B89" w14:textId="77777777" w:rsidR="005873EB" w:rsidRDefault="00000000">
                              <w:pPr>
                                <w:spacing w:after="0" w:line="240" w:lineRule="auto"/>
                                <w:jc w:val="right"/>
                              </w:pPr>
                              <w:r>
                                <w:rPr>
                                  <w:rFonts w:ascii="Arial" w:eastAsia="Arial" w:hAnsi="Arial"/>
                                  <w:color w:val="000000"/>
                                  <w:sz w:val="16"/>
                                </w:rPr>
                                <w:t>109,000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8EB51EB" w14:textId="77777777" w:rsidR="005873EB" w:rsidRDefault="00000000">
                              <w:pPr>
                                <w:spacing w:after="0" w:line="240" w:lineRule="auto"/>
                                <w:jc w:val="right"/>
                              </w:pPr>
                              <w:r>
                                <w:rPr>
                                  <w:rFonts w:ascii="Arial" w:eastAsia="Arial" w:hAnsi="Arial"/>
                                  <w:color w:val="000000"/>
                                  <w:sz w:val="16"/>
                                </w:rPr>
                                <w:t>109,000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6B2749E" w14:textId="77777777" w:rsidR="005873EB" w:rsidRDefault="00000000">
                              <w:pPr>
                                <w:spacing w:after="0" w:line="240" w:lineRule="auto"/>
                                <w:jc w:val="right"/>
                              </w:pPr>
                              <w:r>
                                <w:rPr>
                                  <w:rFonts w:ascii="Arial" w:eastAsia="Arial" w:hAnsi="Arial"/>
                                  <w:color w:val="000000"/>
                                  <w:sz w:val="16"/>
                                </w:rPr>
                                <w:t>100.00</w:t>
                              </w:r>
                            </w:p>
                          </w:tc>
                        </w:tr>
                        <w:tr w:rsidR="005873EB" w14:paraId="5A09D033"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43C9144" w14:textId="77777777" w:rsidR="005873EB" w:rsidRDefault="00000000">
                              <w:pPr>
                                <w:spacing w:after="0" w:line="240" w:lineRule="auto"/>
                              </w:pPr>
                              <w:r>
                                <w:rPr>
                                  <w:rFonts w:ascii="Arial" w:eastAsia="Arial" w:hAnsi="Arial"/>
                                  <w:color w:val="000000"/>
                                  <w:sz w:val="16"/>
                                </w:rPr>
                                <w:t>00101874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29DC8B4" w14:textId="77777777" w:rsidR="005873EB" w:rsidRDefault="00000000">
                              <w:pPr>
                                <w:spacing w:after="0" w:line="240" w:lineRule="auto"/>
                              </w:pPr>
                              <w:r>
                                <w:rPr>
                                  <w:rFonts w:ascii="Arial" w:eastAsia="Arial" w:hAnsi="Arial"/>
                                  <w:color w:val="000000"/>
                                  <w:sz w:val="16"/>
                                </w:rPr>
                                <w:t>UNA045 UNWOMEN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A29638D" w14:textId="77777777" w:rsidR="005873EB"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0DD00F9"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97B27C0" w14:textId="77777777" w:rsidR="005873EB" w:rsidRDefault="00000000">
                              <w:pPr>
                                <w:spacing w:after="0" w:line="240" w:lineRule="auto"/>
                                <w:jc w:val="right"/>
                              </w:pPr>
                              <w:r>
                                <w:rPr>
                                  <w:rFonts w:ascii="Arial" w:eastAsia="Arial" w:hAnsi="Arial"/>
                                  <w:color w:val="000000"/>
                                  <w:sz w:val="16"/>
                                </w:rPr>
                                <w:t>59,006</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4B0BBAE" w14:textId="77777777" w:rsidR="005873EB" w:rsidRDefault="00000000">
                              <w:pPr>
                                <w:spacing w:after="0" w:line="240" w:lineRule="auto"/>
                                <w:jc w:val="right"/>
                              </w:pPr>
                              <w:r>
                                <w:rPr>
                                  <w:rFonts w:ascii="Arial" w:eastAsia="Arial" w:hAnsi="Arial"/>
                                  <w:color w:val="000000"/>
                                  <w:sz w:val="16"/>
                                </w:rPr>
                                <w:t>56,483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B1CCE43" w14:textId="77777777" w:rsidR="005873EB" w:rsidRDefault="00000000">
                              <w:pPr>
                                <w:spacing w:after="0" w:line="240" w:lineRule="auto"/>
                                <w:jc w:val="right"/>
                              </w:pPr>
                              <w:r>
                                <w:rPr>
                                  <w:rFonts w:ascii="Arial" w:eastAsia="Arial" w:hAnsi="Arial"/>
                                  <w:color w:val="000000"/>
                                  <w:sz w:val="16"/>
                                </w:rPr>
                                <w:t>56,483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B21C830" w14:textId="77777777" w:rsidR="005873EB" w:rsidRDefault="00000000">
                              <w:pPr>
                                <w:spacing w:after="0" w:line="240" w:lineRule="auto"/>
                                <w:jc w:val="right"/>
                              </w:pPr>
                              <w:r>
                                <w:rPr>
                                  <w:rFonts w:ascii="Arial" w:eastAsia="Arial" w:hAnsi="Arial"/>
                                  <w:color w:val="000000"/>
                                  <w:sz w:val="16"/>
                                </w:rPr>
                                <w:t>100.00</w:t>
                              </w:r>
                            </w:p>
                          </w:tc>
                        </w:tr>
                        <w:tr w:rsidR="005873EB" w14:paraId="09641B86"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5850A9F" w14:textId="77777777" w:rsidR="005873EB" w:rsidRDefault="00000000">
                              <w:pPr>
                                <w:spacing w:after="0" w:line="240" w:lineRule="auto"/>
                              </w:pPr>
                              <w:r>
                                <w:rPr>
                                  <w:rFonts w:ascii="Arial" w:eastAsia="Arial" w:hAnsi="Arial"/>
                                  <w:color w:val="000000"/>
                                  <w:sz w:val="16"/>
                                </w:rPr>
                                <w:t>00101934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BF5444A" w14:textId="77777777" w:rsidR="005873EB" w:rsidRDefault="00000000">
                              <w:pPr>
                                <w:spacing w:after="0" w:line="240" w:lineRule="auto"/>
                              </w:pPr>
                              <w:r>
                                <w:rPr>
                                  <w:rFonts w:ascii="Arial" w:eastAsia="Arial" w:hAnsi="Arial"/>
                                  <w:color w:val="000000"/>
                                  <w:sz w:val="16"/>
                                </w:rPr>
                                <w:t>UNA048 UNDPA/UNAMI IRAQ</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B498C26" w14:textId="77777777" w:rsidR="005873EB" w:rsidRDefault="00000000">
                              <w:pPr>
                                <w:spacing w:after="0" w:line="240" w:lineRule="auto"/>
                              </w:pPr>
                              <w:r>
                                <w:rPr>
                                  <w:rFonts w:ascii="Arial" w:eastAsia="Arial" w:hAnsi="Arial"/>
                                  <w:color w:val="000000"/>
                                  <w:sz w:val="16"/>
                                </w:rPr>
                                <w:t>UNDPPA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F92494C"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A12CAFD" w14:textId="77777777" w:rsidR="005873EB" w:rsidRDefault="00000000">
                              <w:pPr>
                                <w:spacing w:after="0" w:line="240" w:lineRule="auto"/>
                                <w:jc w:val="right"/>
                              </w:pPr>
                              <w:r>
                                <w:rPr>
                                  <w:rFonts w:ascii="Arial" w:eastAsia="Arial" w:hAnsi="Arial"/>
                                  <w:color w:val="000000"/>
                                  <w:sz w:val="16"/>
                                </w:rPr>
                                <w:t>246,955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E0238B4" w14:textId="77777777" w:rsidR="005873EB" w:rsidRDefault="00000000">
                              <w:pPr>
                                <w:spacing w:after="0" w:line="240" w:lineRule="auto"/>
                                <w:jc w:val="right"/>
                              </w:pPr>
                              <w:r>
                                <w:rPr>
                                  <w:rFonts w:ascii="Arial" w:eastAsia="Arial" w:hAnsi="Arial"/>
                                  <w:color w:val="000000"/>
                                  <w:sz w:val="16"/>
                                </w:rPr>
                                <w:t>243,988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64647B3" w14:textId="77777777" w:rsidR="005873EB" w:rsidRDefault="00000000">
                              <w:pPr>
                                <w:spacing w:after="0" w:line="240" w:lineRule="auto"/>
                                <w:jc w:val="right"/>
                              </w:pPr>
                              <w:r>
                                <w:rPr>
                                  <w:rFonts w:ascii="Arial" w:eastAsia="Arial" w:hAnsi="Arial"/>
                                  <w:color w:val="000000"/>
                                  <w:sz w:val="16"/>
                                </w:rPr>
                                <w:t>243,988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139970A" w14:textId="77777777" w:rsidR="005873EB" w:rsidRDefault="00000000">
                              <w:pPr>
                                <w:spacing w:after="0" w:line="240" w:lineRule="auto"/>
                                <w:jc w:val="right"/>
                              </w:pPr>
                              <w:r>
                                <w:rPr>
                                  <w:rFonts w:ascii="Arial" w:eastAsia="Arial" w:hAnsi="Arial"/>
                                  <w:color w:val="000000"/>
                                  <w:sz w:val="16"/>
                                </w:rPr>
                                <w:t>100.00</w:t>
                              </w:r>
                            </w:p>
                          </w:tc>
                        </w:tr>
                        <w:tr w:rsidR="005873EB" w14:paraId="387F802F"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080A2B1" w14:textId="77777777" w:rsidR="005873EB" w:rsidRDefault="00000000">
                              <w:pPr>
                                <w:spacing w:after="0" w:line="240" w:lineRule="auto"/>
                              </w:pPr>
                              <w:r>
                                <w:rPr>
                                  <w:rFonts w:ascii="Arial" w:eastAsia="Arial" w:hAnsi="Arial"/>
                                  <w:color w:val="000000"/>
                                  <w:sz w:val="16"/>
                                </w:rPr>
                                <w:t>00102004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1EE574A" w14:textId="77777777" w:rsidR="005873EB" w:rsidRDefault="00000000">
                              <w:pPr>
                                <w:spacing w:after="0" w:line="240" w:lineRule="auto"/>
                              </w:pPr>
                              <w:r>
                                <w:rPr>
                                  <w:rFonts w:ascii="Arial" w:eastAsia="Arial" w:hAnsi="Arial"/>
                                  <w:color w:val="000000"/>
                                  <w:sz w:val="16"/>
                                </w:rPr>
                                <w:t>UNA046 UNDP UNICEF MALI</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F977671"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0A7AE9C"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BE25D54" w14:textId="77777777" w:rsidR="005873EB" w:rsidRDefault="00000000">
                              <w:pPr>
                                <w:spacing w:after="0" w:line="240" w:lineRule="auto"/>
                                <w:jc w:val="right"/>
                              </w:pPr>
                              <w:r>
                                <w:rPr>
                                  <w:rFonts w:ascii="Arial" w:eastAsia="Arial" w:hAnsi="Arial"/>
                                  <w:color w:val="000000"/>
                                  <w:sz w:val="16"/>
                                </w:rPr>
                                <w:t>71,539</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623445F" w14:textId="77777777" w:rsidR="005873EB" w:rsidRDefault="00000000">
                              <w:pPr>
                                <w:spacing w:after="0" w:line="240" w:lineRule="auto"/>
                                <w:jc w:val="right"/>
                              </w:pPr>
                              <w:r>
                                <w:rPr>
                                  <w:rFonts w:ascii="Arial" w:eastAsia="Arial" w:hAnsi="Arial"/>
                                  <w:color w:val="000000"/>
                                  <w:sz w:val="16"/>
                                </w:rPr>
                                <w:t>71,539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202B6B8" w14:textId="77777777" w:rsidR="005873EB" w:rsidRDefault="00000000">
                              <w:pPr>
                                <w:spacing w:after="0" w:line="240" w:lineRule="auto"/>
                                <w:jc w:val="right"/>
                              </w:pPr>
                              <w:r>
                                <w:rPr>
                                  <w:rFonts w:ascii="Arial" w:eastAsia="Arial" w:hAnsi="Arial"/>
                                  <w:color w:val="000000"/>
                                  <w:sz w:val="16"/>
                                </w:rPr>
                                <w:t>49,960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D289241" w14:textId="77777777" w:rsidR="005873EB" w:rsidRDefault="00000000">
                              <w:pPr>
                                <w:spacing w:after="0" w:line="240" w:lineRule="auto"/>
                                <w:jc w:val="right"/>
                              </w:pPr>
                              <w:r>
                                <w:rPr>
                                  <w:rFonts w:ascii="Arial" w:eastAsia="Arial" w:hAnsi="Arial"/>
                                  <w:color w:val="000000"/>
                                  <w:sz w:val="16"/>
                                </w:rPr>
                                <w:t>69.84</w:t>
                              </w:r>
                            </w:p>
                          </w:tc>
                        </w:tr>
                        <w:tr w:rsidR="005873EB" w14:paraId="3CB33E9B"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E656A3D" w14:textId="77777777" w:rsidR="005873EB" w:rsidRDefault="00000000">
                              <w:pPr>
                                <w:spacing w:after="0" w:line="240" w:lineRule="auto"/>
                              </w:pPr>
                              <w:r>
                                <w:rPr>
                                  <w:rFonts w:ascii="Arial" w:eastAsia="Arial" w:hAnsi="Arial"/>
                                  <w:color w:val="000000"/>
                                  <w:sz w:val="16"/>
                                </w:rPr>
                                <w:t>00102092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3A94D7F" w14:textId="77777777" w:rsidR="005873EB" w:rsidRDefault="00000000">
                              <w:pPr>
                                <w:spacing w:after="0" w:line="240" w:lineRule="auto"/>
                              </w:pPr>
                              <w:r>
                                <w:rPr>
                                  <w:rFonts w:ascii="Arial" w:eastAsia="Arial" w:hAnsi="Arial"/>
                                  <w:color w:val="000000"/>
                                  <w:sz w:val="16"/>
                                </w:rPr>
                                <w:t>UNA047 UNDP UNFPA LEBANN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10EE8D6"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4074291"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5919304" w14:textId="77777777" w:rsidR="005873EB" w:rsidRDefault="00000000">
                              <w:pPr>
                                <w:spacing w:after="0" w:line="240" w:lineRule="auto"/>
                                <w:jc w:val="right"/>
                              </w:pPr>
                              <w:r>
                                <w:rPr>
                                  <w:rFonts w:ascii="Arial" w:eastAsia="Arial" w:hAnsi="Arial"/>
                                  <w:color w:val="000000"/>
                                  <w:sz w:val="16"/>
                                </w:rPr>
                                <w:t>251,451</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CC1A7DE" w14:textId="77777777" w:rsidR="005873EB" w:rsidRDefault="00000000">
                              <w:pPr>
                                <w:spacing w:after="0" w:line="240" w:lineRule="auto"/>
                                <w:jc w:val="right"/>
                              </w:pPr>
                              <w:r>
                                <w:rPr>
                                  <w:rFonts w:ascii="Arial" w:eastAsia="Arial" w:hAnsi="Arial"/>
                                  <w:color w:val="000000"/>
                                  <w:sz w:val="16"/>
                                </w:rPr>
                                <w:t>251,451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C51B7F4" w14:textId="77777777" w:rsidR="005873EB" w:rsidRDefault="00000000">
                              <w:pPr>
                                <w:spacing w:after="0" w:line="240" w:lineRule="auto"/>
                                <w:jc w:val="right"/>
                              </w:pPr>
                              <w:r>
                                <w:rPr>
                                  <w:rFonts w:ascii="Arial" w:eastAsia="Arial" w:hAnsi="Arial"/>
                                  <w:color w:val="000000"/>
                                  <w:sz w:val="16"/>
                                </w:rPr>
                                <w:t>246,598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60AF059" w14:textId="77777777" w:rsidR="005873EB" w:rsidRDefault="00000000">
                              <w:pPr>
                                <w:spacing w:after="0" w:line="240" w:lineRule="auto"/>
                                <w:jc w:val="right"/>
                              </w:pPr>
                              <w:r>
                                <w:rPr>
                                  <w:rFonts w:ascii="Arial" w:eastAsia="Arial" w:hAnsi="Arial"/>
                                  <w:color w:val="000000"/>
                                  <w:sz w:val="16"/>
                                </w:rPr>
                                <w:t>98.07</w:t>
                              </w:r>
                            </w:p>
                          </w:tc>
                        </w:tr>
                        <w:tr w:rsidR="005873EB" w14:paraId="27AAF566"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3758398" w14:textId="77777777" w:rsidR="005873EB" w:rsidRDefault="00000000">
                              <w:pPr>
                                <w:spacing w:after="0" w:line="240" w:lineRule="auto"/>
                              </w:pPr>
                              <w:r>
                                <w:rPr>
                                  <w:rFonts w:ascii="Arial" w:eastAsia="Arial" w:hAnsi="Arial"/>
                                  <w:color w:val="000000"/>
                                  <w:sz w:val="16"/>
                                </w:rPr>
                                <w:t>00102092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E463C68" w14:textId="77777777" w:rsidR="005873EB" w:rsidRDefault="00000000">
                              <w:pPr>
                                <w:spacing w:after="0" w:line="240" w:lineRule="auto"/>
                              </w:pPr>
                              <w:r>
                                <w:rPr>
                                  <w:rFonts w:ascii="Arial" w:eastAsia="Arial" w:hAnsi="Arial"/>
                                  <w:color w:val="000000"/>
                                  <w:sz w:val="16"/>
                                </w:rPr>
                                <w:t>UNA047 UNDP UNFPA LEBANN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788219F" w14:textId="77777777" w:rsidR="005873E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C7EA14E"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0FF37A8" w14:textId="77777777" w:rsidR="005873EB" w:rsidRDefault="00000000">
                              <w:pPr>
                                <w:spacing w:after="0" w:line="240" w:lineRule="auto"/>
                                <w:jc w:val="right"/>
                              </w:pPr>
                              <w:r>
                                <w:rPr>
                                  <w:rFonts w:ascii="Arial" w:eastAsia="Arial" w:hAnsi="Arial"/>
                                  <w:color w:val="000000"/>
                                  <w:sz w:val="16"/>
                                </w:rPr>
                                <w:t>248,549</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A06E77E" w14:textId="77777777" w:rsidR="005873EB" w:rsidRDefault="00000000">
                              <w:pPr>
                                <w:spacing w:after="0" w:line="240" w:lineRule="auto"/>
                                <w:jc w:val="right"/>
                              </w:pPr>
                              <w:r>
                                <w:rPr>
                                  <w:rFonts w:ascii="Arial" w:eastAsia="Arial" w:hAnsi="Arial"/>
                                  <w:color w:val="000000"/>
                                  <w:sz w:val="16"/>
                                </w:rPr>
                                <w:t>248,549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5EBC734" w14:textId="77777777" w:rsidR="005873EB" w:rsidRDefault="00000000">
                              <w:pPr>
                                <w:spacing w:after="0" w:line="240" w:lineRule="auto"/>
                                <w:jc w:val="right"/>
                              </w:pPr>
                              <w:r>
                                <w:rPr>
                                  <w:rFonts w:ascii="Arial" w:eastAsia="Arial" w:hAnsi="Arial"/>
                                  <w:color w:val="000000"/>
                                  <w:sz w:val="16"/>
                                </w:rPr>
                                <w:t>248,549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1460E99" w14:textId="77777777" w:rsidR="005873EB" w:rsidRDefault="00000000">
                              <w:pPr>
                                <w:spacing w:after="0" w:line="240" w:lineRule="auto"/>
                                <w:jc w:val="right"/>
                              </w:pPr>
                              <w:r>
                                <w:rPr>
                                  <w:rFonts w:ascii="Arial" w:eastAsia="Arial" w:hAnsi="Arial"/>
                                  <w:color w:val="000000"/>
                                  <w:sz w:val="16"/>
                                </w:rPr>
                                <w:t>100.00</w:t>
                              </w:r>
                            </w:p>
                          </w:tc>
                        </w:tr>
                        <w:tr w:rsidR="005873EB" w14:paraId="0F3788A4"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4952098" w14:textId="77777777" w:rsidR="005873EB" w:rsidRDefault="00000000">
                              <w:pPr>
                                <w:spacing w:after="0" w:line="240" w:lineRule="auto"/>
                              </w:pPr>
                              <w:r>
                                <w:rPr>
                                  <w:rFonts w:ascii="Arial" w:eastAsia="Arial" w:hAnsi="Arial"/>
                                  <w:color w:val="000000"/>
                                  <w:sz w:val="16"/>
                                </w:rPr>
                                <w:t>00102870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8105F8E" w14:textId="77777777" w:rsidR="005873EB" w:rsidRDefault="00000000">
                              <w:pPr>
                                <w:spacing w:after="0" w:line="240" w:lineRule="auto"/>
                              </w:pPr>
                              <w:r>
                                <w:rPr>
                                  <w:rFonts w:ascii="Arial" w:eastAsia="Arial" w:hAnsi="Arial"/>
                                  <w:color w:val="000000"/>
                                  <w:sz w:val="16"/>
                                </w:rPr>
                                <w:t>UNA050 UNHCR UNICEF UNFPA Jord</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72E997C" w14:textId="77777777" w:rsidR="005873E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1C30E27"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302BB6C" w14:textId="77777777" w:rsidR="005873EB" w:rsidRDefault="00000000">
                              <w:pPr>
                                <w:spacing w:after="0" w:line="240" w:lineRule="auto"/>
                                <w:jc w:val="right"/>
                              </w:pPr>
                              <w:r>
                                <w:rPr>
                                  <w:rFonts w:ascii="Arial" w:eastAsia="Arial" w:hAnsi="Arial"/>
                                  <w:color w:val="000000"/>
                                  <w:sz w:val="16"/>
                                </w:rPr>
                                <w:t>157,825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ADCDC21" w14:textId="77777777" w:rsidR="005873EB" w:rsidRDefault="00000000">
                              <w:pPr>
                                <w:spacing w:after="0" w:line="240" w:lineRule="auto"/>
                                <w:jc w:val="right"/>
                              </w:pPr>
                              <w:r>
                                <w:rPr>
                                  <w:rFonts w:ascii="Arial" w:eastAsia="Arial" w:hAnsi="Arial"/>
                                  <w:color w:val="000000"/>
                                  <w:sz w:val="16"/>
                                </w:rPr>
                                <w:t>157,825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5F592D1" w14:textId="77777777" w:rsidR="005873EB" w:rsidRDefault="00000000">
                              <w:pPr>
                                <w:spacing w:after="0" w:line="240" w:lineRule="auto"/>
                                <w:jc w:val="right"/>
                              </w:pPr>
                              <w:r>
                                <w:rPr>
                                  <w:rFonts w:ascii="Arial" w:eastAsia="Arial" w:hAnsi="Arial"/>
                                  <w:color w:val="000000"/>
                                  <w:sz w:val="16"/>
                                </w:rPr>
                                <w:t>157,825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90E2894" w14:textId="77777777" w:rsidR="005873EB" w:rsidRDefault="00000000">
                              <w:pPr>
                                <w:spacing w:after="0" w:line="240" w:lineRule="auto"/>
                                <w:jc w:val="right"/>
                              </w:pPr>
                              <w:r>
                                <w:rPr>
                                  <w:rFonts w:ascii="Arial" w:eastAsia="Arial" w:hAnsi="Arial"/>
                                  <w:color w:val="000000"/>
                                  <w:sz w:val="16"/>
                                </w:rPr>
                                <w:t>100.00</w:t>
                              </w:r>
                            </w:p>
                          </w:tc>
                        </w:tr>
                        <w:tr w:rsidR="005873EB" w14:paraId="02D4E1E3"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081AB02" w14:textId="77777777" w:rsidR="005873EB" w:rsidRDefault="00000000">
                              <w:pPr>
                                <w:spacing w:after="0" w:line="240" w:lineRule="auto"/>
                              </w:pPr>
                              <w:r>
                                <w:rPr>
                                  <w:rFonts w:ascii="Arial" w:eastAsia="Arial" w:hAnsi="Arial"/>
                                  <w:color w:val="000000"/>
                                  <w:sz w:val="16"/>
                                </w:rPr>
                                <w:t>00102870</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98A44BD" w14:textId="77777777" w:rsidR="005873EB" w:rsidRDefault="00000000">
                              <w:pPr>
                                <w:spacing w:after="0" w:line="240" w:lineRule="auto"/>
                              </w:pPr>
                              <w:r>
                                <w:rPr>
                                  <w:rFonts w:ascii="Arial" w:eastAsia="Arial" w:hAnsi="Arial"/>
                                  <w:color w:val="000000"/>
                                  <w:sz w:val="16"/>
                                </w:rPr>
                                <w:t>UNA050 UNHCR UNICEF UNFPA Jord</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87BFEC4" w14:textId="77777777" w:rsidR="005873EB"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7E9ABED"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A756D59" w14:textId="77777777" w:rsidR="005873EB" w:rsidRDefault="00000000">
                              <w:pPr>
                                <w:spacing w:after="0" w:line="240" w:lineRule="auto"/>
                                <w:jc w:val="right"/>
                              </w:pPr>
                              <w:r>
                                <w:rPr>
                                  <w:rFonts w:ascii="Arial" w:eastAsia="Arial" w:hAnsi="Arial"/>
                                  <w:color w:val="000000"/>
                                  <w:sz w:val="16"/>
                                </w:rPr>
                                <w:t>178,733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5F0EFC3" w14:textId="77777777" w:rsidR="005873EB" w:rsidRDefault="00000000">
                              <w:pPr>
                                <w:spacing w:after="0" w:line="240" w:lineRule="auto"/>
                                <w:jc w:val="right"/>
                              </w:pPr>
                              <w:r>
                                <w:rPr>
                                  <w:rFonts w:ascii="Arial" w:eastAsia="Arial" w:hAnsi="Arial"/>
                                  <w:color w:val="000000"/>
                                  <w:sz w:val="16"/>
                                </w:rPr>
                                <w:t>178,733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72ACC0D" w14:textId="77777777" w:rsidR="005873EB" w:rsidRDefault="00000000">
                              <w:pPr>
                                <w:spacing w:after="0" w:line="240" w:lineRule="auto"/>
                                <w:jc w:val="right"/>
                              </w:pPr>
                              <w:r>
                                <w:rPr>
                                  <w:rFonts w:ascii="Arial" w:eastAsia="Arial" w:hAnsi="Arial"/>
                                  <w:color w:val="000000"/>
                                  <w:sz w:val="16"/>
                                </w:rPr>
                                <w:t>178,733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FE3021D" w14:textId="77777777" w:rsidR="005873EB" w:rsidRDefault="00000000">
                              <w:pPr>
                                <w:spacing w:after="0" w:line="240" w:lineRule="auto"/>
                                <w:jc w:val="right"/>
                              </w:pPr>
                              <w:r>
                                <w:rPr>
                                  <w:rFonts w:ascii="Arial" w:eastAsia="Arial" w:hAnsi="Arial"/>
                                  <w:color w:val="000000"/>
                                  <w:sz w:val="16"/>
                                </w:rPr>
                                <w:t>100.00</w:t>
                              </w:r>
                            </w:p>
                          </w:tc>
                        </w:tr>
                        <w:tr w:rsidR="005873EB" w14:paraId="4A3D5C69"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BEA82A7" w14:textId="77777777" w:rsidR="005873EB" w:rsidRDefault="00000000">
                              <w:pPr>
                                <w:spacing w:after="0" w:line="240" w:lineRule="auto"/>
                              </w:pPr>
                              <w:r>
                                <w:rPr>
                                  <w:rFonts w:ascii="Arial" w:eastAsia="Arial" w:hAnsi="Arial"/>
                                  <w:color w:val="000000"/>
                                  <w:sz w:val="16"/>
                                </w:rPr>
                                <w:t>00102870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EA31B8F" w14:textId="77777777" w:rsidR="005873EB" w:rsidRDefault="00000000">
                              <w:pPr>
                                <w:spacing w:after="0" w:line="240" w:lineRule="auto"/>
                              </w:pPr>
                              <w:r>
                                <w:rPr>
                                  <w:rFonts w:ascii="Arial" w:eastAsia="Arial" w:hAnsi="Arial"/>
                                  <w:color w:val="000000"/>
                                  <w:sz w:val="16"/>
                                </w:rPr>
                                <w:t>UNA050 UNHCR UNICEF UNFPA Jord</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2651417" w14:textId="77777777" w:rsidR="005873E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AC099B6"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9D5AF6A" w14:textId="77777777" w:rsidR="005873EB" w:rsidRDefault="00000000">
                              <w:pPr>
                                <w:spacing w:after="0" w:line="240" w:lineRule="auto"/>
                                <w:jc w:val="right"/>
                              </w:pPr>
                              <w:r>
                                <w:rPr>
                                  <w:rFonts w:ascii="Arial" w:eastAsia="Arial" w:hAnsi="Arial"/>
                                  <w:color w:val="000000"/>
                                  <w:sz w:val="16"/>
                                </w:rPr>
                                <w:t>163,442</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5B7363E" w14:textId="77777777" w:rsidR="005873EB" w:rsidRDefault="00000000">
                              <w:pPr>
                                <w:spacing w:after="0" w:line="240" w:lineRule="auto"/>
                                <w:jc w:val="right"/>
                              </w:pPr>
                              <w:r>
                                <w:rPr>
                                  <w:rFonts w:ascii="Arial" w:eastAsia="Arial" w:hAnsi="Arial"/>
                                  <w:color w:val="000000"/>
                                  <w:sz w:val="16"/>
                                </w:rPr>
                                <w:t>163,442</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0A8E654" w14:textId="77777777" w:rsidR="005873EB" w:rsidRDefault="00000000">
                              <w:pPr>
                                <w:spacing w:after="0" w:line="240" w:lineRule="auto"/>
                                <w:jc w:val="right"/>
                              </w:pPr>
                              <w:r>
                                <w:rPr>
                                  <w:rFonts w:ascii="Arial" w:eastAsia="Arial" w:hAnsi="Arial"/>
                                  <w:color w:val="000000"/>
                                  <w:sz w:val="16"/>
                                </w:rPr>
                                <w:t>163,442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A98FD62" w14:textId="77777777" w:rsidR="005873EB" w:rsidRDefault="00000000">
                              <w:pPr>
                                <w:spacing w:after="0" w:line="240" w:lineRule="auto"/>
                                <w:jc w:val="right"/>
                              </w:pPr>
                              <w:r>
                                <w:rPr>
                                  <w:rFonts w:ascii="Arial" w:eastAsia="Arial" w:hAnsi="Arial"/>
                                  <w:color w:val="000000"/>
                                  <w:sz w:val="16"/>
                                </w:rPr>
                                <w:t>100.00</w:t>
                              </w:r>
                            </w:p>
                          </w:tc>
                        </w:tr>
                        <w:tr w:rsidR="005873EB" w14:paraId="3BA5A04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F0F10BF" w14:textId="77777777" w:rsidR="005873EB" w:rsidRDefault="00000000">
                              <w:pPr>
                                <w:spacing w:after="0" w:line="240" w:lineRule="auto"/>
                              </w:pPr>
                              <w:r>
                                <w:rPr>
                                  <w:rFonts w:ascii="Arial" w:eastAsia="Arial" w:hAnsi="Arial"/>
                                  <w:color w:val="000000"/>
                                  <w:sz w:val="16"/>
                                </w:rPr>
                                <w:t>00103612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00238BD" w14:textId="77777777" w:rsidR="005873EB" w:rsidRDefault="00000000">
                              <w:pPr>
                                <w:spacing w:after="0" w:line="240" w:lineRule="auto"/>
                              </w:pPr>
                              <w:r>
                                <w:rPr>
                                  <w:rFonts w:ascii="Arial" w:eastAsia="Arial" w:hAnsi="Arial"/>
                                  <w:color w:val="000000"/>
                                  <w:sz w:val="16"/>
                                </w:rPr>
                                <w:t>UNA051 UNFPA Evidence based pr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047A432" w14:textId="77777777" w:rsidR="005873E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772DD9D"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CACCCDF" w14:textId="77777777" w:rsidR="005873EB" w:rsidRDefault="00000000">
                              <w:pPr>
                                <w:spacing w:after="0" w:line="240" w:lineRule="auto"/>
                                <w:jc w:val="right"/>
                              </w:pPr>
                              <w:r>
                                <w:rPr>
                                  <w:rFonts w:ascii="Arial" w:eastAsia="Arial" w:hAnsi="Arial"/>
                                  <w:color w:val="000000"/>
                                  <w:sz w:val="16"/>
                                </w:rPr>
                                <w:t>585,290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C3C2BCD" w14:textId="77777777" w:rsidR="005873EB" w:rsidRDefault="00000000">
                              <w:pPr>
                                <w:spacing w:after="0" w:line="240" w:lineRule="auto"/>
                                <w:jc w:val="right"/>
                              </w:pPr>
                              <w:r>
                                <w:rPr>
                                  <w:rFonts w:ascii="Arial" w:eastAsia="Arial" w:hAnsi="Arial"/>
                                  <w:color w:val="000000"/>
                                  <w:sz w:val="16"/>
                                </w:rPr>
                                <w:t>571,963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B69386F" w14:textId="77777777" w:rsidR="005873EB" w:rsidRDefault="00000000">
                              <w:pPr>
                                <w:spacing w:after="0" w:line="240" w:lineRule="auto"/>
                                <w:jc w:val="right"/>
                              </w:pPr>
                              <w:r>
                                <w:rPr>
                                  <w:rFonts w:ascii="Arial" w:eastAsia="Arial" w:hAnsi="Arial"/>
                                  <w:color w:val="000000"/>
                                  <w:sz w:val="16"/>
                                </w:rPr>
                                <w:t>571,963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EA6AF72" w14:textId="77777777" w:rsidR="005873EB" w:rsidRDefault="00000000">
                              <w:pPr>
                                <w:spacing w:after="0" w:line="240" w:lineRule="auto"/>
                                <w:jc w:val="right"/>
                              </w:pPr>
                              <w:r>
                                <w:rPr>
                                  <w:rFonts w:ascii="Arial" w:eastAsia="Arial" w:hAnsi="Arial"/>
                                  <w:color w:val="000000"/>
                                  <w:sz w:val="16"/>
                                </w:rPr>
                                <w:t>100.00</w:t>
                              </w:r>
                            </w:p>
                          </w:tc>
                        </w:tr>
                        <w:tr w:rsidR="005873EB" w14:paraId="011BD10F"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C03756D" w14:textId="77777777" w:rsidR="005873EB" w:rsidRDefault="00000000">
                              <w:pPr>
                                <w:spacing w:after="0" w:line="240" w:lineRule="auto"/>
                              </w:pPr>
                              <w:r>
                                <w:rPr>
                                  <w:rFonts w:ascii="Arial" w:eastAsia="Arial" w:hAnsi="Arial"/>
                                  <w:color w:val="000000"/>
                                  <w:sz w:val="16"/>
                                </w:rPr>
                                <w:t>00103612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BBCAD12" w14:textId="77777777" w:rsidR="005873EB" w:rsidRDefault="00000000">
                              <w:pPr>
                                <w:spacing w:after="0" w:line="240" w:lineRule="auto"/>
                              </w:pPr>
                              <w:r>
                                <w:rPr>
                                  <w:rFonts w:ascii="Arial" w:eastAsia="Arial" w:hAnsi="Arial"/>
                                  <w:color w:val="000000"/>
                                  <w:sz w:val="16"/>
                                </w:rPr>
                                <w:t>UNA051 UNFPA Evidence based pr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048302D" w14:textId="77777777" w:rsidR="005873E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C6D27BB"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29A14AB" w14:textId="77777777" w:rsidR="005873EB" w:rsidRDefault="00000000">
                              <w:pPr>
                                <w:spacing w:after="0" w:line="240" w:lineRule="auto"/>
                                <w:jc w:val="right"/>
                              </w:pPr>
                              <w:r>
                                <w:rPr>
                                  <w:rFonts w:ascii="Arial" w:eastAsia="Arial" w:hAnsi="Arial"/>
                                  <w:color w:val="000000"/>
                                  <w:sz w:val="16"/>
                                </w:rPr>
                                <w:t>247,855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C178E88" w14:textId="77777777" w:rsidR="005873EB" w:rsidRDefault="00000000">
                              <w:pPr>
                                <w:spacing w:after="0" w:line="240" w:lineRule="auto"/>
                                <w:jc w:val="right"/>
                              </w:pPr>
                              <w:r>
                                <w:rPr>
                                  <w:rFonts w:ascii="Arial" w:eastAsia="Arial" w:hAnsi="Arial"/>
                                  <w:color w:val="000000"/>
                                  <w:sz w:val="16"/>
                                </w:rPr>
                                <w:t>243,082</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EC3C9E6" w14:textId="77777777" w:rsidR="005873EB" w:rsidRDefault="00000000">
                              <w:pPr>
                                <w:spacing w:after="0" w:line="240" w:lineRule="auto"/>
                                <w:jc w:val="right"/>
                              </w:pPr>
                              <w:r>
                                <w:rPr>
                                  <w:rFonts w:ascii="Arial" w:eastAsia="Arial" w:hAnsi="Arial"/>
                                  <w:color w:val="000000"/>
                                  <w:sz w:val="16"/>
                                </w:rPr>
                                <w:t>243,082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8257C3B" w14:textId="77777777" w:rsidR="005873EB" w:rsidRDefault="00000000">
                              <w:pPr>
                                <w:spacing w:after="0" w:line="240" w:lineRule="auto"/>
                                <w:jc w:val="right"/>
                              </w:pPr>
                              <w:r>
                                <w:rPr>
                                  <w:rFonts w:ascii="Arial" w:eastAsia="Arial" w:hAnsi="Arial"/>
                                  <w:color w:val="000000"/>
                                  <w:sz w:val="16"/>
                                </w:rPr>
                                <w:t>100.00</w:t>
                              </w:r>
                            </w:p>
                          </w:tc>
                        </w:tr>
                        <w:tr w:rsidR="005873EB" w14:paraId="37A2F06B"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32FD5F6" w14:textId="77777777" w:rsidR="005873EB" w:rsidRDefault="00000000">
                              <w:pPr>
                                <w:spacing w:after="0" w:line="240" w:lineRule="auto"/>
                              </w:pPr>
                              <w:r>
                                <w:rPr>
                                  <w:rFonts w:ascii="Arial" w:eastAsia="Arial" w:hAnsi="Arial"/>
                                  <w:color w:val="000000"/>
                                  <w:sz w:val="16"/>
                                </w:rPr>
                                <w:t>00107191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D3009F8" w14:textId="77777777" w:rsidR="005873EB" w:rsidRDefault="00000000">
                              <w:pPr>
                                <w:spacing w:after="0" w:line="240" w:lineRule="auto"/>
                              </w:pPr>
                              <w:r>
                                <w:rPr>
                                  <w:rFonts w:ascii="Arial" w:eastAsia="Arial" w:hAnsi="Arial"/>
                                  <w:color w:val="000000"/>
                                  <w:sz w:val="16"/>
                                </w:rPr>
                                <w:t>UNA052 Support devt of comp 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6FB5F00" w14:textId="77777777" w:rsidR="005873E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4785472"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74C8442" w14:textId="77777777" w:rsidR="005873EB" w:rsidRDefault="00000000">
                              <w:pPr>
                                <w:spacing w:after="0" w:line="240" w:lineRule="auto"/>
                                <w:jc w:val="right"/>
                              </w:pPr>
                              <w:r>
                                <w:rPr>
                                  <w:rFonts w:ascii="Arial" w:eastAsia="Arial" w:hAnsi="Arial"/>
                                  <w:color w:val="000000"/>
                                  <w:sz w:val="16"/>
                                </w:rPr>
                                <w:t>92,769</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D7AD8ED" w14:textId="77777777" w:rsidR="005873EB" w:rsidRDefault="00000000">
                              <w:pPr>
                                <w:spacing w:after="0" w:line="240" w:lineRule="auto"/>
                                <w:jc w:val="right"/>
                              </w:pPr>
                              <w:r>
                                <w:rPr>
                                  <w:rFonts w:ascii="Arial" w:eastAsia="Arial" w:hAnsi="Arial"/>
                                  <w:color w:val="000000"/>
                                  <w:sz w:val="16"/>
                                </w:rPr>
                                <w:t>92,769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CE0ED29" w14:textId="77777777" w:rsidR="005873EB" w:rsidRDefault="00000000">
                              <w:pPr>
                                <w:spacing w:after="0" w:line="240" w:lineRule="auto"/>
                                <w:jc w:val="right"/>
                              </w:pPr>
                              <w:r>
                                <w:rPr>
                                  <w:rFonts w:ascii="Arial" w:eastAsia="Arial" w:hAnsi="Arial"/>
                                  <w:color w:val="000000"/>
                                  <w:sz w:val="16"/>
                                </w:rPr>
                                <w:t>92,769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BF741C4" w14:textId="77777777" w:rsidR="005873EB" w:rsidRDefault="00000000">
                              <w:pPr>
                                <w:spacing w:after="0" w:line="240" w:lineRule="auto"/>
                                <w:jc w:val="right"/>
                              </w:pPr>
                              <w:r>
                                <w:rPr>
                                  <w:rFonts w:ascii="Arial" w:eastAsia="Arial" w:hAnsi="Arial"/>
                                  <w:color w:val="000000"/>
                                  <w:sz w:val="16"/>
                                </w:rPr>
                                <w:t>100.00</w:t>
                              </w:r>
                            </w:p>
                          </w:tc>
                        </w:tr>
                        <w:tr w:rsidR="005873EB" w14:paraId="4C13D44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0EE0826" w14:textId="77777777" w:rsidR="005873EB" w:rsidRDefault="00000000">
                              <w:pPr>
                                <w:spacing w:after="0" w:line="240" w:lineRule="auto"/>
                              </w:pPr>
                              <w:r>
                                <w:rPr>
                                  <w:rFonts w:ascii="Arial" w:eastAsia="Arial" w:hAnsi="Arial"/>
                                  <w:color w:val="000000"/>
                                  <w:sz w:val="16"/>
                                </w:rPr>
                                <w:t>00107415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6BB5406" w14:textId="77777777" w:rsidR="005873EB" w:rsidRDefault="00000000">
                              <w:pPr>
                                <w:spacing w:after="0" w:line="240" w:lineRule="auto"/>
                              </w:pPr>
                              <w:r>
                                <w:rPr>
                                  <w:rFonts w:ascii="Arial" w:eastAsia="Arial" w:hAnsi="Arial"/>
                                  <w:color w:val="000000"/>
                                  <w:sz w:val="16"/>
                                </w:rPr>
                                <w:t>UNA053 UNICEF children needs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B934931" w14:textId="77777777" w:rsidR="005873E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C6BA807"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919FC78" w14:textId="77777777" w:rsidR="005873EB" w:rsidRDefault="00000000">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4F75F0A" w14:textId="77777777" w:rsidR="005873EB" w:rsidRDefault="00000000">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105B523" w14:textId="77777777" w:rsidR="005873EB" w:rsidRDefault="00000000">
                              <w:pPr>
                                <w:spacing w:after="0" w:line="240" w:lineRule="auto"/>
                                <w:jc w:val="right"/>
                              </w:pPr>
                              <w:r>
                                <w:rPr>
                                  <w:rFonts w:ascii="Arial" w:eastAsia="Arial" w:hAnsi="Arial"/>
                                  <w:color w:val="000000"/>
                                  <w:sz w:val="16"/>
                                </w:rPr>
                                <w:t>200,000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302C386" w14:textId="77777777" w:rsidR="005873EB" w:rsidRDefault="00000000">
                              <w:pPr>
                                <w:spacing w:after="0" w:line="240" w:lineRule="auto"/>
                                <w:jc w:val="right"/>
                              </w:pPr>
                              <w:r>
                                <w:rPr>
                                  <w:rFonts w:ascii="Arial" w:eastAsia="Arial" w:hAnsi="Arial"/>
                                  <w:color w:val="000000"/>
                                  <w:sz w:val="16"/>
                                </w:rPr>
                                <w:t>100.00</w:t>
                              </w:r>
                            </w:p>
                          </w:tc>
                        </w:tr>
                        <w:tr w:rsidR="005873EB" w14:paraId="2F0E5B2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FC39783" w14:textId="77777777" w:rsidR="005873EB" w:rsidRDefault="00000000">
                              <w:pPr>
                                <w:spacing w:after="0" w:line="240" w:lineRule="auto"/>
                              </w:pPr>
                              <w:r>
                                <w:rPr>
                                  <w:rFonts w:ascii="Arial" w:eastAsia="Arial" w:hAnsi="Arial"/>
                                  <w:color w:val="000000"/>
                                  <w:sz w:val="16"/>
                                </w:rPr>
                                <w:t>00108847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D984FC2" w14:textId="77777777" w:rsidR="005873EB" w:rsidRDefault="00000000">
                              <w:pPr>
                                <w:spacing w:after="0" w:line="240" w:lineRule="auto"/>
                              </w:pPr>
                              <w:r>
                                <w:rPr>
                                  <w:rFonts w:ascii="Arial" w:eastAsia="Arial" w:hAnsi="Arial"/>
                                  <w:color w:val="000000"/>
                                  <w:sz w:val="16"/>
                                </w:rPr>
                                <w:t>UNA054 CRSV in CIV</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738B724"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5D6CF0C"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CD1D994" w14:textId="77777777" w:rsidR="005873EB" w:rsidRDefault="00000000">
                              <w:pPr>
                                <w:spacing w:after="0" w:line="240" w:lineRule="auto"/>
                                <w:jc w:val="right"/>
                              </w:pPr>
                              <w:r>
                                <w:rPr>
                                  <w:rFonts w:ascii="Arial" w:eastAsia="Arial" w:hAnsi="Arial"/>
                                  <w:color w:val="000000"/>
                                  <w:sz w:val="16"/>
                                </w:rPr>
                                <w:t>293,830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994AA8D" w14:textId="77777777" w:rsidR="005873EB" w:rsidRDefault="00000000">
                              <w:pPr>
                                <w:spacing w:after="0" w:line="240" w:lineRule="auto"/>
                                <w:jc w:val="right"/>
                              </w:pPr>
                              <w:r>
                                <w:rPr>
                                  <w:rFonts w:ascii="Arial" w:eastAsia="Arial" w:hAnsi="Arial"/>
                                  <w:color w:val="000000"/>
                                  <w:sz w:val="16"/>
                                </w:rPr>
                                <w:t>293,830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75FCE60" w14:textId="77777777" w:rsidR="005873EB" w:rsidRDefault="00000000">
                              <w:pPr>
                                <w:spacing w:after="0" w:line="240" w:lineRule="auto"/>
                                <w:jc w:val="right"/>
                              </w:pPr>
                              <w:r>
                                <w:rPr>
                                  <w:rFonts w:ascii="Arial" w:eastAsia="Arial" w:hAnsi="Arial"/>
                                  <w:color w:val="000000"/>
                                  <w:sz w:val="16"/>
                                </w:rPr>
                                <w:t>293,818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17CE29D" w14:textId="77777777" w:rsidR="005873EB" w:rsidRDefault="00000000">
                              <w:pPr>
                                <w:spacing w:after="0" w:line="240" w:lineRule="auto"/>
                                <w:jc w:val="right"/>
                              </w:pPr>
                              <w:r>
                                <w:rPr>
                                  <w:rFonts w:ascii="Arial" w:eastAsia="Arial" w:hAnsi="Arial"/>
                                  <w:color w:val="000000"/>
                                  <w:sz w:val="16"/>
                                </w:rPr>
                                <w:t>100.00</w:t>
                              </w:r>
                            </w:p>
                          </w:tc>
                        </w:tr>
                        <w:tr w:rsidR="005873EB" w14:paraId="54F2469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4CCCBC0" w14:textId="77777777" w:rsidR="005873EB" w:rsidRDefault="00000000">
                              <w:pPr>
                                <w:spacing w:after="0" w:line="240" w:lineRule="auto"/>
                              </w:pPr>
                              <w:r>
                                <w:rPr>
                                  <w:rFonts w:ascii="Arial" w:eastAsia="Arial" w:hAnsi="Arial"/>
                                  <w:color w:val="000000"/>
                                  <w:sz w:val="16"/>
                                </w:rPr>
                                <w:t>00113513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FB17A80" w14:textId="77777777" w:rsidR="005873EB" w:rsidRDefault="00000000">
                              <w:pPr>
                                <w:spacing w:after="0" w:line="240" w:lineRule="auto"/>
                              </w:pPr>
                              <w:r>
                                <w:rPr>
                                  <w:rFonts w:ascii="Arial" w:eastAsia="Arial" w:hAnsi="Arial"/>
                                  <w:color w:val="000000"/>
                                  <w:sz w:val="16"/>
                                </w:rPr>
                                <w:t>UNA060 GBV One-stop response c</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6B55850"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609F0C5"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6668B22" w14:textId="77777777" w:rsidR="005873EB" w:rsidRDefault="00000000">
                              <w:pPr>
                                <w:spacing w:after="0" w:line="240" w:lineRule="auto"/>
                                <w:jc w:val="right"/>
                              </w:pPr>
                              <w:r>
                                <w:rPr>
                                  <w:rFonts w:ascii="Arial" w:eastAsia="Arial" w:hAnsi="Arial"/>
                                  <w:color w:val="000000"/>
                                  <w:sz w:val="16"/>
                                </w:rPr>
                                <w:t>49,220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6F481D3" w14:textId="77777777" w:rsidR="005873EB" w:rsidRDefault="00000000">
                              <w:pPr>
                                <w:spacing w:after="0" w:line="240" w:lineRule="auto"/>
                                <w:jc w:val="right"/>
                              </w:pPr>
                              <w:r>
                                <w:rPr>
                                  <w:rFonts w:ascii="Arial" w:eastAsia="Arial" w:hAnsi="Arial"/>
                                  <w:color w:val="000000"/>
                                  <w:sz w:val="16"/>
                                </w:rPr>
                                <w:t>49,220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D2559C3" w14:textId="77777777" w:rsidR="005873EB" w:rsidRDefault="00000000">
                              <w:pPr>
                                <w:spacing w:after="0" w:line="240" w:lineRule="auto"/>
                                <w:jc w:val="right"/>
                              </w:pPr>
                              <w:r>
                                <w:rPr>
                                  <w:rFonts w:ascii="Arial" w:eastAsia="Arial" w:hAnsi="Arial"/>
                                  <w:color w:val="000000"/>
                                  <w:sz w:val="16"/>
                                </w:rPr>
                                <w:t>45,575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CF16D12" w14:textId="77777777" w:rsidR="005873EB" w:rsidRDefault="00000000">
                              <w:pPr>
                                <w:spacing w:after="0" w:line="240" w:lineRule="auto"/>
                                <w:jc w:val="right"/>
                              </w:pPr>
                              <w:r>
                                <w:rPr>
                                  <w:rFonts w:ascii="Arial" w:eastAsia="Arial" w:hAnsi="Arial"/>
                                  <w:color w:val="000000"/>
                                  <w:sz w:val="16"/>
                                </w:rPr>
                                <w:t>92.59</w:t>
                              </w:r>
                            </w:p>
                          </w:tc>
                        </w:tr>
                        <w:tr w:rsidR="005873EB" w14:paraId="5FB55B0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D8A32C4" w14:textId="77777777" w:rsidR="005873EB" w:rsidRDefault="00000000">
                              <w:pPr>
                                <w:spacing w:after="0" w:line="240" w:lineRule="auto"/>
                              </w:pPr>
                              <w:r>
                                <w:rPr>
                                  <w:rFonts w:ascii="Arial" w:eastAsia="Arial" w:hAnsi="Arial"/>
                                  <w:color w:val="000000"/>
                                  <w:sz w:val="16"/>
                                </w:rPr>
                                <w:t>00113513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9CA8056" w14:textId="77777777" w:rsidR="005873EB" w:rsidRDefault="00000000">
                              <w:pPr>
                                <w:spacing w:after="0" w:line="240" w:lineRule="auto"/>
                              </w:pPr>
                              <w:r>
                                <w:rPr>
                                  <w:rFonts w:ascii="Arial" w:eastAsia="Arial" w:hAnsi="Arial"/>
                                  <w:color w:val="000000"/>
                                  <w:sz w:val="16"/>
                                </w:rPr>
                                <w:t>UNA060 GBV One-stop response c</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8AA5C41" w14:textId="77777777" w:rsidR="005873E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AA1EA80"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0AE15E2" w14:textId="77777777" w:rsidR="005873EB" w:rsidRDefault="00000000">
                              <w:pPr>
                                <w:spacing w:after="0" w:line="240" w:lineRule="auto"/>
                                <w:jc w:val="right"/>
                              </w:pPr>
                              <w:r>
                                <w:rPr>
                                  <w:rFonts w:ascii="Arial" w:eastAsia="Arial" w:hAnsi="Arial"/>
                                  <w:color w:val="000000"/>
                                  <w:sz w:val="16"/>
                                </w:rPr>
                                <w:t>206,803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18A295E" w14:textId="77777777" w:rsidR="005873EB" w:rsidRDefault="00000000">
                              <w:pPr>
                                <w:spacing w:after="0" w:line="240" w:lineRule="auto"/>
                                <w:jc w:val="right"/>
                              </w:pPr>
                              <w:r>
                                <w:rPr>
                                  <w:rFonts w:ascii="Arial" w:eastAsia="Arial" w:hAnsi="Arial"/>
                                  <w:color w:val="000000"/>
                                  <w:sz w:val="16"/>
                                </w:rPr>
                                <w:t>180,129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C619959" w14:textId="77777777" w:rsidR="005873EB" w:rsidRDefault="00000000">
                              <w:pPr>
                                <w:spacing w:after="0" w:line="240" w:lineRule="auto"/>
                                <w:jc w:val="right"/>
                              </w:pPr>
                              <w:r>
                                <w:rPr>
                                  <w:rFonts w:ascii="Arial" w:eastAsia="Arial" w:hAnsi="Arial"/>
                                  <w:color w:val="000000"/>
                                  <w:sz w:val="16"/>
                                </w:rPr>
                                <w:t>180,129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744A687" w14:textId="77777777" w:rsidR="005873EB" w:rsidRDefault="00000000">
                              <w:pPr>
                                <w:spacing w:after="0" w:line="240" w:lineRule="auto"/>
                                <w:jc w:val="right"/>
                              </w:pPr>
                              <w:r>
                                <w:rPr>
                                  <w:rFonts w:ascii="Arial" w:eastAsia="Arial" w:hAnsi="Arial"/>
                                  <w:color w:val="000000"/>
                                  <w:sz w:val="16"/>
                                </w:rPr>
                                <w:t>100.00</w:t>
                              </w:r>
                            </w:p>
                          </w:tc>
                        </w:tr>
                        <w:tr w:rsidR="005873EB" w14:paraId="0091484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B72E753" w14:textId="77777777" w:rsidR="005873EB" w:rsidRDefault="00000000">
                              <w:pPr>
                                <w:spacing w:after="0" w:line="240" w:lineRule="auto"/>
                              </w:pPr>
                              <w:r>
                                <w:rPr>
                                  <w:rFonts w:ascii="Arial" w:eastAsia="Arial" w:hAnsi="Arial"/>
                                  <w:color w:val="000000"/>
                                  <w:sz w:val="16"/>
                                </w:rPr>
                                <w:lastRenderedPageBreak/>
                                <w:t>00113516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22140AF" w14:textId="77777777" w:rsidR="005873EB" w:rsidRDefault="00000000">
                              <w:pPr>
                                <w:spacing w:after="0" w:line="240" w:lineRule="auto"/>
                              </w:pPr>
                              <w:r>
                                <w:rPr>
                                  <w:rFonts w:ascii="Arial" w:eastAsia="Arial" w:hAnsi="Arial"/>
                                  <w:color w:val="000000"/>
                                  <w:sz w:val="16"/>
                                </w:rPr>
                                <w:t>UNA059-CRSV accountability in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0BB31C6" w14:textId="77777777" w:rsidR="005873EB"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871353F"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A149431" w14:textId="77777777" w:rsidR="005873EB" w:rsidRDefault="00000000">
                              <w:pPr>
                                <w:spacing w:after="0" w:line="240" w:lineRule="auto"/>
                                <w:jc w:val="right"/>
                              </w:pPr>
                              <w:r>
                                <w:rPr>
                                  <w:rFonts w:ascii="Arial" w:eastAsia="Arial" w:hAnsi="Arial"/>
                                  <w:color w:val="000000"/>
                                  <w:sz w:val="16"/>
                                </w:rPr>
                                <w:t>207,239</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28601A1" w14:textId="77777777" w:rsidR="005873EB" w:rsidRDefault="00000000">
                              <w:pPr>
                                <w:spacing w:after="0" w:line="240" w:lineRule="auto"/>
                                <w:jc w:val="right"/>
                              </w:pPr>
                              <w:r>
                                <w:rPr>
                                  <w:rFonts w:ascii="Arial" w:eastAsia="Arial" w:hAnsi="Arial"/>
                                  <w:color w:val="000000"/>
                                  <w:sz w:val="16"/>
                                </w:rPr>
                                <w:t>180,543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9F9518F" w14:textId="77777777" w:rsidR="005873EB" w:rsidRDefault="00000000">
                              <w:pPr>
                                <w:spacing w:after="0" w:line="240" w:lineRule="auto"/>
                                <w:jc w:val="right"/>
                              </w:pPr>
                              <w:r>
                                <w:rPr>
                                  <w:rFonts w:ascii="Arial" w:eastAsia="Arial" w:hAnsi="Arial"/>
                                  <w:color w:val="000000"/>
                                  <w:sz w:val="16"/>
                                </w:rPr>
                                <w:t>180,543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CBAAD25" w14:textId="77777777" w:rsidR="005873EB" w:rsidRDefault="00000000">
                              <w:pPr>
                                <w:spacing w:after="0" w:line="240" w:lineRule="auto"/>
                                <w:jc w:val="right"/>
                              </w:pPr>
                              <w:r>
                                <w:rPr>
                                  <w:rFonts w:ascii="Arial" w:eastAsia="Arial" w:hAnsi="Arial"/>
                                  <w:color w:val="000000"/>
                                  <w:sz w:val="16"/>
                                </w:rPr>
                                <w:t>100.00</w:t>
                              </w:r>
                            </w:p>
                          </w:tc>
                        </w:tr>
                        <w:tr w:rsidR="005873EB" w14:paraId="4DB490B1"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08D70A0" w14:textId="77777777" w:rsidR="005873EB" w:rsidRDefault="00000000">
                              <w:pPr>
                                <w:spacing w:after="0" w:line="240" w:lineRule="auto"/>
                              </w:pPr>
                              <w:r>
                                <w:rPr>
                                  <w:rFonts w:ascii="Arial" w:eastAsia="Arial" w:hAnsi="Arial"/>
                                  <w:color w:val="000000"/>
                                  <w:sz w:val="16"/>
                                </w:rPr>
                                <w:t>00113516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D269EDE" w14:textId="77777777" w:rsidR="005873EB" w:rsidRDefault="00000000">
                              <w:pPr>
                                <w:spacing w:after="0" w:line="240" w:lineRule="auto"/>
                              </w:pPr>
                              <w:r>
                                <w:rPr>
                                  <w:rFonts w:ascii="Arial" w:eastAsia="Arial" w:hAnsi="Arial"/>
                                  <w:color w:val="000000"/>
                                  <w:sz w:val="16"/>
                                </w:rPr>
                                <w:t>UNA059-CRSV accountability in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DA96970" w14:textId="77777777" w:rsidR="005873E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73ECFC5"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FB5897E" w14:textId="77777777" w:rsidR="005873EB" w:rsidRDefault="00000000">
                              <w:pPr>
                                <w:spacing w:after="0" w:line="240" w:lineRule="auto"/>
                                <w:jc w:val="right"/>
                              </w:pPr>
                              <w:r>
                                <w:rPr>
                                  <w:rFonts w:ascii="Arial" w:eastAsia="Arial" w:hAnsi="Arial"/>
                                  <w:color w:val="000000"/>
                                  <w:sz w:val="16"/>
                                </w:rPr>
                                <w:t>316,377</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26860D7" w14:textId="77777777" w:rsidR="005873EB" w:rsidRDefault="00000000">
                              <w:pPr>
                                <w:spacing w:after="0" w:line="240" w:lineRule="auto"/>
                                <w:jc w:val="right"/>
                              </w:pPr>
                              <w:r>
                                <w:rPr>
                                  <w:rFonts w:ascii="Arial" w:eastAsia="Arial" w:hAnsi="Arial"/>
                                  <w:color w:val="000000"/>
                                  <w:sz w:val="16"/>
                                </w:rPr>
                                <w:t>258,425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9580F8A" w14:textId="77777777" w:rsidR="005873EB" w:rsidRDefault="00000000">
                              <w:pPr>
                                <w:spacing w:after="0" w:line="240" w:lineRule="auto"/>
                                <w:jc w:val="right"/>
                              </w:pPr>
                              <w:r>
                                <w:rPr>
                                  <w:rFonts w:ascii="Arial" w:eastAsia="Arial" w:hAnsi="Arial"/>
                                  <w:color w:val="000000"/>
                                  <w:sz w:val="16"/>
                                </w:rPr>
                                <w:t>258,425</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2590F81" w14:textId="77777777" w:rsidR="005873EB" w:rsidRDefault="00000000">
                              <w:pPr>
                                <w:spacing w:after="0" w:line="240" w:lineRule="auto"/>
                                <w:jc w:val="right"/>
                              </w:pPr>
                              <w:r>
                                <w:rPr>
                                  <w:rFonts w:ascii="Arial" w:eastAsia="Arial" w:hAnsi="Arial"/>
                                  <w:color w:val="000000"/>
                                  <w:sz w:val="16"/>
                                </w:rPr>
                                <w:t>100.00</w:t>
                              </w:r>
                            </w:p>
                          </w:tc>
                        </w:tr>
                        <w:tr w:rsidR="005873EB" w14:paraId="6129D9A6"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31FC56C" w14:textId="77777777" w:rsidR="005873EB" w:rsidRDefault="00000000">
                              <w:pPr>
                                <w:spacing w:after="0" w:line="240" w:lineRule="auto"/>
                              </w:pPr>
                              <w:r>
                                <w:rPr>
                                  <w:rFonts w:ascii="Arial" w:eastAsia="Arial" w:hAnsi="Arial"/>
                                  <w:color w:val="000000"/>
                                  <w:sz w:val="16"/>
                                </w:rPr>
                                <w:t>00113516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4E58206" w14:textId="77777777" w:rsidR="005873EB" w:rsidRDefault="00000000">
                              <w:pPr>
                                <w:spacing w:after="0" w:line="240" w:lineRule="auto"/>
                              </w:pPr>
                              <w:r>
                                <w:rPr>
                                  <w:rFonts w:ascii="Arial" w:eastAsia="Arial" w:hAnsi="Arial"/>
                                  <w:color w:val="000000"/>
                                  <w:sz w:val="16"/>
                                </w:rPr>
                                <w:t>UNA059-CRSV accountability in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3B9E616" w14:textId="77777777" w:rsidR="005873EB"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DBCC5E3"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E0084E2" w14:textId="77777777" w:rsidR="005873EB" w:rsidRDefault="00000000">
                              <w:pPr>
                                <w:spacing w:after="0" w:line="240" w:lineRule="auto"/>
                                <w:jc w:val="right"/>
                              </w:pPr>
                              <w:r>
                                <w:rPr>
                                  <w:rFonts w:ascii="Arial" w:eastAsia="Arial" w:hAnsi="Arial"/>
                                  <w:color w:val="000000"/>
                                  <w:sz w:val="16"/>
                                </w:rPr>
                                <w:t>271,373</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4F6AFC3" w14:textId="77777777" w:rsidR="005873EB" w:rsidRDefault="00000000">
                              <w:pPr>
                                <w:spacing w:after="0" w:line="240" w:lineRule="auto"/>
                                <w:jc w:val="right"/>
                              </w:pPr>
                              <w:r>
                                <w:rPr>
                                  <w:rFonts w:ascii="Arial" w:eastAsia="Arial" w:hAnsi="Arial"/>
                                  <w:color w:val="000000"/>
                                  <w:sz w:val="16"/>
                                </w:rPr>
                                <w:t>271,373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6C1A7A1" w14:textId="77777777" w:rsidR="005873EB" w:rsidRDefault="00000000">
                              <w:pPr>
                                <w:spacing w:after="0" w:line="240" w:lineRule="auto"/>
                                <w:jc w:val="right"/>
                              </w:pPr>
                              <w:r>
                                <w:rPr>
                                  <w:rFonts w:ascii="Arial" w:eastAsia="Arial" w:hAnsi="Arial"/>
                                  <w:color w:val="000000"/>
                                  <w:sz w:val="16"/>
                                </w:rPr>
                                <w:t>271,373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E489286" w14:textId="77777777" w:rsidR="005873EB" w:rsidRDefault="00000000">
                              <w:pPr>
                                <w:spacing w:after="0" w:line="240" w:lineRule="auto"/>
                                <w:jc w:val="right"/>
                              </w:pPr>
                              <w:r>
                                <w:rPr>
                                  <w:rFonts w:ascii="Arial" w:eastAsia="Arial" w:hAnsi="Arial"/>
                                  <w:color w:val="000000"/>
                                  <w:sz w:val="16"/>
                                </w:rPr>
                                <w:t>100.00</w:t>
                              </w:r>
                            </w:p>
                          </w:tc>
                        </w:tr>
                        <w:tr w:rsidR="005873EB" w14:paraId="0A7E322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D8F8D46" w14:textId="77777777" w:rsidR="005873EB" w:rsidRDefault="00000000">
                              <w:pPr>
                                <w:spacing w:after="0" w:line="240" w:lineRule="auto"/>
                              </w:pPr>
                              <w:r>
                                <w:rPr>
                                  <w:rFonts w:ascii="Arial" w:eastAsia="Arial" w:hAnsi="Arial"/>
                                  <w:color w:val="000000"/>
                                  <w:sz w:val="16"/>
                                </w:rPr>
                                <w:t>00113517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72B7359" w14:textId="77777777" w:rsidR="005873EB" w:rsidRDefault="00000000">
                              <w:pPr>
                                <w:spacing w:after="0" w:line="240" w:lineRule="auto"/>
                              </w:pPr>
                              <w:r>
                                <w:rPr>
                                  <w:rFonts w:ascii="Arial" w:eastAsia="Arial" w:hAnsi="Arial"/>
                                  <w:color w:val="000000"/>
                                  <w:sz w:val="16"/>
                                </w:rPr>
                                <w:t>UNA057- Reparation for CRSV Su</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8F4EAA8" w14:textId="77777777" w:rsidR="005873EB"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6DB1A40"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E8B06AE" w14:textId="77777777" w:rsidR="005873EB" w:rsidRDefault="00000000">
                              <w:pPr>
                                <w:spacing w:after="0" w:line="240" w:lineRule="auto"/>
                                <w:jc w:val="right"/>
                              </w:pPr>
                              <w:r>
                                <w:rPr>
                                  <w:rFonts w:ascii="Arial" w:eastAsia="Arial" w:hAnsi="Arial"/>
                                  <w:color w:val="000000"/>
                                  <w:sz w:val="16"/>
                                </w:rPr>
                                <w:t>550,000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68C1DBF" w14:textId="77777777" w:rsidR="005873EB" w:rsidRDefault="00000000">
                              <w:pPr>
                                <w:spacing w:after="0" w:line="240" w:lineRule="auto"/>
                                <w:jc w:val="right"/>
                              </w:pPr>
                              <w:r>
                                <w:rPr>
                                  <w:rFonts w:ascii="Arial" w:eastAsia="Arial" w:hAnsi="Arial"/>
                                  <w:color w:val="000000"/>
                                  <w:sz w:val="16"/>
                                </w:rPr>
                                <w:t>550,000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85E0EBE" w14:textId="77777777" w:rsidR="005873EB" w:rsidRDefault="00000000">
                              <w:pPr>
                                <w:spacing w:after="0" w:line="240" w:lineRule="auto"/>
                                <w:jc w:val="right"/>
                              </w:pPr>
                              <w:r>
                                <w:rPr>
                                  <w:rFonts w:ascii="Arial" w:eastAsia="Arial" w:hAnsi="Arial"/>
                                  <w:color w:val="000000"/>
                                  <w:sz w:val="16"/>
                                </w:rPr>
                                <w:t>550,000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B684726" w14:textId="77777777" w:rsidR="005873EB" w:rsidRDefault="00000000">
                              <w:pPr>
                                <w:spacing w:after="0" w:line="240" w:lineRule="auto"/>
                                <w:jc w:val="right"/>
                              </w:pPr>
                              <w:r>
                                <w:rPr>
                                  <w:rFonts w:ascii="Arial" w:eastAsia="Arial" w:hAnsi="Arial"/>
                                  <w:color w:val="000000"/>
                                  <w:sz w:val="16"/>
                                </w:rPr>
                                <w:t>100.00</w:t>
                              </w:r>
                            </w:p>
                          </w:tc>
                        </w:tr>
                        <w:tr w:rsidR="005873EB" w14:paraId="545BE29F"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656E899" w14:textId="77777777" w:rsidR="005873EB" w:rsidRDefault="00000000">
                              <w:pPr>
                                <w:spacing w:after="0" w:line="240" w:lineRule="auto"/>
                              </w:pPr>
                              <w:r>
                                <w:rPr>
                                  <w:rFonts w:ascii="Arial" w:eastAsia="Arial" w:hAnsi="Arial"/>
                                  <w:color w:val="000000"/>
                                  <w:sz w:val="16"/>
                                </w:rPr>
                                <w:t>00114466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F25F4AB" w14:textId="77777777" w:rsidR="005873EB" w:rsidRDefault="00000000">
                              <w:pPr>
                                <w:spacing w:after="0" w:line="240" w:lineRule="auto"/>
                              </w:pPr>
                              <w:r>
                                <w:rPr>
                                  <w:rFonts w:ascii="Arial" w:eastAsia="Arial" w:hAnsi="Arial"/>
                                  <w:color w:val="000000"/>
                                  <w:sz w:val="16"/>
                                </w:rPr>
                                <w:t>UNA065 Improving GBV Preventio</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E284214" w14:textId="77777777" w:rsidR="005873E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97BB9C8"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A92F031" w14:textId="77777777" w:rsidR="005873EB" w:rsidRDefault="00000000">
                              <w:pPr>
                                <w:spacing w:after="0" w:line="240" w:lineRule="auto"/>
                                <w:jc w:val="right"/>
                              </w:pPr>
                              <w:r>
                                <w:rPr>
                                  <w:rFonts w:ascii="Arial" w:eastAsia="Arial" w:hAnsi="Arial"/>
                                  <w:color w:val="000000"/>
                                  <w:sz w:val="16"/>
                                </w:rPr>
                                <w:t>315,650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2156D08" w14:textId="77777777" w:rsidR="005873EB" w:rsidRDefault="00000000">
                              <w:pPr>
                                <w:spacing w:after="0" w:line="240" w:lineRule="auto"/>
                                <w:jc w:val="right"/>
                              </w:pPr>
                              <w:r>
                                <w:rPr>
                                  <w:rFonts w:ascii="Arial" w:eastAsia="Arial" w:hAnsi="Arial"/>
                                  <w:color w:val="000000"/>
                                  <w:sz w:val="16"/>
                                </w:rPr>
                                <w:t>303,426</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B048E98" w14:textId="77777777" w:rsidR="005873EB" w:rsidRDefault="00000000">
                              <w:pPr>
                                <w:spacing w:after="0" w:line="240" w:lineRule="auto"/>
                                <w:jc w:val="right"/>
                              </w:pPr>
                              <w:r>
                                <w:rPr>
                                  <w:rFonts w:ascii="Arial" w:eastAsia="Arial" w:hAnsi="Arial"/>
                                  <w:color w:val="000000"/>
                                  <w:sz w:val="16"/>
                                </w:rPr>
                                <w:t>303,426</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8DF2A05" w14:textId="77777777" w:rsidR="005873EB" w:rsidRDefault="00000000">
                              <w:pPr>
                                <w:spacing w:after="0" w:line="240" w:lineRule="auto"/>
                                <w:jc w:val="right"/>
                              </w:pPr>
                              <w:r>
                                <w:rPr>
                                  <w:rFonts w:ascii="Arial" w:eastAsia="Arial" w:hAnsi="Arial"/>
                                  <w:color w:val="000000"/>
                                  <w:sz w:val="16"/>
                                </w:rPr>
                                <w:t>100.00</w:t>
                              </w:r>
                            </w:p>
                          </w:tc>
                        </w:tr>
                        <w:tr w:rsidR="005873EB" w14:paraId="06759DE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411E1AD" w14:textId="77777777" w:rsidR="005873EB" w:rsidRDefault="00000000">
                              <w:pPr>
                                <w:spacing w:after="0" w:line="240" w:lineRule="auto"/>
                              </w:pPr>
                              <w:r>
                                <w:rPr>
                                  <w:rFonts w:ascii="Arial" w:eastAsia="Arial" w:hAnsi="Arial"/>
                                  <w:color w:val="000000"/>
                                  <w:sz w:val="16"/>
                                </w:rPr>
                                <w:t>00115192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D0B839D" w14:textId="77777777" w:rsidR="005873EB" w:rsidRDefault="00000000">
                              <w:pPr>
                                <w:spacing w:after="0" w:line="240" w:lineRule="auto"/>
                              </w:pPr>
                              <w:r>
                                <w:rPr>
                                  <w:rFonts w:ascii="Arial" w:eastAsia="Arial" w:hAnsi="Arial"/>
                                  <w:color w:val="000000"/>
                                  <w:sz w:val="16"/>
                                </w:rPr>
                                <w:t>UNA058 Iraq GBV mitigation and</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DC4E8BD" w14:textId="77777777" w:rsidR="005873E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621782B"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D0BFDD6" w14:textId="77777777" w:rsidR="005873EB" w:rsidRDefault="00000000">
                              <w:pPr>
                                <w:spacing w:after="0" w:line="240" w:lineRule="auto"/>
                                <w:jc w:val="right"/>
                              </w:pPr>
                              <w:r>
                                <w:rPr>
                                  <w:rFonts w:ascii="Arial" w:eastAsia="Arial" w:hAnsi="Arial"/>
                                  <w:color w:val="000000"/>
                                  <w:sz w:val="16"/>
                                </w:rPr>
                                <w:t>428,000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015CA04" w14:textId="77777777" w:rsidR="005873EB" w:rsidRDefault="00000000">
                              <w:pPr>
                                <w:spacing w:after="0" w:line="240" w:lineRule="auto"/>
                                <w:jc w:val="right"/>
                              </w:pPr>
                              <w:r>
                                <w:rPr>
                                  <w:rFonts w:ascii="Arial" w:eastAsia="Arial" w:hAnsi="Arial"/>
                                  <w:color w:val="000000"/>
                                  <w:sz w:val="16"/>
                                </w:rPr>
                                <w:t>428,000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EF3DC0A" w14:textId="77777777" w:rsidR="005873EB" w:rsidRDefault="00000000">
                              <w:pPr>
                                <w:spacing w:after="0" w:line="240" w:lineRule="auto"/>
                                <w:jc w:val="right"/>
                              </w:pPr>
                              <w:r>
                                <w:rPr>
                                  <w:rFonts w:ascii="Arial" w:eastAsia="Arial" w:hAnsi="Arial"/>
                                  <w:color w:val="000000"/>
                                  <w:sz w:val="16"/>
                                </w:rPr>
                                <w:t>428,000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C4D2448" w14:textId="77777777" w:rsidR="005873EB" w:rsidRDefault="00000000">
                              <w:pPr>
                                <w:spacing w:after="0" w:line="240" w:lineRule="auto"/>
                                <w:jc w:val="right"/>
                              </w:pPr>
                              <w:r>
                                <w:rPr>
                                  <w:rFonts w:ascii="Arial" w:eastAsia="Arial" w:hAnsi="Arial"/>
                                  <w:color w:val="000000"/>
                                  <w:sz w:val="16"/>
                                </w:rPr>
                                <w:t>100.00</w:t>
                              </w:r>
                            </w:p>
                          </w:tc>
                        </w:tr>
                        <w:tr w:rsidR="005873EB" w14:paraId="2A439EC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9383050" w14:textId="77777777" w:rsidR="005873EB" w:rsidRDefault="00000000">
                              <w:pPr>
                                <w:spacing w:after="0" w:line="240" w:lineRule="auto"/>
                              </w:pPr>
                              <w:r>
                                <w:rPr>
                                  <w:rFonts w:ascii="Arial" w:eastAsia="Arial" w:hAnsi="Arial"/>
                                  <w:color w:val="000000"/>
                                  <w:sz w:val="16"/>
                                </w:rPr>
                                <w:t>00115195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BA25524" w14:textId="77777777" w:rsidR="005873EB" w:rsidRDefault="00000000">
                              <w:pPr>
                                <w:spacing w:after="0" w:line="240" w:lineRule="auto"/>
                              </w:pPr>
                              <w:r>
                                <w:rPr>
                                  <w:rFonts w:ascii="Arial" w:eastAsia="Arial" w:hAnsi="Arial"/>
                                  <w:color w:val="000000"/>
                                  <w:sz w:val="16"/>
                                </w:rPr>
                                <w:t>UNA061 Cox's Bazar CRSV Suppor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DA90505" w14:textId="77777777" w:rsidR="005873EB"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8325A79"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EC59CA4" w14:textId="77777777" w:rsidR="005873EB" w:rsidRDefault="00000000">
                              <w:pPr>
                                <w:spacing w:after="0" w:line="240" w:lineRule="auto"/>
                                <w:jc w:val="right"/>
                              </w:pPr>
                              <w:r>
                                <w:rPr>
                                  <w:rFonts w:ascii="Arial" w:eastAsia="Arial" w:hAnsi="Arial"/>
                                  <w:color w:val="000000"/>
                                  <w:sz w:val="16"/>
                                </w:rPr>
                                <w:t>325,000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E16FA65" w14:textId="77777777" w:rsidR="005873EB" w:rsidRDefault="00000000">
                              <w:pPr>
                                <w:spacing w:after="0" w:line="240" w:lineRule="auto"/>
                                <w:jc w:val="right"/>
                              </w:pPr>
                              <w:r>
                                <w:rPr>
                                  <w:rFonts w:ascii="Arial" w:eastAsia="Arial" w:hAnsi="Arial"/>
                                  <w:color w:val="000000"/>
                                  <w:sz w:val="16"/>
                                </w:rPr>
                                <w:t>256,693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290E517" w14:textId="77777777" w:rsidR="005873EB" w:rsidRDefault="00000000">
                              <w:pPr>
                                <w:spacing w:after="0" w:line="240" w:lineRule="auto"/>
                                <w:jc w:val="right"/>
                              </w:pPr>
                              <w:r>
                                <w:rPr>
                                  <w:rFonts w:ascii="Arial" w:eastAsia="Arial" w:hAnsi="Arial"/>
                                  <w:color w:val="000000"/>
                                  <w:sz w:val="16"/>
                                </w:rPr>
                                <w:t>256,693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BB14228" w14:textId="77777777" w:rsidR="005873EB" w:rsidRDefault="00000000">
                              <w:pPr>
                                <w:spacing w:after="0" w:line="240" w:lineRule="auto"/>
                                <w:jc w:val="right"/>
                              </w:pPr>
                              <w:r>
                                <w:rPr>
                                  <w:rFonts w:ascii="Arial" w:eastAsia="Arial" w:hAnsi="Arial"/>
                                  <w:color w:val="000000"/>
                                  <w:sz w:val="16"/>
                                </w:rPr>
                                <w:t>100.00</w:t>
                              </w:r>
                            </w:p>
                          </w:tc>
                        </w:tr>
                        <w:tr w:rsidR="005873EB" w14:paraId="57334E47"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F2DE847" w14:textId="77777777" w:rsidR="005873EB" w:rsidRDefault="00000000">
                              <w:pPr>
                                <w:spacing w:after="0" w:line="240" w:lineRule="auto"/>
                              </w:pPr>
                              <w:r>
                                <w:rPr>
                                  <w:rFonts w:ascii="Arial" w:eastAsia="Arial" w:hAnsi="Arial"/>
                                  <w:color w:val="000000"/>
                                  <w:sz w:val="16"/>
                                </w:rPr>
                                <w:t>00115195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F34FA1F" w14:textId="77777777" w:rsidR="005873EB" w:rsidRDefault="00000000">
                              <w:pPr>
                                <w:spacing w:after="0" w:line="240" w:lineRule="auto"/>
                              </w:pPr>
                              <w:r>
                                <w:rPr>
                                  <w:rFonts w:ascii="Arial" w:eastAsia="Arial" w:hAnsi="Arial"/>
                                  <w:color w:val="000000"/>
                                  <w:sz w:val="16"/>
                                </w:rPr>
                                <w:t>UNA061 Cox's Bazar CRSV Suppor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E6C3EF8" w14:textId="77777777" w:rsidR="005873EB"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9B8836A"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69652C0" w14:textId="77777777" w:rsidR="005873EB" w:rsidRDefault="00000000">
                              <w:pPr>
                                <w:spacing w:after="0" w:line="240" w:lineRule="auto"/>
                                <w:jc w:val="right"/>
                              </w:pPr>
                              <w:r>
                                <w:rPr>
                                  <w:rFonts w:ascii="Arial" w:eastAsia="Arial" w:hAnsi="Arial"/>
                                  <w:color w:val="000000"/>
                                  <w:sz w:val="16"/>
                                </w:rPr>
                                <w:t>250,000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FF15009" w14:textId="77777777" w:rsidR="005873EB" w:rsidRDefault="00000000">
                              <w:pPr>
                                <w:spacing w:after="0" w:line="240" w:lineRule="auto"/>
                                <w:jc w:val="right"/>
                              </w:pPr>
                              <w:r>
                                <w:rPr>
                                  <w:rFonts w:ascii="Arial" w:eastAsia="Arial" w:hAnsi="Arial"/>
                                  <w:color w:val="000000"/>
                                  <w:sz w:val="16"/>
                                </w:rPr>
                                <w:t>247,021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79863A1" w14:textId="77777777" w:rsidR="005873EB" w:rsidRDefault="00000000">
                              <w:pPr>
                                <w:spacing w:after="0" w:line="240" w:lineRule="auto"/>
                                <w:jc w:val="right"/>
                              </w:pPr>
                              <w:r>
                                <w:rPr>
                                  <w:rFonts w:ascii="Arial" w:eastAsia="Arial" w:hAnsi="Arial"/>
                                  <w:color w:val="000000"/>
                                  <w:sz w:val="16"/>
                                </w:rPr>
                                <w:t>247,021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C32E2CA" w14:textId="77777777" w:rsidR="005873EB" w:rsidRDefault="00000000">
                              <w:pPr>
                                <w:spacing w:after="0" w:line="240" w:lineRule="auto"/>
                                <w:jc w:val="right"/>
                              </w:pPr>
                              <w:r>
                                <w:rPr>
                                  <w:rFonts w:ascii="Arial" w:eastAsia="Arial" w:hAnsi="Arial"/>
                                  <w:color w:val="000000"/>
                                  <w:sz w:val="16"/>
                                </w:rPr>
                                <w:t>100.00</w:t>
                              </w:r>
                            </w:p>
                          </w:tc>
                        </w:tr>
                        <w:tr w:rsidR="005873EB" w14:paraId="61FD91D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64ECD09" w14:textId="77777777" w:rsidR="005873EB" w:rsidRDefault="00000000">
                              <w:pPr>
                                <w:spacing w:after="0" w:line="240" w:lineRule="auto"/>
                              </w:pPr>
                              <w:r>
                                <w:rPr>
                                  <w:rFonts w:ascii="Arial" w:eastAsia="Arial" w:hAnsi="Arial"/>
                                  <w:color w:val="000000"/>
                                  <w:sz w:val="16"/>
                                </w:rPr>
                                <w:t>00116935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81CCAE7" w14:textId="77777777" w:rsidR="005873EB" w:rsidRDefault="00000000">
                              <w:pPr>
                                <w:spacing w:after="0" w:line="240" w:lineRule="auto"/>
                              </w:pPr>
                              <w:r>
                                <w:rPr>
                                  <w:rFonts w:ascii="Arial" w:eastAsia="Arial" w:hAnsi="Arial"/>
                                  <w:color w:val="000000"/>
                                  <w:sz w:val="16"/>
                                </w:rPr>
                                <w:t>UNA064 KB-CRSV n Reparatns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3A0EAB2" w14:textId="77777777" w:rsidR="005873EB"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F585BFF"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BCE1B5C" w14:textId="77777777" w:rsidR="005873EB" w:rsidRDefault="00000000">
                              <w:pPr>
                                <w:spacing w:after="0" w:line="240" w:lineRule="auto"/>
                                <w:jc w:val="right"/>
                              </w:pPr>
                              <w:r>
                                <w:rPr>
                                  <w:rFonts w:ascii="Arial" w:eastAsia="Arial" w:hAnsi="Arial"/>
                                  <w:color w:val="000000"/>
                                  <w:sz w:val="16"/>
                                </w:rPr>
                                <w:t>100,580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CFC441A" w14:textId="77777777" w:rsidR="005873EB" w:rsidRDefault="00000000">
                              <w:pPr>
                                <w:spacing w:after="0" w:line="240" w:lineRule="auto"/>
                                <w:jc w:val="right"/>
                              </w:pPr>
                              <w:r>
                                <w:rPr>
                                  <w:rFonts w:ascii="Arial" w:eastAsia="Arial" w:hAnsi="Arial"/>
                                  <w:color w:val="000000"/>
                                  <w:sz w:val="16"/>
                                </w:rPr>
                                <w:t>99,593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4CD95AC" w14:textId="77777777" w:rsidR="005873EB" w:rsidRDefault="00000000">
                              <w:pPr>
                                <w:spacing w:after="0" w:line="240" w:lineRule="auto"/>
                                <w:jc w:val="right"/>
                              </w:pPr>
                              <w:r>
                                <w:rPr>
                                  <w:rFonts w:ascii="Arial" w:eastAsia="Arial" w:hAnsi="Arial"/>
                                  <w:color w:val="000000"/>
                                  <w:sz w:val="16"/>
                                </w:rPr>
                                <w:t>99,593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DF3EDFC" w14:textId="77777777" w:rsidR="005873EB" w:rsidRDefault="00000000">
                              <w:pPr>
                                <w:spacing w:after="0" w:line="240" w:lineRule="auto"/>
                                <w:jc w:val="right"/>
                              </w:pPr>
                              <w:r>
                                <w:rPr>
                                  <w:rFonts w:ascii="Arial" w:eastAsia="Arial" w:hAnsi="Arial"/>
                                  <w:color w:val="000000"/>
                                  <w:sz w:val="16"/>
                                </w:rPr>
                                <w:t>100.00</w:t>
                              </w:r>
                            </w:p>
                          </w:tc>
                        </w:tr>
                        <w:tr w:rsidR="005873EB" w14:paraId="6A14CCE7"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7D004BF" w14:textId="77777777" w:rsidR="005873EB" w:rsidRDefault="00000000">
                              <w:pPr>
                                <w:spacing w:after="0" w:line="240" w:lineRule="auto"/>
                              </w:pPr>
                              <w:r>
                                <w:rPr>
                                  <w:rFonts w:ascii="Arial" w:eastAsia="Arial" w:hAnsi="Arial"/>
                                  <w:color w:val="000000"/>
                                  <w:sz w:val="16"/>
                                </w:rPr>
                                <w:t>00116960</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252FCF5" w14:textId="77777777" w:rsidR="005873EB" w:rsidRDefault="00000000">
                              <w:pPr>
                                <w:spacing w:after="0" w:line="240" w:lineRule="auto"/>
                              </w:pPr>
                              <w:r>
                                <w:rPr>
                                  <w:rFonts w:ascii="Arial" w:eastAsia="Arial" w:hAnsi="Arial"/>
                                  <w:color w:val="000000"/>
                                  <w:sz w:val="16"/>
                                </w:rPr>
                                <w:t>UNA063 Myanmar CR trafficking</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4BF4096" w14:textId="77777777" w:rsidR="005873EB"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81D7E73"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E88F84F" w14:textId="77777777" w:rsidR="005873EB" w:rsidRDefault="00000000">
                              <w:pPr>
                                <w:spacing w:after="0" w:line="240" w:lineRule="auto"/>
                                <w:jc w:val="right"/>
                              </w:pPr>
                              <w:r>
                                <w:rPr>
                                  <w:rFonts w:ascii="Arial" w:eastAsia="Arial" w:hAnsi="Arial"/>
                                  <w:color w:val="000000"/>
                                  <w:sz w:val="16"/>
                                </w:rPr>
                                <w:t>70,342</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7AAFC89" w14:textId="77777777" w:rsidR="005873EB" w:rsidRDefault="00000000">
                              <w:pPr>
                                <w:spacing w:after="0" w:line="240" w:lineRule="auto"/>
                                <w:jc w:val="right"/>
                              </w:pPr>
                              <w:r>
                                <w:rPr>
                                  <w:rFonts w:ascii="Arial" w:eastAsia="Arial" w:hAnsi="Arial"/>
                                  <w:color w:val="000000"/>
                                  <w:sz w:val="16"/>
                                </w:rPr>
                                <w:t>54,464</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5A70E21" w14:textId="77777777" w:rsidR="005873EB" w:rsidRDefault="00000000">
                              <w:pPr>
                                <w:spacing w:after="0" w:line="240" w:lineRule="auto"/>
                                <w:jc w:val="right"/>
                              </w:pPr>
                              <w:r>
                                <w:rPr>
                                  <w:rFonts w:ascii="Arial" w:eastAsia="Arial" w:hAnsi="Arial"/>
                                  <w:color w:val="000000"/>
                                  <w:sz w:val="16"/>
                                </w:rPr>
                                <w:t>54,464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4D5D338" w14:textId="77777777" w:rsidR="005873EB" w:rsidRDefault="00000000">
                              <w:pPr>
                                <w:spacing w:after="0" w:line="240" w:lineRule="auto"/>
                                <w:jc w:val="right"/>
                              </w:pPr>
                              <w:r>
                                <w:rPr>
                                  <w:rFonts w:ascii="Arial" w:eastAsia="Arial" w:hAnsi="Arial"/>
                                  <w:color w:val="000000"/>
                                  <w:sz w:val="16"/>
                                </w:rPr>
                                <w:t>100.00</w:t>
                              </w:r>
                            </w:p>
                          </w:tc>
                        </w:tr>
                        <w:tr w:rsidR="005873EB" w14:paraId="21C2C47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B05B7A6" w14:textId="77777777" w:rsidR="005873EB" w:rsidRDefault="00000000">
                              <w:pPr>
                                <w:spacing w:after="0" w:line="240" w:lineRule="auto"/>
                              </w:pPr>
                              <w:r>
                                <w:rPr>
                                  <w:rFonts w:ascii="Arial" w:eastAsia="Arial" w:hAnsi="Arial"/>
                                  <w:color w:val="000000"/>
                                  <w:sz w:val="16"/>
                                </w:rPr>
                                <w:t>00116960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5632D33" w14:textId="77777777" w:rsidR="005873EB" w:rsidRDefault="00000000">
                              <w:pPr>
                                <w:spacing w:after="0" w:line="240" w:lineRule="auto"/>
                              </w:pPr>
                              <w:r>
                                <w:rPr>
                                  <w:rFonts w:ascii="Arial" w:eastAsia="Arial" w:hAnsi="Arial"/>
                                  <w:color w:val="000000"/>
                                  <w:sz w:val="16"/>
                                </w:rPr>
                                <w:t>UNA063 Myanmar CR trafficking</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8C9EBD3" w14:textId="77777777" w:rsidR="005873EB"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568BF83"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E87F7D3" w14:textId="77777777" w:rsidR="005873EB" w:rsidRDefault="00000000">
                              <w:pPr>
                                <w:spacing w:after="0" w:line="240" w:lineRule="auto"/>
                                <w:jc w:val="right"/>
                              </w:pPr>
                              <w:r>
                                <w:rPr>
                                  <w:rFonts w:ascii="Arial" w:eastAsia="Arial" w:hAnsi="Arial"/>
                                  <w:color w:val="000000"/>
                                  <w:sz w:val="16"/>
                                </w:rPr>
                                <w:t>178,675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13B67CB" w14:textId="77777777" w:rsidR="005873EB" w:rsidRDefault="00000000">
                              <w:pPr>
                                <w:spacing w:after="0" w:line="240" w:lineRule="auto"/>
                                <w:jc w:val="right"/>
                              </w:pPr>
                              <w:r>
                                <w:rPr>
                                  <w:rFonts w:ascii="Arial" w:eastAsia="Arial" w:hAnsi="Arial"/>
                                  <w:color w:val="000000"/>
                                  <w:sz w:val="16"/>
                                </w:rPr>
                                <w:t>178,675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F09A041" w14:textId="77777777" w:rsidR="005873EB" w:rsidRDefault="00000000">
                              <w:pPr>
                                <w:spacing w:after="0" w:line="240" w:lineRule="auto"/>
                                <w:jc w:val="right"/>
                              </w:pPr>
                              <w:r>
                                <w:rPr>
                                  <w:rFonts w:ascii="Arial" w:eastAsia="Arial" w:hAnsi="Arial"/>
                                  <w:color w:val="000000"/>
                                  <w:sz w:val="16"/>
                                </w:rPr>
                                <w:t>178,675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F55985B" w14:textId="77777777" w:rsidR="005873EB" w:rsidRDefault="00000000">
                              <w:pPr>
                                <w:spacing w:after="0" w:line="240" w:lineRule="auto"/>
                                <w:jc w:val="right"/>
                              </w:pPr>
                              <w:r>
                                <w:rPr>
                                  <w:rFonts w:ascii="Arial" w:eastAsia="Arial" w:hAnsi="Arial"/>
                                  <w:color w:val="000000"/>
                                  <w:sz w:val="16"/>
                                </w:rPr>
                                <w:t>100.00</w:t>
                              </w:r>
                            </w:p>
                          </w:tc>
                        </w:tr>
                        <w:tr w:rsidR="005873EB" w14:paraId="10915BF2"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7F89254" w14:textId="77777777" w:rsidR="005873EB" w:rsidRDefault="00000000">
                              <w:pPr>
                                <w:spacing w:after="0" w:line="240" w:lineRule="auto"/>
                              </w:pPr>
                              <w:r>
                                <w:rPr>
                                  <w:rFonts w:ascii="Arial" w:eastAsia="Arial" w:hAnsi="Arial"/>
                                  <w:color w:val="000000"/>
                                  <w:sz w:val="16"/>
                                </w:rPr>
                                <w:t>00116980</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6126CB8" w14:textId="77777777" w:rsidR="005873EB" w:rsidRDefault="00000000">
                              <w:pPr>
                                <w:spacing w:after="0" w:line="240" w:lineRule="auto"/>
                              </w:pPr>
                              <w:r>
                                <w:rPr>
                                  <w:rFonts w:ascii="Arial" w:eastAsia="Arial" w:hAnsi="Arial"/>
                                  <w:color w:val="000000"/>
                                  <w:sz w:val="16"/>
                                </w:rPr>
                                <w:t>UNA062_CRSV in South Sudan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BE19E45"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981853A"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8E0B279" w14:textId="77777777" w:rsidR="005873EB" w:rsidRDefault="00000000">
                              <w:pPr>
                                <w:spacing w:after="0" w:line="240" w:lineRule="auto"/>
                                <w:jc w:val="right"/>
                              </w:pPr>
                              <w:r>
                                <w:rPr>
                                  <w:rFonts w:ascii="Arial" w:eastAsia="Arial" w:hAnsi="Arial"/>
                                  <w:color w:val="000000"/>
                                  <w:sz w:val="16"/>
                                </w:rPr>
                                <w:t>656,808</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F2BB2D5" w14:textId="77777777" w:rsidR="005873EB" w:rsidRDefault="00000000">
                              <w:pPr>
                                <w:spacing w:after="0" w:line="240" w:lineRule="auto"/>
                                <w:jc w:val="right"/>
                              </w:pPr>
                              <w:r>
                                <w:rPr>
                                  <w:rFonts w:ascii="Arial" w:eastAsia="Arial" w:hAnsi="Arial"/>
                                  <w:color w:val="000000"/>
                                  <w:sz w:val="16"/>
                                </w:rPr>
                                <w:t>539,527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A787E46" w14:textId="77777777" w:rsidR="005873EB" w:rsidRDefault="00000000">
                              <w:pPr>
                                <w:spacing w:after="0" w:line="240" w:lineRule="auto"/>
                                <w:jc w:val="right"/>
                              </w:pPr>
                              <w:r>
                                <w:rPr>
                                  <w:rFonts w:ascii="Arial" w:eastAsia="Arial" w:hAnsi="Arial"/>
                                  <w:color w:val="000000"/>
                                  <w:sz w:val="16"/>
                                </w:rPr>
                                <w:t>535,498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B914F05" w14:textId="77777777" w:rsidR="005873EB" w:rsidRDefault="00000000">
                              <w:pPr>
                                <w:spacing w:after="0" w:line="240" w:lineRule="auto"/>
                                <w:jc w:val="right"/>
                              </w:pPr>
                              <w:r>
                                <w:rPr>
                                  <w:rFonts w:ascii="Arial" w:eastAsia="Arial" w:hAnsi="Arial"/>
                                  <w:color w:val="000000"/>
                                  <w:sz w:val="16"/>
                                </w:rPr>
                                <w:t>99.25</w:t>
                              </w:r>
                            </w:p>
                          </w:tc>
                        </w:tr>
                        <w:tr w:rsidR="006027AC" w14:paraId="2FB69C65" w14:textId="77777777" w:rsidTr="006027A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3810066" w14:textId="77777777" w:rsidR="005873EB" w:rsidRDefault="00000000">
                              <w:pPr>
                                <w:spacing w:after="0" w:line="240" w:lineRule="auto"/>
                              </w:pPr>
                              <w:r>
                                <w:rPr>
                                  <w:rFonts w:ascii="Arial" w:eastAsia="Arial" w:hAnsi="Arial"/>
                                  <w:b/>
                                  <w:color w:val="FFFFFF"/>
                                  <w:sz w:val="16"/>
                                </w:rPr>
                                <w:t>UN Action Against Sexual Viole: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A754E23" w14:textId="77777777" w:rsidR="005873EB" w:rsidRDefault="005873E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1436B69" w14:textId="77777777" w:rsidR="005873EB" w:rsidRDefault="005873E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27C54B0" w14:textId="77777777" w:rsidR="005873EB" w:rsidRDefault="00000000">
                              <w:pPr>
                                <w:spacing w:after="0" w:line="240" w:lineRule="auto"/>
                                <w:jc w:val="right"/>
                              </w:pPr>
                              <w:r>
                                <w:rPr>
                                  <w:rFonts w:ascii="Arial" w:eastAsia="Arial" w:hAnsi="Arial"/>
                                  <w:b/>
                                  <w:color w:val="FFFFFF"/>
                                  <w:sz w:val="16"/>
                                </w:rPr>
                                <w:t>25,193,624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6C9D0F5" w14:textId="77777777" w:rsidR="005873EB" w:rsidRDefault="00000000">
                              <w:pPr>
                                <w:spacing w:after="0" w:line="240" w:lineRule="auto"/>
                                <w:jc w:val="right"/>
                              </w:pPr>
                              <w:r>
                                <w:rPr>
                                  <w:rFonts w:ascii="Arial" w:eastAsia="Arial" w:hAnsi="Arial"/>
                                  <w:b/>
                                  <w:color w:val="FFFFFF"/>
                                  <w:sz w:val="16"/>
                                </w:rPr>
                                <w:t>22,446,720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7622BDC" w14:textId="77777777" w:rsidR="005873EB" w:rsidRDefault="00000000">
                              <w:pPr>
                                <w:spacing w:after="0" w:line="240" w:lineRule="auto"/>
                                <w:jc w:val="right"/>
                              </w:pPr>
                              <w:r>
                                <w:rPr>
                                  <w:rFonts w:ascii="Arial" w:eastAsia="Arial" w:hAnsi="Arial"/>
                                  <w:b/>
                                  <w:color w:val="FFFFFF"/>
                                  <w:sz w:val="16"/>
                                </w:rPr>
                                <w:t>22,314,082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C395D22" w14:textId="77777777" w:rsidR="005873EB" w:rsidRDefault="00000000">
                              <w:pPr>
                                <w:spacing w:after="0" w:line="240" w:lineRule="auto"/>
                                <w:jc w:val="right"/>
                              </w:pPr>
                              <w:r>
                                <w:rPr>
                                  <w:rFonts w:ascii="Arial" w:eastAsia="Arial" w:hAnsi="Arial"/>
                                  <w:b/>
                                  <w:color w:val="FFFFFF"/>
                                  <w:sz w:val="16"/>
                                </w:rPr>
                                <w:t>99.41</w:t>
                              </w:r>
                            </w:p>
                          </w:tc>
                        </w:tr>
                        <w:tr w:rsidR="006027AC" w14:paraId="40796C14" w14:textId="77777777" w:rsidTr="006027AC">
                          <w:tc>
                            <w:tcPr>
                              <w:tcW w:w="1090" w:type="dxa"/>
                              <w:tcBorders>
                                <w:top w:val="nil"/>
                                <w:left w:val="nil"/>
                                <w:bottom w:val="nil"/>
                                <w:right w:val="nil"/>
                              </w:tcBorders>
                              <w:tcMar>
                                <w:top w:w="59" w:type="dxa"/>
                                <w:left w:w="59" w:type="dxa"/>
                                <w:bottom w:w="59" w:type="dxa"/>
                                <w:right w:w="59" w:type="dxa"/>
                              </w:tcMar>
                              <w:vAlign w:val="center"/>
                            </w:tcPr>
                            <w:p w14:paraId="0B9AADA1" w14:textId="77777777" w:rsidR="005873EB" w:rsidRDefault="005873E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803B249" w14:textId="77777777" w:rsidR="005873EB" w:rsidRDefault="005873EB">
                              <w:pPr>
                                <w:spacing w:after="0" w:line="240" w:lineRule="auto"/>
                              </w:pPr>
                            </w:p>
                          </w:tc>
                        </w:tr>
                        <w:tr w:rsidR="006027AC" w14:paraId="1D501716" w14:textId="77777777" w:rsidTr="006027AC">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D34194E" w14:textId="1427211D" w:rsidR="005873EB" w:rsidRDefault="00537031">
                              <w:pPr>
                                <w:spacing w:after="0" w:line="240" w:lineRule="auto"/>
                                <w:jc w:val="center"/>
                              </w:pPr>
                              <w:r>
                                <w:rPr>
                                  <w:rFonts w:ascii="Segoe UI" w:eastAsia="Segoe UI" w:hAnsi="Segoe UI"/>
                                  <w:b/>
                                  <w:color w:val="FFFFFF"/>
                                  <w:sz w:val="16"/>
                                </w:rPr>
                                <w:t xml:space="preserve">Theme </w:t>
                              </w:r>
                              <w:r w:rsidR="00000000">
                                <w:rPr>
                                  <w:rFonts w:ascii="Segoe UI" w:eastAsia="Segoe UI" w:hAnsi="Segoe UI"/>
                                  <w:b/>
                                  <w:color w:val="FFFFFF"/>
                                  <w:sz w:val="16"/>
                                </w:rPr>
                                <w:t>/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0CDA37F4" w14:textId="77777777" w:rsidR="005873EB"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AA1487C" w14:textId="77777777" w:rsidR="005873EB"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08668369" w14:textId="77777777" w:rsidR="005873EB"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5FCBF5C3" w14:textId="77777777" w:rsidR="005873EB"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2EA01089" w14:textId="77777777" w:rsidR="005873EB"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DA71150" w14:textId="77777777" w:rsidR="005873EB" w:rsidRDefault="00000000">
                              <w:pPr>
                                <w:spacing w:after="0" w:line="240" w:lineRule="auto"/>
                                <w:jc w:val="center"/>
                              </w:pPr>
                              <w:r>
                                <w:rPr>
                                  <w:rFonts w:ascii="Arial" w:eastAsia="Arial" w:hAnsi="Arial"/>
                                  <w:b/>
                                  <w:color w:val="FFFFFF"/>
                                  <w:sz w:val="16"/>
                                </w:rPr>
                                <w:t>Delivery Rate %</w:t>
                              </w:r>
                            </w:p>
                          </w:tc>
                        </w:tr>
                        <w:tr w:rsidR="006027AC" w14:paraId="5859E89E" w14:textId="77777777" w:rsidTr="006027A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492657C" w14:textId="77777777" w:rsidR="005873EB" w:rsidRDefault="00000000">
                              <w:pPr>
                                <w:spacing w:after="0" w:line="240" w:lineRule="auto"/>
                              </w:pPr>
                              <w:r>
                                <w:rPr>
                                  <w:rFonts w:ascii="Arial" w:eastAsia="Arial" w:hAnsi="Arial"/>
                                  <w:b/>
                                  <w:color w:val="FFFFFF"/>
                                  <w:sz w:val="16"/>
                                </w:rPr>
                                <w:t>UN Action Team of Experts</w:t>
                              </w:r>
                            </w:p>
                          </w:tc>
                        </w:tr>
                        <w:tr w:rsidR="005873EB" w14:paraId="74B6F59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C3DE9EA" w14:textId="77777777" w:rsidR="005873EB" w:rsidRDefault="00000000">
                              <w:pPr>
                                <w:spacing w:after="0" w:line="240" w:lineRule="auto"/>
                              </w:pPr>
                              <w:r>
                                <w:rPr>
                                  <w:rFonts w:ascii="Arial" w:eastAsia="Arial" w:hAnsi="Arial"/>
                                  <w:color w:val="000000"/>
                                  <w:sz w:val="16"/>
                                </w:rPr>
                                <w:t>00080902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E437ACB" w14:textId="77777777" w:rsidR="005873EB" w:rsidRDefault="00000000">
                              <w:pPr>
                                <w:spacing w:after="0" w:line="240" w:lineRule="auto"/>
                              </w:pPr>
                              <w:r>
                                <w:rPr>
                                  <w:rFonts w:ascii="Arial" w:eastAsia="Arial" w:hAnsi="Arial"/>
                                  <w:color w:val="000000"/>
                                  <w:sz w:val="16"/>
                                </w:rPr>
                                <w:t>UNA023 UNSCR 1888 DPKO-OHCHR-U</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DCA8DD8" w14:textId="77777777" w:rsidR="005873EB" w:rsidRDefault="00000000">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EB077FB"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2F789DC" w14:textId="77777777" w:rsidR="005873EB" w:rsidRDefault="00000000">
                              <w:pPr>
                                <w:spacing w:after="0" w:line="240" w:lineRule="auto"/>
                                <w:jc w:val="right"/>
                              </w:pPr>
                              <w:r>
                                <w:rPr>
                                  <w:rFonts w:ascii="Arial" w:eastAsia="Arial" w:hAnsi="Arial"/>
                                  <w:color w:val="000000"/>
                                  <w:sz w:val="16"/>
                                </w:rPr>
                                <w:t>970,338</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D70A72C" w14:textId="77777777" w:rsidR="005873EB" w:rsidRDefault="00000000">
                              <w:pPr>
                                <w:spacing w:after="0" w:line="240" w:lineRule="auto"/>
                                <w:jc w:val="right"/>
                              </w:pPr>
                              <w:r>
                                <w:rPr>
                                  <w:rFonts w:ascii="Arial" w:eastAsia="Arial" w:hAnsi="Arial"/>
                                  <w:color w:val="000000"/>
                                  <w:sz w:val="16"/>
                                </w:rPr>
                                <w:t>970,338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5CA0C58" w14:textId="77777777" w:rsidR="005873EB" w:rsidRDefault="00000000">
                              <w:pPr>
                                <w:spacing w:after="0" w:line="240" w:lineRule="auto"/>
                                <w:jc w:val="right"/>
                              </w:pPr>
                              <w:r>
                                <w:rPr>
                                  <w:rFonts w:ascii="Arial" w:eastAsia="Arial" w:hAnsi="Arial"/>
                                  <w:color w:val="000000"/>
                                  <w:sz w:val="16"/>
                                </w:rPr>
                                <w:t>970,338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34838C7" w14:textId="77777777" w:rsidR="005873EB" w:rsidRDefault="00000000">
                              <w:pPr>
                                <w:spacing w:after="0" w:line="240" w:lineRule="auto"/>
                                <w:jc w:val="right"/>
                              </w:pPr>
                              <w:r>
                                <w:rPr>
                                  <w:rFonts w:ascii="Arial" w:eastAsia="Arial" w:hAnsi="Arial"/>
                                  <w:color w:val="000000"/>
                                  <w:sz w:val="16"/>
                                </w:rPr>
                                <w:t>100.00</w:t>
                              </w:r>
                            </w:p>
                          </w:tc>
                        </w:tr>
                        <w:tr w:rsidR="005873EB" w14:paraId="0254950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9F8B71D" w14:textId="77777777" w:rsidR="005873EB" w:rsidRDefault="00000000">
                              <w:pPr>
                                <w:spacing w:after="0" w:line="240" w:lineRule="auto"/>
                              </w:pPr>
                              <w:r>
                                <w:rPr>
                                  <w:rFonts w:ascii="Arial" w:eastAsia="Arial" w:hAnsi="Arial"/>
                                  <w:color w:val="000000"/>
                                  <w:sz w:val="16"/>
                                </w:rPr>
                                <w:t>00080902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595A6C8" w14:textId="77777777" w:rsidR="005873EB" w:rsidRDefault="00000000">
                              <w:pPr>
                                <w:spacing w:after="0" w:line="240" w:lineRule="auto"/>
                              </w:pPr>
                              <w:r>
                                <w:rPr>
                                  <w:rFonts w:ascii="Arial" w:eastAsia="Arial" w:hAnsi="Arial"/>
                                  <w:color w:val="000000"/>
                                  <w:sz w:val="16"/>
                                </w:rPr>
                                <w:t>UNA023 UNSCR 1888 DPKO-OHCHR-U</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92C18EE"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BC526DF"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5710CA1" w14:textId="77777777" w:rsidR="005873EB" w:rsidRDefault="00000000">
                              <w:pPr>
                                <w:spacing w:after="0" w:line="240" w:lineRule="auto"/>
                                <w:jc w:val="right"/>
                              </w:pPr>
                              <w:r>
                                <w:rPr>
                                  <w:rFonts w:ascii="Arial" w:eastAsia="Arial" w:hAnsi="Arial"/>
                                  <w:color w:val="000000"/>
                                  <w:sz w:val="16"/>
                                </w:rPr>
                                <w:t>2,514,737</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CFE719A" w14:textId="77777777" w:rsidR="005873EB" w:rsidRDefault="00000000">
                              <w:pPr>
                                <w:spacing w:after="0" w:line="240" w:lineRule="auto"/>
                                <w:jc w:val="right"/>
                              </w:pPr>
                              <w:r>
                                <w:rPr>
                                  <w:rFonts w:ascii="Arial" w:eastAsia="Arial" w:hAnsi="Arial"/>
                                  <w:color w:val="000000"/>
                                  <w:sz w:val="16"/>
                                </w:rPr>
                                <w:t>2,072,827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858F71E" w14:textId="77777777" w:rsidR="005873EB" w:rsidRDefault="00000000">
                              <w:pPr>
                                <w:spacing w:after="0" w:line="240" w:lineRule="auto"/>
                                <w:jc w:val="right"/>
                              </w:pPr>
                              <w:r>
                                <w:rPr>
                                  <w:rFonts w:ascii="Arial" w:eastAsia="Arial" w:hAnsi="Arial"/>
                                  <w:color w:val="000000"/>
                                  <w:sz w:val="16"/>
                                </w:rPr>
                                <w:t>2,072,827</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80CE907" w14:textId="77777777" w:rsidR="005873EB" w:rsidRDefault="00000000">
                              <w:pPr>
                                <w:spacing w:after="0" w:line="240" w:lineRule="auto"/>
                                <w:jc w:val="right"/>
                              </w:pPr>
                              <w:r>
                                <w:rPr>
                                  <w:rFonts w:ascii="Arial" w:eastAsia="Arial" w:hAnsi="Arial"/>
                                  <w:color w:val="000000"/>
                                  <w:sz w:val="16"/>
                                </w:rPr>
                                <w:t>100.00</w:t>
                              </w:r>
                            </w:p>
                          </w:tc>
                        </w:tr>
                        <w:tr w:rsidR="005873EB" w14:paraId="02CB7A4B"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1E6CF98" w14:textId="77777777" w:rsidR="005873EB" w:rsidRDefault="00000000">
                              <w:pPr>
                                <w:spacing w:after="0" w:line="240" w:lineRule="auto"/>
                              </w:pPr>
                              <w:r>
                                <w:rPr>
                                  <w:rFonts w:ascii="Arial" w:eastAsia="Arial" w:hAnsi="Arial"/>
                                  <w:color w:val="000000"/>
                                  <w:sz w:val="16"/>
                                </w:rPr>
                                <w:t>00080902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EB6B2B8" w14:textId="77777777" w:rsidR="005873EB" w:rsidRDefault="00000000">
                              <w:pPr>
                                <w:spacing w:after="0" w:line="240" w:lineRule="auto"/>
                              </w:pPr>
                              <w:r>
                                <w:rPr>
                                  <w:rFonts w:ascii="Arial" w:eastAsia="Arial" w:hAnsi="Arial"/>
                                  <w:color w:val="000000"/>
                                  <w:sz w:val="16"/>
                                </w:rPr>
                                <w:t>UNA023 UNSCR 1888 DPKO-OHCHR-U</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1F305AC" w14:textId="77777777" w:rsidR="005873EB"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32D589E"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DAD7178" w14:textId="77777777" w:rsidR="005873EB" w:rsidRDefault="00000000">
                              <w:pPr>
                                <w:spacing w:after="0" w:line="240" w:lineRule="auto"/>
                                <w:jc w:val="right"/>
                              </w:pPr>
                              <w:r>
                                <w:rPr>
                                  <w:rFonts w:ascii="Arial" w:eastAsia="Arial" w:hAnsi="Arial"/>
                                  <w:color w:val="000000"/>
                                  <w:sz w:val="16"/>
                                </w:rPr>
                                <w:t>2,450,005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1E6E894" w14:textId="77777777" w:rsidR="005873EB" w:rsidRDefault="00000000">
                              <w:pPr>
                                <w:spacing w:after="0" w:line="240" w:lineRule="auto"/>
                                <w:jc w:val="right"/>
                              </w:pPr>
                              <w:r>
                                <w:rPr>
                                  <w:rFonts w:ascii="Arial" w:eastAsia="Arial" w:hAnsi="Arial"/>
                                  <w:color w:val="000000"/>
                                  <w:sz w:val="16"/>
                                </w:rPr>
                                <w:t>2,316,477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2754378" w14:textId="77777777" w:rsidR="005873EB" w:rsidRDefault="00000000">
                              <w:pPr>
                                <w:spacing w:after="0" w:line="240" w:lineRule="auto"/>
                                <w:jc w:val="right"/>
                              </w:pPr>
                              <w:r>
                                <w:rPr>
                                  <w:rFonts w:ascii="Arial" w:eastAsia="Arial" w:hAnsi="Arial"/>
                                  <w:color w:val="000000"/>
                                  <w:sz w:val="16"/>
                                </w:rPr>
                                <w:t>2,316,477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7AA13EE" w14:textId="77777777" w:rsidR="005873EB" w:rsidRDefault="00000000">
                              <w:pPr>
                                <w:spacing w:after="0" w:line="240" w:lineRule="auto"/>
                                <w:jc w:val="right"/>
                              </w:pPr>
                              <w:r>
                                <w:rPr>
                                  <w:rFonts w:ascii="Arial" w:eastAsia="Arial" w:hAnsi="Arial"/>
                                  <w:color w:val="000000"/>
                                  <w:sz w:val="16"/>
                                </w:rPr>
                                <w:t>100.00</w:t>
                              </w:r>
                            </w:p>
                          </w:tc>
                        </w:tr>
                        <w:tr w:rsidR="005873EB" w14:paraId="7404B984"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31F37C8" w14:textId="77777777" w:rsidR="005873EB" w:rsidRDefault="00000000">
                              <w:pPr>
                                <w:spacing w:after="0" w:line="240" w:lineRule="auto"/>
                              </w:pPr>
                              <w:r>
                                <w:rPr>
                                  <w:rFonts w:ascii="Arial" w:eastAsia="Arial" w:hAnsi="Arial"/>
                                  <w:color w:val="000000"/>
                                  <w:sz w:val="16"/>
                                </w:rPr>
                                <w:t>00092613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FABD7C3" w14:textId="77777777" w:rsidR="005873EB" w:rsidRDefault="00000000">
                              <w:pPr>
                                <w:spacing w:after="0" w:line="240" w:lineRule="auto"/>
                              </w:pPr>
                              <w:r>
                                <w:rPr>
                                  <w:rFonts w:ascii="Arial" w:eastAsia="Arial" w:hAnsi="Arial"/>
                                  <w:color w:val="000000"/>
                                  <w:sz w:val="16"/>
                                </w:rPr>
                                <w:t>UNA035 DPKO-OHCHR-UNDP ToE DRC</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E813818"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E51CC0F"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30E1F0A" w14:textId="77777777" w:rsidR="005873EB" w:rsidRDefault="00000000">
                              <w:pPr>
                                <w:spacing w:after="0" w:line="240" w:lineRule="auto"/>
                                <w:jc w:val="right"/>
                              </w:pPr>
                              <w:r>
                                <w:rPr>
                                  <w:rFonts w:ascii="Arial" w:eastAsia="Arial" w:hAnsi="Arial"/>
                                  <w:color w:val="000000"/>
                                  <w:sz w:val="16"/>
                                </w:rPr>
                                <w:t>1,985,701</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FC96FF7" w14:textId="77777777" w:rsidR="005873EB" w:rsidRDefault="00000000">
                              <w:pPr>
                                <w:spacing w:after="0" w:line="240" w:lineRule="auto"/>
                                <w:jc w:val="right"/>
                              </w:pPr>
                              <w:r>
                                <w:rPr>
                                  <w:rFonts w:ascii="Arial" w:eastAsia="Arial" w:hAnsi="Arial"/>
                                  <w:color w:val="000000"/>
                                  <w:sz w:val="16"/>
                                </w:rPr>
                                <w:t>1,884,173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DD92C74" w14:textId="77777777" w:rsidR="005873EB" w:rsidRDefault="00000000">
                              <w:pPr>
                                <w:spacing w:after="0" w:line="240" w:lineRule="auto"/>
                                <w:jc w:val="right"/>
                              </w:pPr>
                              <w:r>
                                <w:rPr>
                                  <w:rFonts w:ascii="Arial" w:eastAsia="Arial" w:hAnsi="Arial"/>
                                  <w:color w:val="000000"/>
                                  <w:sz w:val="16"/>
                                </w:rPr>
                                <w:t>1,884,173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F8B09D2" w14:textId="77777777" w:rsidR="005873EB" w:rsidRDefault="00000000">
                              <w:pPr>
                                <w:spacing w:after="0" w:line="240" w:lineRule="auto"/>
                                <w:jc w:val="right"/>
                              </w:pPr>
                              <w:r>
                                <w:rPr>
                                  <w:rFonts w:ascii="Arial" w:eastAsia="Arial" w:hAnsi="Arial"/>
                                  <w:color w:val="000000"/>
                                  <w:sz w:val="16"/>
                                </w:rPr>
                                <w:t>100.00</w:t>
                              </w:r>
                            </w:p>
                          </w:tc>
                        </w:tr>
                        <w:tr w:rsidR="005873EB" w14:paraId="062B6FE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44E034C" w14:textId="77777777" w:rsidR="005873EB" w:rsidRDefault="00000000">
                              <w:pPr>
                                <w:spacing w:after="0" w:line="240" w:lineRule="auto"/>
                              </w:pPr>
                              <w:r>
                                <w:rPr>
                                  <w:rFonts w:ascii="Arial" w:eastAsia="Arial" w:hAnsi="Arial"/>
                                  <w:color w:val="000000"/>
                                  <w:sz w:val="16"/>
                                </w:rPr>
                                <w:t>00094137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FE16EAC" w14:textId="77777777" w:rsidR="005873EB" w:rsidRDefault="00000000">
                              <w:pPr>
                                <w:spacing w:after="0" w:line="240" w:lineRule="auto"/>
                              </w:pPr>
                              <w:r>
                                <w:rPr>
                                  <w:rFonts w:ascii="Arial" w:eastAsia="Arial" w:hAnsi="Arial"/>
                                  <w:color w:val="000000"/>
                                  <w:sz w:val="16"/>
                                </w:rPr>
                                <w:t>UNA036Team of Experts Phase II</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65FA443" w14:textId="77777777" w:rsidR="005873EB" w:rsidRDefault="00000000">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E2D67D9"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EF5AA93" w14:textId="77777777" w:rsidR="005873EB" w:rsidRDefault="00000000">
                              <w:pPr>
                                <w:spacing w:after="0" w:line="240" w:lineRule="auto"/>
                                <w:jc w:val="right"/>
                              </w:pPr>
                              <w:r>
                                <w:rPr>
                                  <w:rFonts w:ascii="Arial" w:eastAsia="Arial" w:hAnsi="Arial"/>
                                  <w:color w:val="000000"/>
                                  <w:sz w:val="16"/>
                                </w:rPr>
                                <w:t>1,211,783</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19DB2D4" w14:textId="77777777" w:rsidR="005873EB" w:rsidRDefault="00000000">
                              <w:pPr>
                                <w:spacing w:after="0" w:line="240" w:lineRule="auto"/>
                                <w:jc w:val="right"/>
                              </w:pPr>
                              <w:r>
                                <w:rPr>
                                  <w:rFonts w:ascii="Arial" w:eastAsia="Arial" w:hAnsi="Arial"/>
                                  <w:color w:val="000000"/>
                                  <w:sz w:val="16"/>
                                </w:rPr>
                                <w:t>1,211,783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9E23860" w14:textId="77777777" w:rsidR="005873EB" w:rsidRDefault="00000000">
                              <w:pPr>
                                <w:spacing w:after="0" w:line="240" w:lineRule="auto"/>
                                <w:jc w:val="right"/>
                              </w:pPr>
                              <w:r>
                                <w:rPr>
                                  <w:rFonts w:ascii="Arial" w:eastAsia="Arial" w:hAnsi="Arial"/>
                                  <w:color w:val="000000"/>
                                  <w:sz w:val="16"/>
                                </w:rPr>
                                <w:t>1,211,783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69967AF" w14:textId="77777777" w:rsidR="005873EB" w:rsidRDefault="00000000">
                              <w:pPr>
                                <w:spacing w:after="0" w:line="240" w:lineRule="auto"/>
                                <w:jc w:val="right"/>
                              </w:pPr>
                              <w:r>
                                <w:rPr>
                                  <w:rFonts w:ascii="Arial" w:eastAsia="Arial" w:hAnsi="Arial"/>
                                  <w:color w:val="000000"/>
                                  <w:sz w:val="16"/>
                                </w:rPr>
                                <w:t>100.00</w:t>
                              </w:r>
                            </w:p>
                          </w:tc>
                        </w:tr>
                        <w:tr w:rsidR="005873EB" w14:paraId="1E3053F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B6FD345" w14:textId="77777777" w:rsidR="005873EB" w:rsidRDefault="00000000">
                              <w:pPr>
                                <w:spacing w:after="0" w:line="240" w:lineRule="auto"/>
                              </w:pPr>
                              <w:r>
                                <w:rPr>
                                  <w:rFonts w:ascii="Arial" w:eastAsia="Arial" w:hAnsi="Arial"/>
                                  <w:color w:val="000000"/>
                                  <w:sz w:val="16"/>
                                </w:rPr>
                                <w:t>00094137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C08D150" w14:textId="77777777" w:rsidR="005873EB" w:rsidRDefault="00000000">
                              <w:pPr>
                                <w:spacing w:after="0" w:line="240" w:lineRule="auto"/>
                              </w:pPr>
                              <w:r>
                                <w:rPr>
                                  <w:rFonts w:ascii="Arial" w:eastAsia="Arial" w:hAnsi="Arial"/>
                                  <w:color w:val="000000"/>
                                  <w:sz w:val="16"/>
                                </w:rPr>
                                <w:t>UNA036Team of Experts Phase II</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952BC56"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60FF3A8"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D032149" w14:textId="77777777" w:rsidR="005873EB" w:rsidRDefault="00000000">
                              <w:pPr>
                                <w:spacing w:after="0" w:line="240" w:lineRule="auto"/>
                                <w:jc w:val="right"/>
                              </w:pPr>
                              <w:r>
                                <w:rPr>
                                  <w:rFonts w:ascii="Arial" w:eastAsia="Arial" w:hAnsi="Arial"/>
                                  <w:color w:val="000000"/>
                                  <w:sz w:val="16"/>
                                </w:rPr>
                                <w:t>1,773,191</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C20E2A1" w14:textId="77777777" w:rsidR="005873EB" w:rsidRDefault="00000000">
                              <w:pPr>
                                <w:spacing w:after="0" w:line="240" w:lineRule="auto"/>
                                <w:jc w:val="right"/>
                              </w:pPr>
                              <w:r>
                                <w:rPr>
                                  <w:rFonts w:ascii="Arial" w:eastAsia="Arial" w:hAnsi="Arial"/>
                                  <w:color w:val="000000"/>
                                  <w:sz w:val="16"/>
                                </w:rPr>
                                <w:t>1,191,943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4A33719" w14:textId="77777777" w:rsidR="005873EB" w:rsidRDefault="00000000">
                              <w:pPr>
                                <w:spacing w:after="0" w:line="240" w:lineRule="auto"/>
                                <w:jc w:val="right"/>
                              </w:pPr>
                              <w:r>
                                <w:rPr>
                                  <w:rFonts w:ascii="Arial" w:eastAsia="Arial" w:hAnsi="Arial"/>
                                  <w:color w:val="000000"/>
                                  <w:sz w:val="16"/>
                                </w:rPr>
                                <w:t>1,191,943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4857041" w14:textId="77777777" w:rsidR="005873EB" w:rsidRDefault="00000000">
                              <w:pPr>
                                <w:spacing w:after="0" w:line="240" w:lineRule="auto"/>
                                <w:jc w:val="right"/>
                              </w:pPr>
                              <w:r>
                                <w:rPr>
                                  <w:rFonts w:ascii="Arial" w:eastAsia="Arial" w:hAnsi="Arial"/>
                                  <w:color w:val="000000"/>
                                  <w:sz w:val="16"/>
                                </w:rPr>
                                <w:t>100.00</w:t>
                              </w:r>
                            </w:p>
                          </w:tc>
                        </w:tr>
                        <w:tr w:rsidR="005873EB" w14:paraId="777C7BDB"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F120937" w14:textId="77777777" w:rsidR="005873EB" w:rsidRDefault="00000000">
                              <w:pPr>
                                <w:spacing w:after="0" w:line="240" w:lineRule="auto"/>
                              </w:pPr>
                              <w:r>
                                <w:rPr>
                                  <w:rFonts w:ascii="Arial" w:eastAsia="Arial" w:hAnsi="Arial"/>
                                  <w:color w:val="000000"/>
                                  <w:sz w:val="16"/>
                                </w:rPr>
                                <w:t>00094137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1F85EB2" w14:textId="77777777" w:rsidR="005873EB" w:rsidRDefault="00000000">
                              <w:pPr>
                                <w:spacing w:after="0" w:line="240" w:lineRule="auto"/>
                              </w:pPr>
                              <w:r>
                                <w:rPr>
                                  <w:rFonts w:ascii="Arial" w:eastAsia="Arial" w:hAnsi="Arial"/>
                                  <w:color w:val="000000"/>
                                  <w:sz w:val="16"/>
                                </w:rPr>
                                <w:t>UNA036Team of Experts Phase II</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05592BB" w14:textId="77777777" w:rsidR="005873EB"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DEACF07"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414F0C6" w14:textId="77777777" w:rsidR="005873EB" w:rsidRDefault="00000000">
                              <w:pPr>
                                <w:spacing w:after="0" w:line="240" w:lineRule="auto"/>
                                <w:jc w:val="right"/>
                              </w:pPr>
                              <w:r>
                                <w:rPr>
                                  <w:rFonts w:ascii="Arial" w:eastAsia="Arial" w:hAnsi="Arial"/>
                                  <w:color w:val="000000"/>
                                  <w:sz w:val="16"/>
                                </w:rPr>
                                <w:t>5,261,338</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2659C5F" w14:textId="77777777" w:rsidR="005873EB" w:rsidRDefault="00000000">
                              <w:pPr>
                                <w:spacing w:after="0" w:line="240" w:lineRule="auto"/>
                                <w:jc w:val="right"/>
                              </w:pPr>
                              <w:r>
                                <w:rPr>
                                  <w:rFonts w:ascii="Arial" w:eastAsia="Arial" w:hAnsi="Arial"/>
                                  <w:color w:val="000000"/>
                                  <w:sz w:val="16"/>
                                </w:rPr>
                                <w:t>3,991,791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F2CA414" w14:textId="77777777" w:rsidR="005873EB" w:rsidRDefault="00000000">
                              <w:pPr>
                                <w:spacing w:after="0" w:line="240" w:lineRule="auto"/>
                                <w:jc w:val="right"/>
                              </w:pPr>
                              <w:r>
                                <w:rPr>
                                  <w:rFonts w:ascii="Arial" w:eastAsia="Arial" w:hAnsi="Arial"/>
                                  <w:color w:val="000000"/>
                                  <w:sz w:val="16"/>
                                </w:rPr>
                                <w:t>3,991,791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E9F7C9D" w14:textId="77777777" w:rsidR="005873EB" w:rsidRDefault="00000000">
                              <w:pPr>
                                <w:spacing w:after="0" w:line="240" w:lineRule="auto"/>
                                <w:jc w:val="right"/>
                              </w:pPr>
                              <w:r>
                                <w:rPr>
                                  <w:rFonts w:ascii="Arial" w:eastAsia="Arial" w:hAnsi="Arial"/>
                                  <w:color w:val="000000"/>
                                  <w:sz w:val="16"/>
                                </w:rPr>
                                <w:t>100.00</w:t>
                              </w:r>
                            </w:p>
                          </w:tc>
                        </w:tr>
                        <w:tr w:rsidR="005873EB" w14:paraId="7E606FE0"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DA88541" w14:textId="77777777" w:rsidR="005873EB" w:rsidRDefault="00000000">
                              <w:pPr>
                                <w:spacing w:after="0" w:line="240" w:lineRule="auto"/>
                              </w:pPr>
                              <w:r>
                                <w:rPr>
                                  <w:rFonts w:ascii="Arial" w:eastAsia="Arial" w:hAnsi="Arial"/>
                                  <w:color w:val="000000"/>
                                  <w:sz w:val="16"/>
                                </w:rPr>
                                <w:t>00097368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50D02D4" w14:textId="77777777" w:rsidR="005873EB" w:rsidRDefault="00000000">
                              <w:pPr>
                                <w:spacing w:after="0" w:line="240" w:lineRule="auto"/>
                              </w:pPr>
                              <w:r>
                                <w:rPr>
                                  <w:rFonts w:ascii="Arial" w:eastAsia="Arial" w:hAnsi="Arial"/>
                                  <w:color w:val="000000"/>
                                  <w:sz w:val="16"/>
                                </w:rPr>
                                <w:t>UNA038 UNDP ToE DRC II</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F324E5E"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7F52D55"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3D91721" w14:textId="77777777" w:rsidR="005873EB" w:rsidRDefault="00000000">
                              <w:pPr>
                                <w:spacing w:after="0" w:line="240" w:lineRule="auto"/>
                                <w:jc w:val="right"/>
                              </w:pPr>
                              <w:r>
                                <w:rPr>
                                  <w:rFonts w:ascii="Arial" w:eastAsia="Arial" w:hAnsi="Arial"/>
                                  <w:color w:val="000000"/>
                                  <w:sz w:val="16"/>
                                </w:rPr>
                                <w:t>3,903,720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A59337D" w14:textId="77777777" w:rsidR="005873EB" w:rsidRDefault="00000000">
                              <w:pPr>
                                <w:spacing w:after="0" w:line="240" w:lineRule="auto"/>
                                <w:jc w:val="right"/>
                              </w:pPr>
                              <w:r>
                                <w:rPr>
                                  <w:rFonts w:ascii="Arial" w:eastAsia="Arial" w:hAnsi="Arial"/>
                                  <w:color w:val="000000"/>
                                  <w:sz w:val="16"/>
                                </w:rPr>
                                <w:t>3,901,213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B192ED5" w14:textId="77777777" w:rsidR="005873EB" w:rsidRDefault="00000000">
                              <w:pPr>
                                <w:spacing w:after="0" w:line="240" w:lineRule="auto"/>
                                <w:jc w:val="right"/>
                              </w:pPr>
                              <w:r>
                                <w:rPr>
                                  <w:rFonts w:ascii="Arial" w:eastAsia="Arial" w:hAnsi="Arial"/>
                                  <w:color w:val="000000"/>
                                  <w:sz w:val="16"/>
                                </w:rPr>
                                <w:t>3,901,213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02674ED" w14:textId="77777777" w:rsidR="005873EB" w:rsidRDefault="00000000">
                              <w:pPr>
                                <w:spacing w:after="0" w:line="240" w:lineRule="auto"/>
                                <w:jc w:val="right"/>
                              </w:pPr>
                              <w:r>
                                <w:rPr>
                                  <w:rFonts w:ascii="Arial" w:eastAsia="Arial" w:hAnsi="Arial"/>
                                  <w:color w:val="000000"/>
                                  <w:sz w:val="16"/>
                                </w:rPr>
                                <w:t>100.00</w:t>
                              </w:r>
                            </w:p>
                          </w:tc>
                        </w:tr>
                        <w:tr w:rsidR="005873EB" w14:paraId="39794C95"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4B0E507" w14:textId="77777777" w:rsidR="005873EB" w:rsidRDefault="00000000">
                              <w:pPr>
                                <w:spacing w:after="0" w:line="240" w:lineRule="auto"/>
                              </w:pPr>
                              <w:r>
                                <w:rPr>
                                  <w:rFonts w:ascii="Arial" w:eastAsia="Arial" w:hAnsi="Arial"/>
                                  <w:color w:val="000000"/>
                                  <w:sz w:val="16"/>
                                </w:rPr>
                                <w:t>00100613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14F12BD" w14:textId="77777777" w:rsidR="005873EB" w:rsidRDefault="00000000">
                              <w:pPr>
                                <w:spacing w:after="0" w:line="240" w:lineRule="auto"/>
                              </w:pPr>
                              <w:r>
                                <w:rPr>
                                  <w:rFonts w:ascii="Arial" w:eastAsia="Arial" w:hAnsi="Arial"/>
                                  <w:color w:val="000000"/>
                                  <w:sz w:val="16"/>
                                </w:rPr>
                                <w:t>UNA040 UNDP ToE CAR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18EA44A"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8419D9A"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847D404" w14:textId="77777777" w:rsidR="005873EB" w:rsidRDefault="00000000">
                              <w:pPr>
                                <w:spacing w:after="0" w:line="240" w:lineRule="auto"/>
                                <w:jc w:val="right"/>
                              </w:pPr>
                              <w:r>
                                <w:rPr>
                                  <w:rFonts w:ascii="Arial" w:eastAsia="Arial" w:hAnsi="Arial"/>
                                  <w:color w:val="000000"/>
                                  <w:sz w:val="16"/>
                                </w:rPr>
                                <w:t>853,550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69D8AB3" w14:textId="77777777" w:rsidR="005873EB" w:rsidRDefault="00000000">
                              <w:pPr>
                                <w:spacing w:after="0" w:line="240" w:lineRule="auto"/>
                                <w:jc w:val="right"/>
                              </w:pPr>
                              <w:r>
                                <w:rPr>
                                  <w:rFonts w:ascii="Arial" w:eastAsia="Arial" w:hAnsi="Arial"/>
                                  <w:color w:val="000000"/>
                                  <w:sz w:val="16"/>
                                </w:rPr>
                                <w:t>847,885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4DEC86B" w14:textId="77777777" w:rsidR="005873EB" w:rsidRDefault="00000000">
                              <w:pPr>
                                <w:spacing w:after="0" w:line="240" w:lineRule="auto"/>
                                <w:jc w:val="right"/>
                              </w:pPr>
                              <w:r>
                                <w:rPr>
                                  <w:rFonts w:ascii="Arial" w:eastAsia="Arial" w:hAnsi="Arial"/>
                                  <w:color w:val="000000"/>
                                  <w:sz w:val="16"/>
                                </w:rPr>
                                <w:t>847,966</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1BBB772" w14:textId="77777777" w:rsidR="005873EB" w:rsidRDefault="00000000">
                              <w:pPr>
                                <w:spacing w:after="0" w:line="240" w:lineRule="auto"/>
                                <w:jc w:val="right"/>
                              </w:pPr>
                              <w:r>
                                <w:rPr>
                                  <w:rFonts w:ascii="Arial" w:eastAsia="Arial" w:hAnsi="Arial"/>
                                  <w:color w:val="000000"/>
                                  <w:sz w:val="16"/>
                                </w:rPr>
                                <w:t>100.01</w:t>
                              </w:r>
                            </w:p>
                          </w:tc>
                        </w:tr>
                        <w:tr w:rsidR="005873EB" w14:paraId="131D424F"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D7BC47F" w14:textId="77777777" w:rsidR="005873EB" w:rsidRDefault="00000000">
                              <w:pPr>
                                <w:spacing w:after="0" w:line="240" w:lineRule="auto"/>
                              </w:pPr>
                              <w:r>
                                <w:rPr>
                                  <w:rFonts w:ascii="Arial" w:eastAsia="Arial" w:hAnsi="Arial"/>
                                  <w:color w:val="000000"/>
                                  <w:sz w:val="16"/>
                                </w:rPr>
                                <w:t>00101456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02E2A36" w14:textId="77777777" w:rsidR="005873EB" w:rsidRDefault="00000000">
                              <w:pPr>
                                <w:spacing w:after="0" w:line="240" w:lineRule="auto"/>
                              </w:pPr>
                              <w:r>
                                <w:rPr>
                                  <w:rFonts w:ascii="Arial" w:eastAsia="Arial" w:hAnsi="Arial"/>
                                  <w:color w:val="000000"/>
                                  <w:sz w:val="16"/>
                                </w:rPr>
                                <w:t>UNA043 UNDP ToE SOMALIA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61606A6"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609EE84"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60FFA1E" w14:textId="77777777" w:rsidR="005873EB" w:rsidRDefault="00000000">
                              <w:pPr>
                                <w:spacing w:after="0" w:line="240" w:lineRule="auto"/>
                                <w:jc w:val="right"/>
                              </w:pPr>
                              <w:r>
                                <w:rPr>
                                  <w:rFonts w:ascii="Arial" w:eastAsia="Arial" w:hAnsi="Arial"/>
                                  <w:color w:val="000000"/>
                                  <w:sz w:val="16"/>
                                </w:rPr>
                                <w:t>1,156,994</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DFB4BA2" w14:textId="77777777" w:rsidR="005873EB" w:rsidRDefault="00000000">
                              <w:pPr>
                                <w:spacing w:after="0" w:line="240" w:lineRule="auto"/>
                                <w:jc w:val="right"/>
                              </w:pPr>
                              <w:r>
                                <w:rPr>
                                  <w:rFonts w:ascii="Arial" w:eastAsia="Arial" w:hAnsi="Arial"/>
                                  <w:color w:val="000000"/>
                                  <w:sz w:val="16"/>
                                </w:rPr>
                                <w:t>1,152,705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C914D8E" w14:textId="77777777" w:rsidR="005873EB" w:rsidRDefault="00000000">
                              <w:pPr>
                                <w:spacing w:after="0" w:line="240" w:lineRule="auto"/>
                                <w:jc w:val="right"/>
                              </w:pPr>
                              <w:r>
                                <w:rPr>
                                  <w:rFonts w:ascii="Arial" w:eastAsia="Arial" w:hAnsi="Arial"/>
                                  <w:color w:val="000000"/>
                                  <w:sz w:val="16"/>
                                </w:rPr>
                                <w:t>1,152,705</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D593A44" w14:textId="77777777" w:rsidR="005873EB" w:rsidRDefault="00000000">
                              <w:pPr>
                                <w:spacing w:after="0" w:line="240" w:lineRule="auto"/>
                                <w:jc w:val="right"/>
                              </w:pPr>
                              <w:r>
                                <w:rPr>
                                  <w:rFonts w:ascii="Arial" w:eastAsia="Arial" w:hAnsi="Arial"/>
                                  <w:color w:val="000000"/>
                                  <w:sz w:val="16"/>
                                </w:rPr>
                                <w:t>100.00</w:t>
                              </w:r>
                            </w:p>
                          </w:tc>
                        </w:tr>
                        <w:tr w:rsidR="005873EB" w14:paraId="619F5C3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4859110" w14:textId="77777777" w:rsidR="005873EB" w:rsidRDefault="00000000">
                              <w:pPr>
                                <w:spacing w:after="0" w:line="240" w:lineRule="auto"/>
                              </w:pPr>
                              <w:r>
                                <w:rPr>
                                  <w:rFonts w:ascii="Arial" w:eastAsia="Arial" w:hAnsi="Arial"/>
                                  <w:color w:val="000000"/>
                                  <w:sz w:val="16"/>
                                </w:rPr>
                                <w:t>00102313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31AEDC6" w14:textId="77777777" w:rsidR="005873EB" w:rsidRDefault="00000000">
                              <w:pPr>
                                <w:spacing w:after="0" w:line="240" w:lineRule="auto"/>
                              </w:pPr>
                              <w:r>
                                <w:rPr>
                                  <w:rFonts w:ascii="Arial" w:eastAsia="Arial" w:hAnsi="Arial"/>
                                  <w:color w:val="000000"/>
                                  <w:sz w:val="16"/>
                                </w:rPr>
                                <w:t>UNA049 UNDP ToE COTE D'IVOIRE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B20B266"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068DB6E" w14:textId="77777777" w:rsidR="005873EB"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1B6E5DA" w14:textId="77777777" w:rsidR="005873EB" w:rsidRDefault="00000000">
                              <w:pPr>
                                <w:spacing w:after="0" w:line="240" w:lineRule="auto"/>
                                <w:jc w:val="right"/>
                              </w:pPr>
                              <w:r>
                                <w:rPr>
                                  <w:rFonts w:ascii="Arial" w:eastAsia="Arial" w:hAnsi="Arial"/>
                                  <w:color w:val="000000"/>
                                  <w:sz w:val="16"/>
                                </w:rPr>
                                <w:t>338,254</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09C9C55" w14:textId="77777777" w:rsidR="005873EB" w:rsidRDefault="00000000">
                              <w:pPr>
                                <w:spacing w:after="0" w:line="240" w:lineRule="auto"/>
                                <w:jc w:val="right"/>
                              </w:pPr>
                              <w:r>
                                <w:rPr>
                                  <w:rFonts w:ascii="Arial" w:eastAsia="Arial" w:hAnsi="Arial"/>
                                  <w:color w:val="000000"/>
                                  <w:sz w:val="16"/>
                                </w:rPr>
                                <w:t>338,254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326554D" w14:textId="77777777" w:rsidR="005873EB" w:rsidRDefault="00000000">
                              <w:pPr>
                                <w:spacing w:after="0" w:line="240" w:lineRule="auto"/>
                                <w:jc w:val="right"/>
                              </w:pPr>
                              <w:r>
                                <w:rPr>
                                  <w:rFonts w:ascii="Arial" w:eastAsia="Arial" w:hAnsi="Arial"/>
                                  <w:color w:val="000000"/>
                                  <w:sz w:val="16"/>
                                </w:rPr>
                                <w:t>338,254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0A33E72" w14:textId="77777777" w:rsidR="005873EB" w:rsidRDefault="00000000">
                              <w:pPr>
                                <w:spacing w:after="0" w:line="240" w:lineRule="auto"/>
                                <w:jc w:val="right"/>
                              </w:pPr>
                              <w:r>
                                <w:rPr>
                                  <w:rFonts w:ascii="Arial" w:eastAsia="Arial" w:hAnsi="Arial"/>
                                  <w:color w:val="000000"/>
                                  <w:sz w:val="16"/>
                                </w:rPr>
                                <w:t>100.00</w:t>
                              </w:r>
                            </w:p>
                          </w:tc>
                        </w:tr>
                        <w:tr w:rsidR="005873EB" w14:paraId="315F66A1"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9A1FB7B" w14:textId="77777777" w:rsidR="005873EB" w:rsidRDefault="00000000">
                              <w:pPr>
                                <w:spacing w:after="0" w:line="240" w:lineRule="auto"/>
                              </w:pPr>
                              <w:r>
                                <w:rPr>
                                  <w:rFonts w:ascii="Arial" w:eastAsia="Arial" w:hAnsi="Arial"/>
                                  <w:color w:val="000000"/>
                                  <w:sz w:val="16"/>
                                </w:rPr>
                                <w:t>00112572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639726E" w14:textId="77777777" w:rsidR="005873EB" w:rsidRDefault="00000000">
                              <w:pPr>
                                <w:spacing w:after="0" w:line="240" w:lineRule="auto"/>
                              </w:pPr>
                              <w:r>
                                <w:rPr>
                                  <w:rFonts w:ascii="Arial" w:eastAsia="Arial" w:hAnsi="Arial"/>
                                  <w:color w:val="000000"/>
                                  <w:sz w:val="16"/>
                                </w:rPr>
                                <w:t>UNA055 ToE-CAR-Fight against 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4E7AA26"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6773285"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5D9F36F" w14:textId="77777777" w:rsidR="005873EB" w:rsidRDefault="00000000">
                              <w:pPr>
                                <w:spacing w:after="0" w:line="240" w:lineRule="auto"/>
                                <w:jc w:val="right"/>
                              </w:pPr>
                              <w:r>
                                <w:rPr>
                                  <w:rFonts w:ascii="Arial" w:eastAsia="Arial" w:hAnsi="Arial"/>
                                  <w:color w:val="000000"/>
                                  <w:sz w:val="16"/>
                                </w:rPr>
                                <w:t>600,019</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55C9801" w14:textId="77777777" w:rsidR="005873EB" w:rsidRDefault="00000000">
                              <w:pPr>
                                <w:spacing w:after="0" w:line="240" w:lineRule="auto"/>
                                <w:jc w:val="right"/>
                              </w:pPr>
                              <w:r>
                                <w:rPr>
                                  <w:rFonts w:ascii="Arial" w:eastAsia="Arial" w:hAnsi="Arial"/>
                                  <w:color w:val="000000"/>
                                  <w:sz w:val="16"/>
                                </w:rPr>
                                <w:t>421,169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C403E6C" w14:textId="77777777" w:rsidR="005873EB" w:rsidRDefault="00000000">
                              <w:pPr>
                                <w:spacing w:after="0" w:line="240" w:lineRule="auto"/>
                                <w:jc w:val="right"/>
                              </w:pPr>
                              <w:r>
                                <w:rPr>
                                  <w:rFonts w:ascii="Arial" w:eastAsia="Arial" w:hAnsi="Arial"/>
                                  <w:color w:val="000000"/>
                                  <w:sz w:val="16"/>
                                </w:rPr>
                                <w:t>421,169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7A789D4" w14:textId="77777777" w:rsidR="005873EB" w:rsidRDefault="00000000">
                              <w:pPr>
                                <w:spacing w:after="0" w:line="240" w:lineRule="auto"/>
                                <w:jc w:val="right"/>
                              </w:pPr>
                              <w:r>
                                <w:rPr>
                                  <w:rFonts w:ascii="Arial" w:eastAsia="Arial" w:hAnsi="Arial"/>
                                  <w:color w:val="000000"/>
                                  <w:sz w:val="16"/>
                                </w:rPr>
                                <w:t>100.00</w:t>
                              </w:r>
                            </w:p>
                          </w:tc>
                        </w:tr>
                        <w:tr w:rsidR="005873EB" w14:paraId="0D69AC34"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3F0F572" w14:textId="77777777" w:rsidR="005873EB" w:rsidRDefault="00000000">
                              <w:pPr>
                                <w:spacing w:after="0" w:line="240" w:lineRule="auto"/>
                              </w:pPr>
                              <w:r>
                                <w:rPr>
                                  <w:rFonts w:ascii="Arial" w:eastAsia="Arial" w:hAnsi="Arial"/>
                                  <w:color w:val="000000"/>
                                  <w:sz w:val="16"/>
                                </w:rPr>
                                <w:t>00113083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E04F0C7" w14:textId="77777777" w:rsidR="005873EB" w:rsidRDefault="00000000">
                              <w:pPr>
                                <w:spacing w:after="0" w:line="240" w:lineRule="auto"/>
                              </w:pPr>
                              <w:r>
                                <w:rPr>
                                  <w:rFonts w:ascii="Arial" w:eastAsia="Arial" w:hAnsi="Arial"/>
                                  <w:color w:val="000000"/>
                                  <w:sz w:val="16"/>
                                </w:rPr>
                                <w:t>UNA056- Project Init Proj- CRS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E95DE61" w14:textId="77777777" w:rsidR="005873EB"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6811225" w14:textId="77777777" w:rsidR="005873EB"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0A1E64B" w14:textId="77777777" w:rsidR="005873EB" w:rsidRDefault="00000000">
                              <w:pPr>
                                <w:spacing w:after="0" w:line="240" w:lineRule="auto"/>
                                <w:jc w:val="right"/>
                              </w:pPr>
                              <w:r>
                                <w:rPr>
                                  <w:rFonts w:ascii="Arial" w:eastAsia="Arial" w:hAnsi="Arial"/>
                                  <w:color w:val="000000"/>
                                  <w:sz w:val="16"/>
                                </w:rPr>
                                <w:t>396,000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E0C7E59" w14:textId="77777777" w:rsidR="005873EB" w:rsidRDefault="00000000">
                              <w:pPr>
                                <w:spacing w:after="0" w:line="240" w:lineRule="auto"/>
                                <w:jc w:val="right"/>
                              </w:pPr>
                              <w:r>
                                <w:rPr>
                                  <w:rFonts w:ascii="Arial" w:eastAsia="Arial" w:hAnsi="Arial"/>
                                  <w:color w:val="000000"/>
                                  <w:sz w:val="16"/>
                                </w:rPr>
                                <w:t>21,887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057F187" w14:textId="77777777" w:rsidR="005873EB" w:rsidRDefault="00000000">
                              <w:pPr>
                                <w:spacing w:after="0" w:line="240" w:lineRule="auto"/>
                                <w:jc w:val="right"/>
                              </w:pPr>
                              <w:r>
                                <w:rPr>
                                  <w:rFonts w:ascii="Arial" w:eastAsia="Arial" w:hAnsi="Arial"/>
                                  <w:color w:val="000000"/>
                                  <w:sz w:val="16"/>
                                </w:rPr>
                                <w:t>21,887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8D98FAD" w14:textId="77777777" w:rsidR="005873EB" w:rsidRDefault="00000000">
                              <w:pPr>
                                <w:spacing w:after="0" w:line="240" w:lineRule="auto"/>
                                <w:jc w:val="right"/>
                              </w:pPr>
                              <w:r>
                                <w:rPr>
                                  <w:rFonts w:ascii="Arial" w:eastAsia="Arial" w:hAnsi="Arial"/>
                                  <w:color w:val="000000"/>
                                  <w:sz w:val="16"/>
                                </w:rPr>
                                <w:t>100.00</w:t>
                              </w:r>
                            </w:p>
                          </w:tc>
                        </w:tr>
                        <w:tr w:rsidR="006027AC" w14:paraId="7773B678" w14:textId="77777777" w:rsidTr="006027A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9FFFDE4" w14:textId="77777777" w:rsidR="005873EB" w:rsidRDefault="00000000">
                              <w:pPr>
                                <w:spacing w:after="0" w:line="240" w:lineRule="auto"/>
                              </w:pPr>
                              <w:r>
                                <w:rPr>
                                  <w:rFonts w:ascii="Arial" w:eastAsia="Arial" w:hAnsi="Arial"/>
                                  <w:b/>
                                  <w:color w:val="FFFFFF"/>
                                  <w:sz w:val="16"/>
                                </w:rPr>
                                <w:t>UN Action Team of Experts: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CB6F78B" w14:textId="77777777" w:rsidR="005873EB" w:rsidRDefault="005873E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24348F8" w14:textId="77777777" w:rsidR="005873EB" w:rsidRDefault="005873E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A5311C8" w14:textId="77777777" w:rsidR="005873EB" w:rsidRDefault="00000000">
                              <w:pPr>
                                <w:spacing w:after="0" w:line="240" w:lineRule="auto"/>
                                <w:jc w:val="right"/>
                              </w:pPr>
                              <w:r>
                                <w:rPr>
                                  <w:rFonts w:ascii="Arial" w:eastAsia="Arial" w:hAnsi="Arial"/>
                                  <w:b/>
                                  <w:color w:val="FFFFFF"/>
                                  <w:sz w:val="16"/>
                                </w:rPr>
                                <w:t>23,415,629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FDE0EA3" w14:textId="77777777" w:rsidR="005873EB" w:rsidRDefault="00000000">
                              <w:pPr>
                                <w:spacing w:after="0" w:line="240" w:lineRule="auto"/>
                                <w:jc w:val="right"/>
                              </w:pPr>
                              <w:r>
                                <w:rPr>
                                  <w:rFonts w:ascii="Arial" w:eastAsia="Arial" w:hAnsi="Arial"/>
                                  <w:b/>
                                  <w:color w:val="FFFFFF"/>
                                  <w:sz w:val="16"/>
                                </w:rPr>
                                <w:t>20,322,445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4E439B0" w14:textId="77777777" w:rsidR="005873EB" w:rsidRDefault="00000000">
                              <w:pPr>
                                <w:spacing w:after="0" w:line="240" w:lineRule="auto"/>
                                <w:jc w:val="right"/>
                              </w:pPr>
                              <w:r>
                                <w:rPr>
                                  <w:rFonts w:ascii="Arial" w:eastAsia="Arial" w:hAnsi="Arial"/>
                                  <w:b/>
                                  <w:color w:val="FFFFFF"/>
                                  <w:sz w:val="16"/>
                                </w:rPr>
                                <w:t>20,322,526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285F0CC" w14:textId="77777777" w:rsidR="005873EB" w:rsidRDefault="00000000">
                              <w:pPr>
                                <w:spacing w:after="0" w:line="240" w:lineRule="auto"/>
                                <w:jc w:val="right"/>
                              </w:pPr>
                              <w:r>
                                <w:rPr>
                                  <w:rFonts w:ascii="Arial" w:eastAsia="Arial" w:hAnsi="Arial"/>
                                  <w:b/>
                                  <w:color w:val="FFFFFF"/>
                                  <w:sz w:val="16"/>
                                </w:rPr>
                                <w:t>100.00</w:t>
                              </w:r>
                            </w:p>
                          </w:tc>
                        </w:tr>
                        <w:tr w:rsidR="006027AC" w14:paraId="076C5A25" w14:textId="77777777" w:rsidTr="006027AC">
                          <w:tc>
                            <w:tcPr>
                              <w:tcW w:w="1090" w:type="dxa"/>
                              <w:tcBorders>
                                <w:top w:val="nil"/>
                                <w:left w:val="nil"/>
                                <w:bottom w:val="nil"/>
                                <w:right w:val="nil"/>
                              </w:tcBorders>
                              <w:tcMar>
                                <w:top w:w="59" w:type="dxa"/>
                                <w:left w:w="59" w:type="dxa"/>
                                <w:bottom w:w="59" w:type="dxa"/>
                                <w:right w:w="59" w:type="dxa"/>
                              </w:tcMar>
                              <w:vAlign w:val="center"/>
                            </w:tcPr>
                            <w:p w14:paraId="2D2C1D2B" w14:textId="77777777" w:rsidR="005873EB" w:rsidRDefault="005873E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067D2F7" w14:textId="77777777" w:rsidR="005873EB" w:rsidRDefault="005873EB">
                              <w:pPr>
                                <w:spacing w:after="0" w:line="240" w:lineRule="auto"/>
                              </w:pPr>
                            </w:p>
                          </w:tc>
                        </w:tr>
                        <w:tr w:rsidR="006027AC" w14:paraId="717DEB9C" w14:textId="77777777" w:rsidTr="006027A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2CB0166" w14:textId="77777777" w:rsidR="005873EB" w:rsidRDefault="00000000">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5E13455" w14:textId="77777777" w:rsidR="005873EB" w:rsidRDefault="005873E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BA174CD" w14:textId="77777777" w:rsidR="005873EB" w:rsidRDefault="005873E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C0AA0BC" w14:textId="77777777" w:rsidR="005873EB" w:rsidRDefault="00000000">
                              <w:pPr>
                                <w:spacing w:after="0" w:line="240" w:lineRule="auto"/>
                                <w:jc w:val="right"/>
                              </w:pPr>
                              <w:r>
                                <w:rPr>
                                  <w:rFonts w:ascii="Arial" w:eastAsia="Arial" w:hAnsi="Arial"/>
                                  <w:b/>
                                  <w:color w:val="FFFFFF"/>
                                  <w:sz w:val="16"/>
                                </w:rPr>
                                <w:t>48,609,253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EC511FA" w14:textId="77777777" w:rsidR="005873EB" w:rsidRDefault="00000000">
                              <w:pPr>
                                <w:spacing w:after="0" w:line="240" w:lineRule="auto"/>
                                <w:jc w:val="right"/>
                              </w:pPr>
                              <w:r>
                                <w:rPr>
                                  <w:rFonts w:ascii="Arial" w:eastAsia="Arial" w:hAnsi="Arial"/>
                                  <w:b/>
                                  <w:color w:val="FFFFFF"/>
                                  <w:sz w:val="16"/>
                                </w:rPr>
                                <w:t>42,769,165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94FA12C" w14:textId="77777777" w:rsidR="005873EB" w:rsidRDefault="00000000">
                              <w:pPr>
                                <w:spacing w:after="0" w:line="240" w:lineRule="auto"/>
                                <w:jc w:val="right"/>
                              </w:pPr>
                              <w:r>
                                <w:rPr>
                                  <w:rFonts w:ascii="Arial" w:eastAsia="Arial" w:hAnsi="Arial"/>
                                  <w:b/>
                                  <w:color w:val="FFFFFF"/>
                                  <w:sz w:val="16"/>
                                </w:rPr>
                                <w:t>42,636,608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EE710D8" w14:textId="77777777" w:rsidR="005873EB" w:rsidRDefault="00000000">
                              <w:pPr>
                                <w:spacing w:after="0" w:line="240" w:lineRule="auto"/>
                                <w:jc w:val="right"/>
                              </w:pPr>
                              <w:r>
                                <w:rPr>
                                  <w:rFonts w:ascii="Segoe UI" w:eastAsia="Segoe UI" w:hAnsi="Segoe UI"/>
                                  <w:b/>
                                  <w:color w:val="FFFFFF"/>
                                  <w:sz w:val="16"/>
                                </w:rPr>
                                <w:t>99.69</w:t>
                              </w:r>
                            </w:p>
                          </w:tc>
                        </w:tr>
                      </w:tbl>
                      <w:p w14:paraId="06C4A1E8" w14:textId="77777777" w:rsidR="005873EB" w:rsidRDefault="005873EB">
                        <w:pPr>
                          <w:spacing w:after="0" w:line="240" w:lineRule="auto"/>
                        </w:pPr>
                      </w:p>
                    </w:tc>
                    <w:tc>
                      <w:tcPr>
                        <w:tcW w:w="1140" w:type="dxa"/>
                      </w:tcPr>
                      <w:p w14:paraId="4083F9DA" w14:textId="77777777" w:rsidR="005873EB" w:rsidRDefault="005873EB">
                        <w:pPr>
                          <w:pStyle w:val="EmptyCellLayoutStyle"/>
                          <w:spacing w:after="0" w:line="240" w:lineRule="auto"/>
                        </w:pPr>
                      </w:p>
                    </w:tc>
                  </w:tr>
                </w:tbl>
                <w:p w14:paraId="1A9513C3" w14:textId="77777777" w:rsidR="005873EB" w:rsidRDefault="005873EB">
                  <w:pPr>
                    <w:spacing w:after="0" w:line="240" w:lineRule="auto"/>
                  </w:pPr>
                </w:p>
              </w:tc>
            </w:tr>
          </w:tbl>
          <w:p w14:paraId="4F82642C" w14:textId="77777777" w:rsidR="005873EB" w:rsidRDefault="005873EB">
            <w:pPr>
              <w:spacing w:after="0" w:line="240" w:lineRule="auto"/>
            </w:pPr>
          </w:p>
        </w:tc>
      </w:tr>
    </w:tbl>
    <w:p w14:paraId="21E099B2" w14:textId="77777777" w:rsidR="005873EB" w:rsidRDefault="00000000">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5873EB" w14:paraId="5201F71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22C04B66"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5873EB" w14:paraId="241E2C33" w14:textId="77777777">
                    <w:trPr>
                      <w:trHeight w:val="297"/>
                    </w:trPr>
                    <w:tc>
                      <w:tcPr>
                        <w:tcW w:w="1123" w:type="dxa"/>
                      </w:tcPr>
                      <w:p w14:paraId="40750E17" w14:textId="77777777" w:rsidR="005873EB" w:rsidRDefault="005873EB">
                        <w:pPr>
                          <w:pStyle w:val="EmptyCellLayoutStyle"/>
                          <w:spacing w:after="0" w:line="240" w:lineRule="auto"/>
                        </w:pPr>
                      </w:p>
                    </w:tc>
                    <w:tc>
                      <w:tcPr>
                        <w:tcW w:w="3" w:type="dxa"/>
                      </w:tcPr>
                      <w:p w14:paraId="65AA6CAF" w14:textId="77777777" w:rsidR="005873EB" w:rsidRDefault="005873EB">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5873EB" w14:paraId="7EEA78D2" w14:textId="77777777">
                          <w:trPr>
                            <w:trHeight w:val="219"/>
                          </w:trPr>
                          <w:tc>
                            <w:tcPr>
                              <w:tcW w:w="9636" w:type="dxa"/>
                              <w:tcBorders>
                                <w:top w:val="nil"/>
                                <w:left w:val="nil"/>
                                <w:bottom w:val="nil"/>
                                <w:right w:val="nil"/>
                              </w:tcBorders>
                              <w:tcMar>
                                <w:top w:w="39" w:type="dxa"/>
                                <w:left w:w="39" w:type="dxa"/>
                                <w:bottom w:w="39" w:type="dxa"/>
                                <w:right w:w="39" w:type="dxa"/>
                              </w:tcMar>
                            </w:tcPr>
                            <w:p w14:paraId="561857BB" w14:textId="77777777" w:rsidR="005873EB" w:rsidRDefault="00000000">
                              <w:pPr>
                                <w:spacing w:after="0" w:line="240" w:lineRule="auto"/>
                              </w:pPr>
                              <w:r>
                                <w:rPr>
                                  <w:rFonts w:ascii="Arial" w:eastAsia="Arial" w:hAnsi="Arial"/>
                                  <w:b/>
                                  <w:color w:val="2DABE0"/>
                                  <w:sz w:val="21"/>
                                </w:rPr>
                                <w:t>Annex 2. EXPENDITURE BY PROJECT GROUPED BY COUNTRY</w:t>
                              </w:r>
                            </w:p>
                          </w:tc>
                        </w:tr>
                      </w:tbl>
                      <w:p w14:paraId="042A12F8" w14:textId="77777777" w:rsidR="005873EB" w:rsidRDefault="005873EB">
                        <w:pPr>
                          <w:spacing w:after="0" w:line="240" w:lineRule="auto"/>
                        </w:pPr>
                      </w:p>
                    </w:tc>
                    <w:tc>
                      <w:tcPr>
                        <w:tcW w:w="1142" w:type="dxa"/>
                      </w:tcPr>
                      <w:p w14:paraId="5D265F2D" w14:textId="77777777" w:rsidR="005873EB" w:rsidRDefault="005873EB">
                        <w:pPr>
                          <w:pStyle w:val="EmptyCellLayoutStyle"/>
                          <w:spacing w:after="0" w:line="240" w:lineRule="auto"/>
                        </w:pPr>
                      </w:p>
                    </w:tc>
                  </w:tr>
                  <w:tr w:rsidR="005873EB" w14:paraId="46829413" w14:textId="77777777">
                    <w:trPr>
                      <w:trHeight w:val="21"/>
                    </w:trPr>
                    <w:tc>
                      <w:tcPr>
                        <w:tcW w:w="1123" w:type="dxa"/>
                      </w:tcPr>
                      <w:p w14:paraId="349254C1" w14:textId="77777777" w:rsidR="005873EB" w:rsidRDefault="005873EB">
                        <w:pPr>
                          <w:pStyle w:val="EmptyCellLayoutStyle"/>
                          <w:spacing w:after="0" w:line="240" w:lineRule="auto"/>
                        </w:pPr>
                      </w:p>
                    </w:tc>
                    <w:tc>
                      <w:tcPr>
                        <w:tcW w:w="3" w:type="dxa"/>
                      </w:tcPr>
                      <w:p w14:paraId="6CCA3ABD" w14:textId="77777777" w:rsidR="005873EB" w:rsidRDefault="005873EB">
                        <w:pPr>
                          <w:pStyle w:val="EmptyCellLayoutStyle"/>
                          <w:spacing w:after="0" w:line="240" w:lineRule="auto"/>
                        </w:pPr>
                      </w:p>
                    </w:tc>
                    <w:tc>
                      <w:tcPr>
                        <w:tcW w:w="9636" w:type="dxa"/>
                      </w:tcPr>
                      <w:p w14:paraId="253C6191" w14:textId="77777777" w:rsidR="005873EB" w:rsidRDefault="005873EB">
                        <w:pPr>
                          <w:pStyle w:val="EmptyCellLayoutStyle"/>
                          <w:spacing w:after="0" w:line="240" w:lineRule="auto"/>
                        </w:pPr>
                      </w:p>
                    </w:tc>
                    <w:tc>
                      <w:tcPr>
                        <w:tcW w:w="1142" w:type="dxa"/>
                      </w:tcPr>
                      <w:p w14:paraId="1877C9BA" w14:textId="77777777" w:rsidR="005873EB" w:rsidRDefault="005873EB">
                        <w:pPr>
                          <w:pStyle w:val="EmptyCellLayoutStyle"/>
                          <w:spacing w:after="0" w:line="240" w:lineRule="auto"/>
                        </w:pPr>
                      </w:p>
                    </w:tc>
                  </w:tr>
                  <w:tr w:rsidR="006027AC" w14:paraId="48E647B5" w14:textId="77777777" w:rsidTr="006027AC">
                    <w:trPr>
                      <w:trHeight w:val="504"/>
                    </w:trPr>
                    <w:tc>
                      <w:tcPr>
                        <w:tcW w:w="1123" w:type="dxa"/>
                      </w:tcPr>
                      <w:p w14:paraId="1A777CE3" w14:textId="77777777" w:rsidR="005873EB" w:rsidRDefault="005873EB">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5873EB" w14:paraId="709AF916" w14:textId="77777777">
                          <w:trPr>
                            <w:trHeight w:val="426"/>
                          </w:trPr>
                          <w:tc>
                            <w:tcPr>
                              <w:tcW w:w="9639" w:type="dxa"/>
                              <w:tcBorders>
                                <w:top w:val="nil"/>
                                <w:left w:val="nil"/>
                                <w:bottom w:val="nil"/>
                                <w:right w:val="nil"/>
                              </w:tcBorders>
                              <w:tcMar>
                                <w:top w:w="39" w:type="dxa"/>
                                <w:left w:w="39" w:type="dxa"/>
                                <w:bottom w:w="39" w:type="dxa"/>
                                <w:right w:w="39" w:type="dxa"/>
                              </w:tcMar>
                            </w:tcPr>
                            <w:p w14:paraId="74FEDE16" w14:textId="77777777" w:rsidR="005873EB" w:rsidRDefault="00000000">
                              <w:pPr>
                                <w:spacing w:after="0" w:line="240" w:lineRule="auto"/>
                              </w:pPr>
                              <w:r>
                                <w:rPr>
                                  <w:rFonts w:ascii="Arial" w:eastAsia="Arial" w:hAnsi="Arial"/>
                                  <w:color w:val="000000"/>
                                </w:rPr>
                                <w:t>Annex 2 displays the net funded amounts, expenditures reported and the financial delivery rates by Country by project/ joint programme and Participating Organization</w:t>
                              </w:r>
                            </w:p>
                          </w:tc>
                        </w:tr>
                      </w:tbl>
                      <w:p w14:paraId="0452AE04" w14:textId="77777777" w:rsidR="005873EB" w:rsidRDefault="005873EB">
                        <w:pPr>
                          <w:spacing w:after="0" w:line="240" w:lineRule="auto"/>
                        </w:pPr>
                      </w:p>
                    </w:tc>
                    <w:tc>
                      <w:tcPr>
                        <w:tcW w:w="1142" w:type="dxa"/>
                      </w:tcPr>
                      <w:p w14:paraId="2B5722FF" w14:textId="77777777" w:rsidR="005873EB" w:rsidRDefault="005873EB">
                        <w:pPr>
                          <w:pStyle w:val="EmptyCellLayoutStyle"/>
                          <w:spacing w:after="0" w:line="240" w:lineRule="auto"/>
                        </w:pPr>
                      </w:p>
                    </w:tc>
                  </w:tr>
                </w:tbl>
                <w:p w14:paraId="4559D800" w14:textId="77777777" w:rsidR="005873EB" w:rsidRDefault="005873EB">
                  <w:pPr>
                    <w:spacing w:after="0" w:line="240" w:lineRule="auto"/>
                  </w:pPr>
                </w:p>
              </w:tc>
            </w:tr>
          </w:tbl>
          <w:p w14:paraId="461941E6" w14:textId="77777777" w:rsidR="005873EB" w:rsidRDefault="005873EB">
            <w:pPr>
              <w:spacing w:after="0" w:line="240" w:lineRule="auto"/>
            </w:pPr>
          </w:p>
        </w:tc>
      </w:tr>
      <w:tr w:rsidR="005873EB" w14:paraId="749C467D" w14:textId="77777777">
        <w:trPr>
          <w:trHeight w:val="67"/>
        </w:trPr>
        <w:tc>
          <w:tcPr>
            <w:tcW w:w="11905" w:type="dxa"/>
          </w:tcPr>
          <w:p w14:paraId="3070DB5D" w14:textId="77777777" w:rsidR="005873EB" w:rsidRDefault="005873EB">
            <w:pPr>
              <w:pStyle w:val="EmptyCellLayoutStyle"/>
              <w:spacing w:after="0" w:line="240" w:lineRule="auto"/>
            </w:pPr>
          </w:p>
        </w:tc>
      </w:tr>
      <w:tr w:rsidR="005873EB" w14:paraId="2AF7C40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73EB" w14:paraId="5E8B79A4"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2"/>
                    <w:gridCol w:w="24"/>
                    <w:gridCol w:w="9660"/>
                    <w:gridCol w:w="1128"/>
                  </w:tblGrid>
                  <w:tr w:rsidR="005873EB" w14:paraId="254B5B24" w14:textId="77777777">
                    <w:trPr>
                      <w:trHeight w:val="312"/>
                    </w:trPr>
                    <w:tc>
                      <w:tcPr>
                        <w:tcW w:w="1092" w:type="dxa"/>
                      </w:tcPr>
                      <w:p w14:paraId="2A492318" w14:textId="77777777" w:rsidR="005873EB" w:rsidRDefault="005873EB">
                        <w:pPr>
                          <w:pStyle w:val="EmptyCellLayoutStyle"/>
                          <w:spacing w:after="0" w:line="240" w:lineRule="auto"/>
                        </w:pPr>
                      </w:p>
                    </w:tc>
                    <w:tc>
                      <w:tcPr>
                        <w:tcW w:w="24" w:type="dxa"/>
                      </w:tcPr>
                      <w:p w14:paraId="52D428F5" w14:textId="77777777" w:rsidR="005873EB" w:rsidRDefault="005873EB">
                        <w:pPr>
                          <w:pStyle w:val="EmptyCellLayoutStyle"/>
                          <w:spacing w:after="0" w:line="240" w:lineRule="auto"/>
                        </w:pPr>
                      </w:p>
                    </w:tc>
                    <w:tc>
                      <w:tcPr>
                        <w:tcW w:w="9660" w:type="dxa"/>
                      </w:tcPr>
                      <w:tbl>
                        <w:tblPr>
                          <w:tblW w:w="0" w:type="auto"/>
                          <w:tblCellMar>
                            <w:left w:w="0" w:type="dxa"/>
                            <w:right w:w="0" w:type="dxa"/>
                          </w:tblCellMar>
                          <w:tblLook w:val="04A0" w:firstRow="1" w:lastRow="0" w:firstColumn="1" w:lastColumn="0" w:noHBand="0" w:noVBand="1"/>
                        </w:tblPr>
                        <w:tblGrid>
                          <w:gridCol w:w="9660"/>
                        </w:tblGrid>
                        <w:tr w:rsidR="005873EB" w14:paraId="5B957206" w14:textId="77777777">
                          <w:trPr>
                            <w:trHeight w:val="234"/>
                          </w:trPr>
                          <w:tc>
                            <w:tcPr>
                              <w:tcW w:w="9660" w:type="dxa"/>
                              <w:tcBorders>
                                <w:top w:val="nil"/>
                                <w:left w:val="nil"/>
                                <w:bottom w:val="nil"/>
                                <w:right w:val="nil"/>
                              </w:tcBorders>
                              <w:tcMar>
                                <w:top w:w="39" w:type="dxa"/>
                                <w:left w:w="39" w:type="dxa"/>
                                <w:bottom w:w="39" w:type="dxa"/>
                                <w:right w:w="39" w:type="dxa"/>
                              </w:tcMar>
                            </w:tcPr>
                            <w:p w14:paraId="303425A8" w14:textId="77777777" w:rsidR="005873EB" w:rsidRDefault="00000000">
                              <w:pPr>
                                <w:spacing w:after="0" w:line="240" w:lineRule="auto"/>
                              </w:pPr>
                              <w:r>
                                <w:rPr>
                                  <w:rFonts w:ascii="Arial" w:eastAsia="Arial" w:hAnsi="Arial"/>
                                  <w:b/>
                                  <w:color w:val="66809D"/>
                                </w:rPr>
                                <w:t>Table Annex 2 Expenditure by Project, grouped by Country</w:t>
                              </w:r>
                            </w:p>
                          </w:tc>
                        </w:tr>
                      </w:tbl>
                      <w:p w14:paraId="0F4441C6" w14:textId="77777777" w:rsidR="005873EB" w:rsidRDefault="005873EB">
                        <w:pPr>
                          <w:spacing w:after="0" w:line="240" w:lineRule="auto"/>
                        </w:pPr>
                      </w:p>
                    </w:tc>
                    <w:tc>
                      <w:tcPr>
                        <w:tcW w:w="1128" w:type="dxa"/>
                      </w:tcPr>
                      <w:p w14:paraId="489C0A7E" w14:textId="77777777" w:rsidR="005873EB" w:rsidRDefault="005873EB">
                        <w:pPr>
                          <w:pStyle w:val="EmptyCellLayoutStyle"/>
                          <w:spacing w:after="0" w:line="240" w:lineRule="auto"/>
                        </w:pPr>
                      </w:p>
                    </w:tc>
                  </w:tr>
                  <w:tr w:rsidR="005873EB" w14:paraId="656B2B4F" w14:textId="77777777">
                    <w:trPr>
                      <w:trHeight w:val="22"/>
                    </w:trPr>
                    <w:tc>
                      <w:tcPr>
                        <w:tcW w:w="1092" w:type="dxa"/>
                      </w:tcPr>
                      <w:p w14:paraId="56F445F9" w14:textId="77777777" w:rsidR="005873EB" w:rsidRDefault="005873EB">
                        <w:pPr>
                          <w:pStyle w:val="EmptyCellLayoutStyle"/>
                          <w:spacing w:after="0" w:line="240" w:lineRule="auto"/>
                        </w:pPr>
                      </w:p>
                    </w:tc>
                    <w:tc>
                      <w:tcPr>
                        <w:tcW w:w="24" w:type="dxa"/>
                      </w:tcPr>
                      <w:p w14:paraId="742D4FC0" w14:textId="77777777" w:rsidR="005873EB" w:rsidRDefault="005873EB">
                        <w:pPr>
                          <w:pStyle w:val="EmptyCellLayoutStyle"/>
                          <w:spacing w:after="0" w:line="240" w:lineRule="auto"/>
                        </w:pPr>
                      </w:p>
                    </w:tc>
                    <w:tc>
                      <w:tcPr>
                        <w:tcW w:w="9660" w:type="dxa"/>
                      </w:tcPr>
                      <w:p w14:paraId="095960FB" w14:textId="77777777" w:rsidR="005873EB" w:rsidRDefault="005873EB">
                        <w:pPr>
                          <w:pStyle w:val="EmptyCellLayoutStyle"/>
                          <w:spacing w:after="0" w:line="240" w:lineRule="auto"/>
                        </w:pPr>
                      </w:p>
                    </w:tc>
                    <w:tc>
                      <w:tcPr>
                        <w:tcW w:w="1128" w:type="dxa"/>
                      </w:tcPr>
                      <w:p w14:paraId="44EA23C6" w14:textId="77777777" w:rsidR="005873EB" w:rsidRDefault="005873EB">
                        <w:pPr>
                          <w:pStyle w:val="EmptyCellLayoutStyle"/>
                          <w:spacing w:after="0" w:line="240" w:lineRule="auto"/>
                        </w:pPr>
                      </w:p>
                    </w:tc>
                  </w:tr>
                  <w:tr w:rsidR="006027AC" w14:paraId="019305CA" w14:textId="77777777" w:rsidTr="006027AC">
                    <w:tc>
                      <w:tcPr>
                        <w:tcW w:w="1092" w:type="dxa"/>
                      </w:tcPr>
                      <w:p w14:paraId="5B69615F" w14:textId="77777777" w:rsidR="005873EB" w:rsidRDefault="005873EB">
                        <w:pPr>
                          <w:pStyle w:val="EmptyCellLayoutStyle"/>
                          <w:spacing w:after="0" w:line="240" w:lineRule="auto"/>
                        </w:pPr>
                      </w:p>
                    </w:tc>
                    <w:tc>
                      <w:tcPr>
                        <w:tcW w:w="2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9"/>
                          <w:gridCol w:w="2212"/>
                          <w:gridCol w:w="1371"/>
                          <w:gridCol w:w="1388"/>
                          <w:gridCol w:w="1328"/>
                          <w:gridCol w:w="1215"/>
                          <w:gridCol w:w="1050"/>
                        </w:tblGrid>
                        <w:tr w:rsidR="006027AC" w14:paraId="06FF2B4E" w14:textId="77777777" w:rsidTr="006027AC">
                          <w:trPr>
                            <w:trHeight w:val="476"/>
                          </w:trPr>
                          <w:tc>
                            <w:tcPr>
                              <w:tcW w:w="1119" w:type="dxa"/>
                              <w:gridSpan w:val="2"/>
                              <w:tcBorders>
                                <w:top w:val="nil"/>
                                <w:left w:val="nil"/>
                                <w:bottom w:val="nil"/>
                                <w:right w:val="nil"/>
                              </w:tcBorders>
                              <w:shd w:val="clear" w:color="auto" w:fill="15385F"/>
                              <w:tcMar>
                                <w:top w:w="39" w:type="dxa"/>
                                <w:left w:w="39" w:type="dxa"/>
                                <w:bottom w:w="39" w:type="dxa"/>
                                <w:right w:w="39" w:type="dxa"/>
                              </w:tcMar>
                            </w:tcPr>
                            <w:p w14:paraId="74C95406" w14:textId="77777777" w:rsidR="005873EB" w:rsidRDefault="00000000">
                              <w:pPr>
                                <w:spacing w:after="0" w:line="240" w:lineRule="auto"/>
                                <w:jc w:val="center"/>
                              </w:pPr>
                              <w:r>
                                <w:rPr>
                                  <w:rFonts w:ascii="Segoe UI" w:eastAsia="Segoe UI" w:hAnsi="Segoe UI"/>
                                  <w:b/>
                                  <w:color w:val="FFFFFF"/>
                                  <w:sz w:val="16"/>
                                </w:rPr>
                                <w:t>Country / Project No. and Project Title</w:t>
                              </w:r>
                            </w:p>
                          </w:tc>
                          <w:tc>
                            <w:tcPr>
                              <w:tcW w:w="1371" w:type="dxa"/>
                              <w:tcBorders>
                                <w:top w:val="nil"/>
                                <w:left w:val="nil"/>
                                <w:bottom w:val="nil"/>
                                <w:right w:val="nil"/>
                              </w:tcBorders>
                              <w:shd w:val="clear" w:color="auto" w:fill="15385F"/>
                              <w:tcMar>
                                <w:top w:w="39" w:type="dxa"/>
                                <w:left w:w="39" w:type="dxa"/>
                                <w:bottom w:w="39" w:type="dxa"/>
                                <w:right w:w="39" w:type="dxa"/>
                              </w:tcMar>
                            </w:tcPr>
                            <w:p w14:paraId="7D1029A0" w14:textId="77777777" w:rsidR="005873EB" w:rsidRDefault="00000000">
                              <w:pPr>
                                <w:spacing w:after="0" w:line="240" w:lineRule="auto"/>
                                <w:jc w:val="center"/>
                              </w:pPr>
                              <w:r>
                                <w:rPr>
                                  <w:rFonts w:ascii="Segoe UI" w:eastAsia="Segoe UI" w:hAnsi="Segoe UI"/>
                                  <w:b/>
                                  <w:color w:val="FFFFFF"/>
                                  <w:sz w:val="16"/>
                                </w:rPr>
                                <w:t>Participating Organization</w:t>
                              </w:r>
                            </w:p>
                          </w:tc>
                          <w:tc>
                            <w:tcPr>
                              <w:tcW w:w="1388" w:type="dxa"/>
                              <w:tcBorders>
                                <w:top w:val="nil"/>
                                <w:left w:val="nil"/>
                                <w:bottom w:val="nil"/>
                                <w:right w:val="nil"/>
                              </w:tcBorders>
                              <w:shd w:val="clear" w:color="auto" w:fill="15385F"/>
                              <w:tcMar>
                                <w:top w:w="39" w:type="dxa"/>
                                <w:left w:w="39" w:type="dxa"/>
                                <w:bottom w:w="39" w:type="dxa"/>
                                <w:right w:w="39" w:type="dxa"/>
                              </w:tcMar>
                            </w:tcPr>
                            <w:p w14:paraId="7019DE0D" w14:textId="77777777" w:rsidR="005873EB" w:rsidRDefault="00000000">
                              <w:pPr>
                                <w:spacing w:after="0" w:line="240" w:lineRule="auto"/>
                                <w:jc w:val="center"/>
                              </w:pPr>
                              <w:r>
                                <w:rPr>
                                  <w:rFonts w:ascii="Segoe UI" w:eastAsia="Segoe UI" w:hAnsi="Segoe UI"/>
                                  <w:b/>
                                  <w:color w:val="FFFFFF"/>
                                  <w:sz w:val="16"/>
                                </w:rPr>
                                <w:t>Total Approved Amount</w:t>
                              </w:r>
                            </w:p>
                          </w:tc>
                          <w:tc>
                            <w:tcPr>
                              <w:tcW w:w="1328" w:type="dxa"/>
                              <w:tcBorders>
                                <w:top w:val="nil"/>
                                <w:left w:val="nil"/>
                                <w:bottom w:val="nil"/>
                                <w:right w:val="nil"/>
                              </w:tcBorders>
                              <w:shd w:val="clear" w:color="auto" w:fill="15385F"/>
                              <w:tcMar>
                                <w:top w:w="39" w:type="dxa"/>
                                <w:left w:w="39" w:type="dxa"/>
                                <w:bottom w:w="39" w:type="dxa"/>
                                <w:right w:w="39" w:type="dxa"/>
                              </w:tcMar>
                            </w:tcPr>
                            <w:p w14:paraId="2B688D8A" w14:textId="77777777" w:rsidR="005873EB" w:rsidRDefault="00000000">
                              <w:pPr>
                                <w:spacing w:after="0" w:line="240" w:lineRule="auto"/>
                                <w:jc w:val="center"/>
                              </w:pPr>
                              <w:r>
                                <w:rPr>
                                  <w:rFonts w:ascii="Arial" w:eastAsia="Arial" w:hAnsi="Arial"/>
                                  <w:b/>
                                  <w:color w:val="FFFFFF"/>
                                  <w:sz w:val="16"/>
                                </w:rPr>
                                <w:t>Net Funded Amount</w:t>
                              </w:r>
                            </w:p>
                          </w:tc>
                          <w:tc>
                            <w:tcPr>
                              <w:tcW w:w="1215" w:type="dxa"/>
                              <w:tcBorders>
                                <w:top w:val="nil"/>
                                <w:left w:val="nil"/>
                                <w:bottom w:val="nil"/>
                                <w:right w:val="nil"/>
                              </w:tcBorders>
                              <w:shd w:val="clear" w:color="auto" w:fill="15385F"/>
                              <w:tcMar>
                                <w:top w:w="39" w:type="dxa"/>
                                <w:left w:w="39" w:type="dxa"/>
                                <w:bottom w:w="39" w:type="dxa"/>
                                <w:right w:w="39" w:type="dxa"/>
                              </w:tcMar>
                            </w:tcPr>
                            <w:p w14:paraId="650AA180" w14:textId="77777777" w:rsidR="005873EB" w:rsidRDefault="00000000">
                              <w:pPr>
                                <w:spacing w:after="0" w:line="240" w:lineRule="auto"/>
                                <w:jc w:val="center"/>
                              </w:pPr>
                              <w:r>
                                <w:rPr>
                                  <w:rFonts w:ascii="Arial" w:eastAsia="Arial" w:hAnsi="Arial"/>
                                  <w:b/>
                                  <w:color w:val="FFFFFF"/>
                                  <w:sz w:val="16"/>
                                </w:rPr>
                                <w:t>Total Expenditure</w:t>
                              </w:r>
                            </w:p>
                          </w:tc>
                          <w:tc>
                            <w:tcPr>
                              <w:tcW w:w="1050" w:type="dxa"/>
                              <w:tcBorders>
                                <w:top w:val="nil"/>
                                <w:left w:val="nil"/>
                                <w:bottom w:val="nil"/>
                                <w:right w:val="nil"/>
                              </w:tcBorders>
                              <w:shd w:val="clear" w:color="auto" w:fill="15385F"/>
                              <w:tcMar>
                                <w:top w:w="39" w:type="dxa"/>
                                <w:left w:w="39" w:type="dxa"/>
                                <w:bottom w:w="39" w:type="dxa"/>
                                <w:right w:w="39" w:type="dxa"/>
                              </w:tcMar>
                            </w:tcPr>
                            <w:p w14:paraId="63E29872" w14:textId="77777777" w:rsidR="005873EB" w:rsidRDefault="00000000">
                              <w:pPr>
                                <w:spacing w:after="0" w:line="240" w:lineRule="auto"/>
                                <w:jc w:val="center"/>
                              </w:pPr>
                              <w:r>
                                <w:rPr>
                                  <w:rFonts w:ascii="Arial" w:eastAsia="Arial" w:hAnsi="Arial"/>
                                  <w:b/>
                                  <w:color w:val="FFFFFF"/>
                                  <w:sz w:val="16"/>
                                </w:rPr>
                                <w:t>Delivery Rate %</w:t>
                              </w:r>
                            </w:p>
                          </w:tc>
                        </w:tr>
                        <w:tr w:rsidR="006027AC" w14:paraId="45D2C563" w14:textId="77777777" w:rsidTr="006027A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62CF34E" w14:textId="77777777" w:rsidR="005873EB" w:rsidRDefault="00000000">
                              <w:pPr>
                                <w:spacing w:after="0" w:line="240" w:lineRule="auto"/>
                              </w:pPr>
                              <w:r>
                                <w:rPr>
                                  <w:rFonts w:ascii="Arial" w:eastAsia="Arial" w:hAnsi="Arial"/>
                                  <w:b/>
                                  <w:color w:val="FFFFFF"/>
                                  <w:sz w:val="16"/>
                                </w:rPr>
                                <w:t>Central African Republic (the)</w:t>
                              </w:r>
                            </w:p>
                          </w:tc>
                        </w:tr>
                        <w:tr w:rsidR="005873EB" w14:paraId="1A2F2BF7"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41EB3916" w14:textId="77777777" w:rsidR="005873EB" w:rsidRDefault="00000000">
                              <w:pPr>
                                <w:spacing w:after="0" w:line="240" w:lineRule="auto"/>
                              </w:pPr>
                              <w:r>
                                <w:rPr>
                                  <w:rFonts w:ascii="Arial" w:eastAsia="Arial" w:hAnsi="Arial"/>
                                  <w:color w:val="000000"/>
                                  <w:sz w:val="16"/>
                                </w:rPr>
                                <w:t>00100613</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77F9DDD3" w14:textId="77777777" w:rsidR="005873EB" w:rsidRDefault="00000000">
                              <w:pPr>
                                <w:spacing w:after="0" w:line="240" w:lineRule="auto"/>
                              </w:pPr>
                              <w:r>
                                <w:rPr>
                                  <w:rFonts w:ascii="Arial" w:eastAsia="Arial" w:hAnsi="Arial"/>
                                  <w:color w:val="000000"/>
                                  <w:sz w:val="16"/>
                                </w:rPr>
                                <w:t>UNA040 UNDP ToE CAR</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47BFE9E1"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87C2AE4" w14:textId="77777777" w:rsidR="005873EB" w:rsidRDefault="00000000">
                              <w:pPr>
                                <w:spacing w:after="0" w:line="240" w:lineRule="auto"/>
                                <w:jc w:val="right"/>
                              </w:pPr>
                              <w:r>
                                <w:rPr>
                                  <w:rFonts w:ascii="Arial" w:eastAsia="Arial" w:hAnsi="Arial"/>
                                  <w:color w:val="000000"/>
                                  <w:sz w:val="16"/>
                                </w:rPr>
                                <w:t>853,550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3E86319D" w14:textId="77777777" w:rsidR="005873EB" w:rsidRDefault="00000000">
                              <w:pPr>
                                <w:spacing w:after="0" w:line="240" w:lineRule="auto"/>
                                <w:jc w:val="right"/>
                              </w:pPr>
                              <w:r>
                                <w:rPr>
                                  <w:rFonts w:ascii="Arial" w:eastAsia="Arial" w:hAnsi="Arial"/>
                                  <w:color w:val="000000"/>
                                  <w:sz w:val="16"/>
                                </w:rPr>
                                <w:t>847,885</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3D2A2422" w14:textId="77777777" w:rsidR="005873EB" w:rsidRDefault="00000000">
                              <w:pPr>
                                <w:spacing w:after="0" w:line="240" w:lineRule="auto"/>
                                <w:jc w:val="right"/>
                              </w:pPr>
                              <w:r>
                                <w:rPr>
                                  <w:rFonts w:ascii="Arial" w:eastAsia="Arial" w:hAnsi="Arial"/>
                                  <w:color w:val="000000"/>
                                  <w:sz w:val="16"/>
                                </w:rPr>
                                <w:t>847,966</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14B90CDD" w14:textId="77777777" w:rsidR="005873EB" w:rsidRDefault="00000000">
                              <w:pPr>
                                <w:spacing w:after="0" w:line="240" w:lineRule="auto"/>
                                <w:jc w:val="right"/>
                              </w:pPr>
                              <w:r>
                                <w:rPr>
                                  <w:rFonts w:ascii="Arial" w:eastAsia="Arial" w:hAnsi="Arial"/>
                                  <w:color w:val="000000"/>
                                  <w:sz w:val="16"/>
                                </w:rPr>
                                <w:t>100.01</w:t>
                              </w:r>
                            </w:p>
                          </w:tc>
                        </w:tr>
                        <w:tr w:rsidR="005873EB" w14:paraId="716888E9"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1EB6669E" w14:textId="77777777" w:rsidR="005873EB" w:rsidRDefault="00000000">
                              <w:pPr>
                                <w:spacing w:after="0" w:line="240" w:lineRule="auto"/>
                              </w:pPr>
                              <w:r>
                                <w:rPr>
                                  <w:rFonts w:ascii="Arial" w:eastAsia="Arial" w:hAnsi="Arial"/>
                                  <w:color w:val="000000"/>
                                  <w:sz w:val="16"/>
                                </w:rPr>
                                <w:t>00112572</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568B849A" w14:textId="77777777" w:rsidR="005873EB" w:rsidRDefault="00000000">
                              <w:pPr>
                                <w:spacing w:after="0" w:line="240" w:lineRule="auto"/>
                              </w:pPr>
                              <w:r>
                                <w:rPr>
                                  <w:rFonts w:ascii="Arial" w:eastAsia="Arial" w:hAnsi="Arial"/>
                                  <w:color w:val="000000"/>
                                  <w:sz w:val="16"/>
                                </w:rPr>
                                <w:t>UNA055 ToE-CAR-Fight against S</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416AF38B"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3F0DEF0B" w14:textId="77777777" w:rsidR="005873EB" w:rsidRDefault="00000000">
                              <w:pPr>
                                <w:spacing w:after="0" w:line="240" w:lineRule="auto"/>
                                <w:jc w:val="right"/>
                              </w:pPr>
                              <w:r>
                                <w:rPr>
                                  <w:rFonts w:ascii="Arial" w:eastAsia="Arial" w:hAnsi="Arial"/>
                                  <w:color w:val="000000"/>
                                  <w:sz w:val="16"/>
                                </w:rPr>
                                <w:t>600,019</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149840C8" w14:textId="77777777" w:rsidR="005873EB" w:rsidRDefault="00000000">
                              <w:pPr>
                                <w:spacing w:after="0" w:line="240" w:lineRule="auto"/>
                                <w:jc w:val="right"/>
                              </w:pPr>
                              <w:r>
                                <w:rPr>
                                  <w:rFonts w:ascii="Arial" w:eastAsia="Arial" w:hAnsi="Arial"/>
                                  <w:color w:val="000000"/>
                                  <w:sz w:val="16"/>
                                </w:rPr>
                                <w:t>421,169</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2FF9EC95" w14:textId="77777777" w:rsidR="005873EB" w:rsidRDefault="00000000">
                              <w:pPr>
                                <w:spacing w:after="0" w:line="240" w:lineRule="auto"/>
                                <w:jc w:val="right"/>
                              </w:pPr>
                              <w:r>
                                <w:rPr>
                                  <w:rFonts w:ascii="Arial" w:eastAsia="Arial" w:hAnsi="Arial"/>
                                  <w:color w:val="000000"/>
                                  <w:sz w:val="16"/>
                                </w:rPr>
                                <w:t>421,169</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21F5E540" w14:textId="77777777" w:rsidR="005873EB" w:rsidRDefault="00000000">
                              <w:pPr>
                                <w:spacing w:after="0" w:line="240" w:lineRule="auto"/>
                                <w:jc w:val="right"/>
                              </w:pPr>
                              <w:r>
                                <w:rPr>
                                  <w:rFonts w:ascii="Arial" w:eastAsia="Arial" w:hAnsi="Arial"/>
                                  <w:color w:val="000000"/>
                                  <w:sz w:val="16"/>
                                </w:rPr>
                                <w:t>100.00</w:t>
                              </w:r>
                            </w:p>
                          </w:tc>
                        </w:tr>
                        <w:tr w:rsidR="005873EB" w14:paraId="28D70121"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259497B" w14:textId="77777777" w:rsidR="005873EB" w:rsidRDefault="00000000">
                              <w:pPr>
                                <w:spacing w:after="0" w:line="240" w:lineRule="auto"/>
                              </w:pPr>
                              <w:r>
                                <w:rPr>
                                  <w:rFonts w:ascii="Arial" w:eastAsia="Arial" w:hAnsi="Arial"/>
                                  <w:color w:val="000000"/>
                                  <w:sz w:val="16"/>
                                </w:rPr>
                                <w:t>00114466</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4664D0D2" w14:textId="77777777" w:rsidR="005873EB" w:rsidRDefault="00000000">
                              <w:pPr>
                                <w:spacing w:after="0" w:line="240" w:lineRule="auto"/>
                              </w:pPr>
                              <w:r>
                                <w:rPr>
                                  <w:rFonts w:ascii="Arial" w:eastAsia="Arial" w:hAnsi="Arial"/>
                                  <w:color w:val="000000"/>
                                  <w:sz w:val="16"/>
                                </w:rPr>
                                <w:t>UNA065 Improving GBV Preventio</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24ABD9AA" w14:textId="77777777" w:rsidR="005873EB"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6FCA0C45" w14:textId="77777777" w:rsidR="005873EB" w:rsidRDefault="00000000">
                              <w:pPr>
                                <w:spacing w:after="0" w:line="240" w:lineRule="auto"/>
                                <w:jc w:val="right"/>
                              </w:pPr>
                              <w:r>
                                <w:rPr>
                                  <w:rFonts w:ascii="Arial" w:eastAsia="Arial" w:hAnsi="Arial"/>
                                  <w:color w:val="000000"/>
                                  <w:sz w:val="16"/>
                                </w:rPr>
                                <w:t>315,650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3545B824" w14:textId="77777777" w:rsidR="005873EB" w:rsidRDefault="00000000">
                              <w:pPr>
                                <w:spacing w:after="0" w:line="240" w:lineRule="auto"/>
                                <w:jc w:val="right"/>
                              </w:pPr>
                              <w:r>
                                <w:rPr>
                                  <w:rFonts w:ascii="Arial" w:eastAsia="Arial" w:hAnsi="Arial"/>
                                  <w:color w:val="000000"/>
                                  <w:sz w:val="16"/>
                                </w:rPr>
                                <w:t>303,426</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4EB60755" w14:textId="77777777" w:rsidR="005873EB" w:rsidRDefault="00000000">
                              <w:pPr>
                                <w:spacing w:after="0" w:line="240" w:lineRule="auto"/>
                                <w:jc w:val="right"/>
                              </w:pPr>
                              <w:r>
                                <w:rPr>
                                  <w:rFonts w:ascii="Arial" w:eastAsia="Arial" w:hAnsi="Arial"/>
                                  <w:color w:val="000000"/>
                                  <w:sz w:val="16"/>
                                </w:rPr>
                                <w:t>303,426</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84421F2" w14:textId="77777777" w:rsidR="005873EB" w:rsidRDefault="00000000">
                              <w:pPr>
                                <w:spacing w:after="0" w:line="240" w:lineRule="auto"/>
                                <w:jc w:val="right"/>
                              </w:pPr>
                              <w:r>
                                <w:rPr>
                                  <w:rFonts w:ascii="Arial" w:eastAsia="Arial" w:hAnsi="Arial"/>
                                  <w:color w:val="000000"/>
                                  <w:sz w:val="16"/>
                                </w:rPr>
                                <w:t>100.00</w:t>
                              </w:r>
                            </w:p>
                          </w:tc>
                        </w:tr>
                        <w:tr w:rsidR="006027AC" w14:paraId="3BE370F2" w14:textId="77777777" w:rsidTr="006027AC">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5B531C03" w14:textId="77777777" w:rsidR="005873EB" w:rsidRDefault="00000000">
                              <w:pPr>
                                <w:spacing w:after="0" w:line="240" w:lineRule="auto"/>
                              </w:pPr>
                              <w:r>
                                <w:rPr>
                                  <w:rFonts w:ascii="Arial" w:eastAsia="Arial" w:hAnsi="Arial"/>
                                  <w:b/>
                                  <w:color w:val="FFFFFF"/>
                                  <w:sz w:val="16"/>
                                </w:rPr>
                                <w:t>Central African Republic (the):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60676406" w14:textId="77777777" w:rsidR="005873EB" w:rsidRDefault="005873EB">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79751511" w14:textId="77777777" w:rsidR="005873EB" w:rsidRDefault="00000000">
                              <w:pPr>
                                <w:spacing w:after="0" w:line="240" w:lineRule="auto"/>
                                <w:jc w:val="right"/>
                              </w:pPr>
                              <w:r>
                                <w:rPr>
                                  <w:rFonts w:ascii="Arial" w:eastAsia="Arial" w:hAnsi="Arial"/>
                                  <w:b/>
                                  <w:color w:val="FFFFFF"/>
                                  <w:sz w:val="16"/>
                                </w:rPr>
                                <w:t>1,769,219</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1BB613AE" w14:textId="77777777" w:rsidR="005873EB" w:rsidRDefault="00000000">
                              <w:pPr>
                                <w:spacing w:after="0" w:line="240" w:lineRule="auto"/>
                                <w:jc w:val="right"/>
                              </w:pPr>
                              <w:r>
                                <w:rPr>
                                  <w:rFonts w:ascii="Arial" w:eastAsia="Arial" w:hAnsi="Arial"/>
                                  <w:b/>
                                  <w:color w:val="FFFFFF"/>
                                  <w:sz w:val="16"/>
                                </w:rPr>
                                <w:t>1,572,480</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331DC045" w14:textId="77777777" w:rsidR="005873EB" w:rsidRDefault="00000000">
                              <w:pPr>
                                <w:spacing w:after="0" w:line="240" w:lineRule="auto"/>
                                <w:jc w:val="right"/>
                              </w:pPr>
                              <w:r>
                                <w:rPr>
                                  <w:rFonts w:ascii="Arial" w:eastAsia="Arial" w:hAnsi="Arial"/>
                                  <w:b/>
                                  <w:color w:val="FFFFFF"/>
                                  <w:sz w:val="16"/>
                                </w:rPr>
                                <w:t>1,572,561</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1765EA8A" w14:textId="77777777" w:rsidR="005873EB" w:rsidRDefault="00000000">
                              <w:pPr>
                                <w:spacing w:after="0" w:line="240" w:lineRule="auto"/>
                                <w:jc w:val="right"/>
                              </w:pPr>
                              <w:r>
                                <w:rPr>
                                  <w:rFonts w:ascii="Arial" w:eastAsia="Arial" w:hAnsi="Arial"/>
                                  <w:b/>
                                  <w:color w:val="FFFFFF"/>
                                  <w:sz w:val="16"/>
                                </w:rPr>
                                <w:t>100.01</w:t>
                              </w:r>
                            </w:p>
                          </w:tc>
                        </w:tr>
                        <w:tr w:rsidR="006027AC" w14:paraId="69EEB16A" w14:textId="77777777" w:rsidTr="006027AC">
                          <w:tc>
                            <w:tcPr>
                              <w:tcW w:w="1119" w:type="dxa"/>
                              <w:gridSpan w:val="7"/>
                              <w:tcBorders>
                                <w:top w:val="nil"/>
                                <w:left w:val="nil"/>
                                <w:bottom w:val="nil"/>
                                <w:right w:val="nil"/>
                              </w:tcBorders>
                              <w:tcMar>
                                <w:top w:w="59" w:type="dxa"/>
                                <w:left w:w="59" w:type="dxa"/>
                                <w:bottom w:w="59" w:type="dxa"/>
                                <w:right w:w="59" w:type="dxa"/>
                              </w:tcMar>
                              <w:vAlign w:val="center"/>
                            </w:tcPr>
                            <w:p w14:paraId="1F70D253" w14:textId="77777777" w:rsidR="005873EB" w:rsidRDefault="005873EB">
                              <w:pPr>
                                <w:spacing w:after="0" w:line="240" w:lineRule="auto"/>
                              </w:pPr>
                            </w:p>
                          </w:tc>
                        </w:tr>
                        <w:tr w:rsidR="006027AC" w14:paraId="44A018B8" w14:textId="77777777" w:rsidTr="006027A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5192E5E" w14:textId="77777777" w:rsidR="005873EB" w:rsidRDefault="00000000">
                              <w:pPr>
                                <w:spacing w:after="0" w:line="240" w:lineRule="auto"/>
                              </w:pPr>
                              <w:r>
                                <w:rPr>
                                  <w:rFonts w:ascii="Arial" w:eastAsia="Arial" w:hAnsi="Arial"/>
                                  <w:b/>
                                  <w:color w:val="FFFFFF"/>
                                  <w:sz w:val="16"/>
                                </w:rPr>
                                <w:t>Congo (the Democratic Republic of the)</w:t>
                              </w:r>
                            </w:p>
                          </w:tc>
                        </w:tr>
                        <w:tr w:rsidR="005873EB" w14:paraId="2114BD0F"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4CE12D86" w14:textId="77777777" w:rsidR="005873EB" w:rsidRDefault="00000000">
                              <w:pPr>
                                <w:spacing w:after="0" w:line="240" w:lineRule="auto"/>
                              </w:pPr>
                              <w:r>
                                <w:rPr>
                                  <w:rFonts w:ascii="Arial" w:eastAsia="Arial" w:hAnsi="Arial"/>
                                  <w:color w:val="000000"/>
                                  <w:sz w:val="16"/>
                                </w:rPr>
                                <w:t>00092613</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759C4FFC" w14:textId="77777777" w:rsidR="005873EB" w:rsidRDefault="00000000">
                              <w:pPr>
                                <w:spacing w:after="0" w:line="240" w:lineRule="auto"/>
                              </w:pPr>
                              <w:r>
                                <w:rPr>
                                  <w:rFonts w:ascii="Arial" w:eastAsia="Arial" w:hAnsi="Arial"/>
                                  <w:color w:val="000000"/>
                                  <w:sz w:val="16"/>
                                </w:rPr>
                                <w:t>UNA035 DPKO-OHCHR-UNDP ToE DRC</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8B55C61"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30A5A305" w14:textId="77777777" w:rsidR="005873EB" w:rsidRDefault="00000000">
                              <w:pPr>
                                <w:spacing w:after="0" w:line="240" w:lineRule="auto"/>
                                <w:jc w:val="right"/>
                              </w:pPr>
                              <w:r>
                                <w:rPr>
                                  <w:rFonts w:ascii="Arial" w:eastAsia="Arial" w:hAnsi="Arial"/>
                                  <w:color w:val="000000"/>
                                  <w:sz w:val="16"/>
                                </w:rPr>
                                <w:t>1,985,701</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5D6BCFFB" w14:textId="77777777" w:rsidR="005873EB" w:rsidRDefault="00000000">
                              <w:pPr>
                                <w:spacing w:after="0" w:line="240" w:lineRule="auto"/>
                                <w:jc w:val="right"/>
                              </w:pPr>
                              <w:r>
                                <w:rPr>
                                  <w:rFonts w:ascii="Arial" w:eastAsia="Arial" w:hAnsi="Arial"/>
                                  <w:color w:val="000000"/>
                                  <w:sz w:val="16"/>
                                </w:rPr>
                                <w:t>1,884,173</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0C16AFDF" w14:textId="77777777" w:rsidR="005873EB" w:rsidRDefault="00000000">
                              <w:pPr>
                                <w:spacing w:after="0" w:line="240" w:lineRule="auto"/>
                                <w:jc w:val="right"/>
                              </w:pPr>
                              <w:r>
                                <w:rPr>
                                  <w:rFonts w:ascii="Arial" w:eastAsia="Arial" w:hAnsi="Arial"/>
                                  <w:color w:val="000000"/>
                                  <w:sz w:val="16"/>
                                </w:rPr>
                                <w:t>1,884,173</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5D65AFC3" w14:textId="77777777" w:rsidR="005873EB" w:rsidRDefault="00000000">
                              <w:pPr>
                                <w:spacing w:after="0" w:line="240" w:lineRule="auto"/>
                                <w:jc w:val="right"/>
                              </w:pPr>
                              <w:r>
                                <w:rPr>
                                  <w:rFonts w:ascii="Arial" w:eastAsia="Arial" w:hAnsi="Arial"/>
                                  <w:color w:val="000000"/>
                                  <w:sz w:val="16"/>
                                </w:rPr>
                                <w:t>100.00</w:t>
                              </w:r>
                            </w:p>
                          </w:tc>
                        </w:tr>
                        <w:tr w:rsidR="005873EB" w14:paraId="0487D7C8"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33A5AD89" w14:textId="77777777" w:rsidR="005873EB" w:rsidRDefault="00000000">
                              <w:pPr>
                                <w:spacing w:after="0" w:line="240" w:lineRule="auto"/>
                              </w:pPr>
                              <w:r>
                                <w:rPr>
                                  <w:rFonts w:ascii="Arial" w:eastAsia="Arial" w:hAnsi="Arial"/>
                                  <w:color w:val="000000"/>
                                  <w:sz w:val="16"/>
                                </w:rPr>
                                <w:t>00097368</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75FF2660" w14:textId="77777777" w:rsidR="005873EB" w:rsidRDefault="00000000">
                              <w:pPr>
                                <w:spacing w:after="0" w:line="240" w:lineRule="auto"/>
                              </w:pPr>
                              <w:r>
                                <w:rPr>
                                  <w:rFonts w:ascii="Arial" w:eastAsia="Arial" w:hAnsi="Arial"/>
                                  <w:color w:val="000000"/>
                                  <w:sz w:val="16"/>
                                </w:rPr>
                                <w:t>UNA038 UNDP ToE DRC II</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58702743"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619F0EE1" w14:textId="77777777" w:rsidR="005873EB" w:rsidRDefault="00000000">
                              <w:pPr>
                                <w:spacing w:after="0" w:line="240" w:lineRule="auto"/>
                                <w:jc w:val="right"/>
                              </w:pPr>
                              <w:r>
                                <w:rPr>
                                  <w:rFonts w:ascii="Arial" w:eastAsia="Arial" w:hAnsi="Arial"/>
                                  <w:color w:val="000000"/>
                                  <w:sz w:val="16"/>
                                </w:rPr>
                                <w:t>3,903,720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2E0AA9E7" w14:textId="77777777" w:rsidR="005873EB" w:rsidRDefault="00000000">
                              <w:pPr>
                                <w:spacing w:after="0" w:line="240" w:lineRule="auto"/>
                                <w:jc w:val="right"/>
                              </w:pPr>
                              <w:r>
                                <w:rPr>
                                  <w:rFonts w:ascii="Arial" w:eastAsia="Arial" w:hAnsi="Arial"/>
                                  <w:color w:val="000000"/>
                                  <w:sz w:val="16"/>
                                </w:rPr>
                                <w:t>3,901,213</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A24C66D" w14:textId="77777777" w:rsidR="005873EB" w:rsidRDefault="00000000">
                              <w:pPr>
                                <w:spacing w:after="0" w:line="240" w:lineRule="auto"/>
                                <w:jc w:val="right"/>
                              </w:pPr>
                              <w:r>
                                <w:rPr>
                                  <w:rFonts w:ascii="Arial" w:eastAsia="Arial" w:hAnsi="Arial"/>
                                  <w:color w:val="000000"/>
                                  <w:sz w:val="16"/>
                                </w:rPr>
                                <w:t>3,901,213</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FDD36B1" w14:textId="77777777" w:rsidR="005873EB" w:rsidRDefault="00000000">
                              <w:pPr>
                                <w:spacing w:after="0" w:line="240" w:lineRule="auto"/>
                                <w:jc w:val="right"/>
                              </w:pPr>
                              <w:r>
                                <w:rPr>
                                  <w:rFonts w:ascii="Arial" w:eastAsia="Arial" w:hAnsi="Arial"/>
                                  <w:color w:val="000000"/>
                                  <w:sz w:val="16"/>
                                </w:rPr>
                                <w:t>100.00</w:t>
                              </w:r>
                            </w:p>
                          </w:tc>
                        </w:tr>
                        <w:tr w:rsidR="006027AC" w14:paraId="5F454B5C" w14:textId="77777777" w:rsidTr="006027AC">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6A6DBEF6" w14:textId="77777777" w:rsidR="005873EB" w:rsidRDefault="00000000">
                              <w:pPr>
                                <w:spacing w:after="0" w:line="240" w:lineRule="auto"/>
                              </w:pPr>
                              <w:r>
                                <w:rPr>
                                  <w:rFonts w:ascii="Arial" w:eastAsia="Arial" w:hAnsi="Arial"/>
                                  <w:b/>
                                  <w:color w:val="FFFFFF"/>
                                  <w:sz w:val="16"/>
                                </w:rPr>
                                <w:t>Congo (the Democratic Republic of the):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3A6CEA7D" w14:textId="77777777" w:rsidR="005873EB" w:rsidRDefault="005873EB">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7F6C8929" w14:textId="77777777" w:rsidR="005873EB" w:rsidRDefault="00000000">
                              <w:pPr>
                                <w:spacing w:after="0" w:line="240" w:lineRule="auto"/>
                                <w:jc w:val="right"/>
                              </w:pPr>
                              <w:r>
                                <w:rPr>
                                  <w:rFonts w:ascii="Arial" w:eastAsia="Arial" w:hAnsi="Arial"/>
                                  <w:b/>
                                  <w:color w:val="FFFFFF"/>
                                  <w:sz w:val="16"/>
                                </w:rPr>
                                <w:t>5,889,421</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01D6DC3D" w14:textId="77777777" w:rsidR="005873EB" w:rsidRDefault="00000000">
                              <w:pPr>
                                <w:spacing w:after="0" w:line="240" w:lineRule="auto"/>
                                <w:jc w:val="right"/>
                              </w:pPr>
                              <w:r>
                                <w:rPr>
                                  <w:rFonts w:ascii="Arial" w:eastAsia="Arial" w:hAnsi="Arial"/>
                                  <w:b/>
                                  <w:color w:val="FFFFFF"/>
                                  <w:sz w:val="16"/>
                                </w:rPr>
                                <w:t>5,785,387</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2ACBCAD5" w14:textId="77777777" w:rsidR="005873EB" w:rsidRDefault="00000000">
                              <w:pPr>
                                <w:spacing w:after="0" w:line="240" w:lineRule="auto"/>
                                <w:jc w:val="right"/>
                              </w:pPr>
                              <w:r>
                                <w:rPr>
                                  <w:rFonts w:ascii="Arial" w:eastAsia="Arial" w:hAnsi="Arial"/>
                                  <w:b/>
                                  <w:color w:val="FFFFFF"/>
                                  <w:sz w:val="16"/>
                                </w:rPr>
                                <w:t>5,785,387</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67310979" w14:textId="77777777" w:rsidR="005873EB" w:rsidRDefault="00000000">
                              <w:pPr>
                                <w:spacing w:after="0" w:line="240" w:lineRule="auto"/>
                                <w:jc w:val="right"/>
                              </w:pPr>
                              <w:r>
                                <w:rPr>
                                  <w:rFonts w:ascii="Arial" w:eastAsia="Arial" w:hAnsi="Arial"/>
                                  <w:b/>
                                  <w:color w:val="FFFFFF"/>
                                  <w:sz w:val="16"/>
                                </w:rPr>
                                <w:t>100.00</w:t>
                              </w:r>
                            </w:p>
                          </w:tc>
                        </w:tr>
                        <w:tr w:rsidR="006027AC" w14:paraId="65FCBD23" w14:textId="77777777" w:rsidTr="006027AC">
                          <w:tc>
                            <w:tcPr>
                              <w:tcW w:w="1119" w:type="dxa"/>
                              <w:gridSpan w:val="7"/>
                              <w:tcBorders>
                                <w:top w:val="nil"/>
                                <w:left w:val="nil"/>
                                <w:bottom w:val="nil"/>
                                <w:right w:val="nil"/>
                              </w:tcBorders>
                              <w:tcMar>
                                <w:top w:w="59" w:type="dxa"/>
                                <w:left w:w="59" w:type="dxa"/>
                                <w:bottom w:w="59" w:type="dxa"/>
                                <w:right w:w="59" w:type="dxa"/>
                              </w:tcMar>
                              <w:vAlign w:val="center"/>
                            </w:tcPr>
                            <w:p w14:paraId="0068F18D" w14:textId="77777777" w:rsidR="005873EB" w:rsidRDefault="005873EB">
                              <w:pPr>
                                <w:spacing w:after="0" w:line="240" w:lineRule="auto"/>
                              </w:pPr>
                            </w:p>
                          </w:tc>
                        </w:tr>
                        <w:tr w:rsidR="006027AC" w14:paraId="6E7AA635" w14:textId="77777777" w:rsidTr="006027A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BF0C54D" w14:textId="77777777" w:rsidR="005873EB" w:rsidRDefault="00000000">
                              <w:pPr>
                                <w:spacing w:after="0" w:line="240" w:lineRule="auto"/>
                              </w:pPr>
                              <w:r>
                                <w:rPr>
                                  <w:rFonts w:ascii="Arial" w:eastAsia="Arial" w:hAnsi="Arial"/>
                                  <w:b/>
                                  <w:color w:val="FFFFFF"/>
                                  <w:sz w:val="16"/>
                                </w:rPr>
                                <w:t>Côte d'Ivoire</w:t>
                              </w:r>
                            </w:p>
                          </w:tc>
                        </w:tr>
                        <w:tr w:rsidR="005873EB" w14:paraId="4B4E0A90"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247309E" w14:textId="77777777" w:rsidR="005873EB" w:rsidRDefault="00000000">
                              <w:pPr>
                                <w:spacing w:after="0" w:line="240" w:lineRule="auto"/>
                              </w:pPr>
                              <w:r>
                                <w:rPr>
                                  <w:rFonts w:ascii="Arial" w:eastAsia="Arial" w:hAnsi="Arial"/>
                                  <w:color w:val="000000"/>
                                  <w:sz w:val="16"/>
                                </w:rPr>
                                <w:t>00102313</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302116DC" w14:textId="77777777" w:rsidR="005873EB" w:rsidRDefault="00000000">
                              <w:pPr>
                                <w:spacing w:after="0" w:line="240" w:lineRule="auto"/>
                              </w:pPr>
                              <w:r>
                                <w:rPr>
                                  <w:rFonts w:ascii="Arial" w:eastAsia="Arial" w:hAnsi="Arial"/>
                                  <w:color w:val="000000"/>
                                  <w:sz w:val="16"/>
                                </w:rPr>
                                <w:t>UNA049 UNDP ToE COTE D'IVOIRE</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076BA56"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65D7227F" w14:textId="77777777" w:rsidR="005873EB" w:rsidRDefault="00000000">
                              <w:pPr>
                                <w:spacing w:after="0" w:line="240" w:lineRule="auto"/>
                                <w:jc w:val="right"/>
                              </w:pPr>
                              <w:r>
                                <w:rPr>
                                  <w:rFonts w:ascii="Arial" w:eastAsia="Arial" w:hAnsi="Arial"/>
                                  <w:color w:val="000000"/>
                                  <w:sz w:val="16"/>
                                </w:rPr>
                                <w:t>338,254</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09535741" w14:textId="77777777" w:rsidR="005873EB" w:rsidRDefault="00000000">
                              <w:pPr>
                                <w:spacing w:after="0" w:line="240" w:lineRule="auto"/>
                                <w:jc w:val="right"/>
                              </w:pPr>
                              <w:r>
                                <w:rPr>
                                  <w:rFonts w:ascii="Arial" w:eastAsia="Arial" w:hAnsi="Arial"/>
                                  <w:color w:val="000000"/>
                                  <w:sz w:val="16"/>
                                </w:rPr>
                                <w:t>338,254</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5D4713E1" w14:textId="77777777" w:rsidR="005873EB" w:rsidRDefault="00000000">
                              <w:pPr>
                                <w:spacing w:after="0" w:line="240" w:lineRule="auto"/>
                                <w:jc w:val="right"/>
                              </w:pPr>
                              <w:r>
                                <w:rPr>
                                  <w:rFonts w:ascii="Arial" w:eastAsia="Arial" w:hAnsi="Arial"/>
                                  <w:color w:val="000000"/>
                                  <w:sz w:val="16"/>
                                </w:rPr>
                                <w:t>338,254</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0AD29295" w14:textId="77777777" w:rsidR="005873EB" w:rsidRDefault="00000000">
                              <w:pPr>
                                <w:spacing w:after="0" w:line="240" w:lineRule="auto"/>
                                <w:jc w:val="right"/>
                              </w:pPr>
                              <w:r>
                                <w:rPr>
                                  <w:rFonts w:ascii="Arial" w:eastAsia="Arial" w:hAnsi="Arial"/>
                                  <w:color w:val="000000"/>
                                  <w:sz w:val="16"/>
                                </w:rPr>
                                <w:t>100.00</w:t>
                              </w:r>
                            </w:p>
                          </w:tc>
                        </w:tr>
                        <w:tr w:rsidR="006027AC" w14:paraId="1AC53E10" w14:textId="77777777" w:rsidTr="006027AC">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0BF80524" w14:textId="77777777" w:rsidR="005873EB" w:rsidRDefault="00000000">
                              <w:pPr>
                                <w:spacing w:after="0" w:line="240" w:lineRule="auto"/>
                              </w:pPr>
                              <w:r>
                                <w:rPr>
                                  <w:rFonts w:ascii="Arial" w:eastAsia="Arial" w:hAnsi="Arial"/>
                                  <w:b/>
                                  <w:color w:val="FFFFFF"/>
                                  <w:sz w:val="16"/>
                                </w:rPr>
                                <w:t>Côte d'Ivoire: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5D303891" w14:textId="77777777" w:rsidR="005873EB" w:rsidRDefault="005873EB">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1DF6F68F" w14:textId="77777777" w:rsidR="005873EB" w:rsidRDefault="00000000">
                              <w:pPr>
                                <w:spacing w:after="0" w:line="240" w:lineRule="auto"/>
                                <w:jc w:val="right"/>
                              </w:pPr>
                              <w:r>
                                <w:rPr>
                                  <w:rFonts w:ascii="Arial" w:eastAsia="Arial" w:hAnsi="Arial"/>
                                  <w:b/>
                                  <w:color w:val="FFFFFF"/>
                                  <w:sz w:val="16"/>
                                </w:rPr>
                                <w:t>338,254</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265D844C" w14:textId="77777777" w:rsidR="005873EB" w:rsidRDefault="00000000">
                              <w:pPr>
                                <w:spacing w:after="0" w:line="240" w:lineRule="auto"/>
                                <w:jc w:val="right"/>
                              </w:pPr>
                              <w:r>
                                <w:rPr>
                                  <w:rFonts w:ascii="Arial" w:eastAsia="Arial" w:hAnsi="Arial"/>
                                  <w:b/>
                                  <w:color w:val="FFFFFF"/>
                                  <w:sz w:val="16"/>
                                </w:rPr>
                                <w:t>338,254</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6CA921DC" w14:textId="77777777" w:rsidR="005873EB" w:rsidRDefault="00000000">
                              <w:pPr>
                                <w:spacing w:after="0" w:line="240" w:lineRule="auto"/>
                                <w:jc w:val="right"/>
                              </w:pPr>
                              <w:r>
                                <w:rPr>
                                  <w:rFonts w:ascii="Arial" w:eastAsia="Arial" w:hAnsi="Arial"/>
                                  <w:b/>
                                  <w:color w:val="FFFFFF"/>
                                  <w:sz w:val="16"/>
                                </w:rPr>
                                <w:t>338,254</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2F84F55A" w14:textId="77777777" w:rsidR="005873EB" w:rsidRDefault="00000000">
                              <w:pPr>
                                <w:spacing w:after="0" w:line="240" w:lineRule="auto"/>
                                <w:jc w:val="right"/>
                              </w:pPr>
                              <w:r>
                                <w:rPr>
                                  <w:rFonts w:ascii="Arial" w:eastAsia="Arial" w:hAnsi="Arial"/>
                                  <w:b/>
                                  <w:color w:val="FFFFFF"/>
                                  <w:sz w:val="16"/>
                                </w:rPr>
                                <w:t>100.00</w:t>
                              </w:r>
                            </w:p>
                          </w:tc>
                        </w:tr>
                        <w:tr w:rsidR="006027AC" w14:paraId="70423652" w14:textId="77777777" w:rsidTr="006027AC">
                          <w:tc>
                            <w:tcPr>
                              <w:tcW w:w="1119" w:type="dxa"/>
                              <w:gridSpan w:val="7"/>
                              <w:tcBorders>
                                <w:top w:val="nil"/>
                                <w:left w:val="nil"/>
                                <w:bottom w:val="nil"/>
                                <w:right w:val="nil"/>
                              </w:tcBorders>
                              <w:tcMar>
                                <w:top w:w="59" w:type="dxa"/>
                                <w:left w:w="59" w:type="dxa"/>
                                <w:bottom w:w="59" w:type="dxa"/>
                                <w:right w:w="59" w:type="dxa"/>
                              </w:tcMar>
                              <w:vAlign w:val="center"/>
                            </w:tcPr>
                            <w:p w14:paraId="1BEAA06A" w14:textId="77777777" w:rsidR="005873EB" w:rsidRDefault="005873EB">
                              <w:pPr>
                                <w:spacing w:after="0" w:line="240" w:lineRule="auto"/>
                              </w:pPr>
                            </w:p>
                          </w:tc>
                        </w:tr>
                        <w:tr w:rsidR="006027AC" w14:paraId="16666D07" w14:textId="77777777" w:rsidTr="006027A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72AD902" w14:textId="77777777" w:rsidR="005873EB" w:rsidRDefault="00000000">
                              <w:pPr>
                                <w:spacing w:after="0" w:line="240" w:lineRule="auto"/>
                              </w:pPr>
                              <w:r>
                                <w:rPr>
                                  <w:rFonts w:ascii="Arial" w:eastAsia="Arial" w:hAnsi="Arial"/>
                                  <w:b/>
                                  <w:color w:val="FFFFFF"/>
                                  <w:sz w:val="16"/>
                                </w:rPr>
                                <w:t>Global and Interregional</w:t>
                              </w:r>
                            </w:p>
                          </w:tc>
                        </w:tr>
                        <w:tr w:rsidR="005873EB" w14:paraId="0B45D57C"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27166CE" w14:textId="77777777" w:rsidR="005873EB" w:rsidRDefault="00000000">
                              <w:pPr>
                                <w:spacing w:after="0" w:line="240" w:lineRule="auto"/>
                              </w:pPr>
                              <w:r>
                                <w:rPr>
                                  <w:rFonts w:ascii="Arial" w:eastAsia="Arial" w:hAnsi="Arial"/>
                                  <w:color w:val="000000"/>
                                  <w:sz w:val="16"/>
                                </w:rPr>
                                <w:t>00071098</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381CEB2" w14:textId="77777777" w:rsidR="005873EB" w:rsidRDefault="00000000">
                              <w:pPr>
                                <w:spacing w:after="0" w:line="240" w:lineRule="auto"/>
                              </w:pPr>
                              <w:r>
                                <w:rPr>
                                  <w:rFonts w:ascii="Arial" w:eastAsia="Arial" w:hAnsi="Arial"/>
                                  <w:color w:val="000000"/>
                                  <w:sz w:val="16"/>
                                </w:rPr>
                                <w:t>UNA003 Peace Negotiations and</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25E33ED5" w14:textId="77777777" w:rsidR="005873EB"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19EE45C0" w14:textId="77777777" w:rsidR="005873EB" w:rsidRDefault="00000000">
                              <w:pPr>
                                <w:spacing w:after="0" w:line="240" w:lineRule="auto"/>
                                <w:jc w:val="right"/>
                              </w:pPr>
                              <w:r>
                                <w:rPr>
                                  <w:rFonts w:ascii="Arial" w:eastAsia="Arial" w:hAnsi="Arial"/>
                                  <w:color w:val="000000"/>
                                  <w:sz w:val="16"/>
                                </w:rPr>
                                <w:t>99,992</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64F69E74" w14:textId="77777777" w:rsidR="005873EB" w:rsidRDefault="00000000">
                              <w:pPr>
                                <w:spacing w:after="0" w:line="240" w:lineRule="auto"/>
                                <w:jc w:val="right"/>
                              </w:pPr>
                              <w:r>
                                <w:rPr>
                                  <w:rFonts w:ascii="Arial" w:eastAsia="Arial" w:hAnsi="Arial"/>
                                  <w:color w:val="000000"/>
                                  <w:sz w:val="16"/>
                                </w:rPr>
                                <w:t>99,992</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6429C1D3" w14:textId="77777777" w:rsidR="005873EB" w:rsidRDefault="00000000">
                              <w:pPr>
                                <w:spacing w:after="0" w:line="240" w:lineRule="auto"/>
                                <w:jc w:val="right"/>
                              </w:pPr>
                              <w:r>
                                <w:rPr>
                                  <w:rFonts w:ascii="Arial" w:eastAsia="Arial" w:hAnsi="Arial"/>
                                  <w:color w:val="000000"/>
                                  <w:sz w:val="16"/>
                                </w:rPr>
                                <w:t>99,992</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0FD94E5" w14:textId="77777777" w:rsidR="005873EB" w:rsidRDefault="00000000">
                              <w:pPr>
                                <w:spacing w:after="0" w:line="240" w:lineRule="auto"/>
                                <w:jc w:val="right"/>
                              </w:pPr>
                              <w:r>
                                <w:rPr>
                                  <w:rFonts w:ascii="Arial" w:eastAsia="Arial" w:hAnsi="Arial"/>
                                  <w:color w:val="000000"/>
                                  <w:sz w:val="16"/>
                                </w:rPr>
                                <w:t>100.00</w:t>
                              </w:r>
                            </w:p>
                          </w:tc>
                        </w:tr>
                        <w:tr w:rsidR="005873EB" w14:paraId="2B5F96C4"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111BA3AE" w14:textId="77777777" w:rsidR="005873EB" w:rsidRDefault="00000000">
                              <w:pPr>
                                <w:spacing w:after="0" w:line="240" w:lineRule="auto"/>
                              </w:pPr>
                              <w:r>
                                <w:rPr>
                                  <w:rFonts w:ascii="Arial" w:eastAsia="Arial" w:hAnsi="Arial"/>
                                  <w:color w:val="000000"/>
                                  <w:sz w:val="16"/>
                                </w:rPr>
                                <w:t>00072448</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6C631570" w14:textId="77777777" w:rsidR="005873EB" w:rsidRDefault="00000000">
                              <w:pPr>
                                <w:spacing w:after="0" w:line="240" w:lineRule="auto"/>
                              </w:pPr>
                              <w:r>
                                <w:rPr>
                                  <w:rFonts w:ascii="Arial" w:eastAsia="Arial" w:hAnsi="Arial"/>
                                  <w:color w:val="000000"/>
                                  <w:sz w:val="16"/>
                                </w:rPr>
                                <w:t>UNA002 Dvpt of SOPs to address</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303A519D" w14:textId="77777777" w:rsidR="005873EB" w:rsidRDefault="00000000">
                              <w:pPr>
                                <w:spacing w:after="0" w:line="240" w:lineRule="auto"/>
                              </w:pPr>
                              <w:r>
                                <w:rPr>
                                  <w:rFonts w:ascii="Arial" w:eastAsia="Arial" w:hAnsi="Arial"/>
                                  <w:color w:val="000000"/>
                                  <w:sz w:val="16"/>
                                </w:rPr>
                                <w:t>UNHCR</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4859CB7A" w14:textId="77777777" w:rsidR="005873EB" w:rsidRDefault="00000000">
                              <w:pPr>
                                <w:spacing w:after="0" w:line="240" w:lineRule="auto"/>
                                <w:jc w:val="right"/>
                              </w:pPr>
                              <w:r>
                                <w:rPr>
                                  <w:rFonts w:ascii="Arial" w:eastAsia="Arial" w:hAnsi="Arial"/>
                                  <w:color w:val="000000"/>
                                  <w:sz w:val="16"/>
                                </w:rPr>
                                <w:t>58,514</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37DFE030" w14:textId="77777777" w:rsidR="005873EB" w:rsidRDefault="00000000">
                              <w:pPr>
                                <w:spacing w:after="0" w:line="240" w:lineRule="auto"/>
                                <w:jc w:val="right"/>
                              </w:pPr>
                              <w:r>
                                <w:rPr>
                                  <w:rFonts w:ascii="Arial" w:eastAsia="Arial" w:hAnsi="Arial"/>
                                  <w:color w:val="000000"/>
                                  <w:sz w:val="16"/>
                                </w:rPr>
                                <w:t>58,514</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22A85540" w14:textId="77777777" w:rsidR="005873EB" w:rsidRDefault="00000000">
                              <w:pPr>
                                <w:spacing w:after="0" w:line="240" w:lineRule="auto"/>
                                <w:jc w:val="right"/>
                              </w:pPr>
                              <w:r>
                                <w:rPr>
                                  <w:rFonts w:ascii="Arial" w:eastAsia="Arial" w:hAnsi="Arial"/>
                                  <w:color w:val="000000"/>
                                  <w:sz w:val="16"/>
                                </w:rPr>
                                <w:t>58,514</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2EDB3A7D" w14:textId="77777777" w:rsidR="005873EB" w:rsidRDefault="00000000">
                              <w:pPr>
                                <w:spacing w:after="0" w:line="240" w:lineRule="auto"/>
                                <w:jc w:val="right"/>
                              </w:pPr>
                              <w:r>
                                <w:rPr>
                                  <w:rFonts w:ascii="Arial" w:eastAsia="Arial" w:hAnsi="Arial"/>
                                  <w:color w:val="000000"/>
                                  <w:sz w:val="16"/>
                                </w:rPr>
                                <w:t>100.00</w:t>
                              </w:r>
                            </w:p>
                          </w:tc>
                        </w:tr>
                        <w:tr w:rsidR="005873EB" w14:paraId="630D8818"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0D27B061" w14:textId="77777777" w:rsidR="005873EB" w:rsidRDefault="00000000">
                              <w:pPr>
                                <w:spacing w:after="0" w:line="240" w:lineRule="auto"/>
                              </w:pPr>
                              <w:r>
                                <w:rPr>
                                  <w:rFonts w:ascii="Arial" w:eastAsia="Arial" w:hAnsi="Arial"/>
                                  <w:color w:val="000000"/>
                                  <w:sz w:val="16"/>
                                </w:rPr>
                                <w:t>00072560</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46A61E2E" w14:textId="77777777" w:rsidR="005873EB" w:rsidRDefault="00000000">
                              <w:pPr>
                                <w:spacing w:after="0" w:line="240" w:lineRule="auto"/>
                              </w:pPr>
                              <w:r>
                                <w:rPr>
                                  <w:rFonts w:ascii="Arial" w:eastAsia="Arial" w:hAnsi="Arial"/>
                                  <w:color w:val="000000"/>
                                  <w:sz w:val="16"/>
                                </w:rPr>
                                <w:t>UNA001 UNIFEM Support to UN</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6DE0933D" w14:textId="77777777" w:rsidR="005873EB"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5B7D84C4" w14:textId="77777777" w:rsidR="005873EB" w:rsidRDefault="00000000">
                              <w:pPr>
                                <w:spacing w:after="0" w:line="240" w:lineRule="auto"/>
                                <w:jc w:val="right"/>
                              </w:pPr>
                              <w:r>
                                <w:rPr>
                                  <w:rFonts w:ascii="Arial" w:eastAsia="Arial" w:hAnsi="Arial"/>
                                  <w:color w:val="000000"/>
                                  <w:sz w:val="16"/>
                                </w:rPr>
                                <w:t>68,881</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795B4BE9" w14:textId="77777777" w:rsidR="005873EB" w:rsidRDefault="00000000">
                              <w:pPr>
                                <w:spacing w:after="0" w:line="240" w:lineRule="auto"/>
                                <w:jc w:val="right"/>
                              </w:pPr>
                              <w:r>
                                <w:rPr>
                                  <w:rFonts w:ascii="Arial" w:eastAsia="Arial" w:hAnsi="Arial"/>
                                  <w:color w:val="000000"/>
                                  <w:sz w:val="16"/>
                                </w:rPr>
                                <w:t>68,881</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3E7C1B63" w14:textId="77777777" w:rsidR="005873EB" w:rsidRDefault="00000000">
                              <w:pPr>
                                <w:spacing w:after="0" w:line="240" w:lineRule="auto"/>
                                <w:jc w:val="right"/>
                              </w:pPr>
                              <w:r>
                                <w:rPr>
                                  <w:rFonts w:ascii="Arial" w:eastAsia="Arial" w:hAnsi="Arial"/>
                                  <w:color w:val="000000"/>
                                  <w:sz w:val="16"/>
                                </w:rPr>
                                <w:t>68,881</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A33749D" w14:textId="77777777" w:rsidR="005873EB" w:rsidRDefault="00000000">
                              <w:pPr>
                                <w:spacing w:after="0" w:line="240" w:lineRule="auto"/>
                                <w:jc w:val="right"/>
                              </w:pPr>
                              <w:r>
                                <w:rPr>
                                  <w:rFonts w:ascii="Arial" w:eastAsia="Arial" w:hAnsi="Arial"/>
                                  <w:color w:val="000000"/>
                                  <w:sz w:val="16"/>
                                </w:rPr>
                                <w:t>100.00</w:t>
                              </w:r>
                            </w:p>
                          </w:tc>
                        </w:tr>
                        <w:tr w:rsidR="005873EB" w14:paraId="0B22EE9C"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192AF17D" w14:textId="77777777" w:rsidR="005873EB" w:rsidRDefault="00000000">
                              <w:pPr>
                                <w:spacing w:after="0" w:line="240" w:lineRule="auto"/>
                              </w:pPr>
                              <w:r>
                                <w:rPr>
                                  <w:rFonts w:ascii="Arial" w:eastAsia="Arial" w:hAnsi="Arial"/>
                                  <w:color w:val="000000"/>
                                  <w:sz w:val="16"/>
                                </w:rPr>
                                <w:t>00073077</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1F7F0A0D" w14:textId="77777777" w:rsidR="005873EB" w:rsidRDefault="00000000">
                              <w:pPr>
                                <w:spacing w:after="0" w:line="240" w:lineRule="auto"/>
                              </w:pPr>
                              <w:r>
                                <w:rPr>
                                  <w:rFonts w:ascii="Arial" w:eastAsia="Arial" w:hAnsi="Arial"/>
                                  <w:color w:val="000000"/>
                                  <w:sz w:val="16"/>
                                </w:rPr>
                                <w:t>UNA004 UNIFEM UN Action Secret</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67B14CB1" w14:textId="77777777" w:rsidR="005873EB" w:rsidRDefault="00000000">
                              <w:pPr>
                                <w:spacing w:after="0" w:line="240" w:lineRule="auto"/>
                              </w:pPr>
                              <w:r>
                                <w:rPr>
                                  <w:rFonts w:ascii="Arial" w:eastAsia="Arial" w:hAnsi="Arial"/>
                                  <w:color w:val="000000"/>
                                  <w:sz w:val="16"/>
                                </w:rPr>
                                <w:t>UNAIDS</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17D81671" w14:textId="77777777" w:rsidR="005873EB" w:rsidRDefault="00000000">
                              <w:pPr>
                                <w:spacing w:after="0" w:line="240" w:lineRule="auto"/>
                                <w:jc w:val="right"/>
                              </w:pPr>
                              <w:r>
                                <w:rPr>
                                  <w:rFonts w:ascii="Arial" w:eastAsia="Arial" w:hAnsi="Arial"/>
                                  <w:color w:val="000000"/>
                                  <w:sz w:val="16"/>
                                </w:rPr>
                                <w:t>50,932</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57E1B55B" w14:textId="77777777" w:rsidR="005873EB" w:rsidRDefault="00000000">
                              <w:pPr>
                                <w:spacing w:after="0" w:line="240" w:lineRule="auto"/>
                                <w:jc w:val="right"/>
                              </w:pPr>
                              <w:r>
                                <w:rPr>
                                  <w:rFonts w:ascii="Arial" w:eastAsia="Arial" w:hAnsi="Arial"/>
                                  <w:color w:val="000000"/>
                                  <w:sz w:val="16"/>
                                </w:rPr>
                                <w:t>50,932</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08F748C4" w14:textId="77777777" w:rsidR="005873EB" w:rsidRDefault="00000000">
                              <w:pPr>
                                <w:spacing w:after="0" w:line="240" w:lineRule="auto"/>
                                <w:jc w:val="right"/>
                              </w:pPr>
                              <w:r>
                                <w:rPr>
                                  <w:rFonts w:ascii="Arial" w:eastAsia="Arial" w:hAnsi="Arial"/>
                                  <w:color w:val="000000"/>
                                  <w:sz w:val="16"/>
                                </w:rPr>
                                <w:t>50,932</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1AF3F7A" w14:textId="77777777" w:rsidR="005873EB" w:rsidRDefault="00000000">
                              <w:pPr>
                                <w:spacing w:after="0" w:line="240" w:lineRule="auto"/>
                                <w:jc w:val="right"/>
                              </w:pPr>
                              <w:r>
                                <w:rPr>
                                  <w:rFonts w:ascii="Arial" w:eastAsia="Arial" w:hAnsi="Arial"/>
                                  <w:color w:val="000000"/>
                                  <w:sz w:val="16"/>
                                </w:rPr>
                                <w:t>100.00</w:t>
                              </w:r>
                            </w:p>
                          </w:tc>
                        </w:tr>
                        <w:tr w:rsidR="005873EB" w14:paraId="1F13416F"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6288E7E" w14:textId="77777777" w:rsidR="005873EB" w:rsidRDefault="00000000">
                              <w:pPr>
                                <w:spacing w:after="0" w:line="240" w:lineRule="auto"/>
                              </w:pPr>
                              <w:r>
                                <w:rPr>
                                  <w:rFonts w:ascii="Arial" w:eastAsia="Arial" w:hAnsi="Arial"/>
                                  <w:color w:val="000000"/>
                                  <w:sz w:val="16"/>
                                </w:rPr>
                                <w:t>00073077</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6CEF5DF9" w14:textId="77777777" w:rsidR="005873EB" w:rsidRDefault="00000000">
                              <w:pPr>
                                <w:spacing w:after="0" w:line="240" w:lineRule="auto"/>
                              </w:pPr>
                              <w:r>
                                <w:rPr>
                                  <w:rFonts w:ascii="Arial" w:eastAsia="Arial" w:hAnsi="Arial"/>
                                  <w:color w:val="000000"/>
                                  <w:sz w:val="16"/>
                                </w:rPr>
                                <w:t>UNA004 UNIFEM UN Action Secret</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5F5105F"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1581CA2E" w14:textId="77777777" w:rsidR="005873EB" w:rsidRDefault="00000000">
                              <w:pPr>
                                <w:spacing w:after="0" w:line="240" w:lineRule="auto"/>
                                <w:jc w:val="right"/>
                              </w:pPr>
                              <w:r>
                                <w:rPr>
                                  <w:rFonts w:ascii="Arial" w:eastAsia="Arial" w:hAnsi="Arial"/>
                                  <w:color w:val="000000"/>
                                  <w:sz w:val="16"/>
                                </w:rPr>
                                <w:t>98,520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2F360CFF" w14:textId="77777777" w:rsidR="005873EB" w:rsidRDefault="00000000">
                              <w:pPr>
                                <w:spacing w:after="0" w:line="240" w:lineRule="auto"/>
                                <w:jc w:val="right"/>
                              </w:pPr>
                              <w:r>
                                <w:rPr>
                                  <w:rFonts w:ascii="Arial" w:eastAsia="Arial" w:hAnsi="Arial"/>
                                  <w:color w:val="000000"/>
                                  <w:sz w:val="16"/>
                                </w:rPr>
                                <w:t>98,520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479D54A6" w14:textId="77777777" w:rsidR="005873EB" w:rsidRDefault="00000000">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79C53F1D" w14:textId="77777777" w:rsidR="005873EB" w:rsidRDefault="00000000">
                              <w:pPr>
                                <w:spacing w:after="0" w:line="240" w:lineRule="auto"/>
                                <w:jc w:val="right"/>
                              </w:pPr>
                              <w:r>
                                <w:rPr>
                                  <w:rFonts w:ascii="Arial" w:eastAsia="Arial" w:hAnsi="Arial"/>
                                  <w:color w:val="000000"/>
                                  <w:sz w:val="16"/>
                                </w:rPr>
                                <w:t>-</w:t>
                              </w:r>
                            </w:p>
                          </w:tc>
                        </w:tr>
                        <w:tr w:rsidR="005873EB" w14:paraId="6BD0DB6A"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40C20994" w14:textId="77777777" w:rsidR="005873EB" w:rsidRDefault="00000000">
                              <w:pPr>
                                <w:spacing w:after="0" w:line="240" w:lineRule="auto"/>
                              </w:pPr>
                              <w:r>
                                <w:rPr>
                                  <w:rFonts w:ascii="Arial" w:eastAsia="Arial" w:hAnsi="Arial"/>
                                  <w:color w:val="000000"/>
                                  <w:sz w:val="16"/>
                                </w:rPr>
                                <w:t>00073077</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6EF64CD4" w14:textId="77777777" w:rsidR="005873EB" w:rsidRDefault="00000000">
                              <w:pPr>
                                <w:spacing w:after="0" w:line="240" w:lineRule="auto"/>
                              </w:pPr>
                              <w:r>
                                <w:rPr>
                                  <w:rFonts w:ascii="Arial" w:eastAsia="Arial" w:hAnsi="Arial"/>
                                  <w:color w:val="000000"/>
                                  <w:sz w:val="16"/>
                                </w:rPr>
                                <w:t>UNA004 UNIFEM UN Action Secret</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79EE4797" w14:textId="77777777" w:rsidR="005873EB"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453D5F52" w14:textId="77777777" w:rsidR="005873EB" w:rsidRDefault="00000000">
                              <w:pPr>
                                <w:spacing w:after="0" w:line="240" w:lineRule="auto"/>
                                <w:jc w:val="right"/>
                              </w:pPr>
                              <w:r>
                                <w:rPr>
                                  <w:rFonts w:ascii="Arial" w:eastAsia="Arial" w:hAnsi="Arial"/>
                                  <w:color w:val="000000"/>
                                  <w:sz w:val="16"/>
                                </w:rPr>
                                <w:t>45,090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5E7EA32E" w14:textId="77777777" w:rsidR="005873EB" w:rsidRDefault="00000000">
                              <w:pPr>
                                <w:spacing w:after="0" w:line="240" w:lineRule="auto"/>
                                <w:jc w:val="right"/>
                              </w:pPr>
                              <w:r>
                                <w:rPr>
                                  <w:rFonts w:ascii="Arial" w:eastAsia="Arial" w:hAnsi="Arial"/>
                                  <w:color w:val="000000"/>
                                  <w:sz w:val="16"/>
                                </w:rPr>
                                <w:t>-</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3B47061C" w14:textId="77777777" w:rsidR="005873EB" w:rsidRDefault="00000000">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2EC23751" w14:textId="77777777" w:rsidR="005873EB" w:rsidRDefault="00000000">
                              <w:pPr>
                                <w:spacing w:after="0" w:line="240" w:lineRule="auto"/>
                                <w:jc w:val="right"/>
                              </w:pPr>
                              <w:r>
                                <w:rPr>
                                  <w:rFonts w:ascii="Arial" w:eastAsia="Arial" w:hAnsi="Arial"/>
                                  <w:color w:val="000000"/>
                                  <w:sz w:val="16"/>
                                </w:rPr>
                                <w:t>-</w:t>
                              </w:r>
                            </w:p>
                          </w:tc>
                        </w:tr>
                        <w:tr w:rsidR="005873EB" w14:paraId="70F36F2D"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467E6C2A" w14:textId="77777777" w:rsidR="005873EB" w:rsidRDefault="00000000">
                              <w:pPr>
                                <w:spacing w:after="0" w:line="240" w:lineRule="auto"/>
                              </w:pPr>
                              <w:r>
                                <w:rPr>
                                  <w:rFonts w:ascii="Arial" w:eastAsia="Arial" w:hAnsi="Arial"/>
                                  <w:color w:val="000000"/>
                                  <w:sz w:val="16"/>
                                </w:rPr>
                                <w:t>00073077</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7B086E6E" w14:textId="77777777" w:rsidR="005873EB" w:rsidRDefault="00000000">
                              <w:pPr>
                                <w:spacing w:after="0" w:line="240" w:lineRule="auto"/>
                              </w:pPr>
                              <w:r>
                                <w:rPr>
                                  <w:rFonts w:ascii="Arial" w:eastAsia="Arial" w:hAnsi="Arial"/>
                                  <w:color w:val="000000"/>
                                  <w:sz w:val="16"/>
                                </w:rPr>
                                <w:t>UNA004 UNIFEM UN Action Secret</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D8176BD" w14:textId="77777777" w:rsidR="005873EB"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3AB4DF0B" w14:textId="77777777" w:rsidR="005873EB" w:rsidRDefault="00000000">
                              <w:pPr>
                                <w:spacing w:after="0" w:line="240" w:lineRule="auto"/>
                                <w:jc w:val="right"/>
                              </w:pPr>
                              <w:r>
                                <w:rPr>
                                  <w:rFonts w:ascii="Arial" w:eastAsia="Arial" w:hAnsi="Arial"/>
                                  <w:color w:val="000000"/>
                                  <w:sz w:val="16"/>
                                </w:rPr>
                                <w:t>2,542,369</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47DD6D2E" w14:textId="77777777" w:rsidR="005873EB" w:rsidRDefault="00000000">
                              <w:pPr>
                                <w:spacing w:after="0" w:line="240" w:lineRule="auto"/>
                                <w:jc w:val="right"/>
                              </w:pPr>
                              <w:r>
                                <w:rPr>
                                  <w:rFonts w:ascii="Arial" w:eastAsia="Arial" w:hAnsi="Arial"/>
                                  <w:color w:val="000000"/>
                                  <w:sz w:val="16"/>
                                </w:rPr>
                                <w:t>2,173,465</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14B262CB" w14:textId="77777777" w:rsidR="005873EB" w:rsidRDefault="00000000">
                              <w:pPr>
                                <w:spacing w:after="0" w:line="240" w:lineRule="auto"/>
                                <w:jc w:val="right"/>
                              </w:pPr>
                              <w:r>
                                <w:rPr>
                                  <w:rFonts w:ascii="Arial" w:eastAsia="Arial" w:hAnsi="Arial"/>
                                  <w:color w:val="000000"/>
                                  <w:sz w:val="16"/>
                                </w:rPr>
                                <w:t>2,173,465</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1A84BA80" w14:textId="77777777" w:rsidR="005873EB" w:rsidRDefault="00000000">
                              <w:pPr>
                                <w:spacing w:after="0" w:line="240" w:lineRule="auto"/>
                                <w:jc w:val="right"/>
                              </w:pPr>
                              <w:r>
                                <w:rPr>
                                  <w:rFonts w:ascii="Arial" w:eastAsia="Arial" w:hAnsi="Arial"/>
                                  <w:color w:val="000000"/>
                                  <w:sz w:val="16"/>
                                </w:rPr>
                                <w:t>100.00</w:t>
                              </w:r>
                            </w:p>
                          </w:tc>
                        </w:tr>
                        <w:tr w:rsidR="005873EB" w14:paraId="57DE91C5"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45FD17C5" w14:textId="77777777" w:rsidR="005873EB" w:rsidRDefault="00000000">
                              <w:pPr>
                                <w:spacing w:after="0" w:line="240" w:lineRule="auto"/>
                              </w:pPr>
                              <w:r>
                                <w:rPr>
                                  <w:rFonts w:ascii="Arial" w:eastAsia="Arial" w:hAnsi="Arial"/>
                                  <w:color w:val="000000"/>
                                  <w:sz w:val="16"/>
                                </w:rPr>
                                <w:t>00073078</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1985B550" w14:textId="77777777" w:rsidR="005873EB" w:rsidRDefault="00000000">
                              <w:pPr>
                                <w:spacing w:after="0" w:line="240" w:lineRule="auto"/>
                              </w:pPr>
                              <w:r>
                                <w:rPr>
                                  <w:rFonts w:ascii="Arial" w:eastAsia="Arial" w:hAnsi="Arial"/>
                                  <w:color w:val="000000"/>
                                  <w:sz w:val="16"/>
                                </w:rPr>
                                <w:t>UNA007 UNICEF benchmarks</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3989823F" w14:textId="77777777" w:rsidR="005873EB"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6B568FF6" w14:textId="77777777" w:rsidR="005873EB" w:rsidRDefault="00000000">
                              <w:pPr>
                                <w:spacing w:after="0" w:line="240" w:lineRule="auto"/>
                                <w:jc w:val="right"/>
                              </w:pPr>
                              <w:r>
                                <w:rPr>
                                  <w:rFonts w:ascii="Arial" w:eastAsia="Arial" w:hAnsi="Arial"/>
                                  <w:color w:val="000000"/>
                                  <w:sz w:val="16"/>
                                </w:rPr>
                                <w:t>55,005</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72DDD1D7" w14:textId="77777777" w:rsidR="005873EB" w:rsidRDefault="00000000">
                              <w:pPr>
                                <w:spacing w:after="0" w:line="240" w:lineRule="auto"/>
                                <w:jc w:val="right"/>
                              </w:pPr>
                              <w:r>
                                <w:rPr>
                                  <w:rFonts w:ascii="Arial" w:eastAsia="Arial" w:hAnsi="Arial"/>
                                  <w:color w:val="000000"/>
                                  <w:sz w:val="16"/>
                                </w:rPr>
                                <w:t>55,005</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42C82083" w14:textId="77777777" w:rsidR="005873EB" w:rsidRDefault="00000000">
                              <w:pPr>
                                <w:spacing w:after="0" w:line="240" w:lineRule="auto"/>
                                <w:jc w:val="right"/>
                              </w:pPr>
                              <w:r>
                                <w:rPr>
                                  <w:rFonts w:ascii="Arial" w:eastAsia="Arial" w:hAnsi="Arial"/>
                                  <w:color w:val="000000"/>
                                  <w:sz w:val="16"/>
                                </w:rPr>
                                <w:t>55,005</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29421BA" w14:textId="77777777" w:rsidR="005873EB" w:rsidRDefault="00000000">
                              <w:pPr>
                                <w:spacing w:after="0" w:line="240" w:lineRule="auto"/>
                                <w:jc w:val="right"/>
                              </w:pPr>
                              <w:r>
                                <w:rPr>
                                  <w:rFonts w:ascii="Arial" w:eastAsia="Arial" w:hAnsi="Arial"/>
                                  <w:color w:val="000000"/>
                                  <w:sz w:val="16"/>
                                </w:rPr>
                                <w:t>100.00</w:t>
                              </w:r>
                            </w:p>
                          </w:tc>
                        </w:tr>
                        <w:tr w:rsidR="005873EB" w14:paraId="33122153"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108B0B0F" w14:textId="77777777" w:rsidR="005873EB" w:rsidRDefault="00000000">
                              <w:pPr>
                                <w:spacing w:after="0" w:line="240" w:lineRule="auto"/>
                              </w:pPr>
                              <w:r>
                                <w:rPr>
                                  <w:rFonts w:ascii="Arial" w:eastAsia="Arial" w:hAnsi="Arial"/>
                                  <w:color w:val="000000"/>
                                  <w:sz w:val="16"/>
                                </w:rPr>
                                <w:t>00073079</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413405C8" w14:textId="77777777" w:rsidR="005873EB" w:rsidRDefault="00000000">
                              <w:pPr>
                                <w:spacing w:after="0" w:line="240" w:lineRule="auto"/>
                              </w:pPr>
                              <w:r>
                                <w:rPr>
                                  <w:rFonts w:ascii="Arial" w:eastAsia="Arial" w:hAnsi="Arial"/>
                                  <w:color w:val="000000"/>
                                  <w:sz w:val="16"/>
                                </w:rPr>
                                <w:t>UNA008 UNICEF prevention: stre</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3CEA081" w14:textId="77777777" w:rsidR="005873EB"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8F015FC" w14:textId="77777777" w:rsidR="005873EB" w:rsidRDefault="00000000">
                              <w:pPr>
                                <w:spacing w:after="0" w:line="240" w:lineRule="auto"/>
                                <w:jc w:val="right"/>
                              </w:pPr>
                              <w:r>
                                <w:rPr>
                                  <w:rFonts w:ascii="Arial" w:eastAsia="Arial" w:hAnsi="Arial"/>
                                  <w:color w:val="000000"/>
                                  <w:sz w:val="16"/>
                                </w:rPr>
                                <w:t>79,324</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1D8822F7" w14:textId="77777777" w:rsidR="005873EB" w:rsidRDefault="00000000">
                              <w:pPr>
                                <w:spacing w:after="0" w:line="240" w:lineRule="auto"/>
                                <w:jc w:val="right"/>
                              </w:pPr>
                              <w:r>
                                <w:rPr>
                                  <w:rFonts w:ascii="Arial" w:eastAsia="Arial" w:hAnsi="Arial"/>
                                  <w:color w:val="000000"/>
                                  <w:sz w:val="16"/>
                                </w:rPr>
                                <w:t>70,789</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0AB21CF9" w14:textId="77777777" w:rsidR="005873EB" w:rsidRDefault="00000000">
                              <w:pPr>
                                <w:spacing w:after="0" w:line="240" w:lineRule="auto"/>
                                <w:jc w:val="right"/>
                              </w:pPr>
                              <w:r>
                                <w:rPr>
                                  <w:rFonts w:ascii="Arial" w:eastAsia="Arial" w:hAnsi="Arial"/>
                                  <w:color w:val="000000"/>
                                  <w:sz w:val="16"/>
                                </w:rPr>
                                <w:t>70,789</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6E0E3B9E" w14:textId="77777777" w:rsidR="005873EB" w:rsidRDefault="00000000">
                              <w:pPr>
                                <w:spacing w:after="0" w:line="240" w:lineRule="auto"/>
                                <w:jc w:val="right"/>
                              </w:pPr>
                              <w:r>
                                <w:rPr>
                                  <w:rFonts w:ascii="Arial" w:eastAsia="Arial" w:hAnsi="Arial"/>
                                  <w:color w:val="000000"/>
                                  <w:sz w:val="16"/>
                                </w:rPr>
                                <w:t>100.00</w:t>
                              </w:r>
                            </w:p>
                          </w:tc>
                        </w:tr>
                        <w:tr w:rsidR="005873EB" w14:paraId="01169864"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5995299E" w14:textId="77777777" w:rsidR="005873EB" w:rsidRDefault="00000000">
                              <w:pPr>
                                <w:spacing w:after="0" w:line="240" w:lineRule="auto"/>
                              </w:pPr>
                              <w:r>
                                <w:rPr>
                                  <w:rFonts w:ascii="Arial" w:eastAsia="Arial" w:hAnsi="Arial"/>
                                  <w:color w:val="000000"/>
                                  <w:sz w:val="16"/>
                                </w:rPr>
                                <w:t>00073809</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4A6A82A4" w14:textId="77777777" w:rsidR="005873EB" w:rsidRDefault="00000000">
                              <w:pPr>
                                <w:spacing w:after="0" w:line="240" w:lineRule="auto"/>
                              </w:pPr>
                              <w:r>
                                <w:rPr>
                                  <w:rFonts w:ascii="Arial" w:eastAsia="Arial" w:hAnsi="Arial"/>
                                  <w:color w:val="000000"/>
                                  <w:sz w:val="16"/>
                                </w:rPr>
                                <w:t>UNA005 Gender Marker roll out</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7322AB29" w14:textId="77777777" w:rsidR="005873EB" w:rsidRDefault="00000000">
                              <w:pPr>
                                <w:spacing w:after="0" w:line="240" w:lineRule="auto"/>
                              </w:pPr>
                              <w:r>
                                <w:rPr>
                                  <w:rFonts w:ascii="Arial" w:eastAsia="Arial" w:hAnsi="Arial"/>
                                  <w:color w:val="000000"/>
                                  <w:sz w:val="16"/>
                                </w:rPr>
                                <w:t>OCHA</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140D3F14" w14:textId="77777777" w:rsidR="005873EB" w:rsidRDefault="00000000">
                              <w:pPr>
                                <w:spacing w:after="0" w:line="240" w:lineRule="auto"/>
                                <w:jc w:val="right"/>
                              </w:pPr>
                              <w:r>
                                <w:rPr>
                                  <w:rFonts w:ascii="Arial" w:eastAsia="Arial" w:hAnsi="Arial"/>
                                  <w:color w:val="000000"/>
                                  <w:sz w:val="16"/>
                                </w:rPr>
                                <w:t>149,550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5B39AD6B" w14:textId="77777777" w:rsidR="005873EB" w:rsidRDefault="00000000">
                              <w:pPr>
                                <w:spacing w:after="0" w:line="240" w:lineRule="auto"/>
                                <w:jc w:val="right"/>
                              </w:pPr>
                              <w:r>
                                <w:rPr>
                                  <w:rFonts w:ascii="Arial" w:eastAsia="Arial" w:hAnsi="Arial"/>
                                  <w:color w:val="000000"/>
                                  <w:sz w:val="16"/>
                                </w:rPr>
                                <w:t>149,550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4EBEC2D4" w14:textId="77777777" w:rsidR="005873EB" w:rsidRDefault="00000000">
                              <w:pPr>
                                <w:spacing w:after="0" w:line="240" w:lineRule="auto"/>
                                <w:jc w:val="right"/>
                              </w:pPr>
                              <w:r>
                                <w:rPr>
                                  <w:rFonts w:ascii="Arial" w:eastAsia="Arial" w:hAnsi="Arial"/>
                                  <w:color w:val="000000"/>
                                  <w:sz w:val="16"/>
                                </w:rPr>
                                <w:t>149,550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07451A82" w14:textId="77777777" w:rsidR="005873EB" w:rsidRDefault="00000000">
                              <w:pPr>
                                <w:spacing w:after="0" w:line="240" w:lineRule="auto"/>
                                <w:jc w:val="right"/>
                              </w:pPr>
                              <w:r>
                                <w:rPr>
                                  <w:rFonts w:ascii="Arial" w:eastAsia="Arial" w:hAnsi="Arial"/>
                                  <w:color w:val="000000"/>
                                  <w:sz w:val="16"/>
                                </w:rPr>
                                <w:t>100.00</w:t>
                              </w:r>
                            </w:p>
                          </w:tc>
                        </w:tr>
                        <w:tr w:rsidR="005873EB" w14:paraId="24DBCD70"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AE0D96B" w14:textId="77777777" w:rsidR="005873EB" w:rsidRDefault="00000000">
                              <w:pPr>
                                <w:spacing w:after="0" w:line="240" w:lineRule="auto"/>
                              </w:pPr>
                              <w:r>
                                <w:rPr>
                                  <w:rFonts w:ascii="Arial" w:eastAsia="Arial" w:hAnsi="Arial"/>
                                  <w:color w:val="000000"/>
                                  <w:sz w:val="16"/>
                                </w:rPr>
                                <w:t>00074224</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7F01B456" w14:textId="77777777" w:rsidR="005873EB" w:rsidRDefault="00000000">
                              <w:pPr>
                                <w:spacing w:after="0" w:line="240" w:lineRule="auto"/>
                              </w:pPr>
                              <w:r>
                                <w:rPr>
                                  <w:rFonts w:ascii="Arial" w:eastAsia="Arial" w:hAnsi="Arial"/>
                                  <w:color w:val="000000"/>
                                  <w:sz w:val="16"/>
                                </w:rPr>
                                <w:t>UNA010 Strategy to Combat GBV</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7F704412" w14:textId="77777777" w:rsidR="005873EB" w:rsidRDefault="00000000">
                              <w:pPr>
                                <w:spacing w:after="0" w:line="240" w:lineRule="auto"/>
                              </w:pPr>
                              <w:r>
                                <w:rPr>
                                  <w:rFonts w:ascii="Arial" w:eastAsia="Arial" w:hAnsi="Arial"/>
                                  <w:color w:val="000000"/>
                                  <w:sz w:val="16"/>
                                </w:rPr>
                                <w:t>OCHA</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10F0580F" w14:textId="77777777" w:rsidR="005873EB" w:rsidRDefault="00000000">
                              <w:pPr>
                                <w:spacing w:after="0" w:line="240" w:lineRule="auto"/>
                                <w:jc w:val="right"/>
                              </w:pPr>
                              <w:r>
                                <w:rPr>
                                  <w:rFonts w:ascii="Arial" w:eastAsia="Arial" w:hAnsi="Arial"/>
                                  <w:color w:val="000000"/>
                                  <w:sz w:val="16"/>
                                </w:rPr>
                                <w:t>63,198</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6F6EF21E" w14:textId="77777777" w:rsidR="005873EB" w:rsidRDefault="00000000">
                              <w:pPr>
                                <w:spacing w:after="0" w:line="240" w:lineRule="auto"/>
                                <w:jc w:val="right"/>
                              </w:pPr>
                              <w:r>
                                <w:rPr>
                                  <w:rFonts w:ascii="Arial" w:eastAsia="Arial" w:hAnsi="Arial"/>
                                  <w:color w:val="000000"/>
                                  <w:sz w:val="16"/>
                                </w:rPr>
                                <w:t>63,198</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0E4B4B5C" w14:textId="77777777" w:rsidR="005873EB" w:rsidRDefault="00000000">
                              <w:pPr>
                                <w:spacing w:after="0" w:line="240" w:lineRule="auto"/>
                                <w:jc w:val="right"/>
                              </w:pPr>
                              <w:r>
                                <w:rPr>
                                  <w:rFonts w:ascii="Arial" w:eastAsia="Arial" w:hAnsi="Arial"/>
                                  <w:color w:val="000000"/>
                                  <w:sz w:val="16"/>
                                </w:rPr>
                                <w:t>63,198</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7996AF9B" w14:textId="77777777" w:rsidR="005873EB" w:rsidRDefault="00000000">
                              <w:pPr>
                                <w:spacing w:after="0" w:line="240" w:lineRule="auto"/>
                                <w:jc w:val="right"/>
                              </w:pPr>
                              <w:r>
                                <w:rPr>
                                  <w:rFonts w:ascii="Arial" w:eastAsia="Arial" w:hAnsi="Arial"/>
                                  <w:color w:val="000000"/>
                                  <w:sz w:val="16"/>
                                </w:rPr>
                                <w:t>100.00</w:t>
                              </w:r>
                            </w:p>
                          </w:tc>
                        </w:tr>
                        <w:tr w:rsidR="005873EB" w14:paraId="537F2E1C"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1F650C8B" w14:textId="77777777" w:rsidR="005873EB" w:rsidRDefault="00000000">
                              <w:pPr>
                                <w:spacing w:after="0" w:line="240" w:lineRule="auto"/>
                              </w:pPr>
                              <w:r>
                                <w:rPr>
                                  <w:rFonts w:ascii="Arial" w:eastAsia="Arial" w:hAnsi="Arial"/>
                                  <w:color w:val="000000"/>
                                  <w:sz w:val="16"/>
                                </w:rPr>
                                <w:t>00074506</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029EF596" w14:textId="77777777" w:rsidR="005873EB" w:rsidRDefault="00000000">
                              <w:pPr>
                                <w:spacing w:after="0" w:line="240" w:lineRule="auto"/>
                              </w:pPr>
                              <w:r>
                                <w:rPr>
                                  <w:rFonts w:ascii="Arial" w:eastAsia="Arial" w:hAnsi="Arial"/>
                                  <w:color w:val="000000"/>
                                  <w:sz w:val="16"/>
                                </w:rPr>
                                <w:t>UNA011 Implementation of Opera</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27401ABD" w14:textId="77777777" w:rsidR="005873EB"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614E94AF" w14:textId="77777777" w:rsidR="005873EB" w:rsidRDefault="00000000">
                              <w:pPr>
                                <w:spacing w:after="0" w:line="240" w:lineRule="auto"/>
                                <w:jc w:val="right"/>
                              </w:pPr>
                              <w:r>
                                <w:rPr>
                                  <w:rFonts w:ascii="Arial" w:eastAsia="Arial" w:hAnsi="Arial"/>
                                  <w:color w:val="000000"/>
                                  <w:sz w:val="16"/>
                                </w:rPr>
                                <w:t>1,000,000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1EAAEE1E" w14:textId="77777777" w:rsidR="005873EB" w:rsidRDefault="00000000">
                              <w:pPr>
                                <w:spacing w:after="0" w:line="240" w:lineRule="auto"/>
                                <w:jc w:val="right"/>
                              </w:pPr>
                              <w:r>
                                <w:rPr>
                                  <w:rFonts w:ascii="Arial" w:eastAsia="Arial" w:hAnsi="Arial"/>
                                  <w:color w:val="000000"/>
                                  <w:sz w:val="16"/>
                                </w:rPr>
                                <w:t>950,350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1E7DC7FF" w14:textId="77777777" w:rsidR="005873EB" w:rsidRDefault="00000000">
                              <w:pPr>
                                <w:spacing w:after="0" w:line="240" w:lineRule="auto"/>
                                <w:jc w:val="right"/>
                              </w:pPr>
                              <w:r>
                                <w:rPr>
                                  <w:rFonts w:ascii="Arial" w:eastAsia="Arial" w:hAnsi="Arial"/>
                                  <w:color w:val="000000"/>
                                  <w:sz w:val="16"/>
                                </w:rPr>
                                <w:t>950,350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5A6E45F8" w14:textId="77777777" w:rsidR="005873EB" w:rsidRDefault="00000000">
                              <w:pPr>
                                <w:spacing w:after="0" w:line="240" w:lineRule="auto"/>
                                <w:jc w:val="right"/>
                              </w:pPr>
                              <w:r>
                                <w:rPr>
                                  <w:rFonts w:ascii="Arial" w:eastAsia="Arial" w:hAnsi="Arial"/>
                                  <w:color w:val="000000"/>
                                  <w:sz w:val="16"/>
                                </w:rPr>
                                <w:t>100.00</w:t>
                              </w:r>
                            </w:p>
                          </w:tc>
                        </w:tr>
                        <w:tr w:rsidR="005873EB" w14:paraId="5CA812BF"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118BB0B" w14:textId="77777777" w:rsidR="005873EB" w:rsidRDefault="00000000">
                              <w:pPr>
                                <w:spacing w:after="0" w:line="240" w:lineRule="auto"/>
                              </w:pPr>
                              <w:r>
                                <w:rPr>
                                  <w:rFonts w:ascii="Arial" w:eastAsia="Arial" w:hAnsi="Arial"/>
                                  <w:color w:val="000000"/>
                                  <w:sz w:val="16"/>
                                </w:rPr>
                                <w:t>00075673</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3CCC6ACA" w14:textId="77777777" w:rsidR="005873EB" w:rsidRDefault="00000000">
                              <w:pPr>
                                <w:spacing w:after="0" w:line="240" w:lineRule="auto"/>
                              </w:pPr>
                              <w:r>
                                <w:rPr>
                                  <w:rFonts w:ascii="Arial" w:eastAsia="Arial" w:hAnsi="Arial"/>
                                  <w:color w:val="000000"/>
                                  <w:sz w:val="16"/>
                                </w:rPr>
                                <w:t>UNA012 UNSC 1888 Team of Exper</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929A067" w14:textId="77777777" w:rsidR="005873EB" w:rsidRDefault="00000000">
                              <w:pPr>
                                <w:spacing w:after="0" w:line="240" w:lineRule="auto"/>
                              </w:pPr>
                              <w:r>
                                <w:rPr>
                                  <w:rFonts w:ascii="Arial" w:eastAsia="Arial" w:hAnsi="Arial"/>
                                  <w:color w:val="000000"/>
                                  <w:sz w:val="16"/>
                                </w:rPr>
                                <w:t>OHCHR</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1CFB3ACE" w14:textId="77777777" w:rsidR="005873EB" w:rsidRDefault="00000000">
                              <w:pPr>
                                <w:spacing w:after="0" w:line="240" w:lineRule="auto"/>
                                <w:jc w:val="right"/>
                              </w:pPr>
                              <w:r>
                                <w:rPr>
                                  <w:rFonts w:ascii="Arial" w:eastAsia="Arial" w:hAnsi="Arial"/>
                                  <w:color w:val="000000"/>
                                  <w:sz w:val="16"/>
                                </w:rPr>
                                <w:t>183,345</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6D0BAAD4" w14:textId="77777777" w:rsidR="005873EB" w:rsidRDefault="00000000">
                              <w:pPr>
                                <w:spacing w:after="0" w:line="240" w:lineRule="auto"/>
                                <w:jc w:val="right"/>
                              </w:pPr>
                              <w:r>
                                <w:rPr>
                                  <w:rFonts w:ascii="Arial" w:eastAsia="Arial" w:hAnsi="Arial"/>
                                  <w:color w:val="000000"/>
                                  <w:sz w:val="16"/>
                                </w:rPr>
                                <w:t>183,345</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73A5777B" w14:textId="77777777" w:rsidR="005873EB" w:rsidRDefault="00000000">
                              <w:pPr>
                                <w:spacing w:after="0" w:line="240" w:lineRule="auto"/>
                                <w:jc w:val="right"/>
                              </w:pPr>
                              <w:r>
                                <w:rPr>
                                  <w:rFonts w:ascii="Arial" w:eastAsia="Arial" w:hAnsi="Arial"/>
                                  <w:color w:val="000000"/>
                                  <w:sz w:val="16"/>
                                </w:rPr>
                                <w:t>183,345</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2DE59C40" w14:textId="77777777" w:rsidR="005873EB" w:rsidRDefault="00000000">
                              <w:pPr>
                                <w:spacing w:after="0" w:line="240" w:lineRule="auto"/>
                                <w:jc w:val="right"/>
                              </w:pPr>
                              <w:r>
                                <w:rPr>
                                  <w:rFonts w:ascii="Arial" w:eastAsia="Arial" w:hAnsi="Arial"/>
                                  <w:color w:val="000000"/>
                                  <w:sz w:val="16"/>
                                </w:rPr>
                                <w:t>100.00</w:t>
                              </w:r>
                            </w:p>
                          </w:tc>
                        </w:tr>
                        <w:tr w:rsidR="005873EB" w14:paraId="503B97CA"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36E41EE0" w14:textId="77777777" w:rsidR="005873EB" w:rsidRDefault="00000000">
                              <w:pPr>
                                <w:spacing w:after="0" w:line="240" w:lineRule="auto"/>
                              </w:pPr>
                              <w:r>
                                <w:rPr>
                                  <w:rFonts w:ascii="Arial" w:eastAsia="Arial" w:hAnsi="Arial"/>
                                  <w:color w:val="000000"/>
                                  <w:sz w:val="16"/>
                                </w:rPr>
                                <w:t>00075673</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68814A05" w14:textId="77777777" w:rsidR="005873EB" w:rsidRDefault="00000000">
                              <w:pPr>
                                <w:spacing w:after="0" w:line="240" w:lineRule="auto"/>
                              </w:pPr>
                              <w:r>
                                <w:rPr>
                                  <w:rFonts w:ascii="Arial" w:eastAsia="Arial" w:hAnsi="Arial"/>
                                  <w:color w:val="000000"/>
                                  <w:sz w:val="16"/>
                                </w:rPr>
                                <w:t>UNA012 UNSC 1888 Team of Exper</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43018911"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2CF4368E" w14:textId="77777777" w:rsidR="005873EB" w:rsidRDefault="00000000">
                              <w:pPr>
                                <w:spacing w:after="0" w:line="240" w:lineRule="auto"/>
                                <w:jc w:val="right"/>
                              </w:pPr>
                              <w:r>
                                <w:rPr>
                                  <w:rFonts w:ascii="Arial" w:eastAsia="Arial" w:hAnsi="Arial"/>
                                  <w:color w:val="000000"/>
                                  <w:sz w:val="16"/>
                                </w:rPr>
                                <w:t>236,845</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2FDDB636" w14:textId="77777777" w:rsidR="005873EB" w:rsidRDefault="00000000">
                              <w:pPr>
                                <w:spacing w:after="0" w:line="240" w:lineRule="auto"/>
                                <w:jc w:val="right"/>
                              </w:pPr>
                              <w:r>
                                <w:rPr>
                                  <w:rFonts w:ascii="Arial" w:eastAsia="Arial" w:hAnsi="Arial"/>
                                  <w:color w:val="000000"/>
                                  <w:sz w:val="16"/>
                                </w:rPr>
                                <w:t>236,845</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7A3FA2D" w14:textId="77777777" w:rsidR="005873EB" w:rsidRDefault="00000000">
                              <w:pPr>
                                <w:spacing w:after="0" w:line="240" w:lineRule="auto"/>
                                <w:jc w:val="right"/>
                              </w:pPr>
                              <w:r>
                                <w:rPr>
                                  <w:rFonts w:ascii="Arial" w:eastAsia="Arial" w:hAnsi="Arial"/>
                                  <w:color w:val="000000"/>
                                  <w:sz w:val="16"/>
                                </w:rPr>
                                <w:t>236,845</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8C171E8" w14:textId="77777777" w:rsidR="005873EB" w:rsidRDefault="00000000">
                              <w:pPr>
                                <w:spacing w:after="0" w:line="240" w:lineRule="auto"/>
                                <w:jc w:val="right"/>
                              </w:pPr>
                              <w:r>
                                <w:rPr>
                                  <w:rFonts w:ascii="Arial" w:eastAsia="Arial" w:hAnsi="Arial"/>
                                  <w:color w:val="000000"/>
                                  <w:sz w:val="16"/>
                                </w:rPr>
                                <w:t>100.00</w:t>
                              </w:r>
                            </w:p>
                          </w:tc>
                        </w:tr>
                        <w:tr w:rsidR="005873EB" w14:paraId="6D1AF314"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193AF74D" w14:textId="77777777" w:rsidR="005873EB" w:rsidRDefault="00000000">
                              <w:pPr>
                                <w:spacing w:after="0" w:line="240" w:lineRule="auto"/>
                              </w:pPr>
                              <w:r>
                                <w:rPr>
                                  <w:rFonts w:ascii="Arial" w:eastAsia="Arial" w:hAnsi="Arial"/>
                                  <w:color w:val="000000"/>
                                  <w:sz w:val="16"/>
                                </w:rPr>
                                <w:t>00075673</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62E136D" w14:textId="77777777" w:rsidR="005873EB" w:rsidRDefault="00000000">
                              <w:pPr>
                                <w:spacing w:after="0" w:line="240" w:lineRule="auto"/>
                              </w:pPr>
                              <w:r>
                                <w:rPr>
                                  <w:rFonts w:ascii="Arial" w:eastAsia="Arial" w:hAnsi="Arial"/>
                                  <w:color w:val="000000"/>
                                  <w:sz w:val="16"/>
                                </w:rPr>
                                <w:t>UNA012 UNSC 1888 Team of Exper</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0ABF6E5" w14:textId="77777777" w:rsidR="005873EB"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502B6ECE" w14:textId="77777777" w:rsidR="005873EB" w:rsidRDefault="00000000">
                              <w:pPr>
                                <w:spacing w:after="0" w:line="240" w:lineRule="auto"/>
                                <w:jc w:val="right"/>
                              </w:pPr>
                              <w:r>
                                <w:rPr>
                                  <w:rFonts w:ascii="Arial" w:eastAsia="Arial" w:hAnsi="Arial"/>
                                  <w:color w:val="000000"/>
                                  <w:sz w:val="16"/>
                                </w:rPr>
                                <w:t>579,138</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2D46B6D8" w14:textId="77777777" w:rsidR="005873EB" w:rsidRDefault="00000000">
                              <w:pPr>
                                <w:spacing w:after="0" w:line="240" w:lineRule="auto"/>
                                <w:jc w:val="right"/>
                              </w:pPr>
                              <w:r>
                                <w:rPr>
                                  <w:rFonts w:ascii="Arial" w:eastAsia="Arial" w:hAnsi="Arial"/>
                                  <w:color w:val="000000"/>
                                  <w:sz w:val="16"/>
                                </w:rPr>
                                <w:t>562,471</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0CE1466D" w14:textId="77777777" w:rsidR="005873EB" w:rsidRDefault="00000000">
                              <w:pPr>
                                <w:spacing w:after="0" w:line="240" w:lineRule="auto"/>
                                <w:jc w:val="right"/>
                              </w:pPr>
                              <w:r>
                                <w:rPr>
                                  <w:rFonts w:ascii="Arial" w:eastAsia="Arial" w:hAnsi="Arial"/>
                                  <w:color w:val="000000"/>
                                  <w:sz w:val="16"/>
                                </w:rPr>
                                <w:t>562,471</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95781CA" w14:textId="77777777" w:rsidR="005873EB" w:rsidRDefault="00000000">
                              <w:pPr>
                                <w:spacing w:after="0" w:line="240" w:lineRule="auto"/>
                                <w:jc w:val="right"/>
                              </w:pPr>
                              <w:r>
                                <w:rPr>
                                  <w:rFonts w:ascii="Arial" w:eastAsia="Arial" w:hAnsi="Arial"/>
                                  <w:color w:val="000000"/>
                                  <w:sz w:val="16"/>
                                </w:rPr>
                                <w:t>100.00</w:t>
                              </w:r>
                            </w:p>
                          </w:tc>
                        </w:tr>
                        <w:tr w:rsidR="005873EB" w14:paraId="4B5EF8F0"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3DEC3828" w14:textId="77777777" w:rsidR="005873EB" w:rsidRDefault="00000000">
                              <w:pPr>
                                <w:spacing w:after="0" w:line="240" w:lineRule="auto"/>
                              </w:pPr>
                              <w:r>
                                <w:rPr>
                                  <w:rFonts w:ascii="Arial" w:eastAsia="Arial" w:hAnsi="Arial"/>
                                  <w:color w:val="000000"/>
                                  <w:sz w:val="16"/>
                                </w:rPr>
                                <w:t>00076324</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2A3333F8" w14:textId="77777777" w:rsidR="005873EB" w:rsidRDefault="00000000">
                              <w:pPr>
                                <w:spacing w:after="0" w:line="240" w:lineRule="auto"/>
                              </w:pPr>
                              <w:r>
                                <w:rPr>
                                  <w:rFonts w:ascii="Arial" w:eastAsia="Arial" w:hAnsi="Arial"/>
                                  <w:color w:val="000000"/>
                                  <w:sz w:val="16"/>
                                </w:rPr>
                                <w:t>UNA013 Special Adviser Cote D'</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095D77FB" w14:textId="77777777" w:rsidR="005873EB" w:rsidRDefault="00000000">
                              <w:pPr>
                                <w:spacing w:after="0" w:line="240" w:lineRule="auto"/>
                              </w:pPr>
                              <w:r>
                                <w:rPr>
                                  <w:rFonts w:ascii="Arial" w:eastAsia="Arial" w:hAnsi="Arial"/>
                                  <w:color w:val="000000"/>
                                  <w:sz w:val="16"/>
                                </w:rPr>
                                <w:t>OCHA</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61D08537" w14:textId="77777777" w:rsidR="005873EB" w:rsidRDefault="00000000">
                              <w:pPr>
                                <w:spacing w:after="0" w:line="240" w:lineRule="auto"/>
                                <w:jc w:val="right"/>
                              </w:pPr>
                              <w:r>
                                <w:rPr>
                                  <w:rFonts w:ascii="Arial" w:eastAsia="Arial" w:hAnsi="Arial"/>
                                  <w:color w:val="000000"/>
                                  <w:sz w:val="16"/>
                                </w:rPr>
                                <w:t>72,926</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17936F31" w14:textId="77777777" w:rsidR="005873EB" w:rsidRDefault="00000000">
                              <w:pPr>
                                <w:spacing w:after="0" w:line="240" w:lineRule="auto"/>
                                <w:jc w:val="right"/>
                              </w:pPr>
                              <w:r>
                                <w:rPr>
                                  <w:rFonts w:ascii="Arial" w:eastAsia="Arial" w:hAnsi="Arial"/>
                                  <w:color w:val="000000"/>
                                  <w:sz w:val="16"/>
                                </w:rPr>
                                <w:t>72,926</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0E1D66F9" w14:textId="77777777" w:rsidR="005873EB" w:rsidRDefault="00000000">
                              <w:pPr>
                                <w:spacing w:after="0" w:line="240" w:lineRule="auto"/>
                                <w:jc w:val="right"/>
                              </w:pPr>
                              <w:r>
                                <w:rPr>
                                  <w:rFonts w:ascii="Arial" w:eastAsia="Arial" w:hAnsi="Arial"/>
                                  <w:color w:val="000000"/>
                                  <w:sz w:val="16"/>
                                </w:rPr>
                                <w:t>72,926</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9040C77" w14:textId="77777777" w:rsidR="005873EB" w:rsidRDefault="00000000">
                              <w:pPr>
                                <w:spacing w:after="0" w:line="240" w:lineRule="auto"/>
                                <w:jc w:val="right"/>
                              </w:pPr>
                              <w:r>
                                <w:rPr>
                                  <w:rFonts w:ascii="Arial" w:eastAsia="Arial" w:hAnsi="Arial"/>
                                  <w:color w:val="000000"/>
                                  <w:sz w:val="16"/>
                                </w:rPr>
                                <w:t>100.00</w:t>
                              </w:r>
                            </w:p>
                          </w:tc>
                        </w:tr>
                        <w:tr w:rsidR="005873EB" w14:paraId="0598AFD3"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1580E283" w14:textId="77777777" w:rsidR="005873EB" w:rsidRDefault="00000000">
                              <w:pPr>
                                <w:spacing w:after="0" w:line="240" w:lineRule="auto"/>
                              </w:pPr>
                              <w:r>
                                <w:rPr>
                                  <w:rFonts w:ascii="Arial" w:eastAsia="Arial" w:hAnsi="Arial"/>
                                  <w:color w:val="000000"/>
                                  <w:sz w:val="16"/>
                                </w:rPr>
                                <w:lastRenderedPageBreak/>
                                <w:t>00076683</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C7E6E78" w14:textId="77777777" w:rsidR="005873EB" w:rsidRDefault="00000000">
                              <w:pPr>
                                <w:spacing w:after="0" w:line="240" w:lineRule="auto"/>
                              </w:pPr>
                              <w:r>
                                <w:rPr>
                                  <w:rFonts w:ascii="Arial" w:eastAsia="Arial" w:hAnsi="Arial"/>
                                  <w:color w:val="000000"/>
                                  <w:sz w:val="16"/>
                                </w:rPr>
                                <w:t>UNA014 Strengthen Accountabili</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6960B1E1" w14:textId="77777777" w:rsidR="005873EB"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3D94FF19" w14:textId="77777777" w:rsidR="005873EB" w:rsidRDefault="00000000">
                              <w:pPr>
                                <w:spacing w:after="0" w:line="240" w:lineRule="auto"/>
                                <w:jc w:val="right"/>
                              </w:pPr>
                              <w:r>
                                <w:rPr>
                                  <w:rFonts w:ascii="Arial" w:eastAsia="Arial" w:hAnsi="Arial"/>
                                  <w:color w:val="000000"/>
                                  <w:sz w:val="16"/>
                                </w:rPr>
                                <w:t>245,469</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180B2D50" w14:textId="77777777" w:rsidR="005873EB" w:rsidRDefault="00000000">
                              <w:pPr>
                                <w:spacing w:after="0" w:line="240" w:lineRule="auto"/>
                                <w:jc w:val="right"/>
                              </w:pPr>
                              <w:r>
                                <w:rPr>
                                  <w:rFonts w:ascii="Arial" w:eastAsia="Arial" w:hAnsi="Arial"/>
                                  <w:color w:val="000000"/>
                                  <w:sz w:val="16"/>
                                </w:rPr>
                                <w:t>214,170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7FD6179F" w14:textId="77777777" w:rsidR="005873EB" w:rsidRDefault="00000000">
                              <w:pPr>
                                <w:spacing w:after="0" w:line="240" w:lineRule="auto"/>
                                <w:jc w:val="right"/>
                              </w:pPr>
                              <w:r>
                                <w:rPr>
                                  <w:rFonts w:ascii="Arial" w:eastAsia="Arial" w:hAnsi="Arial"/>
                                  <w:color w:val="000000"/>
                                  <w:sz w:val="16"/>
                                </w:rPr>
                                <w:t>214,170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53552C7E" w14:textId="77777777" w:rsidR="005873EB" w:rsidRDefault="00000000">
                              <w:pPr>
                                <w:spacing w:after="0" w:line="240" w:lineRule="auto"/>
                                <w:jc w:val="right"/>
                              </w:pPr>
                              <w:r>
                                <w:rPr>
                                  <w:rFonts w:ascii="Arial" w:eastAsia="Arial" w:hAnsi="Arial"/>
                                  <w:color w:val="000000"/>
                                  <w:sz w:val="16"/>
                                </w:rPr>
                                <w:t>100.00</w:t>
                              </w:r>
                            </w:p>
                          </w:tc>
                        </w:tr>
                        <w:tr w:rsidR="005873EB" w14:paraId="1D6A0ED8"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4D9DE128" w14:textId="77777777" w:rsidR="005873EB" w:rsidRDefault="00000000">
                              <w:pPr>
                                <w:spacing w:after="0" w:line="240" w:lineRule="auto"/>
                              </w:pPr>
                              <w:r>
                                <w:rPr>
                                  <w:rFonts w:ascii="Arial" w:eastAsia="Arial" w:hAnsi="Arial"/>
                                  <w:color w:val="000000"/>
                                  <w:sz w:val="16"/>
                                </w:rPr>
                                <w:t>00076943</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3CD39B84" w14:textId="77777777" w:rsidR="005873EB" w:rsidRDefault="00000000">
                              <w:pPr>
                                <w:spacing w:after="0" w:line="240" w:lineRule="auto"/>
                              </w:pPr>
                              <w:r>
                                <w:rPr>
                                  <w:rFonts w:ascii="Arial" w:eastAsia="Arial" w:hAnsi="Arial"/>
                                  <w:color w:val="000000"/>
                                  <w:sz w:val="16"/>
                                </w:rPr>
                                <w:t>UNA015 WHO Psychosocial &amp; Ment</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1D01E495" w14:textId="77777777" w:rsidR="005873EB" w:rsidRDefault="00000000">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6CAAE27F" w14:textId="77777777" w:rsidR="005873EB" w:rsidRDefault="00000000">
                              <w:pPr>
                                <w:spacing w:after="0" w:line="240" w:lineRule="auto"/>
                                <w:jc w:val="right"/>
                              </w:pPr>
                              <w:r>
                                <w:rPr>
                                  <w:rFonts w:ascii="Arial" w:eastAsia="Arial" w:hAnsi="Arial"/>
                                  <w:color w:val="000000"/>
                                  <w:sz w:val="16"/>
                                </w:rPr>
                                <w:t>128,400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72C00F14" w14:textId="77777777" w:rsidR="005873EB" w:rsidRDefault="00000000">
                              <w:pPr>
                                <w:spacing w:after="0" w:line="240" w:lineRule="auto"/>
                                <w:jc w:val="right"/>
                              </w:pPr>
                              <w:r>
                                <w:rPr>
                                  <w:rFonts w:ascii="Arial" w:eastAsia="Arial" w:hAnsi="Arial"/>
                                  <w:color w:val="000000"/>
                                  <w:sz w:val="16"/>
                                </w:rPr>
                                <w:t>128,400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4D0F76AA" w14:textId="77777777" w:rsidR="005873EB" w:rsidRDefault="00000000">
                              <w:pPr>
                                <w:spacing w:after="0" w:line="240" w:lineRule="auto"/>
                                <w:jc w:val="right"/>
                              </w:pPr>
                              <w:r>
                                <w:rPr>
                                  <w:rFonts w:ascii="Arial" w:eastAsia="Arial" w:hAnsi="Arial"/>
                                  <w:color w:val="000000"/>
                                  <w:sz w:val="16"/>
                                </w:rPr>
                                <w:t>128,400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65483019" w14:textId="77777777" w:rsidR="005873EB" w:rsidRDefault="00000000">
                              <w:pPr>
                                <w:spacing w:after="0" w:line="240" w:lineRule="auto"/>
                                <w:jc w:val="right"/>
                              </w:pPr>
                              <w:r>
                                <w:rPr>
                                  <w:rFonts w:ascii="Arial" w:eastAsia="Arial" w:hAnsi="Arial"/>
                                  <w:color w:val="000000"/>
                                  <w:sz w:val="16"/>
                                </w:rPr>
                                <w:t>100.00</w:t>
                              </w:r>
                            </w:p>
                          </w:tc>
                        </w:tr>
                        <w:tr w:rsidR="005873EB" w14:paraId="0C7C9921"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08C82D31" w14:textId="77777777" w:rsidR="005873EB" w:rsidRDefault="00000000">
                              <w:pPr>
                                <w:spacing w:after="0" w:line="240" w:lineRule="auto"/>
                              </w:pPr>
                              <w:r>
                                <w:rPr>
                                  <w:rFonts w:ascii="Arial" w:eastAsia="Arial" w:hAnsi="Arial"/>
                                  <w:color w:val="000000"/>
                                  <w:sz w:val="16"/>
                                </w:rPr>
                                <w:t>00076945</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27A778A" w14:textId="77777777" w:rsidR="005873EB" w:rsidRDefault="00000000">
                              <w:pPr>
                                <w:spacing w:after="0" w:line="240" w:lineRule="auto"/>
                              </w:pPr>
                              <w:r>
                                <w:rPr>
                                  <w:rFonts w:ascii="Arial" w:eastAsia="Arial" w:hAnsi="Arial"/>
                                  <w:color w:val="000000"/>
                                  <w:sz w:val="16"/>
                                </w:rPr>
                                <w:t>UNA016 DPA Sustainable Peace &amp;</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2F48883B" w14:textId="77777777" w:rsidR="005873EB" w:rsidRDefault="00000000">
                              <w:pPr>
                                <w:spacing w:after="0" w:line="240" w:lineRule="auto"/>
                              </w:pPr>
                              <w:r>
                                <w:rPr>
                                  <w:rFonts w:ascii="Arial" w:eastAsia="Arial" w:hAnsi="Arial"/>
                                  <w:color w:val="000000"/>
                                  <w:sz w:val="16"/>
                                </w:rPr>
                                <w:t>UNDPPA</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0C9F0187" w14:textId="77777777" w:rsidR="005873EB" w:rsidRDefault="00000000">
                              <w:pPr>
                                <w:spacing w:after="0" w:line="240" w:lineRule="auto"/>
                                <w:jc w:val="right"/>
                              </w:pPr>
                              <w:r>
                                <w:rPr>
                                  <w:rFonts w:ascii="Arial" w:eastAsia="Arial" w:hAnsi="Arial"/>
                                  <w:color w:val="000000"/>
                                  <w:sz w:val="16"/>
                                </w:rPr>
                                <w:t>199,341</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4B0A441A" w14:textId="77777777" w:rsidR="005873EB" w:rsidRDefault="00000000">
                              <w:pPr>
                                <w:spacing w:after="0" w:line="240" w:lineRule="auto"/>
                                <w:jc w:val="right"/>
                              </w:pPr>
                              <w:r>
                                <w:rPr>
                                  <w:rFonts w:ascii="Arial" w:eastAsia="Arial" w:hAnsi="Arial"/>
                                  <w:color w:val="000000"/>
                                  <w:sz w:val="16"/>
                                </w:rPr>
                                <w:t>199,214</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63E36BCA" w14:textId="77777777" w:rsidR="005873EB" w:rsidRDefault="00000000">
                              <w:pPr>
                                <w:spacing w:after="0" w:line="240" w:lineRule="auto"/>
                                <w:jc w:val="right"/>
                              </w:pPr>
                              <w:r>
                                <w:rPr>
                                  <w:rFonts w:ascii="Arial" w:eastAsia="Arial" w:hAnsi="Arial"/>
                                  <w:color w:val="000000"/>
                                  <w:sz w:val="16"/>
                                </w:rPr>
                                <w:t>199,214</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26AB1620" w14:textId="77777777" w:rsidR="005873EB" w:rsidRDefault="00000000">
                              <w:pPr>
                                <w:spacing w:after="0" w:line="240" w:lineRule="auto"/>
                                <w:jc w:val="right"/>
                              </w:pPr>
                              <w:r>
                                <w:rPr>
                                  <w:rFonts w:ascii="Arial" w:eastAsia="Arial" w:hAnsi="Arial"/>
                                  <w:color w:val="000000"/>
                                  <w:sz w:val="16"/>
                                </w:rPr>
                                <w:t>100.00</w:t>
                              </w:r>
                            </w:p>
                          </w:tc>
                        </w:tr>
                        <w:tr w:rsidR="005873EB" w14:paraId="1E33192F"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230B2FC0" w14:textId="77777777" w:rsidR="005873EB" w:rsidRDefault="00000000">
                              <w:pPr>
                                <w:spacing w:after="0" w:line="240" w:lineRule="auto"/>
                              </w:pPr>
                              <w:r>
                                <w:rPr>
                                  <w:rFonts w:ascii="Arial" w:eastAsia="Arial" w:hAnsi="Arial"/>
                                  <w:color w:val="000000"/>
                                  <w:sz w:val="16"/>
                                </w:rPr>
                                <w:t>00076946</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7F33AB64" w14:textId="77777777" w:rsidR="005873EB" w:rsidRDefault="00000000">
                              <w:pPr>
                                <w:spacing w:after="0" w:line="240" w:lineRule="auto"/>
                              </w:pPr>
                              <w:r>
                                <w:rPr>
                                  <w:rFonts w:ascii="Arial" w:eastAsia="Arial" w:hAnsi="Arial"/>
                                  <w:color w:val="000000"/>
                                  <w:sz w:val="16"/>
                                </w:rPr>
                                <w:t>UNA017 DPKO Accelerate Impleme</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7C4328F0" w14:textId="77777777" w:rsidR="005873EB"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37868B14" w14:textId="77777777" w:rsidR="005873EB" w:rsidRDefault="00000000">
                              <w:pPr>
                                <w:spacing w:after="0" w:line="240" w:lineRule="auto"/>
                                <w:jc w:val="right"/>
                              </w:pPr>
                              <w:r>
                                <w:rPr>
                                  <w:rFonts w:ascii="Arial" w:eastAsia="Arial" w:hAnsi="Arial"/>
                                  <w:color w:val="000000"/>
                                  <w:sz w:val="16"/>
                                </w:rPr>
                                <w:t>361,874</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3F925CE7" w14:textId="77777777" w:rsidR="005873EB" w:rsidRDefault="00000000">
                              <w:pPr>
                                <w:spacing w:after="0" w:line="240" w:lineRule="auto"/>
                                <w:jc w:val="right"/>
                              </w:pPr>
                              <w:r>
                                <w:rPr>
                                  <w:rFonts w:ascii="Arial" w:eastAsia="Arial" w:hAnsi="Arial"/>
                                  <w:color w:val="000000"/>
                                  <w:sz w:val="16"/>
                                </w:rPr>
                                <w:t>351,691</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D02CD33" w14:textId="77777777" w:rsidR="005873EB" w:rsidRDefault="00000000">
                              <w:pPr>
                                <w:spacing w:after="0" w:line="240" w:lineRule="auto"/>
                                <w:jc w:val="right"/>
                              </w:pPr>
                              <w:r>
                                <w:rPr>
                                  <w:rFonts w:ascii="Arial" w:eastAsia="Arial" w:hAnsi="Arial"/>
                                  <w:color w:val="000000"/>
                                  <w:sz w:val="16"/>
                                </w:rPr>
                                <w:t>351,691</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F872214" w14:textId="77777777" w:rsidR="005873EB" w:rsidRDefault="00000000">
                              <w:pPr>
                                <w:spacing w:after="0" w:line="240" w:lineRule="auto"/>
                                <w:jc w:val="right"/>
                              </w:pPr>
                              <w:r>
                                <w:rPr>
                                  <w:rFonts w:ascii="Arial" w:eastAsia="Arial" w:hAnsi="Arial"/>
                                  <w:color w:val="000000"/>
                                  <w:sz w:val="16"/>
                                </w:rPr>
                                <w:t>100.00</w:t>
                              </w:r>
                            </w:p>
                          </w:tc>
                        </w:tr>
                        <w:tr w:rsidR="005873EB" w14:paraId="4872C918"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2959D13B" w14:textId="77777777" w:rsidR="005873EB" w:rsidRDefault="00000000">
                              <w:pPr>
                                <w:spacing w:after="0" w:line="240" w:lineRule="auto"/>
                              </w:pPr>
                              <w:r>
                                <w:rPr>
                                  <w:rFonts w:ascii="Arial" w:eastAsia="Arial" w:hAnsi="Arial"/>
                                  <w:color w:val="000000"/>
                                  <w:sz w:val="16"/>
                                </w:rPr>
                                <w:t>00077794</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75BC7DE7" w14:textId="77777777" w:rsidR="005873EB" w:rsidRDefault="00000000">
                              <w:pPr>
                                <w:spacing w:after="0" w:line="240" w:lineRule="auto"/>
                              </w:pPr>
                              <w:r>
                                <w:rPr>
                                  <w:rFonts w:ascii="Arial" w:eastAsia="Arial" w:hAnsi="Arial"/>
                                  <w:color w:val="000000"/>
                                  <w:sz w:val="16"/>
                                </w:rPr>
                                <w:t>UNA019 UNAIDS Scientific Plann</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5B36ECF8" w14:textId="77777777" w:rsidR="005873EB" w:rsidRDefault="00000000">
                              <w:pPr>
                                <w:spacing w:after="0" w:line="240" w:lineRule="auto"/>
                              </w:pPr>
                              <w:r>
                                <w:rPr>
                                  <w:rFonts w:ascii="Arial" w:eastAsia="Arial" w:hAnsi="Arial"/>
                                  <w:color w:val="000000"/>
                                  <w:sz w:val="16"/>
                                </w:rPr>
                                <w:t>UNAIDS</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652DCF37" w14:textId="77777777" w:rsidR="005873EB" w:rsidRDefault="00000000">
                              <w:pPr>
                                <w:spacing w:after="0" w:line="240" w:lineRule="auto"/>
                                <w:jc w:val="right"/>
                              </w:pPr>
                              <w:r>
                                <w:rPr>
                                  <w:rFonts w:ascii="Arial" w:eastAsia="Arial" w:hAnsi="Arial"/>
                                  <w:color w:val="000000"/>
                                  <w:sz w:val="16"/>
                                </w:rPr>
                                <w:t>69,550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29736B1E" w14:textId="77777777" w:rsidR="005873EB" w:rsidRDefault="00000000">
                              <w:pPr>
                                <w:spacing w:after="0" w:line="240" w:lineRule="auto"/>
                                <w:jc w:val="right"/>
                              </w:pPr>
                              <w:r>
                                <w:rPr>
                                  <w:rFonts w:ascii="Arial" w:eastAsia="Arial" w:hAnsi="Arial"/>
                                  <w:color w:val="000000"/>
                                  <w:sz w:val="16"/>
                                </w:rPr>
                                <w:t>69,550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4BE11439" w14:textId="77777777" w:rsidR="005873EB" w:rsidRDefault="00000000">
                              <w:pPr>
                                <w:spacing w:after="0" w:line="240" w:lineRule="auto"/>
                                <w:jc w:val="right"/>
                              </w:pPr>
                              <w:r>
                                <w:rPr>
                                  <w:rFonts w:ascii="Arial" w:eastAsia="Arial" w:hAnsi="Arial"/>
                                  <w:color w:val="000000"/>
                                  <w:sz w:val="16"/>
                                </w:rPr>
                                <w:t>69,550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14D19CA3" w14:textId="77777777" w:rsidR="005873EB" w:rsidRDefault="00000000">
                              <w:pPr>
                                <w:spacing w:after="0" w:line="240" w:lineRule="auto"/>
                                <w:jc w:val="right"/>
                              </w:pPr>
                              <w:r>
                                <w:rPr>
                                  <w:rFonts w:ascii="Arial" w:eastAsia="Arial" w:hAnsi="Arial"/>
                                  <w:color w:val="000000"/>
                                  <w:sz w:val="16"/>
                                </w:rPr>
                                <w:t>100.00</w:t>
                              </w:r>
                            </w:p>
                          </w:tc>
                        </w:tr>
                        <w:tr w:rsidR="005873EB" w14:paraId="3117DBB9"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76997A2D" w14:textId="77777777" w:rsidR="005873EB" w:rsidRDefault="00000000">
                              <w:pPr>
                                <w:spacing w:after="0" w:line="240" w:lineRule="auto"/>
                              </w:pPr>
                              <w:r>
                                <w:rPr>
                                  <w:rFonts w:ascii="Arial" w:eastAsia="Arial" w:hAnsi="Arial"/>
                                  <w:color w:val="000000"/>
                                  <w:sz w:val="16"/>
                                </w:rPr>
                                <w:t>00078606</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78F11617" w14:textId="77777777" w:rsidR="005873EB" w:rsidRDefault="00000000">
                              <w:pPr>
                                <w:spacing w:after="0" w:line="240" w:lineRule="auto"/>
                              </w:pPr>
                              <w:r>
                                <w:rPr>
                                  <w:rFonts w:ascii="Arial" w:eastAsia="Arial" w:hAnsi="Arial"/>
                                  <w:color w:val="000000"/>
                                  <w:sz w:val="16"/>
                                </w:rPr>
                                <w:t>UNA018 Eastern DRC SV Landscap</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53E97966"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3EE32070" w14:textId="77777777" w:rsidR="005873EB" w:rsidRDefault="00000000">
                              <w:pPr>
                                <w:spacing w:after="0" w:line="240" w:lineRule="auto"/>
                                <w:jc w:val="right"/>
                              </w:pPr>
                              <w:r>
                                <w:rPr>
                                  <w:rFonts w:ascii="Arial" w:eastAsia="Arial" w:hAnsi="Arial"/>
                                  <w:color w:val="000000"/>
                                  <w:sz w:val="16"/>
                                </w:rPr>
                                <w:t>203,747</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2A602F1F" w14:textId="77777777" w:rsidR="005873EB" w:rsidRDefault="00000000">
                              <w:pPr>
                                <w:spacing w:after="0" w:line="240" w:lineRule="auto"/>
                                <w:jc w:val="right"/>
                              </w:pPr>
                              <w:r>
                                <w:rPr>
                                  <w:rFonts w:ascii="Arial" w:eastAsia="Arial" w:hAnsi="Arial"/>
                                  <w:color w:val="000000"/>
                                  <w:sz w:val="16"/>
                                </w:rPr>
                                <w:t>190,448</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46FC8836" w14:textId="77777777" w:rsidR="005873EB" w:rsidRDefault="00000000">
                              <w:pPr>
                                <w:spacing w:after="0" w:line="240" w:lineRule="auto"/>
                                <w:jc w:val="right"/>
                              </w:pPr>
                              <w:r>
                                <w:rPr>
                                  <w:rFonts w:ascii="Arial" w:eastAsia="Arial" w:hAnsi="Arial"/>
                                  <w:color w:val="000000"/>
                                  <w:sz w:val="16"/>
                                </w:rPr>
                                <w:t>190,448</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61025230" w14:textId="77777777" w:rsidR="005873EB" w:rsidRDefault="00000000">
                              <w:pPr>
                                <w:spacing w:after="0" w:line="240" w:lineRule="auto"/>
                                <w:jc w:val="right"/>
                              </w:pPr>
                              <w:r>
                                <w:rPr>
                                  <w:rFonts w:ascii="Arial" w:eastAsia="Arial" w:hAnsi="Arial"/>
                                  <w:color w:val="000000"/>
                                  <w:sz w:val="16"/>
                                </w:rPr>
                                <w:t>100.00</w:t>
                              </w:r>
                            </w:p>
                          </w:tc>
                        </w:tr>
                        <w:tr w:rsidR="005873EB" w14:paraId="0E8CAD7E"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B550B57" w14:textId="77777777" w:rsidR="005873EB" w:rsidRDefault="00000000">
                              <w:pPr>
                                <w:spacing w:after="0" w:line="240" w:lineRule="auto"/>
                              </w:pPr>
                              <w:r>
                                <w:rPr>
                                  <w:rFonts w:ascii="Arial" w:eastAsia="Arial" w:hAnsi="Arial"/>
                                  <w:color w:val="000000"/>
                                  <w:sz w:val="16"/>
                                </w:rPr>
                                <w:t>00080048</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8A0FF38" w14:textId="77777777" w:rsidR="005873EB" w:rsidRDefault="00000000">
                              <w:pPr>
                                <w:spacing w:after="0" w:line="240" w:lineRule="auto"/>
                              </w:pPr>
                              <w:r>
                                <w:rPr>
                                  <w:rFonts w:ascii="Arial" w:eastAsia="Arial" w:hAnsi="Arial"/>
                                  <w:color w:val="000000"/>
                                  <w:sz w:val="16"/>
                                </w:rPr>
                                <w:t>UNA020 OCHA Accelerated Implem</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236BCF80" w14:textId="77777777" w:rsidR="005873EB" w:rsidRDefault="00000000">
                              <w:pPr>
                                <w:spacing w:after="0" w:line="240" w:lineRule="auto"/>
                              </w:pPr>
                              <w:r>
                                <w:rPr>
                                  <w:rFonts w:ascii="Arial" w:eastAsia="Arial" w:hAnsi="Arial"/>
                                  <w:color w:val="000000"/>
                                  <w:sz w:val="16"/>
                                </w:rPr>
                                <w:t>OCHA</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7A043844" w14:textId="77777777" w:rsidR="005873EB" w:rsidRDefault="00000000">
                              <w:pPr>
                                <w:spacing w:after="0" w:line="240" w:lineRule="auto"/>
                                <w:jc w:val="right"/>
                              </w:pPr>
                              <w:r>
                                <w:rPr>
                                  <w:rFonts w:ascii="Arial" w:eastAsia="Arial" w:hAnsi="Arial"/>
                                  <w:color w:val="000000"/>
                                  <w:sz w:val="16"/>
                                </w:rPr>
                                <w:t>142,597</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0EEF6F95" w14:textId="77777777" w:rsidR="005873EB" w:rsidRDefault="00000000">
                              <w:pPr>
                                <w:spacing w:after="0" w:line="240" w:lineRule="auto"/>
                                <w:jc w:val="right"/>
                              </w:pPr>
                              <w:r>
                                <w:rPr>
                                  <w:rFonts w:ascii="Arial" w:eastAsia="Arial" w:hAnsi="Arial"/>
                                  <w:color w:val="000000"/>
                                  <w:sz w:val="16"/>
                                </w:rPr>
                                <w:t>142,597</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129869BE" w14:textId="77777777" w:rsidR="005873EB" w:rsidRDefault="00000000">
                              <w:pPr>
                                <w:spacing w:after="0" w:line="240" w:lineRule="auto"/>
                                <w:jc w:val="right"/>
                              </w:pPr>
                              <w:r>
                                <w:rPr>
                                  <w:rFonts w:ascii="Arial" w:eastAsia="Arial" w:hAnsi="Arial"/>
                                  <w:color w:val="000000"/>
                                  <w:sz w:val="16"/>
                                </w:rPr>
                                <w:t>142,597</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7C1D63DA" w14:textId="77777777" w:rsidR="005873EB" w:rsidRDefault="00000000">
                              <w:pPr>
                                <w:spacing w:after="0" w:line="240" w:lineRule="auto"/>
                                <w:jc w:val="right"/>
                              </w:pPr>
                              <w:r>
                                <w:rPr>
                                  <w:rFonts w:ascii="Arial" w:eastAsia="Arial" w:hAnsi="Arial"/>
                                  <w:color w:val="000000"/>
                                  <w:sz w:val="16"/>
                                </w:rPr>
                                <w:t>100.00</w:t>
                              </w:r>
                            </w:p>
                          </w:tc>
                        </w:tr>
                        <w:tr w:rsidR="005873EB" w14:paraId="65F10F09"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45E861A9" w14:textId="77777777" w:rsidR="005873EB" w:rsidRDefault="00000000">
                              <w:pPr>
                                <w:spacing w:after="0" w:line="240" w:lineRule="auto"/>
                              </w:pPr>
                              <w:r>
                                <w:rPr>
                                  <w:rFonts w:ascii="Arial" w:eastAsia="Arial" w:hAnsi="Arial"/>
                                  <w:color w:val="000000"/>
                                  <w:sz w:val="16"/>
                                </w:rPr>
                                <w:t>00080200</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7EF774A5" w14:textId="77777777" w:rsidR="005873EB" w:rsidRDefault="00000000">
                              <w:pPr>
                                <w:spacing w:after="0" w:line="240" w:lineRule="auto"/>
                              </w:pPr>
                              <w:r>
                                <w:rPr>
                                  <w:rFonts w:ascii="Arial" w:eastAsia="Arial" w:hAnsi="Arial"/>
                                  <w:color w:val="000000"/>
                                  <w:sz w:val="16"/>
                                </w:rPr>
                                <w:t>UNA021 DPKO Consultant on sexu</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7642DF7D" w14:textId="77777777" w:rsidR="005873EB"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7E84C0DB" w14:textId="77777777" w:rsidR="005873EB" w:rsidRDefault="00000000">
                              <w:pPr>
                                <w:spacing w:after="0" w:line="240" w:lineRule="auto"/>
                                <w:jc w:val="right"/>
                              </w:pPr>
                              <w:r>
                                <w:rPr>
                                  <w:rFonts w:ascii="Arial" w:eastAsia="Arial" w:hAnsi="Arial"/>
                                  <w:color w:val="000000"/>
                                  <w:sz w:val="16"/>
                                </w:rPr>
                                <w:t>50,144</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45E79AE7" w14:textId="77777777" w:rsidR="005873EB" w:rsidRDefault="00000000">
                              <w:pPr>
                                <w:spacing w:after="0" w:line="240" w:lineRule="auto"/>
                                <w:jc w:val="right"/>
                              </w:pPr>
                              <w:r>
                                <w:rPr>
                                  <w:rFonts w:ascii="Arial" w:eastAsia="Arial" w:hAnsi="Arial"/>
                                  <w:color w:val="000000"/>
                                  <w:sz w:val="16"/>
                                </w:rPr>
                                <w:t>38,540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12E67CF" w14:textId="77777777" w:rsidR="005873EB" w:rsidRDefault="00000000">
                              <w:pPr>
                                <w:spacing w:after="0" w:line="240" w:lineRule="auto"/>
                                <w:jc w:val="right"/>
                              </w:pPr>
                              <w:r>
                                <w:rPr>
                                  <w:rFonts w:ascii="Arial" w:eastAsia="Arial" w:hAnsi="Arial"/>
                                  <w:color w:val="000000"/>
                                  <w:sz w:val="16"/>
                                </w:rPr>
                                <w:t>38,540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4C514C83" w14:textId="77777777" w:rsidR="005873EB" w:rsidRDefault="00000000">
                              <w:pPr>
                                <w:spacing w:after="0" w:line="240" w:lineRule="auto"/>
                                <w:jc w:val="right"/>
                              </w:pPr>
                              <w:r>
                                <w:rPr>
                                  <w:rFonts w:ascii="Arial" w:eastAsia="Arial" w:hAnsi="Arial"/>
                                  <w:color w:val="000000"/>
                                  <w:sz w:val="16"/>
                                </w:rPr>
                                <w:t>100.00</w:t>
                              </w:r>
                            </w:p>
                          </w:tc>
                        </w:tr>
                        <w:tr w:rsidR="005873EB" w14:paraId="0D6F0A29"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6BDAB71D" w14:textId="77777777" w:rsidR="005873EB" w:rsidRDefault="00000000">
                              <w:pPr>
                                <w:spacing w:after="0" w:line="240" w:lineRule="auto"/>
                              </w:pPr>
                              <w:r>
                                <w:rPr>
                                  <w:rFonts w:ascii="Arial" w:eastAsia="Arial" w:hAnsi="Arial"/>
                                  <w:color w:val="000000"/>
                                  <w:sz w:val="16"/>
                                </w:rPr>
                                <w:t>00080902</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40AFD47D" w14:textId="77777777" w:rsidR="005873EB" w:rsidRDefault="00000000">
                              <w:pPr>
                                <w:spacing w:after="0" w:line="240" w:lineRule="auto"/>
                              </w:pPr>
                              <w:r>
                                <w:rPr>
                                  <w:rFonts w:ascii="Arial" w:eastAsia="Arial" w:hAnsi="Arial"/>
                                  <w:color w:val="000000"/>
                                  <w:sz w:val="16"/>
                                </w:rPr>
                                <w:t>UNA023 UNSCR 1888 DPKO-OHCHR-U</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4778A1D" w14:textId="77777777" w:rsidR="005873EB" w:rsidRDefault="00000000">
                              <w:pPr>
                                <w:spacing w:after="0" w:line="240" w:lineRule="auto"/>
                              </w:pPr>
                              <w:r>
                                <w:rPr>
                                  <w:rFonts w:ascii="Arial" w:eastAsia="Arial" w:hAnsi="Arial"/>
                                  <w:color w:val="000000"/>
                                  <w:sz w:val="16"/>
                                </w:rPr>
                                <w:t>OHCHR</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68FA580B" w14:textId="77777777" w:rsidR="005873EB" w:rsidRDefault="00000000">
                              <w:pPr>
                                <w:spacing w:after="0" w:line="240" w:lineRule="auto"/>
                                <w:jc w:val="right"/>
                              </w:pPr>
                              <w:r>
                                <w:rPr>
                                  <w:rFonts w:ascii="Arial" w:eastAsia="Arial" w:hAnsi="Arial"/>
                                  <w:color w:val="000000"/>
                                  <w:sz w:val="16"/>
                                </w:rPr>
                                <w:t>970,338</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67109235" w14:textId="77777777" w:rsidR="005873EB" w:rsidRDefault="00000000">
                              <w:pPr>
                                <w:spacing w:after="0" w:line="240" w:lineRule="auto"/>
                                <w:jc w:val="right"/>
                              </w:pPr>
                              <w:r>
                                <w:rPr>
                                  <w:rFonts w:ascii="Arial" w:eastAsia="Arial" w:hAnsi="Arial"/>
                                  <w:color w:val="000000"/>
                                  <w:sz w:val="16"/>
                                </w:rPr>
                                <w:t>970,338</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01C5F0E5" w14:textId="77777777" w:rsidR="005873EB" w:rsidRDefault="00000000">
                              <w:pPr>
                                <w:spacing w:after="0" w:line="240" w:lineRule="auto"/>
                                <w:jc w:val="right"/>
                              </w:pPr>
                              <w:r>
                                <w:rPr>
                                  <w:rFonts w:ascii="Arial" w:eastAsia="Arial" w:hAnsi="Arial"/>
                                  <w:color w:val="000000"/>
                                  <w:sz w:val="16"/>
                                </w:rPr>
                                <w:t>970,338</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21B73B6A" w14:textId="77777777" w:rsidR="005873EB" w:rsidRDefault="00000000">
                              <w:pPr>
                                <w:spacing w:after="0" w:line="240" w:lineRule="auto"/>
                                <w:jc w:val="right"/>
                              </w:pPr>
                              <w:r>
                                <w:rPr>
                                  <w:rFonts w:ascii="Arial" w:eastAsia="Arial" w:hAnsi="Arial"/>
                                  <w:color w:val="000000"/>
                                  <w:sz w:val="16"/>
                                </w:rPr>
                                <w:t>100.00</w:t>
                              </w:r>
                            </w:p>
                          </w:tc>
                        </w:tr>
                        <w:tr w:rsidR="005873EB" w14:paraId="29EA1942"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77E5774C" w14:textId="77777777" w:rsidR="005873EB" w:rsidRDefault="00000000">
                              <w:pPr>
                                <w:spacing w:after="0" w:line="240" w:lineRule="auto"/>
                              </w:pPr>
                              <w:r>
                                <w:rPr>
                                  <w:rFonts w:ascii="Arial" w:eastAsia="Arial" w:hAnsi="Arial"/>
                                  <w:color w:val="000000"/>
                                  <w:sz w:val="16"/>
                                </w:rPr>
                                <w:t>00080902</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391E857D" w14:textId="77777777" w:rsidR="005873EB" w:rsidRDefault="00000000">
                              <w:pPr>
                                <w:spacing w:after="0" w:line="240" w:lineRule="auto"/>
                              </w:pPr>
                              <w:r>
                                <w:rPr>
                                  <w:rFonts w:ascii="Arial" w:eastAsia="Arial" w:hAnsi="Arial"/>
                                  <w:color w:val="000000"/>
                                  <w:sz w:val="16"/>
                                </w:rPr>
                                <w:t>UNA023 UNSCR 1888 DPKO-OHCHR-U</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62F3CF05"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3E59DF03" w14:textId="77777777" w:rsidR="005873EB" w:rsidRDefault="00000000">
                              <w:pPr>
                                <w:spacing w:after="0" w:line="240" w:lineRule="auto"/>
                                <w:jc w:val="right"/>
                              </w:pPr>
                              <w:r>
                                <w:rPr>
                                  <w:rFonts w:ascii="Arial" w:eastAsia="Arial" w:hAnsi="Arial"/>
                                  <w:color w:val="000000"/>
                                  <w:sz w:val="16"/>
                                </w:rPr>
                                <w:t>2,514,737</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18CD5B05" w14:textId="77777777" w:rsidR="005873EB" w:rsidRDefault="00000000">
                              <w:pPr>
                                <w:spacing w:after="0" w:line="240" w:lineRule="auto"/>
                                <w:jc w:val="right"/>
                              </w:pPr>
                              <w:r>
                                <w:rPr>
                                  <w:rFonts w:ascii="Arial" w:eastAsia="Arial" w:hAnsi="Arial"/>
                                  <w:color w:val="000000"/>
                                  <w:sz w:val="16"/>
                                </w:rPr>
                                <w:t>2,072,827</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19299BFF" w14:textId="77777777" w:rsidR="005873EB" w:rsidRDefault="00000000">
                              <w:pPr>
                                <w:spacing w:after="0" w:line="240" w:lineRule="auto"/>
                                <w:jc w:val="right"/>
                              </w:pPr>
                              <w:r>
                                <w:rPr>
                                  <w:rFonts w:ascii="Arial" w:eastAsia="Arial" w:hAnsi="Arial"/>
                                  <w:color w:val="000000"/>
                                  <w:sz w:val="16"/>
                                </w:rPr>
                                <w:t>2,072,827</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6C523C8F" w14:textId="77777777" w:rsidR="005873EB" w:rsidRDefault="00000000">
                              <w:pPr>
                                <w:spacing w:after="0" w:line="240" w:lineRule="auto"/>
                                <w:jc w:val="right"/>
                              </w:pPr>
                              <w:r>
                                <w:rPr>
                                  <w:rFonts w:ascii="Arial" w:eastAsia="Arial" w:hAnsi="Arial"/>
                                  <w:color w:val="000000"/>
                                  <w:sz w:val="16"/>
                                </w:rPr>
                                <w:t>100.00</w:t>
                              </w:r>
                            </w:p>
                          </w:tc>
                        </w:tr>
                        <w:tr w:rsidR="005873EB" w14:paraId="14B0ED73"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14D7D49E" w14:textId="77777777" w:rsidR="005873EB" w:rsidRDefault="00000000">
                              <w:pPr>
                                <w:spacing w:after="0" w:line="240" w:lineRule="auto"/>
                              </w:pPr>
                              <w:r>
                                <w:rPr>
                                  <w:rFonts w:ascii="Arial" w:eastAsia="Arial" w:hAnsi="Arial"/>
                                  <w:color w:val="000000"/>
                                  <w:sz w:val="16"/>
                                </w:rPr>
                                <w:t>00080902</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37046A7F" w14:textId="77777777" w:rsidR="005873EB" w:rsidRDefault="00000000">
                              <w:pPr>
                                <w:spacing w:after="0" w:line="240" w:lineRule="auto"/>
                              </w:pPr>
                              <w:r>
                                <w:rPr>
                                  <w:rFonts w:ascii="Arial" w:eastAsia="Arial" w:hAnsi="Arial"/>
                                  <w:color w:val="000000"/>
                                  <w:sz w:val="16"/>
                                </w:rPr>
                                <w:t>UNA023 UNSCR 1888 DPKO-OHCHR-U</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F764D59" w14:textId="77777777" w:rsidR="005873EB"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3882268D" w14:textId="77777777" w:rsidR="005873EB" w:rsidRDefault="00000000">
                              <w:pPr>
                                <w:spacing w:after="0" w:line="240" w:lineRule="auto"/>
                                <w:jc w:val="right"/>
                              </w:pPr>
                              <w:r>
                                <w:rPr>
                                  <w:rFonts w:ascii="Arial" w:eastAsia="Arial" w:hAnsi="Arial"/>
                                  <w:color w:val="000000"/>
                                  <w:sz w:val="16"/>
                                </w:rPr>
                                <w:t>2,450,005</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740DB32E" w14:textId="77777777" w:rsidR="005873EB" w:rsidRDefault="00000000">
                              <w:pPr>
                                <w:spacing w:after="0" w:line="240" w:lineRule="auto"/>
                                <w:jc w:val="right"/>
                              </w:pPr>
                              <w:r>
                                <w:rPr>
                                  <w:rFonts w:ascii="Arial" w:eastAsia="Arial" w:hAnsi="Arial"/>
                                  <w:color w:val="000000"/>
                                  <w:sz w:val="16"/>
                                </w:rPr>
                                <w:t>2,316,477</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4C9FE23F" w14:textId="77777777" w:rsidR="005873EB" w:rsidRDefault="00000000">
                              <w:pPr>
                                <w:spacing w:after="0" w:line="240" w:lineRule="auto"/>
                                <w:jc w:val="right"/>
                              </w:pPr>
                              <w:r>
                                <w:rPr>
                                  <w:rFonts w:ascii="Arial" w:eastAsia="Arial" w:hAnsi="Arial"/>
                                  <w:color w:val="000000"/>
                                  <w:sz w:val="16"/>
                                </w:rPr>
                                <w:t>2,316,477</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2CB77284" w14:textId="77777777" w:rsidR="005873EB" w:rsidRDefault="00000000">
                              <w:pPr>
                                <w:spacing w:after="0" w:line="240" w:lineRule="auto"/>
                                <w:jc w:val="right"/>
                              </w:pPr>
                              <w:r>
                                <w:rPr>
                                  <w:rFonts w:ascii="Arial" w:eastAsia="Arial" w:hAnsi="Arial"/>
                                  <w:color w:val="000000"/>
                                  <w:sz w:val="16"/>
                                </w:rPr>
                                <w:t>100.00</w:t>
                              </w:r>
                            </w:p>
                          </w:tc>
                        </w:tr>
                        <w:tr w:rsidR="005873EB" w14:paraId="76F1EAF8"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629210CB" w14:textId="77777777" w:rsidR="005873EB" w:rsidRDefault="00000000">
                              <w:pPr>
                                <w:spacing w:after="0" w:line="240" w:lineRule="auto"/>
                              </w:pPr>
                              <w:r>
                                <w:rPr>
                                  <w:rFonts w:ascii="Arial" w:eastAsia="Arial" w:hAnsi="Arial"/>
                                  <w:color w:val="000000"/>
                                  <w:sz w:val="16"/>
                                </w:rPr>
                                <w:t>00080903</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189B288B" w14:textId="77777777" w:rsidR="005873EB" w:rsidRDefault="00000000">
                              <w:pPr>
                                <w:spacing w:after="0" w:line="240" w:lineRule="auto"/>
                              </w:pPr>
                              <w:r>
                                <w:rPr>
                                  <w:rFonts w:ascii="Arial" w:eastAsia="Arial" w:hAnsi="Arial"/>
                                  <w:color w:val="000000"/>
                                  <w:sz w:val="16"/>
                                </w:rPr>
                                <w:t>UNA022 UNFPA/UNICEF Accelerate</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136F2C73" w14:textId="77777777" w:rsidR="005873EB"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2B08E3FD" w14:textId="77777777" w:rsidR="005873EB" w:rsidRDefault="00000000">
                              <w:pPr>
                                <w:spacing w:after="0" w:line="240" w:lineRule="auto"/>
                                <w:jc w:val="right"/>
                              </w:pPr>
                              <w:r>
                                <w:rPr>
                                  <w:rFonts w:ascii="Arial" w:eastAsia="Arial" w:hAnsi="Arial"/>
                                  <w:color w:val="000000"/>
                                  <w:sz w:val="16"/>
                                </w:rPr>
                                <w:t>615,250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0F1F1AD5" w14:textId="77777777" w:rsidR="005873EB" w:rsidRDefault="00000000">
                              <w:pPr>
                                <w:spacing w:after="0" w:line="240" w:lineRule="auto"/>
                                <w:jc w:val="right"/>
                              </w:pPr>
                              <w:r>
                                <w:rPr>
                                  <w:rFonts w:ascii="Arial" w:eastAsia="Arial" w:hAnsi="Arial"/>
                                  <w:color w:val="000000"/>
                                  <w:sz w:val="16"/>
                                </w:rPr>
                                <w:t>614,649</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37552084" w14:textId="77777777" w:rsidR="005873EB" w:rsidRDefault="00000000">
                              <w:pPr>
                                <w:spacing w:after="0" w:line="240" w:lineRule="auto"/>
                                <w:jc w:val="right"/>
                              </w:pPr>
                              <w:r>
                                <w:rPr>
                                  <w:rFonts w:ascii="Arial" w:eastAsia="Arial" w:hAnsi="Arial"/>
                                  <w:color w:val="000000"/>
                                  <w:sz w:val="16"/>
                                </w:rPr>
                                <w:t>614,649</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57CD3833" w14:textId="77777777" w:rsidR="005873EB" w:rsidRDefault="00000000">
                              <w:pPr>
                                <w:spacing w:after="0" w:line="240" w:lineRule="auto"/>
                                <w:jc w:val="right"/>
                              </w:pPr>
                              <w:r>
                                <w:rPr>
                                  <w:rFonts w:ascii="Arial" w:eastAsia="Arial" w:hAnsi="Arial"/>
                                  <w:color w:val="000000"/>
                                  <w:sz w:val="16"/>
                                </w:rPr>
                                <w:t>100.00</w:t>
                              </w:r>
                            </w:p>
                          </w:tc>
                        </w:tr>
                        <w:tr w:rsidR="005873EB" w14:paraId="51312EDD"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39D02242" w14:textId="77777777" w:rsidR="005873EB" w:rsidRDefault="00000000">
                              <w:pPr>
                                <w:spacing w:after="0" w:line="240" w:lineRule="auto"/>
                              </w:pPr>
                              <w:r>
                                <w:rPr>
                                  <w:rFonts w:ascii="Arial" w:eastAsia="Arial" w:hAnsi="Arial"/>
                                  <w:color w:val="000000"/>
                                  <w:sz w:val="16"/>
                                </w:rPr>
                                <w:t>00080903</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0BF02B1" w14:textId="77777777" w:rsidR="005873EB" w:rsidRDefault="00000000">
                              <w:pPr>
                                <w:spacing w:after="0" w:line="240" w:lineRule="auto"/>
                              </w:pPr>
                              <w:r>
                                <w:rPr>
                                  <w:rFonts w:ascii="Arial" w:eastAsia="Arial" w:hAnsi="Arial"/>
                                  <w:color w:val="000000"/>
                                  <w:sz w:val="16"/>
                                </w:rPr>
                                <w:t>UNA022 UNFPA/UNICEF Accelerate</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AD6E311" w14:textId="77777777" w:rsidR="005873EB" w:rsidRDefault="00000000">
                              <w:pPr>
                                <w:spacing w:after="0" w:line="240" w:lineRule="auto"/>
                              </w:pPr>
                              <w:r>
                                <w:rPr>
                                  <w:rFonts w:ascii="Arial" w:eastAsia="Arial" w:hAnsi="Arial"/>
                                  <w:color w:val="000000"/>
                                  <w:sz w:val="16"/>
                                </w:rPr>
                                <w:t>UNHCR</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60D1E7CE" w14:textId="77777777" w:rsidR="005873EB" w:rsidRDefault="00000000">
                              <w:pPr>
                                <w:spacing w:after="0" w:line="240" w:lineRule="auto"/>
                                <w:jc w:val="right"/>
                              </w:pPr>
                              <w:r>
                                <w:rPr>
                                  <w:rFonts w:ascii="Arial" w:eastAsia="Arial" w:hAnsi="Arial"/>
                                  <w:color w:val="000000"/>
                                  <w:sz w:val="16"/>
                                </w:rPr>
                                <w:t>284,620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6FB6ACF7" w14:textId="77777777" w:rsidR="005873EB" w:rsidRDefault="00000000">
                              <w:pPr>
                                <w:spacing w:after="0" w:line="240" w:lineRule="auto"/>
                                <w:jc w:val="right"/>
                              </w:pPr>
                              <w:r>
                                <w:rPr>
                                  <w:rFonts w:ascii="Arial" w:eastAsia="Arial" w:hAnsi="Arial"/>
                                  <w:color w:val="000000"/>
                                  <w:sz w:val="16"/>
                                </w:rPr>
                                <w:t>284,620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4E16657C" w14:textId="77777777" w:rsidR="005873EB" w:rsidRDefault="00000000">
                              <w:pPr>
                                <w:spacing w:after="0" w:line="240" w:lineRule="auto"/>
                                <w:jc w:val="right"/>
                              </w:pPr>
                              <w:r>
                                <w:rPr>
                                  <w:rFonts w:ascii="Arial" w:eastAsia="Arial" w:hAnsi="Arial"/>
                                  <w:color w:val="000000"/>
                                  <w:sz w:val="16"/>
                                </w:rPr>
                                <w:t>284,620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4C40134C" w14:textId="77777777" w:rsidR="005873EB" w:rsidRDefault="00000000">
                              <w:pPr>
                                <w:spacing w:after="0" w:line="240" w:lineRule="auto"/>
                                <w:jc w:val="right"/>
                              </w:pPr>
                              <w:r>
                                <w:rPr>
                                  <w:rFonts w:ascii="Arial" w:eastAsia="Arial" w:hAnsi="Arial"/>
                                  <w:color w:val="000000"/>
                                  <w:sz w:val="16"/>
                                </w:rPr>
                                <w:t>100.00</w:t>
                              </w:r>
                            </w:p>
                          </w:tc>
                        </w:tr>
                        <w:tr w:rsidR="005873EB" w14:paraId="481F7EB9"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66DFAF79" w14:textId="77777777" w:rsidR="005873EB" w:rsidRDefault="00000000">
                              <w:pPr>
                                <w:spacing w:after="0" w:line="240" w:lineRule="auto"/>
                              </w:pPr>
                              <w:r>
                                <w:rPr>
                                  <w:rFonts w:ascii="Arial" w:eastAsia="Arial" w:hAnsi="Arial"/>
                                  <w:color w:val="000000"/>
                                  <w:sz w:val="16"/>
                                </w:rPr>
                                <w:t>00080903</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2E5B90F8" w14:textId="77777777" w:rsidR="005873EB" w:rsidRDefault="00000000">
                              <w:pPr>
                                <w:spacing w:after="0" w:line="240" w:lineRule="auto"/>
                              </w:pPr>
                              <w:r>
                                <w:rPr>
                                  <w:rFonts w:ascii="Arial" w:eastAsia="Arial" w:hAnsi="Arial"/>
                                  <w:color w:val="000000"/>
                                  <w:sz w:val="16"/>
                                </w:rPr>
                                <w:t>UNA022 UNFPA/UNICEF Accelerate</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09D55609" w14:textId="77777777" w:rsidR="005873EB"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585245E0" w14:textId="77777777" w:rsidR="005873EB" w:rsidRDefault="00000000">
                              <w:pPr>
                                <w:spacing w:after="0" w:line="240" w:lineRule="auto"/>
                                <w:jc w:val="right"/>
                              </w:pPr>
                              <w:r>
                                <w:rPr>
                                  <w:rFonts w:ascii="Arial" w:eastAsia="Arial" w:hAnsi="Arial"/>
                                  <w:color w:val="000000"/>
                                  <w:sz w:val="16"/>
                                </w:rPr>
                                <w:t>650,517</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674F7B76" w14:textId="77777777" w:rsidR="005873EB" w:rsidRDefault="00000000">
                              <w:pPr>
                                <w:spacing w:after="0" w:line="240" w:lineRule="auto"/>
                                <w:jc w:val="right"/>
                              </w:pPr>
                              <w:r>
                                <w:rPr>
                                  <w:rFonts w:ascii="Arial" w:eastAsia="Arial" w:hAnsi="Arial"/>
                                  <w:color w:val="000000"/>
                                  <w:sz w:val="16"/>
                                </w:rPr>
                                <w:t>649,665</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F405CF1" w14:textId="77777777" w:rsidR="005873EB" w:rsidRDefault="00000000">
                              <w:pPr>
                                <w:spacing w:after="0" w:line="240" w:lineRule="auto"/>
                                <w:jc w:val="right"/>
                              </w:pPr>
                              <w:r>
                                <w:rPr>
                                  <w:rFonts w:ascii="Arial" w:eastAsia="Arial" w:hAnsi="Arial"/>
                                  <w:color w:val="000000"/>
                                  <w:sz w:val="16"/>
                                </w:rPr>
                                <w:t>649,665</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33A8C27" w14:textId="77777777" w:rsidR="005873EB" w:rsidRDefault="00000000">
                              <w:pPr>
                                <w:spacing w:after="0" w:line="240" w:lineRule="auto"/>
                                <w:jc w:val="right"/>
                              </w:pPr>
                              <w:r>
                                <w:rPr>
                                  <w:rFonts w:ascii="Arial" w:eastAsia="Arial" w:hAnsi="Arial"/>
                                  <w:color w:val="000000"/>
                                  <w:sz w:val="16"/>
                                </w:rPr>
                                <w:t>100.00</w:t>
                              </w:r>
                            </w:p>
                          </w:tc>
                        </w:tr>
                        <w:tr w:rsidR="005873EB" w14:paraId="64C5E7D4"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B4D4EC7" w14:textId="77777777" w:rsidR="005873EB" w:rsidRDefault="00000000">
                              <w:pPr>
                                <w:spacing w:after="0" w:line="240" w:lineRule="auto"/>
                              </w:pPr>
                              <w:r>
                                <w:rPr>
                                  <w:rFonts w:ascii="Arial" w:eastAsia="Arial" w:hAnsi="Arial"/>
                                  <w:color w:val="000000"/>
                                  <w:sz w:val="16"/>
                                </w:rPr>
                                <w:t>00080904</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5FD424BF" w14:textId="77777777" w:rsidR="005873EB" w:rsidRDefault="00000000">
                              <w:pPr>
                                <w:spacing w:after="0" w:line="240" w:lineRule="auto"/>
                              </w:pPr>
                              <w:r>
                                <w:rPr>
                                  <w:rFonts w:ascii="Arial" w:eastAsia="Arial" w:hAnsi="Arial"/>
                                  <w:color w:val="000000"/>
                                  <w:sz w:val="16"/>
                                </w:rPr>
                                <w:t>UNA024 DPKO-OSRSG-SVC Funding</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6892A859" w14:textId="77777777" w:rsidR="005873EB"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5D514CED" w14:textId="77777777" w:rsidR="005873EB" w:rsidRDefault="00000000">
                              <w:pPr>
                                <w:spacing w:after="0" w:line="240" w:lineRule="auto"/>
                                <w:jc w:val="right"/>
                              </w:pPr>
                              <w:r>
                                <w:rPr>
                                  <w:rFonts w:ascii="Arial" w:eastAsia="Arial" w:hAnsi="Arial"/>
                                  <w:color w:val="000000"/>
                                  <w:sz w:val="16"/>
                                </w:rPr>
                                <w:t>372,375</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1300FDD6" w14:textId="77777777" w:rsidR="005873EB" w:rsidRDefault="00000000">
                              <w:pPr>
                                <w:spacing w:after="0" w:line="240" w:lineRule="auto"/>
                                <w:jc w:val="right"/>
                              </w:pPr>
                              <w:r>
                                <w:rPr>
                                  <w:rFonts w:ascii="Arial" w:eastAsia="Arial" w:hAnsi="Arial"/>
                                  <w:color w:val="000000"/>
                                  <w:sz w:val="16"/>
                                </w:rPr>
                                <w:t>313,089</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816B723" w14:textId="77777777" w:rsidR="005873EB" w:rsidRDefault="00000000">
                              <w:pPr>
                                <w:spacing w:after="0" w:line="240" w:lineRule="auto"/>
                                <w:jc w:val="right"/>
                              </w:pPr>
                              <w:r>
                                <w:rPr>
                                  <w:rFonts w:ascii="Arial" w:eastAsia="Arial" w:hAnsi="Arial"/>
                                  <w:color w:val="000000"/>
                                  <w:sz w:val="16"/>
                                </w:rPr>
                                <w:t>313,089</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0A7C7CA1" w14:textId="77777777" w:rsidR="005873EB" w:rsidRDefault="00000000">
                              <w:pPr>
                                <w:spacing w:after="0" w:line="240" w:lineRule="auto"/>
                                <w:jc w:val="right"/>
                              </w:pPr>
                              <w:r>
                                <w:rPr>
                                  <w:rFonts w:ascii="Arial" w:eastAsia="Arial" w:hAnsi="Arial"/>
                                  <w:color w:val="000000"/>
                                  <w:sz w:val="16"/>
                                </w:rPr>
                                <w:t>100.00</w:t>
                              </w:r>
                            </w:p>
                          </w:tc>
                        </w:tr>
                        <w:tr w:rsidR="005873EB" w14:paraId="076E479D"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175BAAD3" w14:textId="77777777" w:rsidR="005873EB" w:rsidRDefault="00000000">
                              <w:pPr>
                                <w:spacing w:after="0" w:line="240" w:lineRule="auto"/>
                              </w:pPr>
                              <w:r>
                                <w:rPr>
                                  <w:rFonts w:ascii="Arial" w:eastAsia="Arial" w:hAnsi="Arial"/>
                                  <w:color w:val="000000"/>
                                  <w:sz w:val="16"/>
                                </w:rPr>
                                <w:t>00081401</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32B52F54" w14:textId="77777777" w:rsidR="005873EB" w:rsidRDefault="00000000">
                              <w:pPr>
                                <w:spacing w:after="0" w:line="240" w:lineRule="auto"/>
                              </w:pPr>
                              <w:r>
                                <w:rPr>
                                  <w:rFonts w:ascii="Arial" w:eastAsia="Arial" w:hAnsi="Arial"/>
                                  <w:color w:val="000000"/>
                                  <w:sz w:val="16"/>
                                </w:rPr>
                                <w:t>UNA025 DPA WPA in CAR</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6BE578B6" w14:textId="77777777" w:rsidR="005873EB" w:rsidRDefault="00000000">
                              <w:pPr>
                                <w:spacing w:after="0" w:line="240" w:lineRule="auto"/>
                              </w:pPr>
                              <w:r>
                                <w:rPr>
                                  <w:rFonts w:ascii="Arial" w:eastAsia="Arial" w:hAnsi="Arial"/>
                                  <w:color w:val="000000"/>
                                  <w:sz w:val="16"/>
                                </w:rPr>
                                <w:t>UNDPPA</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5D54DE18" w14:textId="77777777" w:rsidR="005873EB" w:rsidRDefault="00000000">
                              <w:pPr>
                                <w:spacing w:after="0" w:line="240" w:lineRule="auto"/>
                                <w:jc w:val="right"/>
                              </w:pPr>
                              <w:r>
                                <w:rPr>
                                  <w:rFonts w:ascii="Arial" w:eastAsia="Arial" w:hAnsi="Arial"/>
                                  <w:color w:val="000000"/>
                                  <w:sz w:val="16"/>
                                </w:rPr>
                                <w:t>298,530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1BD921DA" w14:textId="77777777" w:rsidR="005873EB" w:rsidRDefault="00000000">
                              <w:pPr>
                                <w:spacing w:after="0" w:line="240" w:lineRule="auto"/>
                                <w:jc w:val="right"/>
                              </w:pPr>
                              <w:r>
                                <w:rPr>
                                  <w:rFonts w:ascii="Arial" w:eastAsia="Arial" w:hAnsi="Arial"/>
                                  <w:color w:val="000000"/>
                                  <w:sz w:val="16"/>
                                </w:rPr>
                                <w:t>-</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73F46795" w14:textId="77777777" w:rsidR="005873EB" w:rsidRDefault="00000000">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0236B299" w14:textId="77777777" w:rsidR="005873EB" w:rsidRDefault="00000000">
                              <w:pPr>
                                <w:spacing w:after="0" w:line="240" w:lineRule="auto"/>
                                <w:jc w:val="right"/>
                              </w:pPr>
                              <w:r>
                                <w:rPr>
                                  <w:rFonts w:ascii="Arial" w:eastAsia="Arial" w:hAnsi="Arial"/>
                                  <w:color w:val="000000"/>
                                  <w:sz w:val="16"/>
                                </w:rPr>
                                <w:t>-</w:t>
                              </w:r>
                            </w:p>
                          </w:tc>
                        </w:tr>
                        <w:tr w:rsidR="005873EB" w14:paraId="6EABC0F9"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2CBE1613" w14:textId="77777777" w:rsidR="005873EB" w:rsidRDefault="00000000">
                              <w:pPr>
                                <w:spacing w:after="0" w:line="240" w:lineRule="auto"/>
                              </w:pPr>
                              <w:r>
                                <w:rPr>
                                  <w:rFonts w:ascii="Arial" w:eastAsia="Arial" w:hAnsi="Arial"/>
                                  <w:color w:val="000000"/>
                                  <w:sz w:val="16"/>
                                </w:rPr>
                                <w:t>00081402</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13619EAD" w14:textId="77777777" w:rsidR="005873EB" w:rsidRDefault="00000000">
                              <w:pPr>
                                <w:spacing w:after="0" w:line="240" w:lineRule="auto"/>
                              </w:pPr>
                              <w:r>
                                <w:rPr>
                                  <w:rFonts w:ascii="Arial" w:eastAsia="Arial" w:hAnsi="Arial"/>
                                  <w:color w:val="000000"/>
                                  <w:sz w:val="16"/>
                                </w:rPr>
                                <w:t>UNA026 UNICEF Strengthening co</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23111DE4" w14:textId="77777777" w:rsidR="005873EB"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62B47726" w14:textId="77777777" w:rsidR="005873EB" w:rsidRDefault="00000000">
                              <w:pPr>
                                <w:spacing w:after="0" w:line="240" w:lineRule="auto"/>
                                <w:jc w:val="right"/>
                              </w:pPr>
                              <w:r>
                                <w:rPr>
                                  <w:rFonts w:ascii="Arial" w:eastAsia="Arial" w:hAnsi="Arial"/>
                                  <w:color w:val="000000"/>
                                  <w:sz w:val="16"/>
                                </w:rPr>
                                <w:t>299,600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404BE1A8" w14:textId="77777777" w:rsidR="005873EB" w:rsidRDefault="00000000">
                              <w:pPr>
                                <w:spacing w:after="0" w:line="240" w:lineRule="auto"/>
                                <w:jc w:val="right"/>
                              </w:pPr>
                              <w:r>
                                <w:rPr>
                                  <w:rFonts w:ascii="Arial" w:eastAsia="Arial" w:hAnsi="Arial"/>
                                  <w:color w:val="000000"/>
                                  <w:sz w:val="16"/>
                                </w:rPr>
                                <w:t>285,328</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3A1CBAF4" w14:textId="77777777" w:rsidR="005873EB" w:rsidRDefault="00000000">
                              <w:pPr>
                                <w:spacing w:after="0" w:line="240" w:lineRule="auto"/>
                                <w:jc w:val="right"/>
                              </w:pPr>
                              <w:r>
                                <w:rPr>
                                  <w:rFonts w:ascii="Arial" w:eastAsia="Arial" w:hAnsi="Arial"/>
                                  <w:color w:val="000000"/>
                                  <w:sz w:val="16"/>
                                </w:rPr>
                                <w:t>285,328</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7B3D0312" w14:textId="77777777" w:rsidR="005873EB" w:rsidRDefault="00000000">
                              <w:pPr>
                                <w:spacing w:after="0" w:line="240" w:lineRule="auto"/>
                                <w:jc w:val="right"/>
                              </w:pPr>
                              <w:r>
                                <w:rPr>
                                  <w:rFonts w:ascii="Arial" w:eastAsia="Arial" w:hAnsi="Arial"/>
                                  <w:color w:val="000000"/>
                                  <w:sz w:val="16"/>
                                </w:rPr>
                                <w:t>100.00</w:t>
                              </w:r>
                            </w:p>
                          </w:tc>
                        </w:tr>
                        <w:tr w:rsidR="005873EB" w14:paraId="0E1A0893"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4E16FEFA" w14:textId="77777777" w:rsidR="005873EB" w:rsidRDefault="00000000">
                              <w:pPr>
                                <w:spacing w:after="0" w:line="240" w:lineRule="auto"/>
                              </w:pPr>
                              <w:r>
                                <w:rPr>
                                  <w:rFonts w:ascii="Arial" w:eastAsia="Arial" w:hAnsi="Arial"/>
                                  <w:color w:val="000000"/>
                                  <w:sz w:val="16"/>
                                </w:rPr>
                                <w:t>00081403</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634093A9" w14:textId="77777777" w:rsidR="005873EB" w:rsidRDefault="00000000">
                              <w:pPr>
                                <w:spacing w:after="0" w:line="240" w:lineRule="auto"/>
                              </w:pPr>
                              <w:r>
                                <w:rPr>
                                  <w:rFonts w:ascii="Arial" w:eastAsia="Arial" w:hAnsi="Arial"/>
                                  <w:color w:val="000000"/>
                                  <w:sz w:val="16"/>
                                </w:rPr>
                                <w:t>UNA027 OHCHR WPA in MONUSCO</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3F6DA83D" w14:textId="77777777" w:rsidR="005873EB"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6CDC10F0" w14:textId="77777777" w:rsidR="005873EB" w:rsidRDefault="00000000">
                              <w:pPr>
                                <w:spacing w:after="0" w:line="240" w:lineRule="auto"/>
                                <w:jc w:val="right"/>
                              </w:pPr>
                              <w:r>
                                <w:rPr>
                                  <w:rFonts w:ascii="Arial" w:eastAsia="Arial" w:hAnsi="Arial"/>
                                  <w:color w:val="000000"/>
                                  <w:sz w:val="16"/>
                                </w:rPr>
                                <w:t>256,884</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5182ACCA" w14:textId="77777777" w:rsidR="005873EB" w:rsidRDefault="00000000">
                              <w:pPr>
                                <w:spacing w:after="0" w:line="240" w:lineRule="auto"/>
                                <w:jc w:val="right"/>
                              </w:pPr>
                              <w:r>
                                <w:rPr>
                                  <w:rFonts w:ascii="Arial" w:eastAsia="Arial" w:hAnsi="Arial"/>
                                  <w:color w:val="000000"/>
                                  <w:sz w:val="16"/>
                                </w:rPr>
                                <w:t>225,002</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1D2BA6EA" w14:textId="77777777" w:rsidR="005873EB" w:rsidRDefault="00000000">
                              <w:pPr>
                                <w:spacing w:after="0" w:line="240" w:lineRule="auto"/>
                                <w:jc w:val="right"/>
                              </w:pPr>
                              <w:r>
                                <w:rPr>
                                  <w:rFonts w:ascii="Arial" w:eastAsia="Arial" w:hAnsi="Arial"/>
                                  <w:color w:val="000000"/>
                                  <w:sz w:val="16"/>
                                </w:rPr>
                                <w:t>225,001</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2EAF1735" w14:textId="77777777" w:rsidR="005873EB" w:rsidRDefault="00000000">
                              <w:pPr>
                                <w:spacing w:after="0" w:line="240" w:lineRule="auto"/>
                                <w:jc w:val="right"/>
                              </w:pPr>
                              <w:r>
                                <w:rPr>
                                  <w:rFonts w:ascii="Arial" w:eastAsia="Arial" w:hAnsi="Arial"/>
                                  <w:color w:val="000000"/>
                                  <w:sz w:val="16"/>
                                </w:rPr>
                                <w:t>100.00</w:t>
                              </w:r>
                            </w:p>
                          </w:tc>
                        </w:tr>
                        <w:tr w:rsidR="005873EB" w14:paraId="074B9D61"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17C7AB59" w14:textId="77777777" w:rsidR="005873EB" w:rsidRDefault="00000000">
                              <w:pPr>
                                <w:spacing w:after="0" w:line="240" w:lineRule="auto"/>
                              </w:pPr>
                              <w:r>
                                <w:rPr>
                                  <w:rFonts w:ascii="Arial" w:eastAsia="Arial" w:hAnsi="Arial"/>
                                  <w:color w:val="000000"/>
                                  <w:sz w:val="16"/>
                                </w:rPr>
                                <w:t>00082137</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620534CB" w14:textId="77777777" w:rsidR="005873EB" w:rsidRDefault="00000000">
                              <w:pPr>
                                <w:spacing w:after="0" w:line="240" w:lineRule="auto"/>
                              </w:pPr>
                              <w:r>
                                <w:rPr>
                                  <w:rFonts w:ascii="Arial" w:eastAsia="Arial" w:hAnsi="Arial"/>
                                  <w:color w:val="000000"/>
                                  <w:sz w:val="16"/>
                                </w:rPr>
                                <w:t>UNA029 UNFPA GBV Cote d' Ivoir</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7CC74A2D" w14:textId="77777777" w:rsidR="005873EB"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047598E9" w14:textId="77777777" w:rsidR="005873EB" w:rsidRDefault="00000000">
                              <w:pPr>
                                <w:spacing w:after="0" w:line="240" w:lineRule="auto"/>
                                <w:jc w:val="right"/>
                              </w:pPr>
                              <w:r>
                                <w:rPr>
                                  <w:rFonts w:ascii="Arial" w:eastAsia="Arial" w:hAnsi="Arial"/>
                                  <w:color w:val="000000"/>
                                  <w:sz w:val="16"/>
                                </w:rPr>
                                <w:t>335,676</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2E77E029" w14:textId="77777777" w:rsidR="005873EB" w:rsidRDefault="00000000">
                              <w:pPr>
                                <w:spacing w:after="0" w:line="240" w:lineRule="auto"/>
                                <w:jc w:val="right"/>
                              </w:pPr>
                              <w:r>
                                <w:rPr>
                                  <w:rFonts w:ascii="Arial" w:eastAsia="Arial" w:hAnsi="Arial"/>
                                  <w:color w:val="000000"/>
                                  <w:sz w:val="16"/>
                                </w:rPr>
                                <w:t>328,943</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47DF639B" w14:textId="77777777" w:rsidR="005873EB" w:rsidRDefault="00000000">
                              <w:pPr>
                                <w:spacing w:after="0" w:line="240" w:lineRule="auto"/>
                                <w:jc w:val="right"/>
                              </w:pPr>
                              <w:r>
                                <w:rPr>
                                  <w:rFonts w:ascii="Arial" w:eastAsia="Arial" w:hAnsi="Arial"/>
                                  <w:color w:val="000000"/>
                                  <w:sz w:val="16"/>
                                </w:rPr>
                                <w:t>328,943</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5FFCFB90" w14:textId="77777777" w:rsidR="005873EB" w:rsidRDefault="00000000">
                              <w:pPr>
                                <w:spacing w:after="0" w:line="240" w:lineRule="auto"/>
                                <w:jc w:val="right"/>
                              </w:pPr>
                              <w:r>
                                <w:rPr>
                                  <w:rFonts w:ascii="Arial" w:eastAsia="Arial" w:hAnsi="Arial"/>
                                  <w:color w:val="000000"/>
                                  <w:sz w:val="16"/>
                                </w:rPr>
                                <w:t>100.00</w:t>
                              </w:r>
                            </w:p>
                          </w:tc>
                        </w:tr>
                        <w:tr w:rsidR="005873EB" w14:paraId="6AB63DCA"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7AE15273" w14:textId="77777777" w:rsidR="005873EB" w:rsidRDefault="00000000">
                              <w:pPr>
                                <w:spacing w:after="0" w:line="240" w:lineRule="auto"/>
                              </w:pPr>
                              <w:r>
                                <w:rPr>
                                  <w:rFonts w:ascii="Arial" w:eastAsia="Arial" w:hAnsi="Arial"/>
                                  <w:color w:val="000000"/>
                                  <w:sz w:val="16"/>
                                </w:rPr>
                                <w:t>00082194</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3124F92B" w14:textId="77777777" w:rsidR="005873EB" w:rsidRDefault="00000000">
                              <w:pPr>
                                <w:spacing w:after="0" w:line="240" w:lineRule="auto"/>
                              </w:pPr>
                              <w:r>
                                <w:rPr>
                                  <w:rFonts w:ascii="Arial" w:eastAsia="Arial" w:hAnsi="Arial"/>
                                  <w:color w:val="000000"/>
                                  <w:sz w:val="16"/>
                                </w:rPr>
                                <w:t>UNA028 WHO Strengthening medic</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7277B5F8" w14:textId="77777777" w:rsidR="005873EB" w:rsidRDefault="00000000">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758CD2A4" w14:textId="77777777" w:rsidR="005873EB" w:rsidRDefault="00000000">
                              <w:pPr>
                                <w:spacing w:after="0" w:line="240" w:lineRule="auto"/>
                                <w:jc w:val="right"/>
                              </w:pPr>
                              <w:r>
                                <w:rPr>
                                  <w:rFonts w:ascii="Arial" w:eastAsia="Arial" w:hAnsi="Arial"/>
                                  <w:color w:val="000000"/>
                                  <w:sz w:val="16"/>
                                </w:rPr>
                                <w:t>197,950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3679DEFB" w14:textId="77777777" w:rsidR="005873EB" w:rsidRDefault="00000000">
                              <w:pPr>
                                <w:spacing w:after="0" w:line="240" w:lineRule="auto"/>
                                <w:jc w:val="right"/>
                              </w:pPr>
                              <w:r>
                                <w:rPr>
                                  <w:rFonts w:ascii="Arial" w:eastAsia="Arial" w:hAnsi="Arial"/>
                                  <w:color w:val="000000"/>
                                  <w:sz w:val="16"/>
                                </w:rPr>
                                <w:t>197,950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7C6C1155" w14:textId="77777777" w:rsidR="005873EB" w:rsidRDefault="00000000">
                              <w:pPr>
                                <w:spacing w:after="0" w:line="240" w:lineRule="auto"/>
                                <w:jc w:val="right"/>
                              </w:pPr>
                              <w:r>
                                <w:rPr>
                                  <w:rFonts w:ascii="Arial" w:eastAsia="Arial" w:hAnsi="Arial"/>
                                  <w:color w:val="000000"/>
                                  <w:sz w:val="16"/>
                                </w:rPr>
                                <w:t>197,950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58E1D506" w14:textId="77777777" w:rsidR="005873EB" w:rsidRDefault="00000000">
                              <w:pPr>
                                <w:spacing w:after="0" w:line="240" w:lineRule="auto"/>
                                <w:jc w:val="right"/>
                              </w:pPr>
                              <w:r>
                                <w:rPr>
                                  <w:rFonts w:ascii="Arial" w:eastAsia="Arial" w:hAnsi="Arial"/>
                                  <w:color w:val="000000"/>
                                  <w:sz w:val="16"/>
                                </w:rPr>
                                <w:t>100.00</w:t>
                              </w:r>
                            </w:p>
                          </w:tc>
                        </w:tr>
                        <w:tr w:rsidR="005873EB" w14:paraId="1FEDB5D8"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6C6D5CD3" w14:textId="77777777" w:rsidR="005873EB" w:rsidRDefault="00000000">
                              <w:pPr>
                                <w:spacing w:after="0" w:line="240" w:lineRule="auto"/>
                              </w:pPr>
                              <w:r>
                                <w:rPr>
                                  <w:rFonts w:ascii="Arial" w:eastAsia="Arial" w:hAnsi="Arial"/>
                                  <w:color w:val="000000"/>
                                  <w:sz w:val="16"/>
                                </w:rPr>
                                <w:t>00083267</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3A8F00D1" w14:textId="77777777" w:rsidR="005873EB" w:rsidRDefault="00000000">
                              <w:pPr>
                                <w:spacing w:after="0" w:line="240" w:lineRule="auto"/>
                              </w:pPr>
                              <w:r>
                                <w:rPr>
                                  <w:rFonts w:ascii="Arial" w:eastAsia="Arial" w:hAnsi="Arial"/>
                                  <w:color w:val="000000"/>
                                  <w:sz w:val="16"/>
                                </w:rPr>
                                <w:t>UNA030 UNICEF OCHA 5-Year Rev</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1B1F16A3" w14:textId="77777777" w:rsidR="005873EB"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12B43459" w14:textId="77777777" w:rsidR="005873EB" w:rsidRDefault="00000000">
                              <w:pPr>
                                <w:spacing w:after="0" w:line="240" w:lineRule="auto"/>
                                <w:jc w:val="right"/>
                              </w:pPr>
                              <w:r>
                                <w:rPr>
                                  <w:rFonts w:ascii="Arial" w:eastAsia="Arial" w:hAnsi="Arial"/>
                                  <w:color w:val="000000"/>
                                  <w:sz w:val="16"/>
                                </w:rPr>
                                <w:t>89,825</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2648F899" w14:textId="77777777" w:rsidR="005873EB" w:rsidRDefault="00000000">
                              <w:pPr>
                                <w:spacing w:after="0" w:line="240" w:lineRule="auto"/>
                                <w:jc w:val="right"/>
                              </w:pPr>
                              <w:r>
                                <w:rPr>
                                  <w:rFonts w:ascii="Arial" w:eastAsia="Arial" w:hAnsi="Arial"/>
                                  <w:color w:val="000000"/>
                                  <w:sz w:val="16"/>
                                </w:rPr>
                                <w:t>89,825</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5875DD3F" w14:textId="77777777" w:rsidR="005873EB" w:rsidRDefault="00000000">
                              <w:pPr>
                                <w:spacing w:after="0" w:line="240" w:lineRule="auto"/>
                                <w:jc w:val="right"/>
                              </w:pPr>
                              <w:r>
                                <w:rPr>
                                  <w:rFonts w:ascii="Arial" w:eastAsia="Arial" w:hAnsi="Arial"/>
                                  <w:color w:val="000000"/>
                                  <w:sz w:val="16"/>
                                </w:rPr>
                                <w:t>89,825</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CB5A7A8" w14:textId="77777777" w:rsidR="005873EB" w:rsidRDefault="00000000">
                              <w:pPr>
                                <w:spacing w:after="0" w:line="240" w:lineRule="auto"/>
                                <w:jc w:val="right"/>
                              </w:pPr>
                              <w:r>
                                <w:rPr>
                                  <w:rFonts w:ascii="Arial" w:eastAsia="Arial" w:hAnsi="Arial"/>
                                  <w:color w:val="000000"/>
                                  <w:sz w:val="16"/>
                                </w:rPr>
                                <w:t>100.00</w:t>
                              </w:r>
                            </w:p>
                          </w:tc>
                        </w:tr>
                        <w:tr w:rsidR="005873EB" w14:paraId="042AE2C6"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7D65E2D3" w14:textId="77777777" w:rsidR="005873EB" w:rsidRDefault="00000000">
                              <w:pPr>
                                <w:spacing w:after="0" w:line="240" w:lineRule="auto"/>
                              </w:pPr>
                              <w:r>
                                <w:rPr>
                                  <w:rFonts w:ascii="Arial" w:eastAsia="Arial" w:hAnsi="Arial"/>
                                  <w:color w:val="000000"/>
                                  <w:sz w:val="16"/>
                                </w:rPr>
                                <w:t>00085352</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48BBC42B" w14:textId="77777777" w:rsidR="005873EB" w:rsidRDefault="00000000">
                              <w:pPr>
                                <w:spacing w:after="0" w:line="240" w:lineRule="auto"/>
                              </w:pPr>
                              <w:r>
                                <w:rPr>
                                  <w:rFonts w:ascii="Arial" w:eastAsia="Arial" w:hAnsi="Arial"/>
                                  <w:color w:val="000000"/>
                                  <w:sz w:val="16"/>
                                </w:rPr>
                                <w:t>UNA031 DPKO Streng. the</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666187DA" w14:textId="77777777" w:rsidR="005873EB"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46A5950E" w14:textId="77777777" w:rsidR="005873EB" w:rsidRDefault="00000000">
                              <w:pPr>
                                <w:spacing w:after="0" w:line="240" w:lineRule="auto"/>
                                <w:jc w:val="right"/>
                              </w:pPr>
                              <w:r>
                                <w:rPr>
                                  <w:rFonts w:ascii="Arial" w:eastAsia="Arial" w:hAnsi="Arial"/>
                                  <w:color w:val="000000"/>
                                  <w:sz w:val="16"/>
                                </w:rPr>
                                <w:t>643,889</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59541246" w14:textId="77777777" w:rsidR="005873EB" w:rsidRDefault="00000000">
                              <w:pPr>
                                <w:spacing w:after="0" w:line="240" w:lineRule="auto"/>
                                <w:jc w:val="right"/>
                              </w:pPr>
                              <w:r>
                                <w:rPr>
                                  <w:rFonts w:ascii="Arial" w:eastAsia="Arial" w:hAnsi="Arial"/>
                                  <w:color w:val="000000"/>
                                  <w:sz w:val="16"/>
                                </w:rPr>
                                <w:t>462,639</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094DFF9E" w14:textId="77777777" w:rsidR="005873EB" w:rsidRDefault="00000000">
                              <w:pPr>
                                <w:spacing w:after="0" w:line="240" w:lineRule="auto"/>
                                <w:jc w:val="right"/>
                              </w:pPr>
                              <w:r>
                                <w:rPr>
                                  <w:rFonts w:ascii="Arial" w:eastAsia="Arial" w:hAnsi="Arial"/>
                                  <w:color w:val="000000"/>
                                  <w:sz w:val="16"/>
                                </w:rPr>
                                <w:t>462,639</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054115D" w14:textId="77777777" w:rsidR="005873EB" w:rsidRDefault="00000000">
                              <w:pPr>
                                <w:spacing w:after="0" w:line="240" w:lineRule="auto"/>
                                <w:jc w:val="right"/>
                              </w:pPr>
                              <w:r>
                                <w:rPr>
                                  <w:rFonts w:ascii="Arial" w:eastAsia="Arial" w:hAnsi="Arial"/>
                                  <w:color w:val="000000"/>
                                  <w:sz w:val="16"/>
                                </w:rPr>
                                <w:t>100.00</w:t>
                              </w:r>
                            </w:p>
                          </w:tc>
                        </w:tr>
                        <w:tr w:rsidR="005873EB" w14:paraId="329CFEA0"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C4A6C11" w14:textId="77777777" w:rsidR="005873EB" w:rsidRDefault="00000000">
                              <w:pPr>
                                <w:spacing w:after="0" w:line="240" w:lineRule="auto"/>
                              </w:pPr>
                              <w:r>
                                <w:rPr>
                                  <w:rFonts w:ascii="Arial" w:eastAsia="Arial" w:hAnsi="Arial"/>
                                  <w:color w:val="000000"/>
                                  <w:sz w:val="16"/>
                                </w:rPr>
                                <w:t>00085811</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4E20B379" w14:textId="77777777" w:rsidR="005873EB" w:rsidRDefault="00000000">
                              <w:pPr>
                                <w:spacing w:after="0" w:line="240" w:lineRule="auto"/>
                              </w:pPr>
                              <w:r>
                                <w:rPr>
                                  <w:rFonts w:ascii="Arial" w:eastAsia="Arial" w:hAnsi="Arial"/>
                                  <w:color w:val="000000"/>
                                  <w:sz w:val="16"/>
                                </w:rPr>
                                <w:t>UNA032 OSRSG-SVC Funding UN Se</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579206FE" w14:textId="77777777" w:rsidR="005873EB" w:rsidRDefault="00000000">
                              <w:pPr>
                                <w:spacing w:after="0" w:line="240" w:lineRule="auto"/>
                              </w:pPr>
                              <w:r>
                                <w:rPr>
                                  <w:rFonts w:ascii="Arial" w:eastAsia="Arial" w:hAnsi="Arial"/>
                                  <w:color w:val="000000"/>
                                  <w:sz w:val="16"/>
                                </w:rPr>
                                <w:t>OSRSG_SVC</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1823168B" w14:textId="77777777" w:rsidR="005873EB" w:rsidRDefault="00000000">
                              <w:pPr>
                                <w:spacing w:after="0" w:line="240" w:lineRule="auto"/>
                                <w:jc w:val="right"/>
                              </w:pPr>
                              <w:r>
                                <w:rPr>
                                  <w:rFonts w:ascii="Arial" w:eastAsia="Arial" w:hAnsi="Arial"/>
                                  <w:color w:val="000000"/>
                                  <w:sz w:val="16"/>
                                </w:rPr>
                                <w:t>4,772,048</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152484ED" w14:textId="77777777" w:rsidR="005873EB" w:rsidRDefault="00000000">
                              <w:pPr>
                                <w:spacing w:after="0" w:line="240" w:lineRule="auto"/>
                                <w:jc w:val="right"/>
                              </w:pPr>
                              <w:r>
                                <w:rPr>
                                  <w:rFonts w:ascii="Arial" w:eastAsia="Arial" w:hAnsi="Arial"/>
                                  <w:color w:val="000000"/>
                                  <w:sz w:val="16"/>
                                </w:rPr>
                                <w:t>3,643,984</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350C34F1" w14:textId="77777777" w:rsidR="005873EB" w:rsidRDefault="00000000">
                              <w:pPr>
                                <w:spacing w:after="0" w:line="240" w:lineRule="auto"/>
                                <w:jc w:val="right"/>
                              </w:pPr>
                              <w:r>
                                <w:rPr>
                                  <w:rFonts w:ascii="Arial" w:eastAsia="Arial" w:hAnsi="Arial"/>
                                  <w:color w:val="000000"/>
                                  <w:sz w:val="16"/>
                                </w:rPr>
                                <w:t>3,643,984</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057C7E9" w14:textId="77777777" w:rsidR="005873EB" w:rsidRDefault="00000000">
                              <w:pPr>
                                <w:spacing w:after="0" w:line="240" w:lineRule="auto"/>
                                <w:jc w:val="right"/>
                              </w:pPr>
                              <w:r>
                                <w:rPr>
                                  <w:rFonts w:ascii="Arial" w:eastAsia="Arial" w:hAnsi="Arial"/>
                                  <w:color w:val="000000"/>
                                  <w:sz w:val="16"/>
                                </w:rPr>
                                <w:t>100.00</w:t>
                              </w:r>
                            </w:p>
                          </w:tc>
                        </w:tr>
                        <w:tr w:rsidR="005873EB" w14:paraId="445828E6"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4BE116D1" w14:textId="77777777" w:rsidR="005873EB" w:rsidRDefault="00000000">
                              <w:pPr>
                                <w:spacing w:after="0" w:line="240" w:lineRule="auto"/>
                              </w:pPr>
                              <w:r>
                                <w:rPr>
                                  <w:rFonts w:ascii="Arial" w:eastAsia="Arial" w:hAnsi="Arial"/>
                                  <w:color w:val="000000"/>
                                  <w:sz w:val="16"/>
                                </w:rPr>
                                <w:t>00085811</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15352FD6" w14:textId="77777777" w:rsidR="005873EB" w:rsidRDefault="00000000">
                              <w:pPr>
                                <w:spacing w:after="0" w:line="240" w:lineRule="auto"/>
                              </w:pPr>
                              <w:r>
                                <w:rPr>
                                  <w:rFonts w:ascii="Arial" w:eastAsia="Arial" w:hAnsi="Arial"/>
                                  <w:color w:val="000000"/>
                                  <w:sz w:val="16"/>
                                </w:rPr>
                                <w:t>UNA032 OSRSG-SVC Funding UN Se</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3478EB67" w14:textId="77777777" w:rsidR="005873EB" w:rsidRDefault="00000000">
                              <w:pPr>
                                <w:spacing w:after="0" w:line="240" w:lineRule="auto"/>
                              </w:pPr>
                              <w:r>
                                <w:rPr>
                                  <w:rFonts w:ascii="Arial" w:eastAsia="Arial" w:hAnsi="Arial"/>
                                  <w:color w:val="000000"/>
                                  <w:sz w:val="16"/>
                                </w:rPr>
                                <w:t>UNAIDS</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1DEB8CE9" w14:textId="77777777" w:rsidR="005873EB" w:rsidRDefault="00000000">
                              <w:pPr>
                                <w:spacing w:after="0" w:line="240" w:lineRule="auto"/>
                                <w:jc w:val="right"/>
                              </w:pPr>
                              <w:r>
                                <w:rPr>
                                  <w:rFonts w:ascii="Arial" w:eastAsia="Arial" w:hAnsi="Arial"/>
                                  <w:color w:val="000000"/>
                                  <w:sz w:val="16"/>
                                </w:rPr>
                                <w:t>50,932</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70898CDA" w14:textId="77777777" w:rsidR="005873EB" w:rsidRDefault="00000000">
                              <w:pPr>
                                <w:spacing w:after="0" w:line="240" w:lineRule="auto"/>
                                <w:jc w:val="right"/>
                              </w:pPr>
                              <w:r>
                                <w:rPr>
                                  <w:rFonts w:ascii="Arial" w:eastAsia="Arial" w:hAnsi="Arial"/>
                                  <w:color w:val="000000"/>
                                  <w:sz w:val="16"/>
                                </w:rPr>
                                <w:t>50,932</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7ED689A" w14:textId="77777777" w:rsidR="005873EB" w:rsidRDefault="00000000">
                              <w:pPr>
                                <w:spacing w:after="0" w:line="240" w:lineRule="auto"/>
                                <w:jc w:val="right"/>
                              </w:pPr>
                              <w:r>
                                <w:rPr>
                                  <w:rFonts w:ascii="Arial" w:eastAsia="Arial" w:hAnsi="Arial"/>
                                  <w:color w:val="000000"/>
                                  <w:sz w:val="16"/>
                                </w:rPr>
                                <w:t>50,932</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9D2BAE2" w14:textId="77777777" w:rsidR="005873EB" w:rsidRDefault="00000000">
                              <w:pPr>
                                <w:spacing w:after="0" w:line="240" w:lineRule="auto"/>
                                <w:jc w:val="right"/>
                              </w:pPr>
                              <w:r>
                                <w:rPr>
                                  <w:rFonts w:ascii="Arial" w:eastAsia="Arial" w:hAnsi="Arial"/>
                                  <w:color w:val="000000"/>
                                  <w:sz w:val="16"/>
                                </w:rPr>
                                <w:t>100.00</w:t>
                              </w:r>
                            </w:p>
                          </w:tc>
                        </w:tr>
                        <w:tr w:rsidR="005873EB" w14:paraId="53B5C026"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0525CD42" w14:textId="77777777" w:rsidR="005873EB" w:rsidRDefault="00000000">
                              <w:pPr>
                                <w:spacing w:after="0" w:line="240" w:lineRule="auto"/>
                              </w:pPr>
                              <w:r>
                                <w:rPr>
                                  <w:rFonts w:ascii="Arial" w:eastAsia="Arial" w:hAnsi="Arial"/>
                                  <w:color w:val="000000"/>
                                  <w:sz w:val="16"/>
                                </w:rPr>
                                <w:t>00085811</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16401E51" w14:textId="77777777" w:rsidR="005873EB" w:rsidRDefault="00000000">
                              <w:pPr>
                                <w:spacing w:after="0" w:line="240" w:lineRule="auto"/>
                              </w:pPr>
                              <w:r>
                                <w:rPr>
                                  <w:rFonts w:ascii="Arial" w:eastAsia="Arial" w:hAnsi="Arial"/>
                                  <w:color w:val="000000"/>
                                  <w:sz w:val="16"/>
                                </w:rPr>
                                <w:t>UNA032 OSRSG-SVC Funding UN Se</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4D7CBE3" w14:textId="77777777" w:rsidR="005873EB"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55B5A1B9" w14:textId="77777777" w:rsidR="005873EB" w:rsidRDefault="00000000">
                              <w:pPr>
                                <w:spacing w:after="0" w:line="240" w:lineRule="auto"/>
                                <w:jc w:val="right"/>
                              </w:pPr>
                              <w:r>
                                <w:rPr>
                                  <w:rFonts w:ascii="Arial" w:eastAsia="Arial" w:hAnsi="Arial"/>
                                  <w:color w:val="000000"/>
                                  <w:sz w:val="16"/>
                                </w:rPr>
                                <w:t>371,630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340A2361" w14:textId="77777777" w:rsidR="005873EB" w:rsidRDefault="00000000">
                              <w:pPr>
                                <w:spacing w:after="0" w:line="240" w:lineRule="auto"/>
                                <w:jc w:val="right"/>
                              </w:pPr>
                              <w:r>
                                <w:rPr>
                                  <w:rFonts w:ascii="Arial" w:eastAsia="Arial" w:hAnsi="Arial"/>
                                  <w:color w:val="000000"/>
                                  <w:sz w:val="16"/>
                                </w:rPr>
                                <w:t>318,409</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03FC0CAB" w14:textId="77777777" w:rsidR="005873EB" w:rsidRDefault="00000000">
                              <w:pPr>
                                <w:spacing w:after="0" w:line="240" w:lineRule="auto"/>
                                <w:jc w:val="right"/>
                              </w:pPr>
                              <w:r>
                                <w:rPr>
                                  <w:rFonts w:ascii="Arial" w:eastAsia="Arial" w:hAnsi="Arial"/>
                                  <w:color w:val="000000"/>
                                  <w:sz w:val="16"/>
                                </w:rPr>
                                <w:t>318,409</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777EBA15" w14:textId="77777777" w:rsidR="005873EB" w:rsidRDefault="00000000">
                              <w:pPr>
                                <w:spacing w:after="0" w:line="240" w:lineRule="auto"/>
                                <w:jc w:val="right"/>
                              </w:pPr>
                              <w:r>
                                <w:rPr>
                                  <w:rFonts w:ascii="Arial" w:eastAsia="Arial" w:hAnsi="Arial"/>
                                  <w:color w:val="000000"/>
                                  <w:sz w:val="16"/>
                                </w:rPr>
                                <w:t>100.00</w:t>
                              </w:r>
                            </w:p>
                          </w:tc>
                        </w:tr>
                        <w:tr w:rsidR="005873EB" w14:paraId="51AF9C99"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7E9949D8" w14:textId="77777777" w:rsidR="005873EB" w:rsidRDefault="00000000">
                              <w:pPr>
                                <w:spacing w:after="0" w:line="240" w:lineRule="auto"/>
                              </w:pPr>
                              <w:r>
                                <w:rPr>
                                  <w:rFonts w:ascii="Arial" w:eastAsia="Arial" w:hAnsi="Arial"/>
                                  <w:color w:val="000000"/>
                                  <w:sz w:val="16"/>
                                </w:rPr>
                                <w:t>00089251</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59B2CDB7" w14:textId="77777777" w:rsidR="005873EB" w:rsidRDefault="00000000">
                              <w:pPr>
                                <w:spacing w:after="0" w:line="240" w:lineRule="auto"/>
                              </w:pPr>
                              <w:r>
                                <w:rPr>
                                  <w:rFonts w:ascii="Arial" w:eastAsia="Arial" w:hAnsi="Arial"/>
                                  <w:color w:val="000000"/>
                                  <w:sz w:val="16"/>
                                </w:rPr>
                                <w:t>UNA033 UN WOMEN OHCHR</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3B8AD533" w14:textId="77777777" w:rsidR="005873EB"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5821D8B2" w14:textId="77777777" w:rsidR="005873EB" w:rsidRDefault="00000000">
                              <w:pPr>
                                <w:spacing w:after="0" w:line="240" w:lineRule="auto"/>
                                <w:jc w:val="right"/>
                              </w:pPr>
                              <w:r>
                                <w:rPr>
                                  <w:rFonts w:ascii="Arial" w:eastAsia="Arial" w:hAnsi="Arial"/>
                                  <w:color w:val="000000"/>
                                  <w:sz w:val="16"/>
                                </w:rPr>
                                <w:t>90,950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25831655" w14:textId="77777777" w:rsidR="005873EB" w:rsidRDefault="00000000">
                              <w:pPr>
                                <w:spacing w:after="0" w:line="240" w:lineRule="auto"/>
                                <w:jc w:val="right"/>
                              </w:pPr>
                              <w:r>
                                <w:rPr>
                                  <w:rFonts w:ascii="Arial" w:eastAsia="Arial" w:hAnsi="Arial"/>
                                  <w:color w:val="000000"/>
                                  <w:sz w:val="16"/>
                                </w:rPr>
                                <w:t>85,488</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30FC8369" w14:textId="77777777" w:rsidR="005873EB" w:rsidRDefault="00000000">
                              <w:pPr>
                                <w:spacing w:after="0" w:line="240" w:lineRule="auto"/>
                                <w:jc w:val="right"/>
                              </w:pPr>
                              <w:r>
                                <w:rPr>
                                  <w:rFonts w:ascii="Arial" w:eastAsia="Arial" w:hAnsi="Arial"/>
                                  <w:color w:val="000000"/>
                                  <w:sz w:val="16"/>
                                </w:rPr>
                                <w:t>85,488</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624A2663" w14:textId="77777777" w:rsidR="005873EB" w:rsidRDefault="00000000">
                              <w:pPr>
                                <w:spacing w:after="0" w:line="240" w:lineRule="auto"/>
                                <w:jc w:val="right"/>
                              </w:pPr>
                              <w:r>
                                <w:rPr>
                                  <w:rFonts w:ascii="Arial" w:eastAsia="Arial" w:hAnsi="Arial"/>
                                  <w:color w:val="000000"/>
                                  <w:sz w:val="16"/>
                                </w:rPr>
                                <w:t>100.00</w:t>
                              </w:r>
                            </w:p>
                          </w:tc>
                        </w:tr>
                        <w:tr w:rsidR="005873EB" w14:paraId="33AA4578"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917845B" w14:textId="77777777" w:rsidR="005873EB" w:rsidRDefault="00000000">
                              <w:pPr>
                                <w:spacing w:after="0" w:line="240" w:lineRule="auto"/>
                              </w:pPr>
                              <w:r>
                                <w:rPr>
                                  <w:rFonts w:ascii="Arial" w:eastAsia="Arial" w:hAnsi="Arial"/>
                                  <w:color w:val="000000"/>
                                  <w:sz w:val="16"/>
                                </w:rPr>
                                <w:t>00090474</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763D6AAD" w14:textId="77777777" w:rsidR="005873EB" w:rsidRDefault="00000000">
                              <w:pPr>
                                <w:spacing w:after="0" w:line="240" w:lineRule="auto"/>
                              </w:pPr>
                              <w:r>
                                <w:rPr>
                                  <w:rFonts w:ascii="Arial" w:eastAsia="Arial" w:hAnsi="Arial"/>
                                  <w:color w:val="000000"/>
                                  <w:sz w:val="16"/>
                                </w:rPr>
                                <w:t>UNA034 WHO Psychological inter</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2D3263F6" w14:textId="77777777" w:rsidR="005873EB" w:rsidRDefault="00000000">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0131AA9D" w14:textId="77777777" w:rsidR="005873EB" w:rsidRDefault="00000000">
                              <w:pPr>
                                <w:spacing w:after="0" w:line="240" w:lineRule="auto"/>
                                <w:jc w:val="right"/>
                              </w:pPr>
                              <w:r>
                                <w:rPr>
                                  <w:rFonts w:ascii="Arial" w:eastAsia="Arial" w:hAnsi="Arial"/>
                                  <w:color w:val="000000"/>
                                  <w:sz w:val="16"/>
                                </w:rPr>
                                <w:t>395,900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696AFF22" w14:textId="77777777" w:rsidR="005873EB" w:rsidRDefault="00000000">
                              <w:pPr>
                                <w:spacing w:after="0" w:line="240" w:lineRule="auto"/>
                                <w:jc w:val="right"/>
                              </w:pPr>
                              <w:r>
                                <w:rPr>
                                  <w:rFonts w:ascii="Arial" w:eastAsia="Arial" w:hAnsi="Arial"/>
                                  <w:color w:val="000000"/>
                                  <w:sz w:val="16"/>
                                </w:rPr>
                                <w:t>395,900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48CA9ABC" w14:textId="77777777" w:rsidR="005873EB" w:rsidRDefault="00000000">
                              <w:pPr>
                                <w:spacing w:after="0" w:line="240" w:lineRule="auto"/>
                                <w:jc w:val="right"/>
                              </w:pPr>
                              <w:r>
                                <w:rPr>
                                  <w:rFonts w:ascii="Arial" w:eastAsia="Arial" w:hAnsi="Arial"/>
                                  <w:color w:val="000000"/>
                                  <w:sz w:val="16"/>
                                </w:rPr>
                                <w:t>395,900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1F9F0C5E" w14:textId="77777777" w:rsidR="005873EB" w:rsidRDefault="00000000">
                              <w:pPr>
                                <w:spacing w:after="0" w:line="240" w:lineRule="auto"/>
                                <w:jc w:val="right"/>
                              </w:pPr>
                              <w:r>
                                <w:rPr>
                                  <w:rFonts w:ascii="Arial" w:eastAsia="Arial" w:hAnsi="Arial"/>
                                  <w:color w:val="000000"/>
                                  <w:sz w:val="16"/>
                                </w:rPr>
                                <w:t>100.00</w:t>
                              </w:r>
                            </w:p>
                          </w:tc>
                        </w:tr>
                        <w:tr w:rsidR="005873EB" w14:paraId="62A4EE20"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2637E5D6" w14:textId="77777777" w:rsidR="005873EB" w:rsidRDefault="00000000">
                              <w:pPr>
                                <w:spacing w:after="0" w:line="240" w:lineRule="auto"/>
                              </w:pPr>
                              <w:r>
                                <w:rPr>
                                  <w:rFonts w:ascii="Arial" w:eastAsia="Arial" w:hAnsi="Arial"/>
                                  <w:color w:val="000000"/>
                                  <w:sz w:val="16"/>
                                </w:rPr>
                                <w:t>00094137</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49790308" w14:textId="77777777" w:rsidR="005873EB" w:rsidRDefault="00000000">
                              <w:pPr>
                                <w:spacing w:after="0" w:line="240" w:lineRule="auto"/>
                              </w:pPr>
                              <w:r>
                                <w:rPr>
                                  <w:rFonts w:ascii="Arial" w:eastAsia="Arial" w:hAnsi="Arial"/>
                                  <w:color w:val="000000"/>
                                  <w:sz w:val="16"/>
                                </w:rPr>
                                <w:t>UNA036Team of Experts Phase II</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42761DE7" w14:textId="77777777" w:rsidR="005873EB" w:rsidRDefault="00000000">
                              <w:pPr>
                                <w:spacing w:after="0" w:line="240" w:lineRule="auto"/>
                              </w:pPr>
                              <w:r>
                                <w:rPr>
                                  <w:rFonts w:ascii="Arial" w:eastAsia="Arial" w:hAnsi="Arial"/>
                                  <w:color w:val="000000"/>
                                  <w:sz w:val="16"/>
                                </w:rPr>
                                <w:t>OHCHR</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4865F225" w14:textId="77777777" w:rsidR="005873EB" w:rsidRDefault="00000000">
                              <w:pPr>
                                <w:spacing w:after="0" w:line="240" w:lineRule="auto"/>
                                <w:jc w:val="right"/>
                              </w:pPr>
                              <w:r>
                                <w:rPr>
                                  <w:rFonts w:ascii="Arial" w:eastAsia="Arial" w:hAnsi="Arial"/>
                                  <w:color w:val="000000"/>
                                  <w:sz w:val="16"/>
                                </w:rPr>
                                <w:t>1,211,783</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0A075D5F" w14:textId="77777777" w:rsidR="005873EB" w:rsidRDefault="00000000">
                              <w:pPr>
                                <w:spacing w:after="0" w:line="240" w:lineRule="auto"/>
                                <w:jc w:val="right"/>
                              </w:pPr>
                              <w:r>
                                <w:rPr>
                                  <w:rFonts w:ascii="Arial" w:eastAsia="Arial" w:hAnsi="Arial"/>
                                  <w:color w:val="000000"/>
                                  <w:sz w:val="16"/>
                                </w:rPr>
                                <w:t>1,211,783</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5795B684" w14:textId="77777777" w:rsidR="005873EB" w:rsidRDefault="00000000">
                              <w:pPr>
                                <w:spacing w:after="0" w:line="240" w:lineRule="auto"/>
                                <w:jc w:val="right"/>
                              </w:pPr>
                              <w:r>
                                <w:rPr>
                                  <w:rFonts w:ascii="Arial" w:eastAsia="Arial" w:hAnsi="Arial"/>
                                  <w:color w:val="000000"/>
                                  <w:sz w:val="16"/>
                                </w:rPr>
                                <w:t>1,211,783</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2587B7DA" w14:textId="77777777" w:rsidR="005873EB" w:rsidRDefault="00000000">
                              <w:pPr>
                                <w:spacing w:after="0" w:line="240" w:lineRule="auto"/>
                                <w:jc w:val="right"/>
                              </w:pPr>
                              <w:r>
                                <w:rPr>
                                  <w:rFonts w:ascii="Arial" w:eastAsia="Arial" w:hAnsi="Arial"/>
                                  <w:color w:val="000000"/>
                                  <w:sz w:val="16"/>
                                </w:rPr>
                                <w:t>100.00</w:t>
                              </w:r>
                            </w:p>
                          </w:tc>
                        </w:tr>
                        <w:tr w:rsidR="005873EB" w14:paraId="1C0A5E38"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6C5029D9" w14:textId="77777777" w:rsidR="005873EB" w:rsidRDefault="00000000">
                              <w:pPr>
                                <w:spacing w:after="0" w:line="240" w:lineRule="auto"/>
                              </w:pPr>
                              <w:r>
                                <w:rPr>
                                  <w:rFonts w:ascii="Arial" w:eastAsia="Arial" w:hAnsi="Arial"/>
                                  <w:color w:val="000000"/>
                                  <w:sz w:val="16"/>
                                </w:rPr>
                                <w:t>00094137</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5A625D12" w14:textId="77777777" w:rsidR="005873EB" w:rsidRDefault="00000000">
                              <w:pPr>
                                <w:spacing w:after="0" w:line="240" w:lineRule="auto"/>
                              </w:pPr>
                              <w:r>
                                <w:rPr>
                                  <w:rFonts w:ascii="Arial" w:eastAsia="Arial" w:hAnsi="Arial"/>
                                  <w:color w:val="000000"/>
                                  <w:sz w:val="16"/>
                                </w:rPr>
                                <w:t>UNA036Team of Experts Phase II</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A996378"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3989A399" w14:textId="77777777" w:rsidR="005873EB" w:rsidRDefault="00000000">
                              <w:pPr>
                                <w:spacing w:after="0" w:line="240" w:lineRule="auto"/>
                                <w:jc w:val="right"/>
                              </w:pPr>
                              <w:r>
                                <w:rPr>
                                  <w:rFonts w:ascii="Arial" w:eastAsia="Arial" w:hAnsi="Arial"/>
                                  <w:color w:val="000000"/>
                                  <w:sz w:val="16"/>
                                </w:rPr>
                                <w:t>1,773,191</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7055F67A" w14:textId="77777777" w:rsidR="005873EB" w:rsidRDefault="00000000">
                              <w:pPr>
                                <w:spacing w:after="0" w:line="240" w:lineRule="auto"/>
                                <w:jc w:val="right"/>
                              </w:pPr>
                              <w:r>
                                <w:rPr>
                                  <w:rFonts w:ascii="Arial" w:eastAsia="Arial" w:hAnsi="Arial"/>
                                  <w:color w:val="000000"/>
                                  <w:sz w:val="16"/>
                                </w:rPr>
                                <w:t>1,191,943</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CDD949E" w14:textId="77777777" w:rsidR="005873EB" w:rsidRDefault="00000000">
                              <w:pPr>
                                <w:spacing w:after="0" w:line="240" w:lineRule="auto"/>
                                <w:jc w:val="right"/>
                              </w:pPr>
                              <w:r>
                                <w:rPr>
                                  <w:rFonts w:ascii="Arial" w:eastAsia="Arial" w:hAnsi="Arial"/>
                                  <w:color w:val="000000"/>
                                  <w:sz w:val="16"/>
                                </w:rPr>
                                <w:t>1,191,943</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4B9B3343" w14:textId="77777777" w:rsidR="005873EB" w:rsidRDefault="00000000">
                              <w:pPr>
                                <w:spacing w:after="0" w:line="240" w:lineRule="auto"/>
                                <w:jc w:val="right"/>
                              </w:pPr>
                              <w:r>
                                <w:rPr>
                                  <w:rFonts w:ascii="Arial" w:eastAsia="Arial" w:hAnsi="Arial"/>
                                  <w:color w:val="000000"/>
                                  <w:sz w:val="16"/>
                                </w:rPr>
                                <w:t>100.00</w:t>
                              </w:r>
                            </w:p>
                          </w:tc>
                        </w:tr>
                        <w:tr w:rsidR="005873EB" w14:paraId="393DB155"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54CD4BC1" w14:textId="77777777" w:rsidR="005873EB" w:rsidRDefault="00000000">
                              <w:pPr>
                                <w:spacing w:after="0" w:line="240" w:lineRule="auto"/>
                              </w:pPr>
                              <w:r>
                                <w:rPr>
                                  <w:rFonts w:ascii="Arial" w:eastAsia="Arial" w:hAnsi="Arial"/>
                                  <w:color w:val="000000"/>
                                  <w:sz w:val="16"/>
                                </w:rPr>
                                <w:t>00094137</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62E01AE8" w14:textId="77777777" w:rsidR="005873EB" w:rsidRDefault="00000000">
                              <w:pPr>
                                <w:spacing w:after="0" w:line="240" w:lineRule="auto"/>
                              </w:pPr>
                              <w:r>
                                <w:rPr>
                                  <w:rFonts w:ascii="Arial" w:eastAsia="Arial" w:hAnsi="Arial"/>
                                  <w:color w:val="000000"/>
                                  <w:sz w:val="16"/>
                                </w:rPr>
                                <w:t>UNA036Team of Experts Phase II</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4A75106B" w14:textId="77777777" w:rsidR="005873EB"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0803C66C" w14:textId="77777777" w:rsidR="005873EB" w:rsidRDefault="00000000">
                              <w:pPr>
                                <w:spacing w:after="0" w:line="240" w:lineRule="auto"/>
                                <w:jc w:val="right"/>
                              </w:pPr>
                              <w:r>
                                <w:rPr>
                                  <w:rFonts w:ascii="Arial" w:eastAsia="Arial" w:hAnsi="Arial"/>
                                  <w:color w:val="000000"/>
                                  <w:sz w:val="16"/>
                                </w:rPr>
                                <w:t>5,261,338</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13DFBFC8" w14:textId="77777777" w:rsidR="005873EB" w:rsidRDefault="00000000">
                              <w:pPr>
                                <w:spacing w:after="0" w:line="240" w:lineRule="auto"/>
                                <w:jc w:val="right"/>
                              </w:pPr>
                              <w:r>
                                <w:rPr>
                                  <w:rFonts w:ascii="Arial" w:eastAsia="Arial" w:hAnsi="Arial"/>
                                  <w:color w:val="000000"/>
                                  <w:sz w:val="16"/>
                                </w:rPr>
                                <w:t>3,991,791</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09CD0505" w14:textId="77777777" w:rsidR="005873EB" w:rsidRDefault="00000000">
                              <w:pPr>
                                <w:spacing w:after="0" w:line="240" w:lineRule="auto"/>
                                <w:jc w:val="right"/>
                              </w:pPr>
                              <w:r>
                                <w:rPr>
                                  <w:rFonts w:ascii="Arial" w:eastAsia="Arial" w:hAnsi="Arial"/>
                                  <w:color w:val="000000"/>
                                  <w:sz w:val="16"/>
                                </w:rPr>
                                <w:t>3,991,791</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9464E7C" w14:textId="77777777" w:rsidR="005873EB" w:rsidRDefault="00000000">
                              <w:pPr>
                                <w:spacing w:after="0" w:line="240" w:lineRule="auto"/>
                                <w:jc w:val="right"/>
                              </w:pPr>
                              <w:r>
                                <w:rPr>
                                  <w:rFonts w:ascii="Arial" w:eastAsia="Arial" w:hAnsi="Arial"/>
                                  <w:color w:val="000000"/>
                                  <w:sz w:val="16"/>
                                </w:rPr>
                                <w:t>100.00</w:t>
                              </w:r>
                            </w:p>
                          </w:tc>
                        </w:tr>
                        <w:tr w:rsidR="005873EB" w14:paraId="2537D5F4"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0EC8CBE5" w14:textId="77777777" w:rsidR="005873EB" w:rsidRDefault="00000000">
                              <w:pPr>
                                <w:spacing w:after="0" w:line="240" w:lineRule="auto"/>
                              </w:pPr>
                              <w:r>
                                <w:rPr>
                                  <w:rFonts w:ascii="Arial" w:eastAsia="Arial" w:hAnsi="Arial"/>
                                  <w:color w:val="000000"/>
                                  <w:sz w:val="16"/>
                                </w:rPr>
                                <w:t>00096500</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4842C4A4" w14:textId="77777777" w:rsidR="005873EB" w:rsidRDefault="00000000">
                              <w:pPr>
                                <w:spacing w:after="0" w:line="240" w:lineRule="auto"/>
                              </w:pPr>
                              <w:r>
                                <w:rPr>
                                  <w:rFonts w:ascii="Arial" w:eastAsia="Arial" w:hAnsi="Arial"/>
                                  <w:color w:val="000000"/>
                                  <w:sz w:val="16"/>
                                </w:rPr>
                                <w:t>UNA037 CRSV BIH</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447EA71D"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49DDCDB7" w14:textId="77777777" w:rsidR="005873EB" w:rsidRDefault="00000000">
                              <w:pPr>
                                <w:spacing w:after="0" w:line="240" w:lineRule="auto"/>
                                <w:jc w:val="right"/>
                              </w:pPr>
                              <w:r>
                                <w:rPr>
                                  <w:rFonts w:ascii="Arial" w:eastAsia="Arial" w:hAnsi="Arial"/>
                                  <w:color w:val="000000"/>
                                  <w:sz w:val="16"/>
                                </w:rPr>
                                <w:t>364,262</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5D29B893" w14:textId="77777777" w:rsidR="005873EB" w:rsidRDefault="00000000">
                              <w:pPr>
                                <w:spacing w:after="0" w:line="240" w:lineRule="auto"/>
                                <w:jc w:val="right"/>
                              </w:pPr>
                              <w:r>
                                <w:rPr>
                                  <w:rFonts w:ascii="Arial" w:eastAsia="Arial" w:hAnsi="Arial"/>
                                  <w:color w:val="000000"/>
                                  <w:sz w:val="16"/>
                                </w:rPr>
                                <w:t>362,408</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49ACA1A" w14:textId="77777777" w:rsidR="005873EB" w:rsidRDefault="00000000">
                              <w:pPr>
                                <w:spacing w:after="0" w:line="240" w:lineRule="auto"/>
                                <w:jc w:val="right"/>
                              </w:pPr>
                              <w:r>
                                <w:rPr>
                                  <w:rFonts w:ascii="Arial" w:eastAsia="Arial" w:hAnsi="Arial"/>
                                  <w:color w:val="000000"/>
                                  <w:sz w:val="16"/>
                                </w:rPr>
                                <w:t>362,408</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61481418" w14:textId="77777777" w:rsidR="005873EB" w:rsidRDefault="00000000">
                              <w:pPr>
                                <w:spacing w:after="0" w:line="240" w:lineRule="auto"/>
                                <w:jc w:val="right"/>
                              </w:pPr>
                              <w:r>
                                <w:rPr>
                                  <w:rFonts w:ascii="Arial" w:eastAsia="Arial" w:hAnsi="Arial"/>
                                  <w:color w:val="000000"/>
                                  <w:sz w:val="16"/>
                                </w:rPr>
                                <w:t>100.00</w:t>
                              </w:r>
                            </w:p>
                          </w:tc>
                        </w:tr>
                        <w:tr w:rsidR="005873EB" w14:paraId="00E059A7"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6A17C76E" w14:textId="77777777" w:rsidR="005873EB" w:rsidRDefault="00000000">
                              <w:pPr>
                                <w:spacing w:after="0" w:line="240" w:lineRule="auto"/>
                              </w:pPr>
                              <w:r>
                                <w:rPr>
                                  <w:rFonts w:ascii="Arial" w:eastAsia="Arial" w:hAnsi="Arial"/>
                                  <w:color w:val="000000"/>
                                  <w:sz w:val="16"/>
                                </w:rPr>
                                <w:t>00096500</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2D4AC657" w14:textId="77777777" w:rsidR="005873EB" w:rsidRDefault="00000000">
                              <w:pPr>
                                <w:spacing w:after="0" w:line="240" w:lineRule="auto"/>
                              </w:pPr>
                              <w:r>
                                <w:rPr>
                                  <w:rFonts w:ascii="Arial" w:eastAsia="Arial" w:hAnsi="Arial"/>
                                  <w:color w:val="000000"/>
                                  <w:sz w:val="16"/>
                                </w:rPr>
                                <w:t>UNA037 CRSV BIH</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28A7C95B" w14:textId="77777777" w:rsidR="005873EB"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47E4620E" w14:textId="77777777" w:rsidR="005873EB" w:rsidRDefault="00000000">
                              <w:pPr>
                                <w:spacing w:after="0" w:line="240" w:lineRule="auto"/>
                                <w:jc w:val="right"/>
                              </w:pPr>
                              <w:r>
                                <w:rPr>
                                  <w:rFonts w:ascii="Arial" w:eastAsia="Arial" w:hAnsi="Arial"/>
                                  <w:color w:val="000000"/>
                                  <w:sz w:val="16"/>
                                </w:rPr>
                                <w:t>134,069</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1F927D31" w14:textId="77777777" w:rsidR="005873EB" w:rsidRDefault="00000000">
                              <w:pPr>
                                <w:spacing w:after="0" w:line="240" w:lineRule="auto"/>
                                <w:jc w:val="right"/>
                              </w:pPr>
                              <w:r>
                                <w:rPr>
                                  <w:rFonts w:ascii="Arial" w:eastAsia="Arial" w:hAnsi="Arial"/>
                                  <w:color w:val="000000"/>
                                  <w:sz w:val="16"/>
                                </w:rPr>
                                <w:t>134,069</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51D98CED" w14:textId="77777777" w:rsidR="005873EB" w:rsidRDefault="00000000">
                              <w:pPr>
                                <w:spacing w:after="0" w:line="240" w:lineRule="auto"/>
                                <w:jc w:val="right"/>
                              </w:pPr>
                              <w:r>
                                <w:rPr>
                                  <w:rFonts w:ascii="Arial" w:eastAsia="Arial" w:hAnsi="Arial"/>
                                  <w:color w:val="000000"/>
                                  <w:sz w:val="16"/>
                                </w:rPr>
                                <w:t>134,069</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22004EEB" w14:textId="77777777" w:rsidR="005873EB" w:rsidRDefault="00000000">
                              <w:pPr>
                                <w:spacing w:after="0" w:line="240" w:lineRule="auto"/>
                                <w:jc w:val="right"/>
                              </w:pPr>
                              <w:r>
                                <w:rPr>
                                  <w:rFonts w:ascii="Arial" w:eastAsia="Arial" w:hAnsi="Arial"/>
                                  <w:color w:val="000000"/>
                                  <w:sz w:val="16"/>
                                </w:rPr>
                                <w:t>100.00</w:t>
                              </w:r>
                            </w:p>
                          </w:tc>
                        </w:tr>
                        <w:tr w:rsidR="005873EB" w14:paraId="4CC310DE"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39DC0BB3" w14:textId="77777777" w:rsidR="005873EB" w:rsidRDefault="00000000">
                              <w:pPr>
                                <w:spacing w:after="0" w:line="240" w:lineRule="auto"/>
                              </w:pPr>
                              <w:r>
                                <w:rPr>
                                  <w:rFonts w:ascii="Arial" w:eastAsia="Arial" w:hAnsi="Arial"/>
                                  <w:color w:val="000000"/>
                                  <w:sz w:val="16"/>
                                </w:rPr>
                                <w:t>00096500</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49B99610" w14:textId="77777777" w:rsidR="005873EB" w:rsidRDefault="00000000">
                              <w:pPr>
                                <w:spacing w:after="0" w:line="240" w:lineRule="auto"/>
                              </w:pPr>
                              <w:r>
                                <w:rPr>
                                  <w:rFonts w:ascii="Arial" w:eastAsia="Arial" w:hAnsi="Arial"/>
                                  <w:color w:val="000000"/>
                                  <w:sz w:val="16"/>
                                </w:rPr>
                                <w:t>UNA037 CRSV BIH</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6FBEC66A" w14:textId="77777777" w:rsidR="005873EB"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04CED236" w14:textId="77777777" w:rsidR="005873EB" w:rsidRDefault="00000000">
                              <w:pPr>
                                <w:spacing w:after="0" w:line="240" w:lineRule="auto"/>
                                <w:jc w:val="right"/>
                              </w:pPr>
                              <w:r>
                                <w:rPr>
                                  <w:rFonts w:ascii="Arial" w:eastAsia="Arial" w:hAnsi="Arial"/>
                                  <w:color w:val="000000"/>
                                  <w:sz w:val="16"/>
                                </w:rPr>
                                <w:t>251,678</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0D632548" w14:textId="77777777" w:rsidR="005873EB" w:rsidRDefault="00000000">
                              <w:pPr>
                                <w:spacing w:after="0" w:line="240" w:lineRule="auto"/>
                                <w:jc w:val="right"/>
                              </w:pPr>
                              <w:r>
                                <w:rPr>
                                  <w:rFonts w:ascii="Arial" w:eastAsia="Arial" w:hAnsi="Arial"/>
                                  <w:color w:val="000000"/>
                                  <w:sz w:val="16"/>
                                </w:rPr>
                                <w:t>251,678</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F99EF75" w14:textId="77777777" w:rsidR="005873EB" w:rsidRDefault="00000000">
                              <w:pPr>
                                <w:spacing w:after="0" w:line="240" w:lineRule="auto"/>
                                <w:jc w:val="right"/>
                              </w:pPr>
                              <w:r>
                                <w:rPr>
                                  <w:rFonts w:ascii="Arial" w:eastAsia="Arial" w:hAnsi="Arial"/>
                                  <w:color w:val="000000"/>
                                  <w:sz w:val="16"/>
                                </w:rPr>
                                <w:t>251,678</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F842D1A" w14:textId="77777777" w:rsidR="005873EB" w:rsidRDefault="00000000">
                              <w:pPr>
                                <w:spacing w:after="0" w:line="240" w:lineRule="auto"/>
                                <w:jc w:val="right"/>
                              </w:pPr>
                              <w:r>
                                <w:rPr>
                                  <w:rFonts w:ascii="Arial" w:eastAsia="Arial" w:hAnsi="Arial"/>
                                  <w:color w:val="000000"/>
                                  <w:sz w:val="16"/>
                                </w:rPr>
                                <w:t>100.00</w:t>
                              </w:r>
                            </w:p>
                          </w:tc>
                        </w:tr>
                        <w:tr w:rsidR="005873EB" w14:paraId="3E7B4A2A"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726AE6FE" w14:textId="77777777" w:rsidR="005873EB" w:rsidRDefault="00000000">
                              <w:pPr>
                                <w:spacing w:after="0" w:line="240" w:lineRule="auto"/>
                              </w:pPr>
                              <w:r>
                                <w:rPr>
                                  <w:rFonts w:ascii="Arial" w:eastAsia="Arial" w:hAnsi="Arial"/>
                                  <w:color w:val="000000"/>
                                  <w:sz w:val="16"/>
                                </w:rPr>
                                <w:t>00099541</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0A2C9005" w14:textId="77777777" w:rsidR="005873EB" w:rsidRDefault="00000000">
                              <w:pPr>
                                <w:spacing w:after="0" w:line="240" w:lineRule="auto"/>
                              </w:pPr>
                              <w:r>
                                <w:rPr>
                                  <w:rFonts w:ascii="Arial" w:eastAsia="Arial" w:hAnsi="Arial"/>
                                  <w:color w:val="000000"/>
                                  <w:sz w:val="16"/>
                                </w:rPr>
                                <w:t>UNA039 UNHCR Protecting LGBTI</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6A9DB91A" w14:textId="77777777" w:rsidR="005873EB" w:rsidRDefault="00000000">
                              <w:pPr>
                                <w:spacing w:after="0" w:line="240" w:lineRule="auto"/>
                              </w:pPr>
                              <w:r>
                                <w:rPr>
                                  <w:rFonts w:ascii="Arial" w:eastAsia="Arial" w:hAnsi="Arial"/>
                                  <w:color w:val="000000"/>
                                  <w:sz w:val="16"/>
                                </w:rPr>
                                <w:t>UNHCR</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3FD2F782" w14:textId="77777777" w:rsidR="005873EB" w:rsidRDefault="00000000">
                              <w:pPr>
                                <w:spacing w:after="0" w:line="240" w:lineRule="auto"/>
                                <w:jc w:val="right"/>
                              </w:pPr>
                              <w:r>
                                <w:rPr>
                                  <w:rFonts w:ascii="Arial" w:eastAsia="Arial" w:hAnsi="Arial"/>
                                  <w:color w:val="000000"/>
                                  <w:sz w:val="16"/>
                                </w:rPr>
                                <w:t>56,500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1B6E00A2" w14:textId="77777777" w:rsidR="005873EB" w:rsidRDefault="00000000">
                              <w:pPr>
                                <w:spacing w:after="0" w:line="240" w:lineRule="auto"/>
                                <w:jc w:val="right"/>
                              </w:pPr>
                              <w:r>
                                <w:rPr>
                                  <w:rFonts w:ascii="Arial" w:eastAsia="Arial" w:hAnsi="Arial"/>
                                  <w:color w:val="000000"/>
                                  <w:sz w:val="16"/>
                                </w:rPr>
                                <w:t>56,500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61B087D" w14:textId="77777777" w:rsidR="005873EB" w:rsidRDefault="00000000">
                              <w:pPr>
                                <w:spacing w:after="0" w:line="240" w:lineRule="auto"/>
                                <w:jc w:val="right"/>
                              </w:pPr>
                              <w:r>
                                <w:rPr>
                                  <w:rFonts w:ascii="Arial" w:eastAsia="Arial" w:hAnsi="Arial"/>
                                  <w:color w:val="000000"/>
                                  <w:sz w:val="16"/>
                                </w:rPr>
                                <w:t>56,500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362181BF" w14:textId="77777777" w:rsidR="005873EB" w:rsidRDefault="00000000">
                              <w:pPr>
                                <w:spacing w:after="0" w:line="240" w:lineRule="auto"/>
                                <w:jc w:val="right"/>
                              </w:pPr>
                              <w:r>
                                <w:rPr>
                                  <w:rFonts w:ascii="Arial" w:eastAsia="Arial" w:hAnsi="Arial"/>
                                  <w:color w:val="000000"/>
                                  <w:sz w:val="16"/>
                                </w:rPr>
                                <w:t>100.00</w:t>
                              </w:r>
                            </w:p>
                          </w:tc>
                        </w:tr>
                        <w:tr w:rsidR="005873EB" w14:paraId="6660D357"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1AD8F591" w14:textId="77777777" w:rsidR="005873EB" w:rsidRDefault="00000000">
                              <w:pPr>
                                <w:spacing w:after="0" w:line="240" w:lineRule="auto"/>
                              </w:pPr>
                              <w:r>
                                <w:rPr>
                                  <w:rFonts w:ascii="Arial" w:eastAsia="Arial" w:hAnsi="Arial"/>
                                  <w:color w:val="000000"/>
                                  <w:sz w:val="16"/>
                                </w:rPr>
                                <w:t>00100819</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10517A05" w14:textId="77777777" w:rsidR="005873EB" w:rsidRDefault="00000000">
                              <w:pPr>
                                <w:spacing w:after="0" w:line="240" w:lineRule="auto"/>
                              </w:pPr>
                              <w:r>
                                <w:rPr>
                                  <w:rFonts w:ascii="Arial" w:eastAsia="Arial" w:hAnsi="Arial"/>
                                  <w:color w:val="000000"/>
                                  <w:sz w:val="16"/>
                                </w:rPr>
                                <w:t>UNA041 UNODC Building Capacity</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20C2CA17" w14:textId="77777777" w:rsidR="005873EB" w:rsidRDefault="00000000">
                              <w:pPr>
                                <w:spacing w:after="0" w:line="240" w:lineRule="auto"/>
                              </w:pPr>
                              <w:r>
                                <w:rPr>
                                  <w:rFonts w:ascii="Arial" w:eastAsia="Arial" w:hAnsi="Arial"/>
                                  <w:color w:val="000000"/>
                                  <w:sz w:val="16"/>
                                </w:rPr>
                                <w:t>UNODC</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6BCF97A4" w14:textId="77777777" w:rsidR="005873EB" w:rsidRDefault="00000000">
                              <w:pPr>
                                <w:spacing w:after="0" w:line="240" w:lineRule="auto"/>
                                <w:jc w:val="right"/>
                              </w:pPr>
                              <w:r>
                                <w:rPr>
                                  <w:rFonts w:ascii="Arial" w:eastAsia="Arial" w:hAnsi="Arial"/>
                                  <w:color w:val="000000"/>
                                  <w:sz w:val="16"/>
                                </w:rPr>
                                <w:t>154,400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15F94CC4" w14:textId="77777777" w:rsidR="005873EB" w:rsidRDefault="00000000">
                              <w:pPr>
                                <w:spacing w:after="0" w:line="240" w:lineRule="auto"/>
                                <w:jc w:val="right"/>
                              </w:pPr>
                              <w:r>
                                <w:rPr>
                                  <w:rFonts w:ascii="Arial" w:eastAsia="Arial" w:hAnsi="Arial"/>
                                  <w:color w:val="000000"/>
                                  <w:sz w:val="16"/>
                                </w:rPr>
                                <w:t>97,428</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1802BB1F" w14:textId="77777777" w:rsidR="005873EB" w:rsidRDefault="00000000">
                              <w:pPr>
                                <w:spacing w:after="0" w:line="240" w:lineRule="auto"/>
                                <w:jc w:val="right"/>
                              </w:pPr>
                              <w:r>
                                <w:rPr>
                                  <w:rFonts w:ascii="Arial" w:eastAsia="Arial" w:hAnsi="Arial"/>
                                  <w:color w:val="000000"/>
                                  <w:sz w:val="16"/>
                                </w:rPr>
                                <w:t>97,428</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BD1456A" w14:textId="77777777" w:rsidR="005873EB" w:rsidRDefault="00000000">
                              <w:pPr>
                                <w:spacing w:after="0" w:line="240" w:lineRule="auto"/>
                                <w:jc w:val="right"/>
                              </w:pPr>
                              <w:r>
                                <w:rPr>
                                  <w:rFonts w:ascii="Arial" w:eastAsia="Arial" w:hAnsi="Arial"/>
                                  <w:color w:val="000000"/>
                                  <w:sz w:val="16"/>
                                </w:rPr>
                                <w:t>100.00</w:t>
                              </w:r>
                            </w:p>
                          </w:tc>
                        </w:tr>
                        <w:tr w:rsidR="005873EB" w14:paraId="4627D139"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2B9896A9" w14:textId="77777777" w:rsidR="005873EB" w:rsidRDefault="00000000">
                              <w:pPr>
                                <w:spacing w:after="0" w:line="240" w:lineRule="auto"/>
                              </w:pPr>
                              <w:r>
                                <w:rPr>
                                  <w:rFonts w:ascii="Arial" w:eastAsia="Arial" w:hAnsi="Arial"/>
                                  <w:color w:val="000000"/>
                                  <w:sz w:val="16"/>
                                </w:rPr>
                                <w:t>00101122</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17D89402" w14:textId="77777777" w:rsidR="005873EB" w:rsidRDefault="00000000">
                              <w:pPr>
                                <w:spacing w:after="0" w:line="240" w:lineRule="auto"/>
                              </w:pPr>
                              <w:r>
                                <w:rPr>
                                  <w:rFonts w:ascii="Arial" w:eastAsia="Arial" w:hAnsi="Arial"/>
                                  <w:color w:val="000000"/>
                                  <w:sz w:val="16"/>
                                </w:rPr>
                                <w:t>UNA042 UNICEF UNWOMEN UNSC 132</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6AB2D68F" w14:textId="77777777" w:rsidR="005873EB"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69DE10E0" w14:textId="77777777" w:rsidR="005873EB" w:rsidRDefault="00000000">
                              <w:pPr>
                                <w:spacing w:after="0" w:line="240" w:lineRule="auto"/>
                                <w:jc w:val="right"/>
                              </w:pPr>
                              <w:r>
                                <w:rPr>
                                  <w:rFonts w:ascii="Arial" w:eastAsia="Arial" w:hAnsi="Arial"/>
                                  <w:color w:val="000000"/>
                                  <w:sz w:val="16"/>
                                </w:rPr>
                                <w:t>250,800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073A54EB" w14:textId="77777777" w:rsidR="005873EB" w:rsidRDefault="00000000">
                              <w:pPr>
                                <w:spacing w:after="0" w:line="240" w:lineRule="auto"/>
                                <w:jc w:val="right"/>
                              </w:pPr>
                              <w:r>
                                <w:rPr>
                                  <w:rFonts w:ascii="Arial" w:eastAsia="Arial" w:hAnsi="Arial"/>
                                  <w:color w:val="000000"/>
                                  <w:sz w:val="16"/>
                                </w:rPr>
                                <w:t>250,800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3D8724B" w14:textId="77777777" w:rsidR="005873EB" w:rsidRDefault="00000000">
                              <w:pPr>
                                <w:spacing w:after="0" w:line="240" w:lineRule="auto"/>
                                <w:jc w:val="right"/>
                              </w:pPr>
                              <w:r>
                                <w:rPr>
                                  <w:rFonts w:ascii="Arial" w:eastAsia="Arial" w:hAnsi="Arial"/>
                                  <w:color w:val="000000"/>
                                  <w:sz w:val="16"/>
                                </w:rPr>
                                <w:t>250,800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01A5868F" w14:textId="77777777" w:rsidR="005873EB" w:rsidRDefault="00000000">
                              <w:pPr>
                                <w:spacing w:after="0" w:line="240" w:lineRule="auto"/>
                                <w:jc w:val="right"/>
                              </w:pPr>
                              <w:r>
                                <w:rPr>
                                  <w:rFonts w:ascii="Arial" w:eastAsia="Arial" w:hAnsi="Arial"/>
                                  <w:color w:val="000000"/>
                                  <w:sz w:val="16"/>
                                </w:rPr>
                                <w:t>100.00</w:t>
                              </w:r>
                            </w:p>
                          </w:tc>
                        </w:tr>
                        <w:tr w:rsidR="005873EB" w14:paraId="7CADEAD6"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0092572C" w14:textId="77777777" w:rsidR="005873EB" w:rsidRDefault="00000000">
                              <w:pPr>
                                <w:spacing w:after="0" w:line="240" w:lineRule="auto"/>
                              </w:pPr>
                              <w:r>
                                <w:rPr>
                                  <w:rFonts w:ascii="Arial" w:eastAsia="Arial" w:hAnsi="Arial"/>
                                  <w:color w:val="000000"/>
                                  <w:sz w:val="16"/>
                                </w:rPr>
                                <w:lastRenderedPageBreak/>
                                <w:t>00101122</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926DB4D" w14:textId="77777777" w:rsidR="005873EB" w:rsidRDefault="00000000">
                              <w:pPr>
                                <w:spacing w:after="0" w:line="240" w:lineRule="auto"/>
                              </w:pPr>
                              <w:r>
                                <w:rPr>
                                  <w:rFonts w:ascii="Arial" w:eastAsia="Arial" w:hAnsi="Arial"/>
                                  <w:color w:val="000000"/>
                                  <w:sz w:val="16"/>
                                </w:rPr>
                                <w:t>UNA042 UNICEF UNWOMEN UNSC 132</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2B7C1D0" w14:textId="77777777" w:rsidR="005873EB"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4E930750" w14:textId="77777777" w:rsidR="005873EB" w:rsidRDefault="00000000">
                              <w:pPr>
                                <w:spacing w:after="0" w:line="240" w:lineRule="auto"/>
                                <w:jc w:val="right"/>
                              </w:pPr>
                              <w:r>
                                <w:rPr>
                                  <w:rFonts w:ascii="Arial" w:eastAsia="Arial" w:hAnsi="Arial"/>
                                  <w:color w:val="000000"/>
                                  <w:sz w:val="16"/>
                                </w:rPr>
                                <w:t>251,840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798C79D7" w14:textId="77777777" w:rsidR="005873EB" w:rsidRDefault="00000000">
                              <w:pPr>
                                <w:spacing w:after="0" w:line="240" w:lineRule="auto"/>
                                <w:jc w:val="right"/>
                              </w:pPr>
                              <w:r>
                                <w:rPr>
                                  <w:rFonts w:ascii="Arial" w:eastAsia="Arial" w:hAnsi="Arial"/>
                                  <w:color w:val="000000"/>
                                  <w:sz w:val="16"/>
                                </w:rPr>
                                <w:t>251,840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1D2B134F" w14:textId="77777777" w:rsidR="005873EB" w:rsidRDefault="00000000">
                              <w:pPr>
                                <w:spacing w:after="0" w:line="240" w:lineRule="auto"/>
                                <w:jc w:val="right"/>
                              </w:pPr>
                              <w:r>
                                <w:rPr>
                                  <w:rFonts w:ascii="Arial" w:eastAsia="Arial" w:hAnsi="Arial"/>
                                  <w:color w:val="000000"/>
                                  <w:sz w:val="16"/>
                                </w:rPr>
                                <w:t>251,840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18908E40" w14:textId="77777777" w:rsidR="005873EB" w:rsidRDefault="00000000">
                              <w:pPr>
                                <w:spacing w:after="0" w:line="240" w:lineRule="auto"/>
                                <w:jc w:val="right"/>
                              </w:pPr>
                              <w:r>
                                <w:rPr>
                                  <w:rFonts w:ascii="Arial" w:eastAsia="Arial" w:hAnsi="Arial"/>
                                  <w:color w:val="000000"/>
                                  <w:sz w:val="16"/>
                                </w:rPr>
                                <w:t>100.00</w:t>
                              </w:r>
                            </w:p>
                          </w:tc>
                        </w:tr>
                        <w:tr w:rsidR="005873EB" w14:paraId="07BDF844"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37171FC9" w14:textId="77777777" w:rsidR="005873EB" w:rsidRDefault="00000000">
                              <w:pPr>
                                <w:spacing w:after="0" w:line="240" w:lineRule="auto"/>
                              </w:pPr>
                              <w:r>
                                <w:rPr>
                                  <w:rFonts w:ascii="Arial" w:eastAsia="Arial" w:hAnsi="Arial"/>
                                  <w:color w:val="000000"/>
                                  <w:sz w:val="16"/>
                                </w:rPr>
                                <w:t>00101587</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0D2B283B" w14:textId="77777777" w:rsidR="005873EB" w:rsidRDefault="00000000">
                              <w:pPr>
                                <w:spacing w:after="0" w:line="240" w:lineRule="auto"/>
                              </w:pPr>
                              <w:r>
                                <w:rPr>
                                  <w:rFonts w:ascii="Arial" w:eastAsia="Arial" w:hAnsi="Arial"/>
                                  <w:color w:val="000000"/>
                                  <w:sz w:val="16"/>
                                </w:rPr>
                                <w:t>UNA044 UNDP UNWOMEN IRAQ</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4BB31A7A"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310B9941" w14:textId="77777777" w:rsidR="005873EB" w:rsidRDefault="00000000">
                              <w:pPr>
                                <w:spacing w:after="0" w:line="240" w:lineRule="auto"/>
                                <w:jc w:val="right"/>
                              </w:pPr>
                              <w:r>
                                <w:rPr>
                                  <w:rFonts w:ascii="Arial" w:eastAsia="Arial" w:hAnsi="Arial"/>
                                  <w:color w:val="000000"/>
                                  <w:sz w:val="16"/>
                                </w:rPr>
                                <w:t>386,437</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250331C6" w14:textId="77777777" w:rsidR="005873EB" w:rsidRDefault="00000000">
                              <w:pPr>
                                <w:spacing w:after="0" w:line="240" w:lineRule="auto"/>
                                <w:jc w:val="right"/>
                              </w:pPr>
                              <w:r>
                                <w:rPr>
                                  <w:rFonts w:ascii="Arial" w:eastAsia="Arial" w:hAnsi="Arial"/>
                                  <w:color w:val="000000"/>
                                  <w:sz w:val="16"/>
                                </w:rPr>
                                <w:t>386,437</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069946A2" w14:textId="77777777" w:rsidR="005873EB" w:rsidRDefault="00000000">
                              <w:pPr>
                                <w:spacing w:after="0" w:line="240" w:lineRule="auto"/>
                                <w:jc w:val="right"/>
                              </w:pPr>
                              <w:r>
                                <w:rPr>
                                  <w:rFonts w:ascii="Arial" w:eastAsia="Arial" w:hAnsi="Arial"/>
                                  <w:color w:val="000000"/>
                                  <w:sz w:val="16"/>
                                </w:rPr>
                                <w:t>386,437</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41377630" w14:textId="77777777" w:rsidR="005873EB" w:rsidRDefault="00000000">
                              <w:pPr>
                                <w:spacing w:after="0" w:line="240" w:lineRule="auto"/>
                                <w:jc w:val="right"/>
                              </w:pPr>
                              <w:r>
                                <w:rPr>
                                  <w:rFonts w:ascii="Arial" w:eastAsia="Arial" w:hAnsi="Arial"/>
                                  <w:color w:val="000000"/>
                                  <w:sz w:val="16"/>
                                </w:rPr>
                                <w:t>100.00</w:t>
                              </w:r>
                            </w:p>
                          </w:tc>
                        </w:tr>
                        <w:tr w:rsidR="005873EB" w14:paraId="211DBD6D"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1DEA009A" w14:textId="77777777" w:rsidR="005873EB" w:rsidRDefault="00000000">
                              <w:pPr>
                                <w:spacing w:after="0" w:line="240" w:lineRule="auto"/>
                              </w:pPr>
                              <w:r>
                                <w:rPr>
                                  <w:rFonts w:ascii="Arial" w:eastAsia="Arial" w:hAnsi="Arial"/>
                                  <w:color w:val="000000"/>
                                  <w:sz w:val="16"/>
                                </w:rPr>
                                <w:t>00101587</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3525DAC1" w14:textId="77777777" w:rsidR="005873EB" w:rsidRDefault="00000000">
                              <w:pPr>
                                <w:spacing w:after="0" w:line="240" w:lineRule="auto"/>
                              </w:pPr>
                              <w:r>
                                <w:rPr>
                                  <w:rFonts w:ascii="Arial" w:eastAsia="Arial" w:hAnsi="Arial"/>
                                  <w:color w:val="000000"/>
                                  <w:sz w:val="16"/>
                                </w:rPr>
                                <w:t>UNA044 UNDP UNWOMEN IRAQ</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845EA8B" w14:textId="77777777" w:rsidR="005873EB"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7D439475" w14:textId="77777777" w:rsidR="005873EB" w:rsidRDefault="00000000">
                              <w:pPr>
                                <w:spacing w:after="0" w:line="240" w:lineRule="auto"/>
                                <w:jc w:val="right"/>
                              </w:pPr>
                              <w:r>
                                <w:rPr>
                                  <w:rFonts w:ascii="Arial" w:eastAsia="Arial" w:hAnsi="Arial"/>
                                  <w:color w:val="000000"/>
                                  <w:sz w:val="16"/>
                                </w:rPr>
                                <w:t>109,000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24A35506" w14:textId="77777777" w:rsidR="005873EB" w:rsidRDefault="00000000">
                              <w:pPr>
                                <w:spacing w:after="0" w:line="240" w:lineRule="auto"/>
                                <w:jc w:val="right"/>
                              </w:pPr>
                              <w:r>
                                <w:rPr>
                                  <w:rFonts w:ascii="Arial" w:eastAsia="Arial" w:hAnsi="Arial"/>
                                  <w:color w:val="000000"/>
                                  <w:sz w:val="16"/>
                                </w:rPr>
                                <w:t>109,000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9019F39" w14:textId="77777777" w:rsidR="005873EB" w:rsidRDefault="00000000">
                              <w:pPr>
                                <w:spacing w:after="0" w:line="240" w:lineRule="auto"/>
                                <w:jc w:val="right"/>
                              </w:pPr>
                              <w:r>
                                <w:rPr>
                                  <w:rFonts w:ascii="Arial" w:eastAsia="Arial" w:hAnsi="Arial"/>
                                  <w:color w:val="000000"/>
                                  <w:sz w:val="16"/>
                                </w:rPr>
                                <w:t>109,000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E461198" w14:textId="77777777" w:rsidR="005873EB" w:rsidRDefault="00000000">
                              <w:pPr>
                                <w:spacing w:after="0" w:line="240" w:lineRule="auto"/>
                                <w:jc w:val="right"/>
                              </w:pPr>
                              <w:r>
                                <w:rPr>
                                  <w:rFonts w:ascii="Arial" w:eastAsia="Arial" w:hAnsi="Arial"/>
                                  <w:color w:val="000000"/>
                                  <w:sz w:val="16"/>
                                </w:rPr>
                                <w:t>100.00</w:t>
                              </w:r>
                            </w:p>
                          </w:tc>
                        </w:tr>
                        <w:tr w:rsidR="005873EB" w14:paraId="3E9A0CF1"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0CF8C3D6" w14:textId="77777777" w:rsidR="005873EB" w:rsidRDefault="00000000">
                              <w:pPr>
                                <w:spacing w:after="0" w:line="240" w:lineRule="auto"/>
                              </w:pPr>
                              <w:r>
                                <w:rPr>
                                  <w:rFonts w:ascii="Arial" w:eastAsia="Arial" w:hAnsi="Arial"/>
                                  <w:color w:val="000000"/>
                                  <w:sz w:val="16"/>
                                </w:rPr>
                                <w:t>00101874</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3E7D95ED" w14:textId="77777777" w:rsidR="005873EB" w:rsidRDefault="00000000">
                              <w:pPr>
                                <w:spacing w:after="0" w:line="240" w:lineRule="auto"/>
                              </w:pPr>
                              <w:r>
                                <w:rPr>
                                  <w:rFonts w:ascii="Arial" w:eastAsia="Arial" w:hAnsi="Arial"/>
                                  <w:color w:val="000000"/>
                                  <w:sz w:val="16"/>
                                </w:rPr>
                                <w:t>UNA045 UNWOMEN</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72ED6CE0" w14:textId="77777777" w:rsidR="005873EB"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1976CE08" w14:textId="77777777" w:rsidR="005873EB" w:rsidRDefault="00000000">
                              <w:pPr>
                                <w:spacing w:after="0" w:line="240" w:lineRule="auto"/>
                                <w:jc w:val="right"/>
                              </w:pPr>
                              <w:r>
                                <w:rPr>
                                  <w:rFonts w:ascii="Arial" w:eastAsia="Arial" w:hAnsi="Arial"/>
                                  <w:color w:val="000000"/>
                                  <w:sz w:val="16"/>
                                </w:rPr>
                                <w:t>59,006</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7DCAB7BC" w14:textId="77777777" w:rsidR="005873EB" w:rsidRDefault="00000000">
                              <w:pPr>
                                <w:spacing w:after="0" w:line="240" w:lineRule="auto"/>
                                <w:jc w:val="right"/>
                              </w:pPr>
                              <w:r>
                                <w:rPr>
                                  <w:rFonts w:ascii="Arial" w:eastAsia="Arial" w:hAnsi="Arial"/>
                                  <w:color w:val="000000"/>
                                  <w:sz w:val="16"/>
                                </w:rPr>
                                <w:t>56,483</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4F7954A" w14:textId="77777777" w:rsidR="005873EB" w:rsidRDefault="00000000">
                              <w:pPr>
                                <w:spacing w:after="0" w:line="240" w:lineRule="auto"/>
                                <w:jc w:val="right"/>
                              </w:pPr>
                              <w:r>
                                <w:rPr>
                                  <w:rFonts w:ascii="Arial" w:eastAsia="Arial" w:hAnsi="Arial"/>
                                  <w:color w:val="000000"/>
                                  <w:sz w:val="16"/>
                                </w:rPr>
                                <w:t>56,483</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09272A9A" w14:textId="77777777" w:rsidR="005873EB" w:rsidRDefault="00000000">
                              <w:pPr>
                                <w:spacing w:after="0" w:line="240" w:lineRule="auto"/>
                                <w:jc w:val="right"/>
                              </w:pPr>
                              <w:r>
                                <w:rPr>
                                  <w:rFonts w:ascii="Arial" w:eastAsia="Arial" w:hAnsi="Arial"/>
                                  <w:color w:val="000000"/>
                                  <w:sz w:val="16"/>
                                </w:rPr>
                                <w:t>100.00</w:t>
                              </w:r>
                            </w:p>
                          </w:tc>
                        </w:tr>
                        <w:tr w:rsidR="005873EB" w14:paraId="06BE6BBD"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36EF5FD4" w14:textId="77777777" w:rsidR="005873EB" w:rsidRDefault="00000000">
                              <w:pPr>
                                <w:spacing w:after="0" w:line="240" w:lineRule="auto"/>
                              </w:pPr>
                              <w:r>
                                <w:rPr>
                                  <w:rFonts w:ascii="Arial" w:eastAsia="Arial" w:hAnsi="Arial"/>
                                  <w:color w:val="000000"/>
                                  <w:sz w:val="16"/>
                                </w:rPr>
                                <w:t>00101934</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183C1F89" w14:textId="77777777" w:rsidR="005873EB" w:rsidRDefault="00000000">
                              <w:pPr>
                                <w:spacing w:after="0" w:line="240" w:lineRule="auto"/>
                              </w:pPr>
                              <w:r>
                                <w:rPr>
                                  <w:rFonts w:ascii="Arial" w:eastAsia="Arial" w:hAnsi="Arial"/>
                                  <w:color w:val="000000"/>
                                  <w:sz w:val="16"/>
                                </w:rPr>
                                <w:t>UNA048 UNDPA/UNAMI IRAQ</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5592843D" w14:textId="77777777" w:rsidR="005873EB" w:rsidRDefault="00000000">
                              <w:pPr>
                                <w:spacing w:after="0" w:line="240" w:lineRule="auto"/>
                              </w:pPr>
                              <w:r>
                                <w:rPr>
                                  <w:rFonts w:ascii="Arial" w:eastAsia="Arial" w:hAnsi="Arial"/>
                                  <w:color w:val="000000"/>
                                  <w:sz w:val="16"/>
                                </w:rPr>
                                <w:t>UNDPPA</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70E7FE36" w14:textId="77777777" w:rsidR="005873EB" w:rsidRDefault="00000000">
                              <w:pPr>
                                <w:spacing w:after="0" w:line="240" w:lineRule="auto"/>
                                <w:jc w:val="right"/>
                              </w:pPr>
                              <w:r>
                                <w:rPr>
                                  <w:rFonts w:ascii="Arial" w:eastAsia="Arial" w:hAnsi="Arial"/>
                                  <w:color w:val="000000"/>
                                  <w:sz w:val="16"/>
                                </w:rPr>
                                <w:t>246,955</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0F104698" w14:textId="77777777" w:rsidR="005873EB" w:rsidRDefault="00000000">
                              <w:pPr>
                                <w:spacing w:after="0" w:line="240" w:lineRule="auto"/>
                                <w:jc w:val="right"/>
                              </w:pPr>
                              <w:r>
                                <w:rPr>
                                  <w:rFonts w:ascii="Arial" w:eastAsia="Arial" w:hAnsi="Arial"/>
                                  <w:color w:val="000000"/>
                                  <w:sz w:val="16"/>
                                </w:rPr>
                                <w:t>243,988</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7E70FB20" w14:textId="77777777" w:rsidR="005873EB" w:rsidRDefault="00000000">
                              <w:pPr>
                                <w:spacing w:after="0" w:line="240" w:lineRule="auto"/>
                                <w:jc w:val="right"/>
                              </w:pPr>
                              <w:r>
                                <w:rPr>
                                  <w:rFonts w:ascii="Arial" w:eastAsia="Arial" w:hAnsi="Arial"/>
                                  <w:color w:val="000000"/>
                                  <w:sz w:val="16"/>
                                </w:rPr>
                                <w:t>243,988</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4F5EE685" w14:textId="77777777" w:rsidR="005873EB" w:rsidRDefault="00000000">
                              <w:pPr>
                                <w:spacing w:after="0" w:line="240" w:lineRule="auto"/>
                                <w:jc w:val="right"/>
                              </w:pPr>
                              <w:r>
                                <w:rPr>
                                  <w:rFonts w:ascii="Arial" w:eastAsia="Arial" w:hAnsi="Arial"/>
                                  <w:color w:val="000000"/>
                                  <w:sz w:val="16"/>
                                </w:rPr>
                                <w:t>100.00</w:t>
                              </w:r>
                            </w:p>
                          </w:tc>
                        </w:tr>
                        <w:tr w:rsidR="005873EB" w14:paraId="78DB395A"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5237E8F5" w14:textId="77777777" w:rsidR="005873EB" w:rsidRDefault="00000000">
                              <w:pPr>
                                <w:spacing w:after="0" w:line="240" w:lineRule="auto"/>
                              </w:pPr>
                              <w:r>
                                <w:rPr>
                                  <w:rFonts w:ascii="Arial" w:eastAsia="Arial" w:hAnsi="Arial"/>
                                  <w:color w:val="000000"/>
                                  <w:sz w:val="16"/>
                                </w:rPr>
                                <w:t>00102004</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45F0DACB" w14:textId="77777777" w:rsidR="005873EB" w:rsidRDefault="00000000">
                              <w:pPr>
                                <w:spacing w:after="0" w:line="240" w:lineRule="auto"/>
                              </w:pPr>
                              <w:r>
                                <w:rPr>
                                  <w:rFonts w:ascii="Arial" w:eastAsia="Arial" w:hAnsi="Arial"/>
                                  <w:color w:val="000000"/>
                                  <w:sz w:val="16"/>
                                </w:rPr>
                                <w:t>UNA046 UNDP UNICEF MALI</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440664C7"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445507A0" w14:textId="77777777" w:rsidR="005873EB" w:rsidRDefault="00000000">
                              <w:pPr>
                                <w:spacing w:after="0" w:line="240" w:lineRule="auto"/>
                                <w:jc w:val="right"/>
                              </w:pPr>
                              <w:r>
                                <w:rPr>
                                  <w:rFonts w:ascii="Arial" w:eastAsia="Arial" w:hAnsi="Arial"/>
                                  <w:color w:val="000000"/>
                                  <w:sz w:val="16"/>
                                </w:rPr>
                                <w:t>71,539</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0D125D18" w14:textId="77777777" w:rsidR="005873EB" w:rsidRDefault="00000000">
                              <w:pPr>
                                <w:spacing w:after="0" w:line="240" w:lineRule="auto"/>
                                <w:jc w:val="right"/>
                              </w:pPr>
                              <w:r>
                                <w:rPr>
                                  <w:rFonts w:ascii="Arial" w:eastAsia="Arial" w:hAnsi="Arial"/>
                                  <w:color w:val="000000"/>
                                  <w:sz w:val="16"/>
                                </w:rPr>
                                <w:t>71,539</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148A1EA3" w14:textId="77777777" w:rsidR="005873EB" w:rsidRDefault="00000000">
                              <w:pPr>
                                <w:spacing w:after="0" w:line="240" w:lineRule="auto"/>
                                <w:jc w:val="right"/>
                              </w:pPr>
                              <w:r>
                                <w:rPr>
                                  <w:rFonts w:ascii="Arial" w:eastAsia="Arial" w:hAnsi="Arial"/>
                                  <w:color w:val="000000"/>
                                  <w:sz w:val="16"/>
                                </w:rPr>
                                <w:t>49,960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1C6208B" w14:textId="77777777" w:rsidR="005873EB" w:rsidRDefault="00000000">
                              <w:pPr>
                                <w:spacing w:after="0" w:line="240" w:lineRule="auto"/>
                                <w:jc w:val="right"/>
                              </w:pPr>
                              <w:r>
                                <w:rPr>
                                  <w:rFonts w:ascii="Arial" w:eastAsia="Arial" w:hAnsi="Arial"/>
                                  <w:color w:val="000000"/>
                                  <w:sz w:val="16"/>
                                </w:rPr>
                                <w:t>69.84</w:t>
                              </w:r>
                            </w:p>
                          </w:tc>
                        </w:tr>
                        <w:tr w:rsidR="005873EB" w14:paraId="7083C16D"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0D342F21" w14:textId="77777777" w:rsidR="005873EB" w:rsidRDefault="00000000">
                              <w:pPr>
                                <w:spacing w:after="0" w:line="240" w:lineRule="auto"/>
                              </w:pPr>
                              <w:r>
                                <w:rPr>
                                  <w:rFonts w:ascii="Arial" w:eastAsia="Arial" w:hAnsi="Arial"/>
                                  <w:color w:val="000000"/>
                                  <w:sz w:val="16"/>
                                </w:rPr>
                                <w:t>00102092</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2600BB2A" w14:textId="77777777" w:rsidR="005873EB" w:rsidRDefault="00000000">
                              <w:pPr>
                                <w:spacing w:after="0" w:line="240" w:lineRule="auto"/>
                              </w:pPr>
                              <w:r>
                                <w:rPr>
                                  <w:rFonts w:ascii="Arial" w:eastAsia="Arial" w:hAnsi="Arial"/>
                                  <w:color w:val="000000"/>
                                  <w:sz w:val="16"/>
                                </w:rPr>
                                <w:t>UNA047 UNDP UNFPA LEBANN</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518FA40"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A45215F" w14:textId="77777777" w:rsidR="005873EB" w:rsidRDefault="00000000">
                              <w:pPr>
                                <w:spacing w:after="0" w:line="240" w:lineRule="auto"/>
                                <w:jc w:val="right"/>
                              </w:pPr>
                              <w:r>
                                <w:rPr>
                                  <w:rFonts w:ascii="Arial" w:eastAsia="Arial" w:hAnsi="Arial"/>
                                  <w:color w:val="000000"/>
                                  <w:sz w:val="16"/>
                                </w:rPr>
                                <w:t>251,451</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391E153A" w14:textId="77777777" w:rsidR="005873EB" w:rsidRDefault="00000000">
                              <w:pPr>
                                <w:spacing w:after="0" w:line="240" w:lineRule="auto"/>
                                <w:jc w:val="right"/>
                              </w:pPr>
                              <w:r>
                                <w:rPr>
                                  <w:rFonts w:ascii="Arial" w:eastAsia="Arial" w:hAnsi="Arial"/>
                                  <w:color w:val="000000"/>
                                  <w:sz w:val="16"/>
                                </w:rPr>
                                <w:t>251,451</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52211222" w14:textId="77777777" w:rsidR="005873EB" w:rsidRDefault="00000000">
                              <w:pPr>
                                <w:spacing w:after="0" w:line="240" w:lineRule="auto"/>
                                <w:jc w:val="right"/>
                              </w:pPr>
                              <w:r>
                                <w:rPr>
                                  <w:rFonts w:ascii="Arial" w:eastAsia="Arial" w:hAnsi="Arial"/>
                                  <w:color w:val="000000"/>
                                  <w:sz w:val="16"/>
                                </w:rPr>
                                <w:t>246,598</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59C187CE" w14:textId="77777777" w:rsidR="005873EB" w:rsidRDefault="00000000">
                              <w:pPr>
                                <w:spacing w:after="0" w:line="240" w:lineRule="auto"/>
                                <w:jc w:val="right"/>
                              </w:pPr>
                              <w:r>
                                <w:rPr>
                                  <w:rFonts w:ascii="Arial" w:eastAsia="Arial" w:hAnsi="Arial"/>
                                  <w:color w:val="000000"/>
                                  <w:sz w:val="16"/>
                                </w:rPr>
                                <w:t>98.07</w:t>
                              </w:r>
                            </w:p>
                          </w:tc>
                        </w:tr>
                        <w:tr w:rsidR="005873EB" w14:paraId="00912E7F"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09A05967" w14:textId="77777777" w:rsidR="005873EB" w:rsidRDefault="00000000">
                              <w:pPr>
                                <w:spacing w:after="0" w:line="240" w:lineRule="auto"/>
                              </w:pPr>
                              <w:r>
                                <w:rPr>
                                  <w:rFonts w:ascii="Arial" w:eastAsia="Arial" w:hAnsi="Arial"/>
                                  <w:color w:val="000000"/>
                                  <w:sz w:val="16"/>
                                </w:rPr>
                                <w:t>00102092</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67927FFC" w14:textId="77777777" w:rsidR="005873EB" w:rsidRDefault="00000000">
                              <w:pPr>
                                <w:spacing w:after="0" w:line="240" w:lineRule="auto"/>
                              </w:pPr>
                              <w:r>
                                <w:rPr>
                                  <w:rFonts w:ascii="Arial" w:eastAsia="Arial" w:hAnsi="Arial"/>
                                  <w:color w:val="000000"/>
                                  <w:sz w:val="16"/>
                                </w:rPr>
                                <w:t>UNA047 UNDP UNFPA LEBANN</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7A44CFE5" w14:textId="77777777" w:rsidR="005873EB"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3CE86CDE" w14:textId="77777777" w:rsidR="005873EB" w:rsidRDefault="00000000">
                              <w:pPr>
                                <w:spacing w:after="0" w:line="240" w:lineRule="auto"/>
                                <w:jc w:val="right"/>
                              </w:pPr>
                              <w:r>
                                <w:rPr>
                                  <w:rFonts w:ascii="Arial" w:eastAsia="Arial" w:hAnsi="Arial"/>
                                  <w:color w:val="000000"/>
                                  <w:sz w:val="16"/>
                                </w:rPr>
                                <w:t>248,549</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3BA5510C" w14:textId="77777777" w:rsidR="005873EB" w:rsidRDefault="00000000">
                              <w:pPr>
                                <w:spacing w:after="0" w:line="240" w:lineRule="auto"/>
                                <w:jc w:val="right"/>
                              </w:pPr>
                              <w:r>
                                <w:rPr>
                                  <w:rFonts w:ascii="Arial" w:eastAsia="Arial" w:hAnsi="Arial"/>
                                  <w:color w:val="000000"/>
                                  <w:sz w:val="16"/>
                                </w:rPr>
                                <w:t>248,549</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50230F60" w14:textId="77777777" w:rsidR="005873EB" w:rsidRDefault="00000000">
                              <w:pPr>
                                <w:spacing w:after="0" w:line="240" w:lineRule="auto"/>
                                <w:jc w:val="right"/>
                              </w:pPr>
                              <w:r>
                                <w:rPr>
                                  <w:rFonts w:ascii="Arial" w:eastAsia="Arial" w:hAnsi="Arial"/>
                                  <w:color w:val="000000"/>
                                  <w:sz w:val="16"/>
                                </w:rPr>
                                <w:t>248,549</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6C11C3CB" w14:textId="77777777" w:rsidR="005873EB" w:rsidRDefault="00000000">
                              <w:pPr>
                                <w:spacing w:after="0" w:line="240" w:lineRule="auto"/>
                                <w:jc w:val="right"/>
                              </w:pPr>
                              <w:r>
                                <w:rPr>
                                  <w:rFonts w:ascii="Arial" w:eastAsia="Arial" w:hAnsi="Arial"/>
                                  <w:color w:val="000000"/>
                                  <w:sz w:val="16"/>
                                </w:rPr>
                                <w:t>100.00</w:t>
                              </w:r>
                            </w:p>
                          </w:tc>
                        </w:tr>
                        <w:tr w:rsidR="005873EB" w14:paraId="6D8A2F1F"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CB17967" w14:textId="77777777" w:rsidR="005873EB" w:rsidRDefault="00000000">
                              <w:pPr>
                                <w:spacing w:after="0" w:line="240" w:lineRule="auto"/>
                              </w:pPr>
                              <w:r>
                                <w:rPr>
                                  <w:rFonts w:ascii="Arial" w:eastAsia="Arial" w:hAnsi="Arial"/>
                                  <w:color w:val="000000"/>
                                  <w:sz w:val="16"/>
                                </w:rPr>
                                <w:t>00102870</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1F8B5843" w14:textId="77777777" w:rsidR="005873EB" w:rsidRDefault="00000000">
                              <w:pPr>
                                <w:spacing w:after="0" w:line="240" w:lineRule="auto"/>
                              </w:pPr>
                              <w:r>
                                <w:rPr>
                                  <w:rFonts w:ascii="Arial" w:eastAsia="Arial" w:hAnsi="Arial"/>
                                  <w:color w:val="000000"/>
                                  <w:sz w:val="16"/>
                                </w:rPr>
                                <w:t>UNA050 UNHCR UNICEF UNFPA Jord</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FC5BA3D" w14:textId="77777777" w:rsidR="005873EB"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1F867CF8" w14:textId="77777777" w:rsidR="005873EB" w:rsidRDefault="00000000">
                              <w:pPr>
                                <w:spacing w:after="0" w:line="240" w:lineRule="auto"/>
                                <w:jc w:val="right"/>
                              </w:pPr>
                              <w:r>
                                <w:rPr>
                                  <w:rFonts w:ascii="Arial" w:eastAsia="Arial" w:hAnsi="Arial"/>
                                  <w:color w:val="000000"/>
                                  <w:sz w:val="16"/>
                                </w:rPr>
                                <w:t>157,825</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05750286" w14:textId="77777777" w:rsidR="005873EB" w:rsidRDefault="00000000">
                              <w:pPr>
                                <w:spacing w:after="0" w:line="240" w:lineRule="auto"/>
                                <w:jc w:val="right"/>
                              </w:pPr>
                              <w:r>
                                <w:rPr>
                                  <w:rFonts w:ascii="Arial" w:eastAsia="Arial" w:hAnsi="Arial"/>
                                  <w:color w:val="000000"/>
                                  <w:sz w:val="16"/>
                                </w:rPr>
                                <w:t>157,825</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74EE8CA4" w14:textId="77777777" w:rsidR="005873EB" w:rsidRDefault="00000000">
                              <w:pPr>
                                <w:spacing w:after="0" w:line="240" w:lineRule="auto"/>
                                <w:jc w:val="right"/>
                              </w:pPr>
                              <w:r>
                                <w:rPr>
                                  <w:rFonts w:ascii="Arial" w:eastAsia="Arial" w:hAnsi="Arial"/>
                                  <w:color w:val="000000"/>
                                  <w:sz w:val="16"/>
                                </w:rPr>
                                <w:t>157,825</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7E967818" w14:textId="77777777" w:rsidR="005873EB" w:rsidRDefault="00000000">
                              <w:pPr>
                                <w:spacing w:after="0" w:line="240" w:lineRule="auto"/>
                                <w:jc w:val="right"/>
                              </w:pPr>
                              <w:r>
                                <w:rPr>
                                  <w:rFonts w:ascii="Arial" w:eastAsia="Arial" w:hAnsi="Arial"/>
                                  <w:color w:val="000000"/>
                                  <w:sz w:val="16"/>
                                </w:rPr>
                                <w:t>100.00</w:t>
                              </w:r>
                            </w:p>
                          </w:tc>
                        </w:tr>
                        <w:tr w:rsidR="005873EB" w14:paraId="0201DAFC"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693EA295" w14:textId="77777777" w:rsidR="005873EB" w:rsidRDefault="00000000">
                              <w:pPr>
                                <w:spacing w:after="0" w:line="240" w:lineRule="auto"/>
                              </w:pPr>
                              <w:r>
                                <w:rPr>
                                  <w:rFonts w:ascii="Arial" w:eastAsia="Arial" w:hAnsi="Arial"/>
                                  <w:color w:val="000000"/>
                                  <w:sz w:val="16"/>
                                </w:rPr>
                                <w:t>00102870</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22F024BE" w14:textId="77777777" w:rsidR="005873EB" w:rsidRDefault="00000000">
                              <w:pPr>
                                <w:spacing w:after="0" w:line="240" w:lineRule="auto"/>
                              </w:pPr>
                              <w:r>
                                <w:rPr>
                                  <w:rFonts w:ascii="Arial" w:eastAsia="Arial" w:hAnsi="Arial"/>
                                  <w:color w:val="000000"/>
                                  <w:sz w:val="16"/>
                                </w:rPr>
                                <w:t>UNA050 UNHCR UNICEF UNFPA Jord</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71BE551A" w14:textId="77777777" w:rsidR="005873EB" w:rsidRDefault="00000000">
                              <w:pPr>
                                <w:spacing w:after="0" w:line="240" w:lineRule="auto"/>
                              </w:pPr>
                              <w:r>
                                <w:rPr>
                                  <w:rFonts w:ascii="Arial" w:eastAsia="Arial" w:hAnsi="Arial"/>
                                  <w:color w:val="000000"/>
                                  <w:sz w:val="16"/>
                                </w:rPr>
                                <w:t>UNHCR</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2DD3BC9C" w14:textId="77777777" w:rsidR="005873EB" w:rsidRDefault="00000000">
                              <w:pPr>
                                <w:spacing w:after="0" w:line="240" w:lineRule="auto"/>
                                <w:jc w:val="right"/>
                              </w:pPr>
                              <w:r>
                                <w:rPr>
                                  <w:rFonts w:ascii="Arial" w:eastAsia="Arial" w:hAnsi="Arial"/>
                                  <w:color w:val="000000"/>
                                  <w:sz w:val="16"/>
                                </w:rPr>
                                <w:t>178,733</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2EF77162" w14:textId="77777777" w:rsidR="005873EB" w:rsidRDefault="00000000">
                              <w:pPr>
                                <w:spacing w:after="0" w:line="240" w:lineRule="auto"/>
                                <w:jc w:val="right"/>
                              </w:pPr>
                              <w:r>
                                <w:rPr>
                                  <w:rFonts w:ascii="Arial" w:eastAsia="Arial" w:hAnsi="Arial"/>
                                  <w:color w:val="000000"/>
                                  <w:sz w:val="16"/>
                                </w:rPr>
                                <w:t>178,733</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5C585BB" w14:textId="77777777" w:rsidR="005873EB" w:rsidRDefault="00000000">
                              <w:pPr>
                                <w:spacing w:after="0" w:line="240" w:lineRule="auto"/>
                                <w:jc w:val="right"/>
                              </w:pPr>
                              <w:r>
                                <w:rPr>
                                  <w:rFonts w:ascii="Arial" w:eastAsia="Arial" w:hAnsi="Arial"/>
                                  <w:color w:val="000000"/>
                                  <w:sz w:val="16"/>
                                </w:rPr>
                                <w:t>178,733</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65A83B8F" w14:textId="77777777" w:rsidR="005873EB" w:rsidRDefault="00000000">
                              <w:pPr>
                                <w:spacing w:after="0" w:line="240" w:lineRule="auto"/>
                                <w:jc w:val="right"/>
                              </w:pPr>
                              <w:r>
                                <w:rPr>
                                  <w:rFonts w:ascii="Arial" w:eastAsia="Arial" w:hAnsi="Arial"/>
                                  <w:color w:val="000000"/>
                                  <w:sz w:val="16"/>
                                </w:rPr>
                                <w:t>100.00</w:t>
                              </w:r>
                            </w:p>
                          </w:tc>
                        </w:tr>
                        <w:tr w:rsidR="005873EB" w14:paraId="6F7AF617"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1C3A9698" w14:textId="77777777" w:rsidR="005873EB" w:rsidRDefault="00000000">
                              <w:pPr>
                                <w:spacing w:after="0" w:line="240" w:lineRule="auto"/>
                              </w:pPr>
                              <w:r>
                                <w:rPr>
                                  <w:rFonts w:ascii="Arial" w:eastAsia="Arial" w:hAnsi="Arial"/>
                                  <w:color w:val="000000"/>
                                  <w:sz w:val="16"/>
                                </w:rPr>
                                <w:t>00102870</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EAFFCAC" w14:textId="77777777" w:rsidR="005873EB" w:rsidRDefault="00000000">
                              <w:pPr>
                                <w:spacing w:after="0" w:line="240" w:lineRule="auto"/>
                              </w:pPr>
                              <w:r>
                                <w:rPr>
                                  <w:rFonts w:ascii="Arial" w:eastAsia="Arial" w:hAnsi="Arial"/>
                                  <w:color w:val="000000"/>
                                  <w:sz w:val="16"/>
                                </w:rPr>
                                <w:t>UNA050 UNHCR UNICEF UNFPA Jord</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107D067D" w14:textId="77777777" w:rsidR="005873EB"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76E9F23" w14:textId="77777777" w:rsidR="005873EB" w:rsidRDefault="00000000">
                              <w:pPr>
                                <w:spacing w:after="0" w:line="240" w:lineRule="auto"/>
                                <w:jc w:val="right"/>
                              </w:pPr>
                              <w:r>
                                <w:rPr>
                                  <w:rFonts w:ascii="Arial" w:eastAsia="Arial" w:hAnsi="Arial"/>
                                  <w:color w:val="000000"/>
                                  <w:sz w:val="16"/>
                                </w:rPr>
                                <w:t>163,442</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59DBBE41" w14:textId="77777777" w:rsidR="005873EB" w:rsidRDefault="00000000">
                              <w:pPr>
                                <w:spacing w:after="0" w:line="240" w:lineRule="auto"/>
                                <w:jc w:val="right"/>
                              </w:pPr>
                              <w:r>
                                <w:rPr>
                                  <w:rFonts w:ascii="Arial" w:eastAsia="Arial" w:hAnsi="Arial"/>
                                  <w:color w:val="000000"/>
                                  <w:sz w:val="16"/>
                                </w:rPr>
                                <w:t>163,442</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5E1EBAD3" w14:textId="77777777" w:rsidR="005873EB" w:rsidRDefault="00000000">
                              <w:pPr>
                                <w:spacing w:after="0" w:line="240" w:lineRule="auto"/>
                                <w:jc w:val="right"/>
                              </w:pPr>
                              <w:r>
                                <w:rPr>
                                  <w:rFonts w:ascii="Arial" w:eastAsia="Arial" w:hAnsi="Arial"/>
                                  <w:color w:val="000000"/>
                                  <w:sz w:val="16"/>
                                </w:rPr>
                                <w:t>163,442</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5BF20A1E" w14:textId="77777777" w:rsidR="005873EB" w:rsidRDefault="00000000">
                              <w:pPr>
                                <w:spacing w:after="0" w:line="240" w:lineRule="auto"/>
                                <w:jc w:val="right"/>
                              </w:pPr>
                              <w:r>
                                <w:rPr>
                                  <w:rFonts w:ascii="Arial" w:eastAsia="Arial" w:hAnsi="Arial"/>
                                  <w:color w:val="000000"/>
                                  <w:sz w:val="16"/>
                                </w:rPr>
                                <w:t>100.00</w:t>
                              </w:r>
                            </w:p>
                          </w:tc>
                        </w:tr>
                        <w:tr w:rsidR="005873EB" w14:paraId="762745D2"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5B3FBE59" w14:textId="77777777" w:rsidR="005873EB" w:rsidRDefault="00000000">
                              <w:pPr>
                                <w:spacing w:after="0" w:line="240" w:lineRule="auto"/>
                              </w:pPr>
                              <w:r>
                                <w:rPr>
                                  <w:rFonts w:ascii="Arial" w:eastAsia="Arial" w:hAnsi="Arial"/>
                                  <w:color w:val="000000"/>
                                  <w:sz w:val="16"/>
                                </w:rPr>
                                <w:t>00103612</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37764F0C" w14:textId="77777777" w:rsidR="005873EB" w:rsidRDefault="00000000">
                              <w:pPr>
                                <w:spacing w:after="0" w:line="240" w:lineRule="auto"/>
                              </w:pPr>
                              <w:r>
                                <w:rPr>
                                  <w:rFonts w:ascii="Arial" w:eastAsia="Arial" w:hAnsi="Arial"/>
                                  <w:color w:val="000000"/>
                                  <w:sz w:val="16"/>
                                </w:rPr>
                                <w:t>UNA051 UNFPA Evidence based pr</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50C35CB8" w14:textId="77777777" w:rsidR="005873EB"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71C8E51E" w14:textId="77777777" w:rsidR="005873EB" w:rsidRDefault="00000000">
                              <w:pPr>
                                <w:spacing w:after="0" w:line="240" w:lineRule="auto"/>
                                <w:jc w:val="right"/>
                              </w:pPr>
                              <w:r>
                                <w:rPr>
                                  <w:rFonts w:ascii="Arial" w:eastAsia="Arial" w:hAnsi="Arial"/>
                                  <w:color w:val="000000"/>
                                  <w:sz w:val="16"/>
                                </w:rPr>
                                <w:t>585,290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430AADC7" w14:textId="77777777" w:rsidR="005873EB" w:rsidRDefault="00000000">
                              <w:pPr>
                                <w:spacing w:after="0" w:line="240" w:lineRule="auto"/>
                                <w:jc w:val="right"/>
                              </w:pPr>
                              <w:r>
                                <w:rPr>
                                  <w:rFonts w:ascii="Arial" w:eastAsia="Arial" w:hAnsi="Arial"/>
                                  <w:color w:val="000000"/>
                                  <w:sz w:val="16"/>
                                </w:rPr>
                                <w:t>571,963</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0BB98B21" w14:textId="77777777" w:rsidR="005873EB" w:rsidRDefault="00000000">
                              <w:pPr>
                                <w:spacing w:after="0" w:line="240" w:lineRule="auto"/>
                                <w:jc w:val="right"/>
                              </w:pPr>
                              <w:r>
                                <w:rPr>
                                  <w:rFonts w:ascii="Arial" w:eastAsia="Arial" w:hAnsi="Arial"/>
                                  <w:color w:val="000000"/>
                                  <w:sz w:val="16"/>
                                </w:rPr>
                                <w:t>571,963</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681B30AD" w14:textId="77777777" w:rsidR="005873EB" w:rsidRDefault="00000000">
                              <w:pPr>
                                <w:spacing w:after="0" w:line="240" w:lineRule="auto"/>
                                <w:jc w:val="right"/>
                              </w:pPr>
                              <w:r>
                                <w:rPr>
                                  <w:rFonts w:ascii="Arial" w:eastAsia="Arial" w:hAnsi="Arial"/>
                                  <w:color w:val="000000"/>
                                  <w:sz w:val="16"/>
                                </w:rPr>
                                <w:t>100.00</w:t>
                              </w:r>
                            </w:p>
                          </w:tc>
                        </w:tr>
                        <w:tr w:rsidR="005873EB" w14:paraId="5F55FC46"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BAE757C" w14:textId="77777777" w:rsidR="005873EB" w:rsidRDefault="00000000">
                              <w:pPr>
                                <w:spacing w:after="0" w:line="240" w:lineRule="auto"/>
                              </w:pPr>
                              <w:r>
                                <w:rPr>
                                  <w:rFonts w:ascii="Arial" w:eastAsia="Arial" w:hAnsi="Arial"/>
                                  <w:color w:val="000000"/>
                                  <w:sz w:val="16"/>
                                </w:rPr>
                                <w:t>00103612</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4EDDFAFA" w14:textId="77777777" w:rsidR="005873EB" w:rsidRDefault="00000000">
                              <w:pPr>
                                <w:spacing w:after="0" w:line="240" w:lineRule="auto"/>
                              </w:pPr>
                              <w:r>
                                <w:rPr>
                                  <w:rFonts w:ascii="Arial" w:eastAsia="Arial" w:hAnsi="Arial"/>
                                  <w:color w:val="000000"/>
                                  <w:sz w:val="16"/>
                                </w:rPr>
                                <w:t>UNA051 UNFPA Evidence based pr</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4F215FF" w14:textId="77777777" w:rsidR="005873EB"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4642B4EC" w14:textId="77777777" w:rsidR="005873EB" w:rsidRDefault="00000000">
                              <w:pPr>
                                <w:spacing w:after="0" w:line="240" w:lineRule="auto"/>
                                <w:jc w:val="right"/>
                              </w:pPr>
                              <w:r>
                                <w:rPr>
                                  <w:rFonts w:ascii="Arial" w:eastAsia="Arial" w:hAnsi="Arial"/>
                                  <w:color w:val="000000"/>
                                  <w:sz w:val="16"/>
                                </w:rPr>
                                <w:t>247,855</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0823A10C" w14:textId="77777777" w:rsidR="005873EB" w:rsidRDefault="00000000">
                              <w:pPr>
                                <w:spacing w:after="0" w:line="240" w:lineRule="auto"/>
                                <w:jc w:val="right"/>
                              </w:pPr>
                              <w:r>
                                <w:rPr>
                                  <w:rFonts w:ascii="Arial" w:eastAsia="Arial" w:hAnsi="Arial"/>
                                  <w:color w:val="000000"/>
                                  <w:sz w:val="16"/>
                                </w:rPr>
                                <w:t>243,082</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59E5FEA2" w14:textId="77777777" w:rsidR="005873EB" w:rsidRDefault="00000000">
                              <w:pPr>
                                <w:spacing w:after="0" w:line="240" w:lineRule="auto"/>
                                <w:jc w:val="right"/>
                              </w:pPr>
                              <w:r>
                                <w:rPr>
                                  <w:rFonts w:ascii="Arial" w:eastAsia="Arial" w:hAnsi="Arial"/>
                                  <w:color w:val="000000"/>
                                  <w:sz w:val="16"/>
                                </w:rPr>
                                <w:t>243,082</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67666C4F" w14:textId="77777777" w:rsidR="005873EB" w:rsidRDefault="00000000">
                              <w:pPr>
                                <w:spacing w:after="0" w:line="240" w:lineRule="auto"/>
                                <w:jc w:val="right"/>
                              </w:pPr>
                              <w:r>
                                <w:rPr>
                                  <w:rFonts w:ascii="Arial" w:eastAsia="Arial" w:hAnsi="Arial"/>
                                  <w:color w:val="000000"/>
                                  <w:sz w:val="16"/>
                                </w:rPr>
                                <w:t>100.00</w:t>
                              </w:r>
                            </w:p>
                          </w:tc>
                        </w:tr>
                        <w:tr w:rsidR="005873EB" w14:paraId="4D96905C"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00BBE0A7" w14:textId="77777777" w:rsidR="005873EB" w:rsidRDefault="00000000">
                              <w:pPr>
                                <w:spacing w:after="0" w:line="240" w:lineRule="auto"/>
                              </w:pPr>
                              <w:r>
                                <w:rPr>
                                  <w:rFonts w:ascii="Arial" w:eastAsia="Arial" w:hAnsi="Arial"/>
                                  <w:color w:val="000000"/>
                                  <w:sz w:val="16"/>
                                </w:rPr>
                                <w:t>00107191</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42A60444" w14:textId="77777777" w:rsidR="005873EB" w:rsidRDefault="00000000">
                              <w:pPr>
                                <w:spacing w:after="0" w:line="240" w:lineRule="auto"/>
                              </w:pPr>
                              <w:r>
                                <w:rPr>
                                  <w:rFonts w:ascii="Arial" w:eastAsia="Arial" w:hAnsi="Arial"/>
                                  <w:color w:val="000000"/>
                                  <w:sz w:val="16"/>
                                </w:rPr>
                                <w:t>UNA052 Support devt of comp N</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75FE74E0" w14:textId="77777777" w:rsidR="005873EB"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3DD6A851" w14:textId="77777777" w:rsidR="005873EB" w:rsidRDefault="00000000">
                              <w:pPr>
                                <w:spacing w:after="0" w:line="240" w:lineRule="auto"/>
                                <w:jc w:val="right"/>
                              </w:pPr>
                              <w:r>
                                <w:rPr>
                                  <w:rFonts w:ascii="Arial" w:eastAsia="Arial" w:hAnsi="Arial"/>
                                  <w:color w:val="000000"/>
                                  <w:sz w:val="16"/>
                                </w:rPr>
                                <w:t>92,769</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6F03F77A" w14:textId="77777777" w:rsidR="005873EB" w:rsidRDefault="00000000">
                              <w:pPr>
                                <w:spacing w:after="0" w:line="240" w:lineRule="auto"/>
                                <w:jc w:val="right"/>
                              </w:pPr>
                              <w:r>
                                <w:rPr>
                                  <w:rFonts w:ascii="Arial" w:eastAsia="Arial" w:hAnsi="Arial"/>
                                  <w:color w:val="000000"/>
                                  <w:sz w:val="16"/>
                                </w:rPr>
                                <w:t>92,769</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0639EB2D" w14:textId="77777777" w:rsidR="005873EB" w:rsidRDefault="00000000">
                              <w:pPr>
                                <w:spacing w:after="0" w:line="240" w:lineRule="auto"/>
                                <w:jc w:val="right"/>
                              </w:pPr>
                              <w:r>
                                <w:rPr>
                                  <w:rFonts w:ascii="Arial" w:eastAsia="Arial" w:hAnsi="Arial"/>
                                  <w:color w:val="000000"/>
                                  <w:sz w:val="16"/>
                                </w:rPr>
                                <w:t>92,769</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76FFC787" w14:textId="77777777" w:rsidR="005873EB" w:rsidRDefault="00000000">
                              <w:pPr>
                                <w:spacing w:after="0" w:line="240" w:lineRule="auto"/>
                                <w:jc w:val="right"/>
                              </w:pPr>
                              <w:r>
                                <w:rPr>
                                  <w:rFonts w:ascii="Arial" w:eastAsia="Arial" w:hAnsi="Arial"/>
                                  <w:color w:val="000000"/>
                                  <w:sz w:val="16"/>
                                </w:rPr>
                                <w:t>100.00</w:t>
                              </w:r>
                            </w:p>
                          </w:tc>
                        </w:tr>
                        <w:tr w:rsidR="005873EB" w14:paraId="7D9EB9F7"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242CFF40" w14:textId="77777777" w:rsidR="005873EB" w:rsidRDefault="00000000">
                              <w:pPr>
                                <w:spacing w:after="0" w:line="240" w:lineRule="auto"/>
                              </w:pPr>
                              <w:r>
                                <w:rPr>
                                  <w:rFonts w:ascii="Arial" w:eastAsia="Arial" w:hAnsi="Arial"/>
                                  <w:color w:val="000000"/>
                                  <w:sz w:val="16"/>
                                </w:rPr>
                                <w:t>00107415</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6D490E51" w14:textId="77777777" w:rsidR="005873EB" w:rsidRDefault="00000000">
                              <w:pPr>
                                <w:spacing w:after="0" w:line="240" w:lineRule="auto"/>
                              </w:pPr>
                              <w:r>
                                <w:rPr>
                                  <w:rFonts w:ascii="Arial" w:eastAsia="Arial" w:hAnsi="Arial"/>
                                  <w:color w:val="000000"/>
                                  <w:sz w:val="16"/>
                                </w:rPr>
                                <w:t>UNA053 UNICEF children needs</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26B731FD" w14:textId="77777777" w:rsidR="005873EB"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5D05746D" w14:textId="77777777" w:rsidR="005873EB" w:rsidRDefault="00000000">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3550584F" w14:textId="77777777" w:rsidR="005873EB" w:rsidRDefault="00000000">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665898F3" w14:textId="77777777" w:rsidR="005873EB" w:rsidRDefault="00000000">
                              <w:pPr>
                                <w:spacing w:after="0" w:line="240" w:lineRule="auto"/>
                                <w:jc w:val="right"/>
                              </w:pPr>
                              <w:r>
                                <w:rPr>
                                  <w:rFonts w:ascii="Arial" w:eastAsia="Arial" w:hAnsi="Arial"/>
                                  <w:color w:val="000000"/>
                                  <w:sz w:val="16"/>
                                </w:rPr>
                                <w:t>200,000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6FF0A2B4" w14:textId="77777777" w:rsidR="005873EB" w:rsidRDefault="00000000">
                              <w:pPr>
                                <w:spacing w:after="0" w:line="240" w:lineRule="auto"/>
                                <w:jc w:val="right"/>
                              </w:pPr>
                              <w:r>
                                <w:rPr>
                                  <w:rFonts w:ascii="Arial" w:eastAsia="Arial" w:hAnsi="Arial"/>
                                  <w:color w:val="000000"/>
                                  <w:sz w:val="16"/>
                                </w:rPr>
                                <w:t>100.00</w:t>
                              </w:r>
                            </w:p>
                          </w:tc>
                        </w:tr>
                        <w:tr w:rsidR="005873EB" w14:paraId="26A3D585"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4D512C32" w14:textId="77777777" w:rsidR="005873EB" w:rsidRDefault="00000000">
                              <w:pPr>
                                <w:spacing w:after="0" w:line="240" w:lineRule="auto"/>
                              </w:pPr>
                              <w:r>
                                <w:rPr>
                                  <w:rFonts w:ascii="Arial" w:eastAsia="Arial" w:hAnsi="Arial"/>
                                  <w:color w:val="000000"/>
                                  <w:sz w:val="16"/>
                                </w:rPr>
                                <w:t>00108847</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3E19508F" w14:textId="77777777" w:rsidR="005873EB" w:rsidRDefault="00000000">
                              <w:pPr>
                                <w:spacing w:after="0" w:line="240" w:lineRule="auto"/>
                              </w:pPr>
                              <w:r>
                                <w:rPr>
                                  <w:rFonts w:ascii="Arial" w:eastAsia="Arial" w:hAnsi="Arial"/>
                                  <w:color w:val="000000"/>
                                  <w:sz w:val="16"/>
                                </w:rPr>
                                <w:t>UNA054 CRSV in CIV</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6C3441FB"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2BD437B1" w14:textId="77777777" w:rsidR="005873EB" w:rsidRDefault="00000000">
                              <w:pPr>
                                <w:spacing w:after="0" w:line="240" w:lineRule="auto"/>
                                <w:jc w:val="right"/>
                              </w:pPr>
                              <w:r>
                                <w:rPr>
                                  <w:rFonts w:ascii="Arial" w:eastAsia="Arial" w:hAnsi="Arial"/>
                                  <w:color w:val="000000"/>
                                  <w:sz w:val="16"/>
                                </w:rPr>
                                <w:t>293,830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07693E5F" w14:textId="77777777" w:rsidR="005873EB" w:rsidRDefault="00000000">
                              <w:pPr>
                                <w:spacing w:after="0" w:line="240" w:lineRule="auto"/>
                                <w:jc w:val="right"/>
                              </w:pPr>
                              <w:r>
                                <w:rPr>
                                  <w:rFonts w:ascii="Arial" w:eastAsia="Arial" w:hAnsi="Arial"/>
                                  <w:color w:val="000000"/>
                                  <w:sz w:val="16"/>
                                </w:rPr>
                                <w:t>293,830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B8A7769" w14:textId="77777777" w:rsidR="005873EB" w:rsidRDefault="00000000">
                              <w:pPr>
                                <w:spacing w:after="0" w:line="240" w:lineRule="auto"/>
                                <w:jc w:val="right"/>
                              </w:pPr>
                              <w:r>
                                <w:rPr>
                                  <w:rFonts w:ascii="Arial" w:eastAsia="Arial" w:hAnsi="Arial"/>
                                  <w:color w:val="000000"/>
                                  <w:sz w:val="16"/>
                                </w:rPr>
                                <w:t>293,818</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3A13DA20" w14:textId="77777777" w:rsidR="005873EB" w:rsidRDefault="00000000">
                              <w:pPr>
                                <w:spacing w:after="0" w:line="240" w:lineRule="auto"/>
                                <w:jc w:val="right"/>
                              </w:pPr>
                              <w:r>
                                <w:rPr>
                                  <w:rFonts w:ascii="Arial" w:eastAsia="Arial" w:hAnsi="Arial"/>
                                  <w:color w:val="000000"/>
                                  <w:sz w:val="16"/>
                                </w:rPr>
                                <w:t>100.00</w:t>
                              </w:r>
                            </w:p>
                          </w:tc>
                        </w:tr>
                        <w:tr w:rsidR="005873EB" w14:paraId="1FD03AD6"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6430543" w14:textId="77777777" w:rsidR="005873EB" w:rsidRDefault="00000000">
                              <w:pPr>
                                <w:spacing w:after="0" w:line="240" w:lineRule="auto"/>
                              </w:pPr>
                              <w:r>
                                <w:rPr>
                                  <w:rFonts w:ascii="Arial" w:eastAsia="Arial" w:hAnsi="Arial"/>
                                  <w:color w:val="000000"/>
                                  <w:sz w:val="16"/>
                                </w:rPr>
                                <w:t>00113513</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42DD327" w14:textId="77777777" w:rsidR="005873EB" w:rsidRDefault="00000000">
                              <w:pPr>
                                <w:spacing w:after="0" w:line="240" w:lineRule="auto"/>
                              </w:pPr>
                              <w:r>
                                <w:rPr>
                                  <w:rFonts w:ascii="Arial" w:eastAsia="Arial" w:hAnsi="Arial"/>
                                  <w:color w:val="000000"/>
                                  <w:sz w:val="16"/>
                                </w:rPr>
                                <w:t>UNA060 GBV One-stop response c</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6D0A43BA"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3DD51821" w14:textId="77777777" w:rsidR="005873EB" w:rsidRDefault="00000000">
                              <w:pPr>
                                <w:spacing w:after="0" w:line="240" w:lineRule="auto"/>
                                <w:jc w:val="right"/>
                              </w:pPr>
                              <w:r>
                                <w:rPr>
                                  <w:rFonts w:ascii="Arial" w:eastAsia="Arial" w:hAnsi="Arial"/>
                                  <w:color w:val="000000"/>
                                  <w:sz w:val="16"/>
                                </w:rPr>
                                <w:t>49,220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330B70A6" w14:textId="77777777" w:rsidR="005873EB" w:rsidRDefault="00000000">
                              <w:pPr>
                                <w:spacing w:after="0" w:line="240" w:lineRule="auto"/>
                                <w:jc w:val="right"/>
                              </w:pPr>
                              <w:r>
                                <w:rPr>
                                  <w:rFonts w:ascii="Arial" w:eastAsia="Arial" w:hAnsi="Arial"/>
                                  <w:color w:val="000000"/>
                                  <w:sz w:val="16"/>
                                </w:rPr>
                                <w:t>49,220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58ED4ECB" w14:textId="77777777" w:rsidR="005873EB" w:rsidRDefault="00000000">
                              <w:pPr>
                                <w:spacing w:after="0" w:line="240" w:lineRule="auto"/>
                                <w:jc w:val="right"/>
                              </w:pPr>
                              <w:r>
                                <w:rPr>
                                  <w:rFonts w:ascii="Arial" w:eastAsia="Arial" w:hAnsi="Arial"/>
                                  <w:color w:val="000000"/>
                                  <w:sz w:val="16"/>
                                </w:rPr>
                                <w:t>45,575</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22F4AE52" w14:textId="77777777" w:rsidR="005873EB" w:rsidRDefault="00000000">
                              <w:pPr>
                                <w:spacing w:after="0" w:line="240" w:lineRule="auto"/>
                                <w:jc w:val="right"/>
                              </w:pPr>
                              <w:r>
                                <w:rPr>
                                  <w:rFonts w:ascii="Arial" w:eastAsia="Arial" w:hAnsi="Arial"/>
                                  <w:color w:val="000000"/>
                                  <w:sz w:val="16"/>
                                </w:rPr>
                                <w:t>92.59</w:t>
                              </w:r>
                            </w:p>
                          </w:tc>
                        </w:tr>
                        <w:tr w:rsidR="005873EB" w14:paraId="46870BC5"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126DDC51" w14:textId="77777777" w:rsidR="005873EB" w:rsidRDefault="00000000">
                              <w:pPr>
                                <w:spacing w:after="0" w:line="240" w:lineRule="auto"/>
                              </w:pPr>
                              <w:r>
                                <w:rPr>
                                  <w:rFonts w:ascii="Arial" w:eastAsia="Arial" w:hAnsi="Arial"/>
                                  <w:color w:val="000000"/>
                                  <w:sz w:val="16"/>
                                </w:rPr>
                                <w:t>00113513</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1BA9C839" w14:textId="77777777" w:rsidR="005873EB" w:rsidRDefault="00000000">
                              <w:pPr>
                                <w:spacing w:after="0" w:line="240" w:lineRule="auto"/>
                              </w:pPr>
                              <w:r>
                                <w:rPr>
                                  <w:rFonts w:ascii="Arial" w:eastAsia="Arial" w:hAnsi="Arial"/>
                                  <w:color w:val="000000"/>
                                  <w:sz w:val="16"/>
                                </w:rPr>
                                <w:t>UNA060 GBV One-stop response c</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5B730068" w14:textId="77777777" w:rsidR="005873EB"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65E37D7B" w14:textId="77777777" w:rsidR="005873EB" w:rsidRDefault="00000000">
                              <w:pPr>
                                <w:spacing w:after="0" w:line="240" w:lineRule="auto"/>
                                <w:jc w:val="right"/>
                              </w:pPr>
                              <w:r>
                                <w:rPr>
                                  <w:rFonts w:ascii="Arial" w:eastAsia="Arial" w:hAnsi="Arial"/>
                                  <w:color w:val="000000"/>
                                  <w:sz w:val="16"/>
                                </w:rPr>
                                <w:t>206,803</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6351C082" w14:textId="77777777" w:rsidR="005873EB" w:rsidRDefault="00000000">
                              <w:pPr>
                                <w:spacing w:after="0" w:line="240" w:lineRule="auto"/>
                                <w:jc w:val="right"/>
                              </w:pPr>
                              <w:r>
                                <w:rPr>
                                  <w:rFonts w:ascii="Arial" w:eastAsia="Arial" w:hAnsi="Arial"/>
                                  <w:color w:val="000000"/>
                                  <w:sz w:val="16"/>
                                </w:rPr>
                                <w:t>180,129</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5253197C" w14:textId="77777777" w:rsidR="005873EB" w:rsidRDefault="00000000">
                              <w:pPr>
                                <w:spacing w:after="0" w:line="240" w:lineRule="auto"/>
                                <w:jc w:val="right"/>
                              </w:pPr>
                              <w:r>
                                <w:rPr>
                                  <w:rFonts w:ascii="Arial" w:eastAsia="Arial" w:hAnsi="Arial"/>
                                  <w:color w:val="000000"/>
                                  <w:sz w:val="16"/>
                                </w:rPr>
                                <w:t>180,129</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59059737" w14:textId="77777777" w:rsidR="005873EB" w:rsidRDefault="00000000">
                              <w:pPr>
                                <w:spacing w:after="0" w:line="240" w:lineRule="auto"/>
                                <w:jc w:val="right"/>
                              </w:pPr>
                              <w:r>
                                <w:rPr>
                                  <w:rFonts w:ascii="Arial" w:eastAsia="Arial" w:hAnsi="Arial"/>
                                  <w:color w:val="000000"/>
                                  <w:sz w:val="16"/>
                                </w:rPr>
                                <w:t>100.00</w:t>
                              </w:r>
                            </w:p>
                          </w:tc>
                        </w:tr>
                        <w:tr w:rsidR="005873EB" w14:paraId="2FA3952C"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45DB68E5" w14:textId="77777777" w:rsidR="005873EB" w:rsidRDefault="00000000">
                              <w:pPr>
                                <w:spacing w:after="0" w:line="240" w:lineRule="auto"/>
                              </w:pPr>
                              <w:r>
                                <w:rPr>
                                  <w:rFonts w:ascii="Arial" w:eastAsia="Arial" w:hAnsi="Arial"/>
                                  <w:color w:val="000000"/>
                                  <w:sz w:val="16"/>
                                </w:rPr>
                                <w:t>00113516</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D53FB5A" w14:textId="77777777" w:rsidR="005873EB" w:rsidRDefault="00000000">
                              <w:pPr>
                                <w:spacing w:after="0" w:line="240" w:lineRule="auto"/>
                              </w:pPr>
                              <w:r>
                                <w:rPr>
                                  <w:rFonts w:ascii="Arial" w:eastAsia="Arial" w:hAnsi="Arial"/>
                                  <w:color w:val="000000"/>
                                  <w:sz w:val="16"/>
                                </w:rPr>
                                <w:t>UNA059-CRSV accountability in</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69DE5D38" w14:textId="77777777" w:rsidR="005873EB" w:rsidRDefault="00000000">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12AB3006" w14:textId="77777777" w:rsidR="005873EB" w:rsidRDefault="00000000">
                              <w:pPr>
                                <w:spacing w:after="0" w:line="240" w:lineRule="auto"/>
                                <w:jc w:val="right"/>
                              </w:pPr>
                              <w:r>
                                <w:rPr>
                                  <w:rFonts w:ascii="Arial" w:eastAsia="Arial" w:hAnsi="Arial"/>
                                  <w:color w:val="000000"/>
                                  <w:sz w:val="16"/>
                                </w:rPr>
                                <w:t>207,239</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4C5E0143" w14:textId="77777777" w:rsidR="005873EB" w:rsidRDefault="00000000">
                              <w:pPr>
                                <w:spacing w:after="0" w:line="240" w:lineRule="auto"/>
                                <w:jc w:val="right"/>
                              </w:pPr>
                              <w:r>
                                <w:rPr>
                                  <w:rFonts w:ascii="Arial" w:eastAsia="Arial" w:hAnsi="Arial"/>
                                  <w:color w:val="000000"/>
                                  <w:sz w:val="16"/>
                                </w:rPr>
                                <w:t>180,543</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4D635230" w14:textId="77777777" w:rsidR="005873EB" w:rsidRDefault="00000000">
                              <w:pPr>
                                <w:spacing w:after="0" w:line="240" w:lineRule="auto"/>
                                <w:jc w:val="right"/>
                              </w:pPr>
                              <w:r>
                                <w:rPr>
                                  <w:rFonts w:ascii="Arial" w:eastAsia="Arial" w:hAnsi="Arial"/>
                                  <w:color w:val="000000"/>
                                  <w:sz w:val="16"/>
                                </w:rPr>
                                <w:t>180,543</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7654D606" w14:textId="77777777" w:rsidR="005873EB" w:rsidRDefault="00000000">
                              <w:pPr>
                                <w:spacing w:after="0" w:line="240" w:lineRule="auto"/>
                                <w:jc w:val="right"/>
                              </w:pPr>
                              <w:r>
                                <w:rPr>
                                  <w:rFonts w:ascii="Arial" w:eastAsia="Arial" w:hAnsi="Arial"/>
                                  <w:color w:val="000000"/>
                                  <w:sz w:val="16"/>
                                </w:rPr>
                                <w:t>100.00</w:t>
                              </w:r>
                            </w:p>
                          </w:tc>
                        </w:tr>
                        <w:tr w:rsidR="005873EB" w14:paraId="290F9D19"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319E8F87" w14:textId="77777777" w:rsidR="005873EB" w:rsidRDefault="00000000">
                              <w:pPr>
                                <w:spacing w:after="0" w:line="240" w:lineRule="auto"/>
                              </w:pPr>
                              <w:r>
                                <w:rPr>
                                  <w:rFonts w:ascii="Arial" w:eastAsia="Arial" w:hAnsi="Arial"/>
                                  <w:color w:val="000000"/>
                                  <w:sz w:val="16"/>
                                </w:rPr>
                                <w:t>00113516</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2AF50004" w14:textId="77777777" w:rsidR="005873EB" w:rsidRDefault="00000000">
                              <w:pPr>
                                <w:spacing w:after="0" w:line="240" w:lineRule="auto"/>
                              </w:pPr>
                              <w:r>
                                <w:rPr>
                                  <w:rFonts w:ascii="Arial" w:eastAsia="Arial" w:hAnsi="Arial"/>
                                  <w:color w:val="000000"/>
                                  <w:sz w:val="16"/>
                                </w:rPr>
                                <w:t>UNA059-CRSV accountability in</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140E685B" w14:textId="77777777" w:rsidR="005873EB"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07C628CE" w14:textId="77777777" w:rsidR="005873EB" w:rsidRDefault="00000000">
                              <w:pPr>
                                <w:spacing w:after="0" w:line="240" w:lineRule="auto"/>
                                <w:jc w:val="right"/>
                              </w:pPr>
                              <w:r>
                                <w:rPr>
                                  <w:rFonts w:ascii="Arial" w:eastAsia="Arial" w:hAnsi="Arial"/>
                                  <w:color w:val="000000"/>
                                  <w:sz w:val="16"/>
                                </w:rPr>
                                <w:t>316,377</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58180DB9" w14:textId="77777777" w:rsidR="005873EB" w:rsidRDefault="00000000">
                              <w:pPr>
                                <w:spacing w:after="0" w:line="240" w:lineRule="auto"/>
                                <w:jc w:val="right"/>
                              </w:pPr>
                              <w:r>
                                <w:rPr>
                                  <w:rFonts w:ascii="Arial" w:eastAsia="Arial" w:hAnsi="Arial"/>
                                  <w:color w:val="000000"/>
                                  <w:sz w:val="16"/>
                                </w:rPr>
                                <w:t>258,425</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2DD35676" w14:textId="77777777" w:rsidR="005873EB" w:rsidRDefault="00000000">
                              <w:pPr>
                                <w:spacing w:after="0" w:line="240" w:lineRule="auto"/>
                                <w:jc w:val="right"/>
                              </w:pPr>
                              <w:r>
                                <w:rPr>
                                  <w:rFonts w:ascii="Arial" w:eastAsia="Arial" w:hAnsi="Arial"/>
                                  <w:color w:val="000000"/>
                                  <w:sz w:val="16"/>
                                </w:rPr>
                                <w:t>258,425</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FA8C80F" w14:textId="77777777" w:rsidR="005873EB" w:rsidRDefault="00000000">
                              <w:pPr>
                                <w:spacing w:after="0" w:line="240" w:lineRule="auto"/>
                                <w:jc w:val="right"/>
                              </w:pPr>
                              <w:r>
                                <w:rPr>
                                  <w:rFonts w:ascii="Arial" w:eastAsia="Arial" w:hAnsi="Arial"/>
                                  <w:color w:val="000000"/>
                                  <w:sz w:val="16"/>
                                </w:rPr>
                                <w:t>100.00</w:t>
                              </w:r>
                            </w:p>
                          </w:tc>
                        </w:tr>
                        <w:tr w:rsidR="005873EB" w14:paraId="25937CE3"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70AA405" w14:textId="77777777" w:rsidR="005873EB" w:rsidRDefault="00000000">
                              <w:pPr>
                                <w:spacing w:after="0" w:line="240" w:lineRule="auto"/>
                              </w:pPr>
                              <w:r>
                                <w:rPr>
                                  <w:rFonts w:ascii="Arial" w:eastAsia="Arial" w:hAnsi="Arial"/>
                                  <w:color w:val="000000"/>
                                  <w:sz w:val="16"/>
                                </w:rPr>
                                <w:t>00113516</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4E4328C9" w14:textId="77777777" w:rsidR="005873EB" w:rsidRDefault="00000000">
                              <w:pPr>
                                <w:spacing w:after="0" w:line="240" w:lineRule="auto"/>
                              </w:pPr>
                              <w:r>
                                <w:rPr>
                                  <w:rFonts w:ascii="Arial" w:eastAsia="Arial" w:hAnsi="Arial"/>
                                  <w:color w:val="000000"/>
                                  <w:sz w:val="16"/>
                                </w:rPr>
                                <w:t>UNA059-CRSV accountability in</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180801D" w14:textId="77777777" w:rsidR="005873EB"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39BF8AE3" w14:textId="77777777" w:rsidR="005873EB" w:rsidRDefault="00000000">
                              <w:pPr>
                                <w:spacing w:after="0" w:line="240" w:lineRule="auto"/>
                                <w:jc w:val="right"/>
                              </w:pPr>
                              <w:r>
                                <w:rPr>
                                  <w:rFonts w:ascii="Arial" w:eastAsia="Arial" w:hAnsi="Arial"/>
                                  <w:color w:val="000000"/>
                                  <w:sz w:val="16"/>
                                </w:rPr>
                                <w:t>271,373</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044002B5" w14:textId="77777777" w:rsidR="005873EB" w:rsidRDefault="00000000">
                              <w:pPr>
                                <w:spacing w:after="0" w:line="240" w:lineRule="auto"/>
                                <w:jc w:val="right"/>
                              </w:pPr>
                              <w:r>
                                <w:rPr>
                                  <w:rFonts w:ascii="Arial" w:eastAsia="Arial" w:hAnsi="Arial"/>
                                  <w:color w:val="000000"/>
                                  <w:sz w:val="16"/>
                                </w:rPr>
                                <w:t>271,373</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6B48956" w14:textId="77777777" w:rsidR="005873EB" w:rsidRDefault="00000000">
                              <w:pPr>
                                <w:spacing w:after="0" w:line="240" w:lineRule="auto"/>
                                <w:jc w:val="right"/>
                              </w:pPr>
                              <w:r>
                                <w:rPr>
                                  <w:rFonts w:ascii="Arial" w:eastAsia="Arial" w:hAnsi="Arial"/>
                                  <w:color w:val="000000"/>
                                  <w:sz w:val="16"/>
                                </w:rPr>
                                <w:t>271,373</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770568D4" w14:textId="77777777" w:rsidR="005873EB" w:rsidRDefault="00000000">
                              <w:pPr>
                                <w:spacing w:after="0" w:line="240" w:lineRule="auto"/>
                                <w:jc w:val="right"/>
                              </w:pPr>
                              <w:r>
                                <w:rPr>
                                  <w:rFonts w:ascii="Arial" w:eastAsia="Arial" w:hAnsi="Arial"/>
                                  <w:color w:val="000000"/>
                                  <w:sz w:val="16"/>
                                </w:rPr>
                                <w:t>100.00</w:t>
                              </w:r>
                            </w:p>
                          </w:tc>
                        </w:tr>
                        <w:tr w:rsidR="005873EB" w14:paraId="0202720D"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262ACB49" w14:textId="77777777" w:rsidR="005873EB" w:rsidRDefault="00000000">
                              <w:pPr>
                                <w:spacing w:after="0" w:line="240" w:lineRule="auto"/>
                              </w:pPr>
                              <w:r>
                                <w:rPr>
                                  <w:rFonts w:ascii="Arial" w:eastAsia="Arial" w:hAnsi="Arial"/>
                                  <w:color w:val="000000"/>
                                  <w:sz w:val="16"/>
                                </w:rPr>
                                <w:t>00113517</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52C5798C" w14:textId="77777777" w:rsidR="005873EB" w:rsidRDefault="00000000">
                              <w:pPr>
                                <w:spacing w:after="0" w:line="240" w:lineRule="auto"/>
                              </w:pPr>
                              <w:r>
                                <w:rPr>
                                  <w:rFonts w:ascii="Arial" w:eastAsia="Arial" w:hAnsi="Arial"/>
                                  <w:color w:val="000000"/>
                                  <w:sz w:val="16"/>
                                </w:rPr>
                                <w:t>UNA057- Reparation for CRSV Su</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7CD4DB61" w14:textId="77777777" w:rsidR="005873EB" w:rsidRDefault="00000000">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0CF10B2F" w14:textId="77777777" w:rsidR="005873EB" w:rsidRDefault="00000000">
                              <w:pPr>
                                <w:spacing w:after="0" w:line="240" w:lineRule="auto"/>
                                <w:jc w:val="right"/>
                              </w:pPr>
                              <w:r>
                                <w:rPr>
                                  <w:rFonts w:ascii="Arial" w:eastAsia="Arial" w:hAnsi="Arial"/>
                                  <w:color w:val="000000"/>
                                  <w:sz w:val="16"/>
                                </w:rPr>
                                <w:t>550,000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1646AFC4" w14:textId="77777777" w:rsidR="005873EB" w:rsidRDefault="00000000">
                              <w:pPr>
                                <w:spacing w:after="0" w:line="240" w:lineRule="auto"/>
                                <w:jc w:val="right"/>
                              </w:pPr>
                              <w:r>
                                <w:rPr>
                                  <w:rFonts w:ascii="Arial" w:eastAsia="Arial" w:hAnsi="Arial"/>
                                  <w:color w:val="000000"/>
                                  <w:sz w:val="16"/>
                                </w:rPr>
                                <w:t>550,000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30D1B3B1" w14:textId="77777777" w:rsidR="005873EB" w:rsidRDefault="00000000">
                              <w:pPr>
                                <w:spacing w:after="0" w:line="240" w:lineRule="auto"/>
                                <w:jc w:val="right"/>
                              </w:pPr>
                              <w:r>
                                <w:rPr>
                                  <w:rFonts w:ascii="Arial" w:eastAsia="Arial" w:hAnsi="Arial"/>
                                  <w:color w:val="000000"/>
                                  <w:sz w:val="16"/>
                                </w:rPr>
                                <w:t>550,000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77E75DB2" w14:textId="77777777" w:rsidR="005873EB" w:rsidRDefault="00000000">
                              <w:pPr>
                                <w:spacing w:after="0" w:line="240" w:lineRule="auto"/>
                                <w:jc w:val="right"/>
                              </w:pPr>
                              <w:r>
                                <w:rPr>
                                  <w:rFonts w:ascii="Arial" w:eastAsia="Arial" w:hAnsi="Arial"/>
                                  <w:color w:val="000000"/>
                                  <w:sz w:val="16"/>
                                </w:rPr>
                                <w:t>100.00</w:t>
                              </w:r>
                            </w:p>
                          </w:tc>
                        </w:tr>
                        <w:tr w:rsidR="005873EB" w14:paraId="75E57D8F"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32DDFDEB" w14:textId="77777777" w:rsidR="005873EB" w:rsidRDefault="00000000">
                              <w:pPr>
                                <w:spacing w:after="0" w:line="240" w:lineRule="auto"/>
                              </w:pPr>
                              <w:r>
                                <w:rPr>
                                  <w:rFonts w:ascii="Arial" w:eastAsia="Arial" w:hAnsi="Arial"/>
                                  <w:color w:val="000000"/>
                                  <w:sz w:val="16"/>
                                </w:rPr>
                                <w:t>00115192</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962E5C3" w14:textId="77777777" w:rsidR="005873EB" w:rsidRDefault="00000000">
                              <w:pPr>
                                <w:spacing w:after="0" w:line="240" w:lineRule="auto"/>
                              </w:pPr>
                              <w:r>
                                <w:rPr>
                                  <w:rFonts w:ascii="Arial" w:eastAsia="Arial" w:hAnsi="Arial"/>
                                  <w:color w:val="000000"/>
                                  <w:sz w:val="16"/>
                                </w:rPr>
                                <w:t>UNA058 Iraq GBV mitigation and</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2151599" w14:textId="77777777" w:rsidR="005873EB"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6DEA6B6A" w14:textId="77777777" w:rsidR="005873EB" w:rsidRDefault="00000000">
                              <w:pPr>
                                <w:spacing w:after="0" w:line="240" w:lineRule="auto"/>
                                <w:jc w:val="right"/>
                              </w:pPr>
                              <w:r>
                                <w:rPr>
                                  <w:rFonts w:ascii="Arial" w:eastAsia="Arial" w:hAnsi="Arial"/>
                                  <w:color w:val="000000"/>
                                  <w:sz w:val="16"/>
                                </w:rPr>
                                <w:t>428,000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5527C3BB" w14:textId="77777777" w:rsidR="005873EB" w:rsidRDefault="00000000">
                              <w:pPr>
                                <w:spacing w:after="0" w:line="240" w:lineRule="auto"/>
                                <w:jc w:val="right"/>
                              </w:pPr>
                              <w:r>
                                <w:rPr>
                                  <w:rFonts w:ascii="Arial" w:eastAsia="Arial" w:hAnsi="Arial"/>
                                  <w:color w:val="000000"/>
                                  <w:sz w:val="16"/>
                                </w:rPr>
                                <w:t>428,000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718CD172" w14:textId="77777777" w:rsidR="005873EB" w:rsidRDefault="00000000">
                              <w:pPr>
                                <w:spacing w:after="0" w:line="240" w:lineRule="auto"/>
                                <w:jc w:val="right"/>
                              </w:pPr>
                              <w:r>
                                <w:rPr>
                                  <w:rFonts w:ascii="Arial" w:eastAsia="Arial" w:hAnsi="Arial"/>
                                  <w:color w:val="000000"/>
                                  <w:sz w:val="16"/>
                                </w:rPr>
                                <w:t>428,000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424BED90" w14:textId="77777777" w:rsidR="005873EB" w:rsidRDefault="00000000">
                              <w:pPr>
                                <w:spacing w:after="0" w:line="240" w:lineRule="auto"/>
                                <w:jc w:val="right"/>
                              </w:pPr>
                              <w:r>
                                <w:rPr>
                                  <w:rFonts w:ascii="Arial" w:eastAsia="Arial" w:hAnsi="Arial"/>
                                  <w:color w:val="000000"/>
                                  <w:sz w:val="16"/>
                                </w:rPr>
                                <w:t>100.00</w:t>
                              </w:r>
                            </w:p>
                          </w:tc>
                        </w:tr>
                        <w:tr w:rsidR="005873EB" w14:paraId="710C634B"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000EC566" w14:textId="77777777" w:rsidR="005873EB" w:rsidRDefault="00000000">
                              <w:pPr>
                                <w:spacing w:after="0" w:line="240" w:lineRule="auto"/>
                              </w:pPr>
                              <w:r>
                                <w:rPr>
                                  <w:rFonts w:ascii="Arial" w:eastAsia="Arial" w:hAnsi="Arial"/>
                                  <w:color w:val="000000"/>
                                  <w:sz w:val="16"/>
                                </w:rPr>
                                <w:t>00115195</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51B783A4" w14:textId="77777777" w:rsidR="005873EB" w:rsidRDefault="00000000">
                              <w:pPr>
                                <w:spacing w:after="0" w:line="240" w:lineRule="auto"/>
                              </w:pPr>
                              <w:r>
                                <w:rPr>
                                  <w:rFonts w:ascii="Arial" w:eastAsia="Arial" w:hAnsi="Arial"/>
                                  <w:color w:val="000000"/>
                                  <w:sz w:val="16"/>
                                </w:rPr>
                                <w:t>UNA061 Cox's Bazar CRSV Suppor</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0841FD27" w14:textId="77777777" w:rsidR="005873EB" w:rsidRDefault="00000000">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669988B9" w14:textId="77777777" w:rsidR="005873EB" w:rsidRDefault="00000000">
                              <w:pPr>
                                <w:spacing w:after="0" w:line="240" w:lineRule="auto"/>
                                <w:jc w:val="right"/>
                              </w:pPr>
                              <w:r>
                                <w:rPr>
                                  <w:rFonts w:ascii="Arial" w:eastAsia="Arial" w:hAnsi="Arial"/>
                                  <w:color w:val="000000"/>
                                  <w:sz w:val="16"/>
                                </w:rPr>
                                <w:t>325,000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2B1F0CF5" w14:textId="77777777" w:rsidR="005873EB" w:rsidRDefault="00000000">
                              <w:pPr>
                                <w:spacing w:after="0" w:line="240" w:lineRule="auto"/>
                                <w:jc w:val="right"/>
                              </w:pPr>
                              <w:r>
                                <w:rPr>
                                  <w:rFonts w:ascii="Arial" w:eastAsia="Arial" w:hAnsi="Arial"/>
                                  <w:color w:val="000000"/>
                                  <w:sz w:val="16"/>
                                </w:rPr>
                                <w:t>256,693</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140CE1F" w14:textId="77777777" w:rsidR="005873EB" w:rsidRDefault="00000000">
                              <w:pPr>
                                <w:spacing w:after="0" w:line="240" w:lineRule="auto"/>
                                <w:jc w:val="right"/>
                              </w:pPr>
                              <w:r>
                                <w:rPr>
                                  <w:rFonts w:ascii="Arial" w:eastAsia="Arial" w:hAnsi="Arial"/>
                                  <w:color w:val="000000"/>
                                  <w:sz w:val="16"/>
                                </w:rPr>
                                <w:t>256,693</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0E30612B" w14:textId="77777777" w:rsidR="005873EB" w:rsidRDefault="00000000">
                              <w:pPr>
                                <w:spacing w:after="0" w:line="240" w:lineRule="auto"/>
                                <w:jc w:val="right"/>
                              </w:pPr>
                              <w:r>
                                <w:rPr>
                                  <w:rFonts w:ascii="Arial" w:eastAsia="Arial" w:hAnsi="Arial"/>
                                  <w:color w:val="000000"/>
                                  <w:sz w:val="16"/>
                                </w:rPr>
                                <w:t>100.00</w:t>
                              </w:r>
                            </w:p>
                          </w:tc>
                        </w:tr>
                        <w:tr w:rsidR="005873EB" w14:paraId="0A24B182"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034A28B0" w14:textId="77777777" w:rsidR="005873EB" w:rsidRDefault="00000000">
                              <w:pPr>
                                <w:spacing w:after="0" w:line="240" w:lineRule="auto"/>
                              </w:pPr>
                              <w:r>
                                <w:rPr>
                                  <w:rFonts w:ascii="Arial" w:eastAsia="Arial" w:hAnsi="Arial"/>
                                  <w:color w:val="000000"/>
                                  <w:sz w:val="16"/>
                                </w:rPr>
                                <w:t>00115195</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4F07A5E7" w14:textId="77777777" w:rsidR="005873EB" w:rsidRDefault="00000000">
                              <w:pPr>
                                <w:spacing w:after="0" w:line="240" w:lineRule="auto"/>
                              </w:pPr>
                              <w:r>
                                <w:rPr>
                                  <w:rFonts w:ascii="Arial" w:eastAsia="Arial" w:hAnsi="Arial"/>
                                  <w:color w:val="000000"/>
                                  <w:sz w:val="16"/>
                                </w:rPr>
                                <w:t>UNA061 Cox's Bazar CRSV Suppor</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73747113" w14:textId="77777777" w:rsidR="005873EB"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5522D4CC" w14:textId="77777777" w:rsidR="005873EB" w:rsidRDefault="00000000">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344A695B" w14:textId="77777777" w:rsidR="005873EB" w:rsidRDefault="00000000">
                              <w:pPr>
                                <w:spacing w:after="0" w:line="240" w:lineRule="auto"/>
                                <w:jc w:val="right"/>
                              </w:pPr>
                              <w:r>
                                <w:rPr>
                                  <w:rFonts w:ascii="Arial" w:eastAsia="Arial" w:hAnsi="Arial"/>
                                  <w:color w:val="000000"/>
                                  <w:sz w:val="16"/>
                                </w:rPr>
                                <w:t>247,021</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5B89A55" w14:textId="77777777" w:rsidR="005873EB" w:rsidRDefault="00000000">
                              <w:pPr>
                                <w:spacing w:after="0" w:line="240" w:lineRule="auto"/>
                                <w:jc w:val="right"/>
                              </w:pPr>
                              <w:r>
                                <w:rPr>
                                  <w:rFonts w:ascii="Arial" w:eastAsia="Arial" w:hAnsi="Arial"/>
                                  <w:color w:val="000000"/>
                                  <w:sz w:val="16"/>
                                </w:rPr>
                                <w:t>247,021</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605734A" w14:textId="77777777" w:rsidR="005873EB" w:rsidRDefault="00000000">
                              <w:pPr>
                                <w:spacing w:after="0" w:line="240" w:lineRule="auto"/>
                                <w:jc w:val="right"/>
                              </w:pPr>
                              <w:r>
                                <w:rPr>
                                  <w:rFonts w:ascii="Arial" w:eastAsia="Arial" w:hAnsi="Arial"/>
                                  <w:color w:val="000000"/>
                                  <w:sz w:val="16"/>
                                </w:rPr>
                                <w:t>100.00</w:t>
                              </w:r>
                            </w:p>
                          </w:tc>
                        </w:tr>
                        <w:tr w:rsidR="005873EB" w14:paraId="2A58E6A1"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3CBA709D" w14:textId="77777777" w:rsidR="005873EB" w:rsidRDefault="00000000">
                              <w:pPr>
                                <w:spacing w:after="0" w:line="240" w:lineRule="auto"/>
                              </w:pPr>
                              <w:r>
                                <w:rPr>
                                  <w:rFonts w:ascii="Arial" w:eastAsia="Arial" w:hAnsi="Arial"/>
                                  <w:color w:val="000000"/>
                                  <w:sz w:val="16"/>
                                </w:rPr>
                                <w:t>00116935</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577F0D34" w14:textId="77777777" w:rsidR="005873EB" w:rsidRDefault="00000000">
                              <w:pPr>
                                <w:spacing w:after="0" w:line="240" w:lineRule="auto"/>
                              </w:pPr>
                              <w:r>
                                <w:rPr>
                                  <w:rFonts w:ascii="Arial" w:eastAsia="Arial" w:hAnsi="Arial"/>
                                  <w:color w:val="000000"/>
                                  <w:sz w:val="16"/>
                                </w:rPr>
                                <w:t>UNA064 KB-CRSV n Reparatns</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402A5962" w14:textId="77777777" w:rsidR="005873EB" w:rsidRDefault="00000000">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33B3E81B" w14:textId="77777777" w:rsidR="005873EB" w:rsidRDefault="00000000">
                              <w:pPr>
                                <w:spacing w:after="0" w:line="240" w:lineRule="auto"/>
                                <w:jc w:val="right"/>
                              </w:pPr>
                              <w:r>
                                <w:rPr>
                                  <w:rFonts w:ascii="Arial" w:eastAsia="Arial" w:hAnsi="Arial"/>
                                  <w:color w:val="000000"/>
                                  <w:sz w:val="16"/>
                                </w:rPr>
                                <w:t>100,580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17DC360B" w14:textId="77777777" w:rsidR="005873EB" w:rsidRDefault="00000000">
                              <w:pPr>
                                <w:spacing w:after="0" w:line="240" w:lineRule="auto"/>
                                <w:jc w:val="right"/>
                              </w:pPr>
                              <w:r>
                                <w:rPr>
                                  <w:rFonts w:ascii="Arial" w:eastAsia="Arial" w:hAnsi="Arial"/>
                                  <w:color w:val="000000"/>
                                  <w:sz w:val="16"/>
                                </w:rPr>
                                <w:t>99,593</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7611FC7D" w14:textId="77777777" w:rsidR="005873EB" w:rsidRDefault="00000000">
                              <w:pPr>
                                <w:spacing w:after="0" w:line="240" w:lineRule="auto"/>
                                <w:jc w:val="right"/>
                              </w:pPr>
                              <w:r>
                                <w:rPr>
                                  <w:rFonts w:ascii="Arial" w:eastAsia="Arial" w:hAnsi="Arial"/>
                                  <w:color w:val="000000"/>
                                  <w:sz w:val="16"/>
                                </w:rPr>
                                <w:t>99,593</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2B1045F7" w14:textId="77777777" w:rsidR="005873EB" w:rsidRDefault="00000000">
                              <w:pPr>
                                <w:spacing w:after="0" w:line="240" w:lineRule="auto"/>
                                <w:jc w:val="right"/>
                              </w:pPr>
                              <w:r>
                                <w:rPr>
                                  <w:rFonts w:ascii="Arial" w:eastAsia="Arial" w:hAnsi="Arial"/>
                                  <w:color w:val="000000"/>
                                  <w:sz w:val="16"/>
                                </w:rPr>
                                <w:t>100.00</w:t>
                              </w:r>
                            </w:p>
                          </w:tc>
                        </w:tr>
                        <w:tr w:rsidR="006027AC" w14:paraId="2ED0866A" w14:textId="77777777" w:rsidTr="006027AC">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2F94766C" w14:textId="77777777" w:rsidR="005873EB" w:rsidRDefault="00000000">
                              <w:pPr>
                                <w:spacing w:after="0" w:line="240" w:lineRule="auto"/>
                              </w:pPr>
                              <w:r>
                                <w:rPr>
                                  <w:rFonts w:ascii="Arial" w:eastAsia="Arial" w:hAnsi="Arial"/>
                                  <w:b/>
                                  <w:color w:val="FFFFFF"/>
                                  <w:sz w:val="16"/>
                                </w:rPr>
                                <w:t>Global and Interregional: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4108BEF5" w14:textId="77777777" w:rsidR="005873EB" w:rsidRDefault="005873EB">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0792A4EF" w14:textId="77777777" w:rsidR="005873EB" w:rsidRDefault="00000000">
                              <w:pPr>
                                <w:spacing w:after="0" w:line="240" w:lineRule="auto"/>
                                <w:jc w:val="right"/>
                              </w:pPr>
                              <w:r>
                                <w:rPr>
                                  <w:rFonts w:ascii="Arial" w:eastAsia="Arial" w:hAnsi="Arial"/>
                                  <w:b/>
                                  <w:color w:val="FFFFFF"/>
                                  <w:sz w:val="16"/>
                                </w:rPr>
                                <w:t>38,153,541</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1FCE15D4" w14:textId="77777777" w:rsidR="005873EB" w:rsidRDefault="00000000">
                              <w:pPr>
                                <w:spacing w:after="0" w:line="240" w:lineRule="auto"/>
                                <w:jc w:val="right"/>
                              </w:pPr>
                              <w:r>
                                <w:rPr>
                                  <w:rFonts w:ascii="Arial" w:eastAsia="Arial" w:hAnsi="Arial"/>
                                  <w:b/>
                                  <w:color w:val="FFFFFF"/>
                                  <w:sz w:val="16"/>
                                </w:rPr>
                                <w:t>33,125,786</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402837EA" w14:textId="77777777" w:rsidR="005873EB" w:rsidRDefault="00000000">
                              <w:pPr>
                                <w:spacing w:after="0" w:line="240" w:lineRule="auto"/>
                                <w:jc w:val="right"/>
                              </w:pPr>
                              <w:r>
                                <w:rPr>
                                  <w:rFonts w:ascii="Arial" w:eastAsia="Arial" w:hAnsi="Arial"/>
                                  <w:b/>
                                  <w:color w:val="FFFFFF"/>
                                  <w:sz w:val="16"/>
                                </w:rPr>
                                <w:t>32,997,177</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61F5D3F0" w14:textId="77777777" w:rsidR="005873EB" w:rsidRDefault="00000000">
                              <w:pPr>
                                <w:spacing w:after="0" w:line="240" w:lineRule="auto"/>
                                <w:jc w:val="right"/>
                              </w:pPr>
                              <w:r>
                                <w:rPr>
                                  <w:rFonts w:ascii="Arial" w:eastAsia="Arial" w:hAnsi="Arial"/>
                                  <w:b/>
                                  <w:color w:val="FFFFFF"/>
                                  <w:sz w:val="16"/>
                                </w:rPr>
                                <w:t>99.61</w:t>
                              </w:r>
                            </w:p>
                          </w:tc>
                        </w:tr>
                        <w:tr w:rsidR="006027AC" w14:paraId="1D8A61E2" w14:textId="77777777" w:rsidTr="006027AC">
                          <w:tc>
                            <w:tcPr>
                              <w:tcW w:w="1119" w:type="dxa"/>
                              <w:gridSpan w:val="7"/>
                              <w:tcBorders>
                                <w:top w:val="nil"/>
                                <w:left w:val="nil"/>
                                <w:bottom w:val="nil"/>
                                <w:right w:val="nil"/>
                              </w:tcBorders>
                              <w:tcMar>
                                <w:top w:w="59" w:type="dxa"/>
                                <w:left w:w="59" w:type="dxa"/>
                                <w:bottom w:w="59" w:type="dxa"/>
                                <w:right w:w="59" w:type="dxa"/>
                              </w:tcMar>
                              <w:vAlign w:val="center"/>
                            </w:tcPr>
                            <w:p w14:paraId="10C15D63" w14:textId="77777777" w:rsidR="005873EB" w:rsidRDefault="005873EB">
                              <w:pPr>
                                <w:spacing w:after="0" w:line="240" w:lineRule="auto"/>
                              </w:pPr>
                            </w:p>
                          </w:tc>
                        </w:tr>
                        <w:tr w:rsidR="006027AC" w14:paraId="788E3079" w14:textId="77777777" w:rsidTr="006027A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0D9DD43" w14:textId="77777777" w:rsidR="005873EB" w:rsidRDefault="00000000">
                              <w:pPr>
                                <w:spacing w:after="0" w:line="240" w:lineRule="auto"/>
                              </w:pPr>
                              <w:r>
                                <w:rPr>
                                  <w:rFonts w:ascii="Arial" w:eastAsia="Arial" w:hAnsi="Arial"/>
                                  <w:b/>
                                  <w:color w:val="FFFFFF"/>
                                  <w:sz w:val="16"/>
                                </w:rPr>
                                <w:t>Iraq</w:t>
                              </w:r>
                            </w:p>
                          </w:tc>
                        </w:tr>
                        <w:tr w:rsidR="005873EB" w14:paraId="4872AA8B"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01E67FE2" w14:textId="77777777" w:rsidR="005873EB" w:rsidRDefault="00000000">
                              <w:pPr>
                                <w:spacing w:after="0" w:line="240" w:lineRule="auto"/>
                              </w:pPr>
                              <w:r>
                                <w:rPr>
                                  <w:rFonts w:ascii="Arial" w:eastAsia="Arial" w:hAnsi="Arial"/>
                                  <w:color w:val="000000"/>
                                  <w:sz w:val="16"/>
                                </w:rPr>
                                <w:t>00113083</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2C4A033" w14:textId="77777777" w:rsidR="005873EB" w:rsidRDefault="00000000">
                              <w:pPr>
                                <w:spacing w:after="0" w:line="240" w:lineRule="auto"/>
                              </w:pPr>
                              <w:r>
                                <w:rPr>
                                  <w:rFonts w:ascii="Arial" w:eastAsia="Arial" w:hAnsi="Arial"/>
                                  <w:color w:val="000000"/>
                                  <w:sz w:val="16"/>
                                </w:rPr>
                                <w:t>UNA056- Project Init Proj- CRS</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4C42869E"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F332DD1" w14:textId="77777777" w:rsidR="005873EB" w:rsidRDefault="00000000">
                              <w:pPr>
                                <w:spacing w:after="0" w:line="240" w:lineRule="auto"/>
                                <w:jc w:val="right"/>
                              </w:pPr>
                              <w:r>
                                <w:rPr>
                                  <w:rFonts w:ascii="Arial" w:eastAsia="Arial" w:hAnsi="Arial"/>
                                  <w:color w:val="000000"/>
                                  <w:sz w:val="16"/>
                                </w:rPr>
                                <w:t>396,000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597175A1" w14:textId="77777777" w:rsidR="005873EB" w:rsidRDefault="00000000">
                              <w:pPr>
                                <w:spacing w:after="0" w:line="240" w:lineRule="auto"/>
                                <w:jc w:val="right"/>
                              </w:pPr>
                              <w:r>
                                <w:rPr>
                                  <w:rFonts w:ascii="Arial" w:eastAsia="Arial" w:hAnsi="Arial"/>
                                  <w:color w:val="000000"/>
                                  <w:sz w:val="16"/>
                                </w:rPr>
                                <w:t>21,887</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70BA7EFF" w14:textId="77777777" w:rsidR="005873EB" w:rsidRDefault="00000000">
                              <w:pPr>
                                <w:spacing w:after="0" w:line="240" w:lineRule="auto"/>
                                <w:jc w:val="right"/>
                              </w:pPr>
                              <w:r>
                                <w:rPr>
                                  <w:rFonts w:ascii="Arial" w:eastAsia="Arial" w:hAnsi="Arial"/>
                                  <w:color w:val="000000"/>
                                  <w:sz w:val="16"/>
                                </w:rPr>
                                <w:t>21,887</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DA6F0DA" w14:textId="77777777" w:rsidR="005873EB" w:rsidRDefault="00000000">
                              <w:pPr>
                                <w:spacing w:after="0" w:line="240" w:lineRule="auto"/>
                                <w:jc w:val="right"/>
                              </w:pPr>
                              <w:r>
                                <w:rPr>
                                  <w:rFonts w:ascii="Arial" w:eastAsia="Arial" w:hAnsi="Arial"/>
                                  <w:color w:val="000000"/>
                                  <w:sz w:val="16"/>
                                </w:rPr>
                                <w:t>100.00</w:t>
                              </w:r>
                            </w:p>
                          </w:tc>
                        </w:tr>
                        <w:tr w:rsidR="006027AC" w14:paraId="43A7CE4C" w14:textId="77777777" w:rsidTr="006027AC">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72057E0B" w14:textId="77777777" w:rsidR="005873EB" w:rsidRDefault="00000000">
                              <w:pPr>
                                <w:spacing w:after="0" w:line="240" w:lineRule="auto"/>
                              </w:pPr>
                              <w:r>
                                <w:rPr>
                                  <w:rFonts w:ascii="Arial" w:eastAsia="Arial" w:hAnsi="Arial"/>
                                  <w:b/>
                                  <w:color w:val="FFFFFF"/>
                                  <w:sz w:val="16"/>
                                </w:rPr>
                                <w:t>Iraq: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3288F077" w14:textId="77777777" w:rsidR="005873EB" w:rsidRDefault="005873EB">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4A7DD242" w14:textId="77777777" w:rsidR="005873EB" w:rsidRDefault="00000000">
                              <w:pPr>
                                <w:spacing w:after="0" w:line="240" w:lineRule="auto"/>
                                <w:jc w:val="right"/>
                              </w:pPr>
                              <w:r>
                                <w:rPr>
                                  <w:rFonts w:ascii="Arial" w:eastAsia="Arial" w:hAnsi="Arial"/>
                                  <w:b/>
                                  <w:color w:val="FFFFFF"/>
                                  <w:sz w:val="16"/>
                                </w:rPr>
                                <w:t>396,000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57F7FD53" w14:textId="77777777" w:rsidR="005873EB" w:rsidRDefault="00000000">
                              <w:pPr>
                                <w:spacing w:after="0" w:line="240" w:lineRule="auto"/>
                                <w:jc w:val="right"/>
                              </w:pPr>
                              <w:r>
                                <w:rPr>
                                  <w:rFonts w:ascii="Arial" w:eastAsia="Arial" w:hAnsi="Arial"/>
                                  <w:b/>
                                  <w:color w:val="FFFFFF"/>
                                  <w:sz w:val="16"/>
                                </w:rPr>
                                <w:t>21,887</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5FBE40B4" w14:textId="77777777" w:rsidR="005873EB" w:rsidRDefault="00000000">
                              <w:pPr>
                                <w:spacing w:after="0" w:line="240" w:lineRule="auto"/>
                                <w:jc w:val="right"/>
                              </w:pPr>
                              <w:r>
                                <w:rPr>
                                  <w:rFonts w:ascii="Arial" w:eastAsia="Arial" w:hAnsi="Arial"/>
                                  <w:b/>
                                  <w:color w:val="FFFFFF"/>
                                  <w:sz w:val="16"/>
                                </w:rPr>
                                <w:t>21,887</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20C51448" w14:textId="77777777" w:rsidR="005873EB" w:rsidRDefault="00000000">
                              <w:pPr>
                                <w:spacing w:after="0" w:line="240" w:lineRule="auto"/>
                                <w:jc w:val="right"/>
                              </w:pPr>
                              <w:r>
                                <w:rPr>
                                  <w:rFonts w:ascii="Arial" w:eastAsia="Arial" w:hAnsi="Arial"/>
                                  <w:b/>
                                  <w:color w:val="FFFFFF"/>
                                  <w:sz w:val="16"/>
                                </w:rPr>
                                <w:t>100.00</w:t>
                              </w:r>
                            </w:p>
                          </w:tc>
                        </w:tr>
                        <w:tr w:rsidR="006027AC" w14:paraId="78D85907" w14:textId="77777777" w:rsidTr="006027AC">
                          <w:tc>
                            <w:tcPr>
                              <w:tcW w:w="1119" w:type="dxa"/>
                              <w:gridSpan w:val="7"/>
                              <w:tcBorders>
                                <w:top w:val="nil"/>
                                <w:left w:val="nil"/>
                                <w:bottom w:val="nil"/>
                                <w:right w:val="nil"/>
                              </w:tcBorders>
                              <w:tcMar>
                                <w:top w:w="59" w:type="dxa"/>
                                <w:left w:w="59" w:type="dxa"/>
                                <w:bottom w:w="59" w:type="dxa"/>
                                <w:right w:w="59" w:type="dxa"/>
                              </w:tcMar>
                              <w:vAlign w:val="center"/>
                            </w:tcPr>
                            <w:p w14:paraId="17A1FFAC" w14:textId="77777777" w:rsidR="005873EB" w:rsidRDefault="005873EB">
                              <w:pPr>
                                <w:spacing w:after="0" w:line="240" w:lineRule="auto"/>
                              </w:pPr>
                            </w:p>
                          </w:tc>
                        </w:tr>
                        <w:tr w:rsidR="006027AC" w14:paraId="5787C5A2" w14:textId="77777777" w:rsidTr="006027A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EDC5D67" w14:textId="77777777" w:rsidR="005873EB" w:rsidRDefault="00000000">
                              <w:pPr>
                                <w:spacing w:after="0" w:line="240" w:lineRule="auto"/>
                              </w:pPr>
                              <w:r>
                                <w:rPr>
                                  <w:rFonts w:ascii="Arial" w:eastAsia="Arial" w:hAnsi="Arial"/>
                                  <w:b/>
                                  <w:color w:val="FFFFFF"/>
                                  <w:sz w:val="16"/>
                                </w:rPr>
                                <w:t>Myanmar</w:t>
                              </w:r>
                            </w:p>
                          </w:tc>
                        </w:tr>
                        <w:tr w:rsidR="005873EB" w14:paraId="574109C1"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0EB5AD59" w14:textId="77777777" w:rsidR="005873EB" w:rsidRDefault="00000000">
                              <w:pPr>
                                <w:spacing w:after="0" w:line="240" w:lineRule="auto"/>
                              </w:pPr>
                              <w:r>
                                <w:rPr>
                                  <w:rFonts w:ascii="Arial" w:eastAsia="Arial" w:hAnsi="Arial"/>
                                  <w:color w:val="000000"/>
                                  <w:sz w:val="16"/>
                                </w:rPr>
                                <w:t>00116960</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6AC7EC79" w14:textId="77777777" w:rsidR="005873EB" w:rsidRDefault="00000000">
                              <w:pPr>
                                <w:spacing w:after="0" w:line="240" w:lineRule="auto"/>
                              </w:pPr>
                              <w:r>
                                <w:rPr>
                                  <w:rFonts w:ascii="Arial" w:eastAsia="Arial" w:hAnsi="Arial"/>
                                  <w:color w:val="000000"/>
                                  <w:sz w:val="16"/>
                                </w:rPr>
                                <w:t>UNA063 Myanmar CR trafficking</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12C7C031" w14:textId="77777777" w:rsidR="005873EB" w:rsidRDefault="00000000">
                              <w:pPr>
                                <w:spacing w:after="0" w:line="240" w:lineRule="auto"/>
                              </w:pPr>
                              <w:r>
                                <w:rPr>
                                  <w:rFonts w:ascii="Arial" w:eastAsia="Arial" w:hAnsi="Arial"/>
                                  <w:color w:val="000000"/>
                                  <w:sz w:val="16"/>
                                </w:rPr>
                                <w:t>UNODC</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1424D060" w14:textId="77777777" w:rsidR="005873EB" w:rsidRDefault="00000000">
                              <w:pPr>
                                <w:spacing w:after="0" w:line="240" w:lineRule="auto"/>
                                <w:jc w:val="right"/>
                              </w:pPr>
                              <w:r>
                                <w:rPr>
                                  <w:rFonts w:ascii="Arial" w:eastAsia="Arial" w:hAnsi="Arial"/>
                                  <w:color w:val="000000"/>
                                  <w:sz w:val="16"/>
                                </w:rPr>
                                <w:t>70,342</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635AABAB" w14:textId="77777777" w:rsidR="005873EB" w:rsidRDefault="00000000">
                              <w:pPr>
                                <w:spacing w:after="0" w:line="240" w:lineRule="auto"/>
                                <w:jc w:val="right"/>
                              </w:pPr>
                              <w:r>
                                <w:rPr>
                                  <w:rFonts w:ascii="Arial" w:eastAsia="Arial" w:hAnsi="Arial"/>
                                  <w:color w:val="000000"/>
                                  <w:sz w:val="16"/>
                                </w:rPr>
                                <w:t>54,464</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878B330" w14:textId="77777777" w:rsidR="005873EB" w:rsidRDefault="00000000">
                              <w:pPr>
                                <w:spacing w:after="0" w:line="240" w:lineRule="auto"/>
                                <w:jc w:val="right"/>
                              </w:pPr>
                              <w:r>
                                <w:rPr>
                                  <w:rFonts w:ascii="Arial" w:eastAsia="Arial" w:hAnsi="Arial"/>
                                  <w:color w:val="000000"/>
                                  <w:sz w:val="16"/>
                                </w:rPr>
                                <w:t>54,464</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97EF9C7" w14:textId="77777777" w:rsidR="005873EB" w:rsidRDefault="00000000">
                              <w:pPr>
                                <w:spacing w:after="0" w:line="240" w:lineRule="auto"/>
                                <w:jc w:val="right"/>
                              </w:pPr>
                              <w:r>
                                <w:rPr>
                                  <w:rFonts w:ascii="Arial" w:eastAsia="Arial" w:hAnsi="Arial"/>
                                  <w:color w:val="000000"/>
                                  <w:sz w:val="16"/>
                                </w:rPr>
                                <w:t>100.00</w:t>
                              </w:r>
                            </w:p>
                          </w:tc>
                        </w:tr>
                        <w:tr w:rsidR="005873EB" w14:paraId="7BF57CDD"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75200F5F" w14:textId="77777777" w:rsidR="005873EB" w:rsidRDefault="00000000">
                              <w:pPr>
                                <w:spacing w:after="0" w:line="240" w:lineRule="auto"/>
                              </w:pPr>
                              <w:r>
                                <w:rPr>
                                  <w:rFonts w:ascii="Arial" w:eastAsia="Arial" w:hAnsi="Arial"/>
                                  <w:color w:val="000000"/>
                                  <w:sz w:val="16"/>
                                </w:rPr>
                                <w:t>00116960</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69FA9CAE" w14:textId="77777777" w:rsidR="005873EB" w:rsidRDefault="00000000">
                              <w:pPr>
                                <w:spacing w:after="0" w:line="240" w:lineRule="auto"/>
                              </w:pPr>
                              <w:r>
                                <w:rPr>
                                  <w:rFonts w:ascii="Arial" w:eastAsia="Arial" w:hAnsi="Arial"/>
                                  <w:color w:val="000000"/>
                                  <w:sz w:val="16"/>
                                </w:rPr>
                                <w:t>UNA063 Myanmar CR trafficking</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4E59B213" w14:textId="77777777" w:rsidR="005873EB"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62116E33" w14:textId="77777777" w:rsidR="005873EB" w:rsidRDefault="00000000">
                              <w:pPr>
                                <w:spacing w:after="0" w:line="240" w:lineRule="auto"/>
                                <w:jc w:val="right"/>
                              </w:pPr>
                              <w:r>
                                <w:rPr>
                                  <w:rFonts w:ascii="Arial" w:eastAsia="Arial" w:hAnsi="Arial"/>
                                  <w:color w:val="000000"/>
                                  <w:sz w:val="16"/>
                                </w:rPr>
                                <w:t>178,675</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51BD7890" w14:textId="77777777" w:rsidR="005873EB" w:rsidRDefault="00000000">
                              <w:pPr>
                                <w:spacing w:after="0" w:line="240" w:lineRule="auto"/>
                                <w:jc w:val="right"/>
                              </w:pPr>
                              <w:r>
                                <w:rPr>
                                  <w:rFonts w:ascii="Arial" w:eastAsia="Arial" w:hAnsi="Arial"/>
                                  <w:color w:val="000000"/>
                                  <w:sz w:val="16"/>
                                </w:rPr>
                                <w:t>178,675</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CC70493" w14:textId="77777777" w:rsidR="005873EB" w:rsidRDefault="00000000">
                              <w:pPr>
                                <w:spacing w:after="0" w:line="240" w:lineRule="auto"/>
                                <w:jc w:val="right"/>
                              </w:pPr>
                              <w:r>
                                <w:rPr>
                                  <w:rFonts w:ascii="Arial" w:eastAsia="Arial" w:hAnsi="Arial"/>
                                  <w:color w:val="000000"/>
                                  <w:sz w:val="16"/>
                                </w:rPr>
                                <w:t>178,675</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2A077A8F" w14:textId="77777777" w:rsidR="005873EB" w:rsidRDefault="00000000">
                              <w:pPr>
                                <w:spacing w:after="0" w:line="240" w:lineRule="auto"/>
                                <w:jc w:val="right"/>
                              </w:pPr>
                              <w:r>
                                <w:rPr>
                                  <w:rFonts w:ascii="Arial" w:eastAsia="Arial" w:hAnsi="Arial"/>
                                  <w:color w:val="000000"/>
                                  <w:sz w:val="16"/>
                                </w:rPr>
                                <w:t>100.00</w:t>
                              </w:r>
                            </w:p>
                          </w:tc>
                        </w:tr>
                        <w:tr w:rsidR="006027AC" w14:paraId="4E6A6E80" w14:textId="77777777" w:rsidTr="006027AC">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13C41DFA" w14:textId="77777777" w:rsidR="005873EB" w:rsidRDefault="00000000">
                              <w:pPr>
                                <w:spacing w:after="0" w:line="240" w:lineRule="auto"/>
                              </w:pPr>
                              <w:r>
                                <w:rPr>
                                  <w:rFonts w:ascii="Arial" w:eastAsia="Arial" w:hAnsi="Arial"/>
                                  <w:b/>
                                  <w:color w:val="FFFFFF"/>
                                  <w:sz w:val="16"/>
                                </w:rPr>
                                <w:t>Myanmar: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628C1E47" w14:textId="77777777" w:rsidR="005873EB" w:rsidRDefault="005873EB">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3472662E" w14:textId="77777777" w:rsidR="005873EB" w:rsidRDefault="00000000">
                              <w:pPr>
                                <w:spacing w:after="0" w:line="240" w:lineRule="auto"/>
                                <w:jc w:val="right"/>
                              </w:pPr>
                              <w:r>
                                <w:rPr>
                                  <w:rFonts w:ascii="Arial" w:eastAsia="Arial" w:hAnsi="Arial"/>
                                  <w:b/>
                                  <w:color w:val="FFFFFF"/>
                                  <w:sz w:val="16"/>
                                </w:rPr>
                                <w:t>249,017</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23C6CB21" w14:textId="77777777" w:rsidR="005873EB" w:rsidRDefault="00000000">
                              <w:pPr>
                                <w:spacing w:after="0" w:line="240" w:lineRule="auto"/>
                                <w:jc w:val="right"/>
                              </w:pPr>
                              <w:r>
                                <w:rPr>
                                  <w:rFonts w:ascii="Arial" w:eastAsia="Arial" w:hAnsi="Arial"/>
                                  <w:b/>
                                  <w:color w:val="FFFFFF"/>
                                  <w:sz w:val="16"/>
                                </w:rPr>
                                <w:t>233,139</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1C6B715B" w14:textId="77777777" w:rsidR="005873EB" w:rsidRDefault="00000000">
                              <w:pPr>
                                <w:spacing w:after="0" w:line="240" w:lineRule="auto"/>
                                <w:jc w:val="right"/>
                              </w:pPr>
                              <w:r>
                                <w:rPr>
                                  <w:rFonts w:ascii="Arial" w:eastAsia="Arial" w:hAnsi="Arial"/>
                                  <w:b/>
                                  <w:color w:val="FFFFFF"/>
                                  <w:sz w:val="16"/>
                                </w:rPr>
                                <w:t>233,139</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60E864A8" w14:textId="77777777" w:rsidR="005873EB" w:rsidRDefault="00000000">
                              <w:pPr>
                                <w:spacing w:after="0" w:line="240" w:lineRule="auto"/>
                                <w:jc w:val="right"/>
                              </w:pPr>
                              <w:r>
                                <w:rPr>
                                  <w:rFonts w:ascii="Arial" w:eastAsia="Arial" w:hAnsi="Arial"/>
                                  <w:b/>
                                  <w:color w:val="FFFFFF"/>
                                  <w:sz w:val="16"/>
                                </w:rPr>
                                <w:t>100.00</w:t>
                              </w:r>
                            </w:p>
                          </w:tc>
                        </w:tr>
                        <w:tr w:rsidR="006027AC" w14:paraId="6D02C45E" w14:textId="77777777" w:rsidTr="006027AC">
                          <w:tc>
                            <w:tcPr>
                              <w:tcW w:w="1119" w:type="dxa"/>
                              <w:gridSpan w:val="7"/>
                              <w:tcBorders>
                                <w:top w:val="nil"/>
                                <w:left w:val="nil"/>
                                <w:bottom w:val="nil"/>
                                <w:right w:val="nil"/>
                              </w:tcBorders>
                              <w:tcMar>
                                <w:top w:w="59" w:type="dxa"/>
                                <w:left w:w="59" w:type="dxa"/>
                                <w:bottom w:w="59" w:type="dxa"/>
                                <w:right w:w="59" w:type="dxa"/>
                              </w:tcMar>
                              <w:vAlign w:val="center"/>
                            </w:tcPr>
                            <w:p w14:paraId="641E0CCC" w14:textId="77777777" w:rsidR="005873EB" w:rsidRDefault="005873EB">
                              <w:pPr>
                                <w:spacing w:after="0" w:line="240" w:lineRule="auto"/>
                              </w:pPr>
                            </w:p>
                          </w:tc>
                        </w:tr>
                        <w:tr w:rsidR="006027AC" w14:paraId="4DD80C7B" w14:textId="77777777" w:rsidTr="006027A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E344615" w14:textId="77777777" w:rsidR="005873EB" w:rsidRDefault="00000000">
                              <w:pPr>
                                <w:spacing w:after="0" w:line="240" w:lineRule="auto"/>
                              </w:pPr>
                              <w:r>
                                <w:rPr>
                                  <w:rFonts w:ascii="Arial" w:eastAsia="Arial" w:hAnsi="Arial"/>
                                  <w:b/>
                                  <w:color w:val="FFFFFF"/>
                                  <w:sz w:val="16"/>
                                </w:rPr>
                                <w:lastRenderedPageBreak/>
                                <w:t>Somalia</w:t>
                              </w:r>
                            </w:p>
                          </w:tc>
                        </w:tr>
                        <w:tr w:rsidR="005873EB" w14:paraId="0268CCCB"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463A665" w14:textId="77777777" w:rsidR="005873EB" w:rsidRDefault="00000000">
                              <w:pPr>
                                <w:spacing w:after="0" w:line="240" w:lineRule="auto"/>
                              </w:pPr>
                              <w:r>
                                <w:rPr>
                                  <w:rFonts w:ascii="Arial" w:eastAsia="Arial" w:hAnsi="Arial"/>
                                  <w:color w:val="000000"/>
                                  <w:sz w:val="16"/>
                                </w:rPr>
                                <w:t>00101456</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2DF3571F" w14:textId="77777777" w:rsidR="005873EB" w:rsidRDefault="00000000">
                              <w:pPr>
                                <w:spacing w:after="0" w:line="240" w:lineRule="auto"/>
                              </w:pPr>
                              <w:r>
                                <w:rPr>
                                  <w:rFonts w:ascii="Arial" w:eastAsia="Arial" w:hAnsi="Arial"/>
                                  <w:color w:val="000000"/>
                                  <w:sz w:val="16"/>
                                </w:rPr>
                                <w:t>UNA043 UNDP ToE SOMALIA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6B61FF6D"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990D729" w14:textId="77777777" w:rsidR="005873EB" w:rsidRDefault="00000000">
                              <w:pPr>
                                <w:spacing w:after="0" w:line="240" w:lineRule="auto"/>
                                <w:jc w:val="right"/>
                              </w:pPr>
                              <w:r>
                                <w:rPr>
                                  <w:rFonts w:ascii="Arial" w:eastAsia="Arial" w:hAnsi="Arial"/>
                                  <w:color w:val="000000"/>
                                  <w:sz w:val="16"/>
                                </w:rPr>
                                <w:t>1,156,994</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349AFC5D" w14:textId="77777777" w:rsidR="005873EB" w:rsidRDefault="00000000">
                              <w:pPr>
                                <w:spacing w:after="0" w:line="240" w:lineRule="auto"/>
                                <w:jc w:val="right"/>
                              </w:pPr>
                              <w:r>
                                <w:rPr>
                                  <w:rFonts w:ascii="Arial" w:eastAsia="Arial" w:hAnsi="Arial"/>
                                  <w:color w:val="000000"/>
                                  <w:sz w:val="16"/>
                                </w:rPr>
                                <w:t>1,152,705</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38D045AA" w14:textId="77777777" w:rsidR="005873EB" w:rsidRDefault="00000000">
                              <w:pPr>
                                <w:spacing w:after="0" w:line="240" w:lineRule="auto"/>
                                <w:jc w:val="right"/>
                              </w:pPr>
                              <w:r>
                                <w:rPr>
                                  <w:rFonts w:ascii="Arial" w:eastAsia="Arial" w:hAnsi="Arial"/>
                                  <w:color w:val="000000"/>
                                  <w:sz w:val="16"/>
                                </w:rPr>
                                <w:t>1,152,705</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290D6858" w14:textId="77777777" w:rsidR="005873EB" w:rsidRDefault="00000000">
                              <w:pPr>
                                <w:spacing w:after="0" w:line="240" w:lineRule="auto"/>
                                <w:jc w:val="right"/>
                              </w:pPr>
                              <w:r>
                                <w:rPr>
                                  <w:rFonts w:ascii="Arial" w:eastAsia="Arial" w:hAnsi="Arial"/>
                                  <w:color w:val="000000"/>
                                  <w:sz w:val="16"/>
                                </w:rPr>
                                <w:t>100.00</w:t>
                              </w:r>
                            </w:p>
                          </w:tc>
                        </w:tr>
                        <w:tr w:rsidR="006027AC" w14:paraId="0BC03E2E" w14:textId="77777777" w:rsidTr="006027AC">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09852C8A" w14:textId="77777777" w:rsidR="005873EB" w:rsidRDefault="00000000">
                              <w:pPr>
                                <w:spacing w:after="0" w:line="240" w:lineRule="auto"/>
                              </w:pPr>
                              <w:r>
                                <w:rPr>
                                  <w:rFonts w:ascii="Arial" w:eastAsia="Arial" w:hAnsi="Arial"/>
                                  <w:b/>
                                  <w:color w:val="FFFFFF"/>
                                  <w:sz w:val="16"/>
                                </w:rPr>
                                <w:t>Somalia: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0AC7260E" w14:textId="77777777" w:rsidR="005873EB" w:rsidRDefault="005873EB">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150BA042" w14:textId="77777777" w:rsidR="005873EB" w:rsidRDefault="00000000">
                              <w:pPr>
                                <w:spacing w:after="0" w:line="240" w:lineRule="auto"/>
                                <w:jc w:val="right"/>
                              </w:pPr>
                              <w:r>
                                <w:rPr>
                                  <w:rFonts w:ascii="Arial" w:eastAsia="Arial" w:hAnsi="Arial"/>
                                  <w:b/>
                                  <w:color w:val="FFFFFF"/>
                                  <w:sz w:val="16"/>
                                </w:rPr>
                                <w:t>1,156,994</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7A0FCE27" w14:textId="77777777" w:rsidR="005873EB" w:rsidRDefault="00000000">
                              <w:pPr>
                                <w:spacing w:after="0" w:line="240" w:lineRule="auto"/>
                                <w:jc w:val="right"/>
                              </w:pPr>
                              <w:r>
                                <w:rPr>
                                  <w:rFonts w:ascii="Arial" w:eastAsia="Arial" w:hAnsi="Arial"/>
                                  <w:b/>
                                  <w:color w:val="FFFFFF"/>
                                  <w:sz w:val="16"/>
                                </w:rPr>
                                <w:t>1,152,705</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4B64A7A0" w14:textId="77777777" w:rsidR="005873EB" w:rsidRDefault="00000000">
                              <w:pPr>
                                <w:spacing w:after="0" w:line="240" w:lineRule="auto"/>
                                <w:jc w:val="right"/>
                              </w:pPr>
                              <w:r>
                                <w:rPr>
                                  <w:rFonts w:ascii="Arial" w:eastAsia="Arial" w:hAnsi="Arial"/>
                                  <w:b/>
                                  <w:color w:val="FFFFFF"/>
                                  <w:sz w:val="16"/>
                                </w:rPr>
                                <w:t>1,152,705</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6F7F8FE5" w14:textId="77777777" w:rsidR="005873EB" w:rsidRDefault="00000000">
                              <w:pPr>
                                <w:spacing w:after="0" w:line="240" w:lineRule="auto"/>
                                <w:jc w:val="right"/>
                              </w:pPr>
                              <w:r>
                                <w:rPr>
                                  <w:rFonts w:ascii="Arial" w:eastAsia="Arial" w:hAnsi="Arial"/>
                                  <w:b/>
                                  <w:color w:val="FFFFFF"/>
                                  <w:sz w:val="16"/>
                                </w:rPr>
                                <w:t>100.00</w:t>
                              </w:r>
                            </w:p>
                          </w:tc>
                        </w:tr>
                        <w:tr w:rsidR="006027AC" w14:paraId="27A97EBA" w14:textId="77777777" w:rsidTr="006027AC">
                          <w:tc>
                            <w:tcPr>
                              <w:tcW w:w="1119" w:type="dxa"/>
                              <w:gridSpan w:val="7"/>
                              <w:tcBorders>
                                <w:top w:val="nil"/>
                                <w:left w:val="nil"/>
                                <w:bottom w:val="nil"/>
                                <w:right w:val="nil"/>
                              </w:tcBorders>
                              <w:tcMar>
                                <w:top w:w="59" w:type="dxa"/>
                                <w:left w:w="59" w:type="dxa"/>
                                <w:bottom w:w="59" w:type="dxa"/>
                                <w:right w:w="59" w:type="dxa"/>
                              </w:tcMar>
                              <w:vAlign w:val="center"/>
                            </w:tcPr>
                            <w:p w14:paraId="691E1318" w14:textId="77777777" w:rsidR="005873EB" w:rsidRDefault="005873EB">
                              <w:pPr>
                                <w:spacing w:after="0" w:line="240" w:lineRule="auto"/>
                              </w:pPr>
                            </w:p>
                          </w:tc>
                        </w:tr>
                        <w:tr w:rsidR="006027AC" w14:paraId="02D92F72" w14:textId="77777777" w:rsidTr="006027A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C6F6689" w14:textId="77777777" w:rsidR="005873EB" w:rsidRDefault="00000000">
                              <w:pPr>
                                <w:spacing w:after="0" w:line="240" w:lineRule="auto"/>
                              </w:pPr>
                              <w:r>
                                <w:rPr>
                                  <w:rFonts w:ascii="Arial" w:eastAsia="Arial" w:hAnsi="Arial"/>
                                  <w:b/>
                                  <w:color w:val="FFFFFF"/>
                                  <w:sz w:val="16"/>
                                </w:rPr>
                                <w:t>South Sudan</w:t>
                              </w:r>
                            </w:p>
                          </w:tc>
                        </w:tr>
                        <w:tr w:rsidR="005873EB" w14:paraId="1E27BE3F"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60FDC8C8" w14:textId="77777777" w:rsidR="005873EB" w:rsidRDefault="00000000">
                              <w:pPr>
                                <w:spacing w:after="0" w:line="240" w:lineRule="auto"/>
                              </w:pPr>
                              <w:r>
                                <w:rPr>
                                  <w:rFonts w:ascii="Arial" w:eastAsia="Arial" w:hAnsi="Arial"/>
                                  <w:color w:val="000000"/>
                                  <w:sz w:val="16"/>
                                </w:rPr>
                                <w:t>00116980</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30C8C7C" w14:textId="77777777" w:rsidR="005873EB" w:rsidRDefault="00000000">
                              <w:pPr>
                                <w:spacing w:after="0" w:line="240" w:lineRule="auto"/>
                              </w:pPr>
                              <w:r>
                                <w:rPr>
                                  <w:rFonts w:ascii="Arial" w:eastAsia="Arial" w:hAnsi="Arial"/>
                                  <w:color w:val="000000"/>
                                  <w:sz w:val="16"/>
                                </w:rPr>
                                <w:t>UNA062_CRSV in South Sudan</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137623C7" w14:textId="77777777" w:rsidR="005873EB"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36473BA6" w14:textId="77777777" w:rsidR="005873EB" w:rsidRDefault="00000000">
                              <w:pPr>
                                <w:spacing w:after="0" w:line="240" w:lineRule="auto"/>
                                <w:jc w:val="right"/>
                              </w:pPr>
                              <w:r>
                                <w:rPr>
                                  <w:rFonts w:ascii="Arial" w:eastAsia="Arial" w:hAnsi="Arial"/>
                                  <w:color w:val="000000"/>
                                  <w:sz w:val="16"/>
                                </w:rPr>
                                <w:t>656,808</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65C81C2E" w14:textId="77777777" w:rsidR="005873EB" w:rsidRDefault="00000000">
                              <w:pPr>
                                <w:spacing w:after="0" w:line="240" w:lineRule="auto"/>
                                <w:jc w:val="right"/>
                              </w:pPr>
                              <w:r>
                                <w:rPr>
                                  <w:rFonts w:ascii="Arial" w:eastAsia="Arial" w:hAnsi="Arial"/>
                                  <w:color w:val="000000"/>
                                  <w:sz w:val="16"/>
                                </w:rPr>
                                <w:t>539,527</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48EDF87D" w14:textId="77777777" w:rsidR="005873EB" w:rsidRDefault="00000000">
                              <w:pPr>
                                <w:spacing w:after="0" w:line="240" w:lineRule="auto"/>
                                <w:jc w:val="right"/>
                              </w:pPr>
                              <w:r>
                                <w:rPr>
                                  <w:rFonts w:ascii="Arial" w:eastAsia="Arial" w:hAnsi="Arial"/>
                                  <w:color w:val="000000"/>
                                  <w:sz w:val="16"/>
                                </w:rPr>
                                <w:t>535,498</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6C629CD6" w14:textId="77777777" w:rsidR="005873EB" w:rsidRDefault="00000000">
                              <w:pPr>
                                <w:spacing w:after="0" w:line="240" w:lineRule="auto"/>
                                <w:jc w:val="right"/>
                              </w:pPr>
                              <w:r>
                                <w:rPr>
                                  <w:rFonts w:ascii="Arial" w:eastAsia="Arial" w:hAnsi="Arial"/>
                                  <w:color w:val="000000"/>
                                  <w:sz w:val="16"/>
                                </w:rPr>
                                <w:t>99.25</w:t>
                              </w:r>
                            </w:p>
                          </w:tc>
                        </w:tr>
                        <w:tr w:rsidR="006027AC" w14:paraId="01BF338D" w14:textId="77777777" w:rsidTr="006027AC">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75BA3E24" w14:textId="77777777" w:rsidR="005873EB" w:rsidRDefault="00000000">
                              <w:pPr>
                                <w:spacing w:after="0" w:line="240" w:lineRule="auto"/>
                              </w:pPr>
                              <w:r>
                                <w:rPr>
                                  <w:rFonts w:ascii="Arial" w:eastAsia="Arial" w:hAnsi="Arial"/>
                                  <w:b/>
                                  <w:color w:val="FFFFFF"/>
                                  <w:sz w:val="16"/>
                                </w:rPr>
                                <w:t>South Sudan: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5B46AC2D" w14:textId="77777777" w:rsidR="005873EB" w:rsidRDefault="005873EB">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41482CB0" w14:textId="77777777" w:rsidR="005873EB" w:rsidRDefault="00000000">
                              <w:pPr>
                                <w:spacing w:after="0" w:line="240" w:lineRule="auto"/>
                                <w:jc w:val="right"/>
                              </w:pPr>
                              <w:r>
                                <w:rPr>
                                  <w:rFonts w:ascii="Arial" w:eastAsia="Arial" w:hAnsi="Arial"/>
                                  <w:b/>
                                  <w:color w:val="FFFFFF"/>
                                  <w:sz w:val="16"/>
                                </w:rPr>
                                <w:t>656,808</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08E73CD3" w14:textId="77777777" w:rsidR="005873EB" w:rsidRDefault="00000000">
                              <w:pPr>
                                <w:spacing w:after="0" w:line="240" w:lineRule="auto"/>
                                <w:jc w:val="right"/>
                              </w:pPr>
                              <w:r>
                                <w:rPr>
                                  <w:rFonts w:ascii="Arial" w:eastAsia="Arial" w:hAnsi="Arial"/>
                                  <w:b/>
                                  <w:color w:val="FFFFFF"/>
                                  <w:sz w:val="16"/>
                                </w:rPr>
                                <w:t>539,527</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2A1518CF" w14:textId="77777777" w:rsidR="005873EB" w:rsidRDefault="00000000">
                              <w:pPr>
                                <w:spacing w:after="0" w:line="240" w:lineRule="auto"/>
                                <w:jc w:val="right"/>
                              </w:pPr>
                              <w:r>
                                <w:rPr>
                                  <w:rFonts w:ascii="Arial" w:eastAsia="Arial" w:hAnsi="Arial"/>
                                  <w:b/>
                                  <w:color w:val="FFFFFF"/>
                                  <w:sz w:val="16"/>
                                </w:rPr>
                                <w:t>535,498</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066592D9" w14:textId="77777777" w:rsidR="005873EB" w:rsidRDefault="00000000">
                              <w:pPr>
                                <w:spacing w:after="0" w:line="240" w:lineRule="auto"/>
                                <w:jc w:val="right"/>
                              </w:pPr>
                              <w:r>
                                <w:rPr>
                                  <w:rFonts w:ascii="Arial" w:eastAsia="Arial" w:hAnsi="Arial"/>
                                  <w:b/>
                                  <w:color w:val="FFFFFF"/>
                                  <w:sz w:val="16"/>
                                </w:rPr>
                                <w:t>99.25</w:t>
                              </w:r>
                            </w:p>
                          </w:tc>
                        </w:tr>
                        <w:tr w:rsidR="006027AC" w14:paraId="18E28637" w14:textId="77777777" w:rsidTr="006027AC">
                          <w:tc>
                            <w:tcPr>
                              <w:tcW w:w="1119" w:type="dxa"/>
                              <w:gridSpan w:val="7"/>
                              <w:tcBorders>
                                <w:top w:val="nil"/>
                                <w:left w:val="nil"/>
                                <w:bottom w:val="nil"/>
                                <w:right w:val="nil"/>
                              </w:tcBorders>
                              <w:tcMar>
                                <w:top w:w="59" w:type="dxa"/>
                                <w:left w:w="59" w:type="dxa"/>
                                <w:bottom w:w="59" w:type="dxa"/>
                                <w:right w:w="59" w:type="dxa"/>
                              </w:tcMar>
                              <w:vAlign w:val="center"/>
                            </w:tcPr>
                            <w:p w14:paraId="1F295BDA" w14:textId="77777777" w:rsidR="005873EB" w:rsidRDefault="005873EB">
                              <w:pPr>
                                <w:spacing w:after="0" w:line="240" w:lineRule="auto"/>
                              </w:pPr>
                            </w:p>
                          </w:tc>
                        </w:tr>
                        <w:tr w:rsidR="006027AC" w14:paraId="7F0F196C" w14:textId="77777777" w:rsidTr="006027AC">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4543B304" w14:textId="77777777" w:rsidR="005873EB" w:rsidRDefault="00000000">
                              <w:pPr>
                                <w:spacing w:after="0" w:line="240" w:lineRule="auto"/>
                              </w:pPr>
                              <w:r>
                                <w:rPr>
                                  <w:rFonts w:ascii="Arial" w:eastAsia="Arial" w:hAnsi="Arial"/>
                                  <w:b/>
                                  <w:color w:val="FFFFFF"/>
                                  <w:sz w:val="16"/>
                                </w:rPr>
                                <w:t>Grand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572D8E7F" w14:textId="77777777" w:rsidR="005873EB" w:rsidRDefault="005873EB">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09C0823F" w14:textId="77777777" w:rsidR="005873EB" w:rsidRDefault="00000000">
                              <w:pPr>
                                <w:spacing w:after="0" w:line="240" w:lineRule="auto"/>
                                <w:jc w:val="right"/>
                              </w:pPr>
                              <w:r>
                                <w:rPr>
                                  <w:rFonts w:ascii="Arial" w:eastAsia="Arial" w:hAnsi="Arial"/>
                                  <w:b/>
                                  <w:color w:val="FFFFFF"/>
                                  <w:sz w:val="16"/>
                                </w:rPr>
                                <w:t>48,609,253</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395151C6" w14:textId="77777777" w:rsidR="005873EB" w:rsidRDefault="00000000">
                              <w:pPr>
                                <w:spacing w:after="0" w:line="240" w:lineRule="auto"/>
                                <w:jc w:val="right"/>
                              </w:pPr>
                              <w:r>
                                <w:rPr>
                                  <w:rFonts w:ascii="Arial" w:eastAsia="Arial" w:hAnsi="Arial"/>
                                  <w:b/>
                                  <w:color w:val="FFFFFF"/>
                                  <w:sz w:val="16"/>
                                </w:rPr>
                                <w:t>42,769,165</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7FBAFD2E" w14:textId="77777777" w:rsidR="005873EB" w:rsidRDefault="00000000">
                              <w:pPr>
                                <w:spacing w:after="0" w:line="240" w:lineRule="auto"/>
                                <w:jc w:val="right"/>
                              </w:pPr>
                              <w:r>
                                <w:rPr>
                                  <w:rFonts w:ascii="Arial" w:eastAsia="Arial" w:hAnsi="Arial"/>
                                  <w:b/>
                                  <w:color w:val="FFFFFF"/>
                                  <w:sz w:val="16"/>
                                </w:rPr>
                                <w:t>42,636,608</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438FCF43" w14:textId="77777777" w:rsidR="005873EB" w:rsidRDefault="00000000">
                              <w:pPr>
                                <w:spacing w:after="0" w:line="240" w:lineRule="auto"/>
                                <w:jc w:val="right"/>
                              </w:pPr>
                              <w:r>
                                <w:rPr>
                                  <w:rFonts w:ascii="Segoe UI" w:eastAsia="Segoe UI" w:hAnsi="Segoe UI"/>
                                  <w:b/>
                                  <w:color w:val="FFFFFF"/>
                                  <w:sz w:val="16"/>
                                </w:rPr>
                                <w:t>99.69</w:t>
                              </w:r>
                            </w:p>
                          </w:tc>
                        </w:tr>
                      </w:tbl>
                      <w:p w14:paraId="014F4D82" w14:textId="77777777" w:rsidR="005873EB" w:rsidRDefault="005873EB">
                        <w:pPr>
                          <w:spacing w:after="0" w:line="240" w:lineRule="auto"/>
                        </w:pPr>
                      </w:p>
                    </w:tc>
                    <w:tc>
                      <w:tcPr>
                        <w:tcW w:w="1128" w:type="dxa"/>
                      </w:tcPr>
                      <w:p w14:paraId="41700595" w14:textId="77777777" w:rsidR="005873EB" w:rsidRDefault="005873EB">
                        <w:pPr>
                          <w:pStyle w:val="EmptyCellLayoutStyle"/>
                          <w:spacing w:after="0" w:line="240" w:lineRule="auto"/>
                        </w:pPr>
                      </w:p>
                    </w:tc>
                  </w:tr>
                </w:tbl>
                <w:p w14:paraId="0051D600" w14:textId="77777777" w:rsidR="005873EB" w:rsidRDefault="005873EB">
                  <w:pPr>
                    <w:spacing w:after="0" w:line="240" w:lineRule="auto"/>
                  </w:pPr>
                </w:p>
              </w:tc>
            </w:tr>
            <w:tr w:rsidR="005873EB" w14:paraId="05D1F5C7" w14:textId="77777777">
              <w:trPr>
                <w:trHeight w:val="26"/>
              </w:trPr>
              <w:tc>
                <w:tcPr>
                  <w:tcW w:w="11905" w:type="dxa"/>
                </w:tcPr>
                <w:p w14:paraId="27C68466" w14:textId="77777777" w:rsidR="005873EB" w:rsidRDefault="005873EB">
                  <w:pPr>
                    <w:pStyle w:val="EmptyCellLayoutStyle"/>
                    <w:spacing w:after="0" w:line="240" w:lineRule="auto"/>
                  </w:pPr>
                </w:p>
              </w:tc>
            </w:tr>
          </w:tbl>
          <w:p w14:paraId="62CE9A06" w14:textId="77777777" w:rsidR="005873EB" w:rsidRDefault="005873EB">
            <w:pPr>
              <w:spacing w:after="0" w:line="240" w:lineRule="auto"/>
            </w:pPr>
          </w:p>
        </w:tc>
      </w:tr>
    </w:tbl>
    <w:p w14:paraId="7E271C72" w14:textId="77777777" w:rsidR="005873EB" w:rsidRDefault="00000000">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298"/>
        <w:gridCol w:w="606"/>
      </w:tblGrid>
      <w:tr w:rsidR="005873EB" w14:paraId="257E0D44" w14:textId="77777777">
        <w:tc>
          <w:tcPr>
            <w:tcW w:w="1129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98"/>
            </w:tblGrid>
            <w:tr w:rsidR="005873EB" w14:paraId="6663386E" w14:textId="77777777">
              <w:tc>
                <w:tcPr>
                  <w:tcW w:w="1129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6"/>
                    <w:gridCol w:w="9657"/>
                    <w:gridCol w:w="536"/>
                  </w:tblGrid>
                  <w:tr w:rsidR="005873EB" w14:paraId="7E00F001" w14:textId="77777777">
                    <w:trPr>
                      <w:trHeight w:val="76"/>
                    </w:trPr>
                    <w:tc>
                      <w:tcPr>
                        <w:tcW w:w="1094" w:type="dxa"/>
                      </w:tcPr>
                      <w:p w14:paraId="3D7B498F" w14:textId="77777777" w:rsidR="005873EB" w:rsidRDefault="005873EB">
                        <w:pPr>
                          <w:pStyle w:val="EmptyCellLayoutStyle"/>
                          <w:spacing w:after="0" w:line="240" w:lineRule="auto"/>
                        </w:pPr>
                      </w:p>
                    </w:tc>
                    <w:tc>
                      <w:tcPr>
                        <w:tcW w:w="4" w:type="dxa"/>
                      </w:tcPr>
                      <w:p w14:paraId="3DC1CE70" w14:textId="77777777" w:rsidR="005873EB" w:rsidRDefault="005873EB">
                        <w:pPr>
                          <w:pStyle w:val="EmptyCellLayoutStyle"/>
                          <w:spacing w:after="0" w:line="240" w:lineRule="auto"/>
                        </w:pPr>
                      </w:p>
                    </w:tc>
                    <w:tc>
                      <w:tcPr>
                        <w:tcW w:w="9657" w:type="dxa"/>
                      </w:tcPr>
                      <w:p w14:paraId="4F197035" w14:textId="77777777" w:rsidR="005873EB" w:rsidRDefault="005873EB">
                        <w:pPr>
                          <w:pStyle w:val="EmptyCellLayoutStyle"/>
                          <w:spacing w:after="0" w:line="240" w:lineRule="auto"/>
                        </w:pPr>
                      </w:p>
                    </w:tc>
                    <w:tc>
                      <w:tcPr>
                        <w:tcW w:w="536" w:type="dxa"/>
                      </w:tcPr>
                      <w:p w14:paraId="1DF29313" w14:textId="77777777" w:rsidR="005873EB" w:rsidRDefault="005873EB">
                        <w:pPr>
                          <w:pStyle w:val="EmptyCellLayoutStyle"/>
                          <w:spacing w:after="0" w:line="240" w:lineRule="auto"/>
                        </w:pPr>
                      </w:p>
                    </w:tc>
                  </w:tr>
                  <w:tr w:rsidR="006027AC" w14:paraId="7A7B7004" w14:textId="77777777" w:rsidTr="006027AC">
                    <w:tc>
                      <w:tcPr>
                        <w:tcW w:w="1094" w:type="dxa"/>
                      </w:tcPr>
                      <w:p w14:paraId="050447BC" w14:textId="77777777" w:rsidR="005873EB" w:rsidRDefault="005873EB">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5873EB" w14:paraId="0DE39073" w14:textId="77777777">
                          <w:tc>
                            <w:tcPr>
                              <w:tcW w:w="144" w:type="dxa"/>
                            </w:tcPr>
                            <w:p w14:paraId="1040A408" w14:textId="77777777" w:rsidR="005873EB" w:rsidRDefault="005873EB">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6027AC" w14:paraId="4B43F0BB" w14:textId="77777777" w:rsidTr="006027AC">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1AE18B3E" w14:textId="77777777" w:rsidR="005873EB" w:rsidRDefault="00000000">
                                    <w:pPr>
                                      <w:spacing w:after="0" w:line="240" w:lineRule="auto"/>
                                    </w:pPr>
                                    <w:r>
                                      <w:rPr>
                                        <w:rFonts w:ascii="Segoe UI" w:eastAsia="Segoe UI" w:hAnsi="Segoe UI"/>
                                        <w:b/>
                                        <w:color w:val="2DABE0"/>
                                        <w:sz w:val="28"/>
                                      </w:rPr>
                                      <w:t>Contributors</w:t>
                                    </w:r>
                                  </w:p>
                                </w:tc>
                              </w:tr>
                              <w:tr w:rsidR="005873EB" w14:paraId="29BAF782"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5873EB" w14:paraId="68D36491" w14:textId="77777777">
                                      <w:trPr>
                                        <w:trHeight w:val="285"/>
                                      </w:trPr>
                                      <w:tc>
                                        <w:tcPr>
                                          <w:tcW w:w="396" w:type="dxa"/>
                                        </w:tcPr>
                                        <w:p w14:paraId="087707AF" w14:textId="77777777" w:rsidR="005873EB" w:rsidRDefault="005873EB">
                                          <w:pPr>
                                            <w:pStyle w:val="EmptyCellLayoutStyle"/>
                                            <w:spacing w:after="0" w:line="240" w:lineRule="auto"/>
                                          </w:pPr>
                                        </w:p>
                                      </w:tc>
                                      <w:tc>
                                        <w:tcPr>
                                          <w:tcW w:w="1644" w:type="dxa"/>
                                        </w:tcPr>
                                        <w:p w14:paraId="596E7E91" w14:textId="77777777" w:rsidR="005873EB" w:rsidRDefault="005873EB">
                                          <w:pPr>
                                            <w:pStyle w:val="EmptyCellLayoutStyle"/>
                                            <w:spacing w:after="0" w:line="240" w:lineRule="auto"/>
                                          </w:pPr>
                                        </w:p>
                                      </w:tc>
                                      <w:tc>
                                        <w:tcPr>
                                          <w:tcW w:w="453" w:type="dxa"/>
                                        </w:tcPr>
                                        <w:p w14:paraId="7EFA7124" w14:textId="77777777" w:rsidR="005873EB" w:rsidRDefault="005873EB">
                                          <w:pPr>
                                            <w:pStyle w:val="EmptyCellLayoutStyle"/>
                                            <w:spacing w:after="0" w:line="240" w:lineRule="auto"/>
                                          </w:pPr>
                                        </w:p>
                                      </w:tc>
                                    </w:tr>
                                    <w:tr w:rsidR="005873EB" w14:paraId="78E65502" w14:textId="77777777">
                                      <w:trPr>
                                        <w:trHeight w:val="1077"/>
                                      </w:trPr>
                                      <w:tc>
                                        <w:tcPr>
                                          <w:tcW w:w="396" w:type="dxa"/>
                                        </w:tcPr>
                                        <w:p w14:paraId="10C5FD7F"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73EB" w14:paraId="496161E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69ABD6B" w14:textId="77777777" w:rsidR="005873EB" w:rsidRDefault="00000000">
                                                <w:pPr>
                                                  <w:spacing w:after="0" w:line="240" w:lineRule="auto"/>
                                                </w:pPr>
                                                <w:r>
                                                  <w:rPr>
                                                    <w:noProof/>
                                                  </w:rPr>
                                                  <w:drawing>
                                                    <wp:inline distT="0" distB="0" distL="0" distR="0" wp14:anchorId="61AE830E" wp14:editId="7EE6A1E6">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37F59EF4" w14:textId="77777777" w:rsidR="005873EB" w:rsidRDefault="005873EB">
                                          <w:pPr>
                                            <w:spacing w:after="0" w:line="240" w:lineRule="auto"/>
                                          </w:pPr>
                                        </w:p>
                                      </w:tc>
                                      <w:tc>
                                        <w:tcPr>
                                          <w:tcW w:w="453" w:type="dxa"/>
                                        </w:tcPr>
                                        <w:p w14:paraId="64DFCDC8" w14:textId="77777777" w:rsidR="005873EB" w:rsidRDefault="005873EB">
                                          <w:pPr>
                                            <w:pStyle w:val="EmptyCellLayoutStyle"/>
                                            <w:spacing w:after="0" w:line="240" w:lineRule="auto"/>
                                          </w:pPr>
                                        </w:p>
                                      </w:tc>
                                    </w:tr>
                                    <w:tr w:rsidR="005873EB" w14:paraId="4C294C22" w14:textId="77777777">
                                      <w:trPr>
                                        <w:trHeight w:val="20"/>
                                      </w:trPr>
                                      <w:tc>
                                        <w:tcPr>
                                          <w:tcW w:w="396" w:type="dxa"/>
                                        </w:tcPr>
                                        <w:p w14:paraId="37582863" w14:textId="77777777" w:rsidR="005873EB" w:rsidRDefault="005873EB">
                                          <w:pPr>
                                            <w:pStyle w:val="EmptyCellLayoutStyle"/>
                                            <w:spacing w:after="0" w:line="240" w:lineRule="auto"/>
                                          </w:pPr>
                                        </w:p>
                                      </w:tc>
                                      <w:tc>
                                        <w:tcPr>
                                          <w:tcW w:w="1644" w:type="dxa"/>
                                        </w:tcPr>
                                        <w:p w14:paraId="4C121EC7" w14:textId="77777777" w:rsidR="005873EB" w:rsidRDefault="005873EB">
                                          <w:pPr>
                                            <w:pStyle w:val="EmptyCellLayoutStyle"/>
                                            <w:spacing w:after="0" w:line="240" w:lineRule="auto"/>
                                          </w:pPr>
                                        </w:p>
                                      </w:tc>
                                      <w:tc>
                                        <w:tcPr>
                                          <w:tcW w:w="453" w:type="dxa"/>
                                        </w:tcPr>
                                        <w:p w14:paraId="6E3396B3" w14:textId="77777777" w:rsidR="005873EB" w:rsidRDefault="005873EB">
                                          <w:pPr>
                                            <w:pStyle w:val="EmptyCellLayoutStyle"/>
                                            <w:spacing w:after="0" w:line="240" w:lineRule="auto"/>
                                          </w:pPr>
                                        </w:p>
                                      </w:tc>
                                    </w:tr>
                                    <w:tr w:rsidR="005873EB" w14:paraId="7C661F7B" w14:textId="77777777">
                                      <w:trPr>
                                        <w:trHeight w:val="396"/>
                                      </w:trPr>
                                      <w:tc>
                                        <w:tcPr>
                                          <w:tcW w:w="396" w:type="dxa"/>
                                        </w:tcPr>
                                        <w:p w14:paraId="675A9EF9"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73EB" w14:paraId="601405DA" w14:textId="77777777">
                                            <w:trPr>
                                              <w:trHeight w:val="318"/>
                                            </w:trPr>
                                            <w:tc>
                                              <w:tcPr>
                                                <w:tcW w:w="1644" w:type="dxa"/>
                                                <w:tcBorders>
                                                  <w:top w:val="nil"/>
                                                  <w:left w:val="nil"/>
                                                  <w:bottom w:val="nil"/>
                                                  <w:right w:val="nil"/>
                                                </w:tcBorders>
                                                <w:tcMar>
                                                  <w:top w:w="39" w:type="dxa"/>
                                                  <w:left w:w="39" w:type="dxa"/>
                                                  <w:bottom w:w="39" w:type="dxa"/>
                                                  <w:right w:w="39" w:type="dxa"/>
                                                </w:tcMar>
                                              </w:tcPr>
                                              <w:p w14:paraId="1A91A282" w14:textId="77777777" w:rsidR="005873EB" w:rsidRDefault="00000000">
                                                <w:pPr>
                                                  <w:spacing w:after="0" w:line="240" w:lineRule="auto"/>
                                                </w:pPr>
                                                <w:r>
                                                  <w:rPr>
                                                    <w:rFonts w:ascii="Segoe UI" w:eastAsia="Segoe UI" w:hAnsi="Segoe UI"/>
                                                    <w:color w:val="000000"/>
                                                    <w:sz w:val="18"/>
                                                  </w:rPr>
                                                  <w:t>Government of Bahrain</w:t>
                                                </w:r>
                                              </w:p>
                                            </w:tc>
                                          </w:tr>
                                        </w:tbl>
                                        <w:p w14:paraId="7B3177F9" w14:textId="77777777" w:rsidR="005873EB" w:rsidRDefault="005873EB">
                                          <w:pPr>
                                            <w:spacing w:after="0" w:line="240" w:lineRule="auto"/>
                                          </w:pPr>
                                        </w:p>
                                      </w:tc>
                                      <w:tc>
                                        <w:tcPr>
                                          <w:tcW w:w="453" w:type="dxa"/>
                                        </w:tcPr>
                                        <w:p w14:paraId="33D48E5C" w14:textId="77777777" w:rsidR="005873EB" w:rsidRDefault="005873EB">
                                          <w:pPr>
                                            <w:pStyle w:val="EmptyCellLayoutStyle"/>
                                            <w:spacing w:after="0" w:line="240" w:lineRule="auto"/>
                                          </w:pPr>
                                        </w:p>
                                      </w:tc>
                                    </w:tr>
                                    <w:tr w:rsidR="005873EB" w14:paraId="5721501D" w14:textId="77777777">
                                      <w:trPr>
                                        <w:trHeight w:val="148"/>
                                      </w:trPr>
                                      <w:tc>
                                        <w:tcPr>
                                          <w:tcW w:w="396" w:type="dxa"/>
                                        </w:tcPr>
                                        <w:p w14:paraId="74D2BD7F" w14:textId="77777777" w:rsidR="005873EB" w:rsidRDefault="005873EB">
                                          <w:pPr>
                                            <w:pStyle w:val="EmptyCellLayoutStyle"/>
                                            <w:spacing w:after="0" w:line="240" w:lineRule="auto"/>
                                          </w:pPr>
                                        </w:p>
                                      </w:tc>
                                      <w:tc>
                                        <w:tcPr>
                                          <w:tcW w:w="1644" w:type="dxa"/>
                                        </w:tcPr>
                                        <w:p w14:paraId="53BCAF3D" w14:textId="77777777" w:rsidR="005873EB" w:rsidRDefault="005873EB">
                                          <w:pPr>
                                            <w:pStyle w:val="EmptyCellLayoutStyle"/>
                                            <w:spacing w:after="0" w:line="240" w:lineRule="auto"/>
                                          </w:pPr>
                                        </w:p>
                                      </w:tc>
                                      <w:tc>
                                        <w:tcPr>
                                          <w:tcW w:w="453" w:type="dxa"/>
                                        </w:tcPr>
                                        <w:p w14:paraId="089BABFA" w14:textId="77777777" w:rsidR="005873EB" w:rsidRDefault="005873EB">
                                          <w:pPr>
                                            <w:pStyle w:val="EmptyCellLayoutStyle"/>
                                            <w:spacing w:after="0" w:line="240" w:lineRule="auto"/>
                                          </w:pPr>
                                        </w:p>
                                      </w:tc>
                                    </w:tr>
                                  </w:tbl>
                                  <w:p w14:paraId="340B4E83" w14:textId="77777777" w:rsidR="005873EB" w:rsidRDefault="005873EB">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5873EB" w14:paraId="530268D9" w14:textId="77777777">
                                      <w:trPr>
                                        <w:trHeight w:val="293"/>
                                      </w:trPr>
                                      <w:tc>
                                        <w:tcPr>
                                          <w:tcW w:w="252" w:type="dxa"/>
                                        </w:tcPr>
                                        <w:p w14:paraId="30CFD999" w14:textId="77777777" w:rsidR="005873EB" w:rsidRDefault="005873EB">
                                          <w:pPr>
                                            <w:pStyle w:val="EmptyCellLayoutStyle"/>
                                            <w:spacing w:after="0" w:line="240" w:lineRule="auto"/>
                                          </w:pPr>
                                        </w:p>
                                      </w:tc>
                                      <w:tc>
                                        <w:tcPr>
                                          <w:tcW w:w="1644" w:type="dxa"/>
                                        </w:tcPr>
                                        <w:p w14:paraId="30DB8C8A" w14:textId="77777777" w:rsidR="005873EB" w:rsidRDefault="005873EB">
                                          <w:pPr>
                                            <w:pStyle w:val="EmptyCellLayoutStyle"/>
                                            <w:spacing w:after="0" w:line="240" w:lineRule="auto"/>
                                          </w:pPr>
                                        </w:p>
                                      </w:tc>
                                      <w:tc>
                                        <w:tcPr>
                                          <w:tcW w:w="255" w:type="dxa"/>
                                        </w:tcPr>
                                        <w:p w14:paraId="71AB4852" w14:textId="77777777" w:rsidR="005873EB" w:rsidRDefault="005873EB">
                                          <w:pPr>
                                            <w:pStyle w:val="EmptyCellLayoutStyle"/>
                                            <w:spacing w:after="0" w:line="240" w:lineRule="auto"/>
                                          </w:pPr>
                                        </w:p>
                                      </w:tc>
                                    </w:tr>
                                    <w:tr w:rsidR="005873EB" w14:paraId="05273A1E" w14:textId="77777777">
                                      <w:trPr>
                                        <w:trHeight w:val="1077"/>
                                      </w:trPr>
                                      <w:tc>
                                        <w:tcPr>
                                          <w:tcW w:w="252" w:type="dxa"/>
                                        </w:tcPr>
                                        <w:p w14:paraId="1E7D3ECD"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73EB" w14:paraId="168A16B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5DEFC83" w14:textId="77777777" w:rsidR="005873EB" w:rsidRDefault="00000000">
                                                <w:pPr>
                                                  <w:spacing w:after="0" w:line="240" w:lineRule="auto"/>
                                                </w:pPr>
                                                <w:r>
                                                  <w:rPr>
                                                    <w:noProof/>
                                                  </w:rPr>
                                                  <w:drawing>
                                                    <wp:inline distT="0" distB="0" distL="0" distR="0" wp14:anchorId="70DDF162" wp14:editId="0D822E1F">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4A963E40" w14:textId="77777777" w:rsidR="005873EB" w:rsidRDefault="005873EB">
                                          <w:pPr>
                                            <w:spacing w:after="0" w:line="240" w:lineRule="auto"/>
                                          </w:pPr>
                                        </w:p>
                                      </w:tc>
                                      <w:tc>
                                        <w:tcPr>
                                          <w:tcW w:w="255" w:type="dxa"/>
                                        </w:tcPr>
                                        <w:p w14:paraId="00DEF9F1" w14:textId="77777777" w:rsidR="005873EB" w:rsidRDefault="005873EB">
                                          <w:pPr>
                                            <w:pStyle w:val="EmptyCellLayoutStyle"/>
                                            <w:spacing w:after="0" w:line="240" w:lineRule="auto"/>
                                          </w:pPr>
                                        </w:p>
                                      </w:tc>
                                    </w:tr>
                                    <w:tr w:rsidR="005873EB" w14:paraId="6B5D251D" w14:textId="77777777">
                                      <w:trPr>
                                        <w:trHeight w:val="396"/>
                                      </w:trPr>
                                      <w:tc>
                                        <w:tcPr>
                                          <w:tcW w:w="252" w:type="dxa"/>
                                        </w:tcPr>
                                        <w:p w14:paraId="4CED40C7"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73EB" w14:paraId="1FBF4FAE" w14:textId="77777777">
                                            <w:trPr>
                                              <w:trHeight w:val="318"/>
                                            </w:trPr>
                                            <w:tc>
                                              <w:tcPr>
                                                <w:tcW w:w="1644" w:type="dxa"/>
                                                <w:tcBorders>
                                                  <w:top w:val="nil"/>
                                                  <w:left w:val="nil"/>
                                                  <w:bottom w:val="nil"/>
                                                  <w:right w:val="nil"/>
                                                </w:tcBorders>
                                                <w:tcMar>
                                                  <w:top w:w="39" w:type="dxa"/>
                                                  <w:left w:w="39" w:type="dxa"/>
                                                  <w:bottom w:w="39" w:type="dxa"/>
                                                  <w:right w:w="39" w:type="dxa"/>
                                                </w:tcMar>
                                              </w:tcPr>
                                              <w:p w14:paraId="44DAFA40" w14:textId="77777777" w:rsidR="005873EB" w:rsidRDefault="00000000">
                                                <w:pPr>
                                                  <w:spacing w:after="0" w:line="240" w:lineRule="auto"/>
                                                </w:pPr>
                                                <w:r>
                                                  <w:rPr>
                                                    <w:rFonts w:ascii="Segoe UI" w:eastAsia="Segoe UI" w:hAnsi="Segoe UI"/>
                                                    <w:color w:val="000000"/>
                                                    <w:sz w:val="18"/>
                                                  </w:rPr>
                                                  <w:t>Government of Belgium</w:t>
                                                </w:r>
                                              </w:p>
                                            </w:tc>
                                          </w:tr>
                                        </w:tbl>
                                        <w:p w14:paraId="0960854E" w14:textId="77777777" w:rsidR="005873EB" w:rsidRDefault="005873EB">
                                          <w:pPr>
                                            <w:spacing w:after="0" w:line="240" w:lineRule="auto"/>
                                          </w:pPr>
                                        </w:p>
                                      </w:tc>
                                      <w:tc>
                                        <w:tcPr>
                                          <w:tcW w:w="255" w:type="dxa"/>
                                        </w:tcPr>
                                        <w:p w14:paraId="56E6B290" w14:textId="77777777" w:rsidR="005873EB" w:rsidRDefault="005873EB">
                                          <w:pPr>
                                            <w:pStyle w:val="EmptyCellLayoutStyle"/>
                                            <w:spacing w:after="0" w:line="240" w:lineRule="auto"/>
                                          </w:pPr>
                                        </w:p>
                                      </w:tc>
                                    </w:tr>
                                    <w:tr w:rsidR="005873EB" w14:paraId="65678C22" w14:textId="77777777">
                                      <w:trPr>
                                        <w:trHeight w:val="160"/>
                                      </w:trPr>
                                      <w:tc>
                                        <w:tcPr>
                                          <w:tcW w:w="252" w:type="dxa"/>
                                        </w:tcPr>
                                        <w:p w14:paraId="6F65AB77" w14:textId="77777777" w:rsidR="005873EB" w:rsidRDefault="005873EB">
                                          <w:pPr>
                                            <w:pStyle w:val="EmptyCellLayoutStyle"/>
                                            <w:spacing w:after="0" w:line="240" w:lineRule="auto"/>
                                          </w:pPr>
                                        </w:p>
                                      </w:tc>
                                      <w:tc>
                                        <w:tcPr>
                                          <w:tcW w:w="1644" w:type="dxa"/>
                                        </w:tcPr>
                                        <w:p w14:paraId="2A6FDDA8" w14:textId="77777777" w:rsidR="005873EB" w:rsidRDefault="005873EB">
                                          <w:pPr>
                                            <w:pStyle w:val="EmptyCellLayoutStyle"/>
                                            <w:spacing w:after="0" w:line="240" w:lineRule="auto"/>
                                          </w:pPr>
                                        </w:p>
                                      </w:tc>
                                      <w:tc>
                                        <w:tcPr>
                                          <w:tcW w:w="255" w:type="dxa"/>
                                        </w:tcPr>
                                        <w:p w14:paraId="20973F63" w14:textId="77777777" w:rsidR="005873EB" w:rsidRDefault="005873EB">
                                          <w:pPr>
                                            <w:pStyle w:val="EmptyCellLayoutStyle"/>
                                            <w:spacing w:after="0" w:line="240" w:lineRule="auto"/>
                                          </w:pPr>
                                        </w:p>
                                      </w:tc>
                                    </w:tr>
                                  </w:tbl>
                                  <w:p w14:paraId="5077E604" w14:textId="77777777" w:rsidR="005873EB" w:rsidRDefault="005873EB">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5873EB" w14:paraId="3884E30B" w14:textId="77777777">
                                      <w:trPr>
                                        <w:trHeight w:val="273"/>
                                      </w:trPr>
                                      <w:tc>
                                        <w:tcPr>
                                          <w:tcW w:w="378" w:type="dxa"/>
                                        </w:tcPr>
                                        <w:p w14:paraId="22C01659" w14:textId="77777777" w:rsidR="005873EB" w:rsidRDefault="005873EB">
                                          <w:pPr>
                                            <w:pStyle w:val="EmptyCellLayoutStyle"/>
                                            <w:spacing w:after="0" w:line="240" w:lineRule="auto"/>
                                          </w:pPr>
                                        </w:p>
                                      </w:tc>
                                      <w:tc>
                                        <w:tcPr>
                                          <w:tcW w:w="1644" w:type="dxa"/>
                                        </w:tcPr>
                                        <w:p w14:paraId="3E262794" w14:textId="77777777" w:rsidR="005873EB" w:rsidRDefault="005873EB">
                                          <w:pPr>
                                            <w:pStyle w:val="EmptyCellLayoutStyle"/>
                                            <w:spacing w:after="0" w:line="240" w:lineRule="auto"/>
                                          </w:pPr>
                                        </w:p>
                                      </w:tc>
                                      <w:tc>
                                        <w:tcPr>
                                          <w:tcW w:w="280" w:type="dxa"/>
                                        </w:tcPr>
                                        <w:p w14:paraId="58C92B09" w14:textId="77777777" w:rsidR="005873EB" w:rsidRDefault="005873EB">
                                          <w:pPr>
                                            <w:pStyle w:val="EmptyCellLayoutStyle"/>
                                            <w:spacing w:after="0" w:line="240" w:lineRule="auto"/>
                                          </w:pPr>
                                        </w:p>
                                      </w:tc>
                                    </w:tr>
                                    <w:tr w:rsidR="005873EB" w14:paraId="18ECC3AC" w14:textId="77777777">
                                      <w:trPr>
                                        <w:trHeight w:val="1077"/>
                                      </w:trPr>
                                      <w:tc>
                                        <w:tcPr>
                                          <w:tcW w:w="378" w:type="dxa"/>
                                        </w:tcPr>
                                        <w:p w14:paraId="5D06F09D"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73EB" w14:paraId="1B5E03FA"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E49AC25" w14:textId="77777777" w:rsidR="005873EB" w:rsidRDefault="00000000">
                                                <w:pPr>
                                                  <w:spacing w:after="0" w:line="240" w:lineRule="auto"/>
                                                </w:pPr>
                                                <w:r>
                                                  <w:rPr>
                                                    <w:noProof/>
                                                  </w:rPr>
                                                  <w:drawing>
                                                    <wp:inline distT="0" distB="0" distL="0" distR="0" wp14:anchorId="563015EE" wp14:editId="0DC62DEC">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00CB3D1B" w14:textId="77777777" w:rsidR="005873EB" w:rsidRDefault="005873EB">
                                          <w:pPr>
                                            <w:spacing w:after="0" w:line="240" w:lineRule="auto"/>
                                          </w:pPr>
                                        </w:p>
                                      </w:tc>
                                      <w:tc>
                                        <w:tcPr>
                                          <w:tcW w:w="280" w:type="dxa"/>
                                        </w:tcPr>
                                        <w:p w14:paraId="0FF3D987" w14:textId="77777777" w:rsidR="005873EB" w:rsidRDefault="005873EB">
                                          <w:pPr>
                                            <w:pStyle w:val="EmptyCellLayoutStyle"/>
                                            <w:spacing w:after="0" w:line="240" w:lineRule="auto"/>
                                          </w:pPr>
                                        </w:p>
                                      </w:tc>
                                    </w:tr>
                                    <w:tr w:rsidR="005873EB" w14:paraId="2EEFA714" w14:textId="77777777">
                                      <w:trPr>
                                        <w:trHeight w:val="20"/>
                                      </w:trPr>
                                      <w:tc>
                                        <w:tcPr>
                                          <w:tcW w:w="378" w:type="dxa"/>
                                        </w:tcPr>
                                        <w:p w14:paraId="4E1B623B" w14:textId="77777777" w:rsidR="005873EB" w:rsidRDefault="005873EB">
                                          <w:pPr>
                                            <w:pStyle w:val="EmptyCellLayoutStyle"/>
                                            <w:spacing w:after="0" w:line="240" w:lineRule="auto"/>
                                          </w:pPr>
                                        </w:p>
                                      </w:tc>
                                      <w:tc>
                                        <w:tcPr>
                                          <w:tcW w:w="1644" w:type="dxa"/>
                                        </w:tcPr>
                                        <w:p w14:paraId="0B94513C" w14:textId="77777777" w:rsidR="005873EB" w:rsidRDefault="005873EB">
                                          <w:pPr>
                                            <w:pStyle w:val="EmptyCellLayoutStyle"/>
                                            <w:spacing w:after="0" w:line="240" w:lineRule="auto"/>
                                          </w:pPr>
                                        </w:p>
                                      </w:tc>
                                      <w:tc>
                                        <w:tcPr>
                                          <w:tcW w:w="280" w:type="dxa"/>
                                        </w:tcPr>
                                        <w:p w14:paraId="53FD13DB" w14:textId="77777777" w:rsidR="005873EB" w:rsidRDefault="005873EB">
                                          <w:pPr>
                                            <w:pStyle w:val="EmptyCellLayoutStyle"/>
                                            <w:spacing w:after="0" w:line="240" w:lineRule="auto"/>
                                          </w:pPr>
                                        </w:p>
                                      </w:tc>
                                    </w:tr>
                                    <w:tr w:rsidR="005873EB" w14:paraId="718B3EB4" w14:textId="77777777">
                                      <w:trPr>
                                        <w:trHeight w:val="396"/>
                                      </w:trPr>
                                      <w:tc>
                                        <w:tcPr>
                                          <w:tcW w:w="378" w:type="dxa"/>
                                        </w:tcPr>
                                        <w:p w14:paraId="3AE98109"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73EB" w14:paraId="6B933F8E" w14:textId="77777777">
                                            <w:trPr>
                                              <w:trHeight w:val="318"/>
                                            </w:trPr>
                                            <w:tc>
                                              <w:tcPr>
                                                <w:tcW w:w="1644" w:type="dxa"/>
                                                <w:tcBorders>
                                                  <w:top w:val="nil"/>
                                                  <w:left w:val="nil"/>
                                                  <w:bottom w:val="nil"/>
                                                  <w:right w:val="nil"/>
                                                </w:tcBorders>
                                                <w:tcMar>
                                                  <w:top w:w="39" w:type="dxa"/>
                                                  <w:left w:w="39" w:type="dxa"/>
                                                  <w:bottom w:w="39" w:type="dxa"/>
                                                  <w:right w:w="39" w:type="dxa"/>
                                                </w:tcMar>
                                              </w:tcPr>
                                              <w:p w14:paraId="2B07F6C9" w14:textId="77777777" w:rsidR="005873EB" w:rsidRDefault="00000000">
                                                <w:pPr>
                                                  <w:spacing w:after="0" w:line="240" w:lineRule="auto"/>
                                                </w:pPr>
                                                <w:r>
                                                  <w:rPr>
                                                    <w:rFonts w:ascii="Segoe UI" w:eastAsia="Segoe UI" w:hAnsi="Segoe UI"/>
                                                    <w:color w:val="000000"/>
                                                    <w:sz w:val="18"/>
                                                  </w:rPr>
                                                  <w:t>Government of Estonia</w:t>
                                                </w:r>
                                              </w:p>
                                            </w:tc>
                                          </w:tr>
                                        </w:tbl>
                                        <w:p w14:paraId="0AFA0FD1" w14:textId="77777777" w:rsidR="005873EB" w:rsidRDefault="005873EB">
                                          <w:pPr>
                                            <w:spacing w:after="0" w:line="240" w:lineRule="auto"/>
                                          </w:pPr>
                                        </w:p>
                                      </w:tc>
                                      <w:tc>
                                        <w:tcPr>
                                          <w:tcW w:w="280" w:type="dxa"/>
                                        </w:tcPr>
                                        <w:p w14:paraId="363D87B0" w14:textId="77777777" w:rsidR="005873EB" w:rsidRDefault="005873EB">
                                          <w:pPr>
                                            <w:pStyle w:val="EmptyCellLayoutStyle"/>
                                            <w:spacing w:after="0" w:line="240" w:lineRule="auto"/>
                                          </w:pPr>
                                        </w:p>
                                      </w:tc>
                                    </w:tr>
                                    <w:tr w:rsidR="005873EB" w14:paraId="5575CB2A" w14:textId="77777777">
                                      <w:trPr>
                                        <w:trHeight w:val="160"/>
                                      </w:trPr>
                                      <w:tc>
                                        <w:tcPr>
                                          <w:tcW w:w="378" w:type="dxa"/>
                                        </w:tcPr>
                                        <w:p w14:paraId="05F18272" w14:textId="77777777" w:rsidR="005873EB" w:rsidRDefault="005873EB">
                                          <w:pPr>
                                            <w:pStyle w:val="EmptyCellLayoutStyle"/>
                                            <w:spacing w:after="0" w:line="240" w:lineRule="auto"/>
                                          </w:pPr>
                                        </w:p>
                                      </w:tc>
                                      <w:tc>
                                        <w:tcPr>
                                          <w:tcW w:w="1644" w:type="dxa"/>
                                        </w:tcPr>
                                        <w:p w14:paraId="1D25F70E" w14:textId="77777777" w:rsidR="005873EB" w:rsidRDefault="005873EB">
                                          <w:pPr>
                                            <w:pStyle w:val="EmptyCellLayoutStyle"/>
                                            <w:spacing w:after="0" w:line="240" w:lineRule="auto"/>
                                          </w:pPr>
                                        </w:p>
                                      </w:tc>
                                      <w:tc>
                                        <w:tcPr>
                                          <w:tcW w:w="280" w:type="dxa"/>
                                        </w:tcPr>
                                        <w:p w14:paraId="54838AEF" w14:textId="77777777" w:rsidR="005873EB" w:rsidRDefault="005873EB">
                                          <w:pPr>
                                            <w:pStyle w:val="EmptyCellLayoutStyle"/>
                                            <w:spacing w:after="0" w:line="240" w:lineRule="auto"/>
                                          </w:pPr>
                                        </w:p>
                                      </w:tc>
                                    </w:tr>
                                  </w:tbl>
                                  <w:p w14:paraId="22FFEA05" w14:textId="77777777" w:rsidR="005873EB" w:rsidRDefault="005873EB">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6"/>
                                      <w:gridCol w:w="1679"/>
                                      <w:gridCol w:w="348"/>
                                    </w:tblGrid>
                                    <w:tr w:rsidR="005873EB" w14:paraId="1B460C56" w14:textId="77777777">
                                      <w:trPr>
                                        <w:trHeight w:val="273"/>
                                      </w:trPr>
                                      <w:tc>
                                        <w:tcPr>
                                          <w:tcW w:w="414" w:type="dxa"/>
                                        </w:tcPr>
                                        <w:p w14:paraId="4EC17A89" w14:textId="77777777" w:rsidR="005873EB" w:rsidRDefault="005873EB">
                                          <w:pPr>
                                            <w:pStyle w:val="EmptyCellLayoutStyle"/>
                                            <w:spacing w:after="0" w:line="240" w:lineRule="auto"/>
                                          </w:pPr>
                                        </w:p>
                                      </w:tc>
                                      <w:tc>
                                        <w:tcPr>
                                          <w:tcW w:w="1644" w:type="dxa"/>
                                        </w:tcPr>
                                        <w:p w14:paraId="6F86C6DD" w14:textId="77777777" w:rsidR="005873EB" w:rsidRDefault="005873EB">
                                          <w:pPr>
                                            <w:pStyle w:val="EmptyCellLayoutStyle"/>
                                            <w:spacing w:after="0" w:line="240" w:lineRule="auto"/>
                                          </w:pPr>
                                        </w:p>
                                      </w:tc>
                                      <w:tc>
                                        <w:tcPr>
                                          <w:tcW w:w="364" w:type="dxa"/>
                                        </w:tcPr>
                                        <w:p w14:paraId="2087F81C" w14:textId="77777777" w:rsidR="005873EB" w:rsidRDefault="005873EB">
                                          <w:pPr>
                                            <w:pStyle w:val="EmptyCellLayoutStyle"/>
                                            <w:spacing w:after="0" w:line="240" w:lineRule="auto"/>
                                          </w:pPr>
                                        </w:p>
                                      </w:tc>
                                    </w:tr>
                                    <w:tr w:rsidR="005873EB" w14:paraId="7EE3AB99" w14:textId="77777777">
                                      <w:trPr>
                                        <w:trHeight w:val="1077"/>
                                      </w:trPr>
                                      <w:tc>
                                        <w:tcPr>
                                          <w:tcW w:w="414" w:type="dxa"/>
                                        </w:tcPr>
                                        <w:p w14:paraId="695401A0"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73EB" w14:paraId="6AF44795"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6CF54C7" w14:textId="77777777" w:rsidR="005873EB" w:rsidRDefault="00000000">
                                                <w:pPr>
                                                  <w:spacing w:after="0" w:line="240" w:lineRule="auto"/>
                                                </w:pPr>
                                                <w:r>
                                                  <w:rPr>
                                                    <w:noProof/>
                                                  </w:rPr>
                                                  <w:drawing>
                                                    <wp:inline distT="0" distB="0" distL="0" distR="0" wp14:anchorId="06DC5DC7" wp14:editId="4F0640C2">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1044000" cy="684000"/>
                                                              </a:xfrm>
                                                              <a:prstGeom prst="rect">
                                                                <a:avLst/>
                                                              </a:prstGeom>
                                                            </pic:spPr>
                                                          </pic:pic>
                                                        </a:graphicData>
                                                      </a:graphic>
                                                    </wp:inline>
                                                  </w:drawing>
                                                </w:r>
                                              </w:p>
                                            </w:tc>
                                          </w:tr>
                                        </w:tbl>
                                        <w:p w14:paraId="386B118C" w14:textId="77777777" w:rsidR="005873EB" w:rsidRDefault="005873EB">
                                          <w:pPr>
                                            <w:spacing w:after="0" w:line="240" w:lineRule="auto"/>
                                          </w:pPr>
                                        </w:p>
                                      </w:tc>
                                      <w:tc>
                                        <w:tcPr>
                                          <w:tcW w:w="364" w:type="dxa"/>
                                        </w:tcPr>
                                        <w:p w14:paraId="7E8CE96B" w14:textId="77777777" w:rsidR="005873EB" w:rsidRDefault="005873EB">
                                          <w:pPr>
                                            <w:pStyle w:val="EmptyCellLayoutStyle"/>
                                            <w:spacing w:after="0" w:line="240" w:lineRule="auto"/>
                                          </w:pPr>
                                        </w:p>
                                      </w:tc>
                                    </w:tr>
                                    <w:tr w:rsidR="005873EB" w14:paraId="01453834" w14:textId="77777777">
                                      <w:trPr>
                                        <w:trHeight w:val="20"/>
                                      </w:trPr>
                                      <w:tc>
                                        <w:tcPr>
                                          <w:tcW w:w="414" w:type="dxa"/>
                                        </w:tcPr>
                                        <w:p w14:paraId="7F3B04FD" w14:textId="77777777" w:rsidR="005873EB" w:rsidRDefault="005873EB">
                                          <w:pPr>
                                            <w:pStyle w:val="EmptyCellLayoutStyle"/>
                                            <w:spacing w:after="0" w:line="240" w:lineRule="auto"/>
                                          </w:pPr>
                                        </w:p>
                                      </w:tc>
                                      <w:tc>
                                        <w:tcPr>
                                          <w:tcW w:w="1644" w:type="dxa"/>
                                        </w:tcPr>
                                        <w:p w14:paraId="163B5A38" w14:textId="77777777" w:rsidR="005873EB" w:rsidRDefault="005873EB">
                                          <w:pPr>
                                            <w:pStyle w:val="EmptyCellLayoutStyle"/>
                                            <w:spacing w:after="0" w:line="240" w:lineRule="auto"/>
                                          </w:pPr>
                                        </w:p>
                                      </w:tc>
                                      <w:tc>
                                        <w:tcPr>
                                          <w:tcW w:w="364" w:type="dxa"/>
                                        </w:tcPr>
                                        <w:p w14:paraId="7E00D701" w14:textId="77777777" w:rsidR="005873EB" w:rsidRDefault="005873EB">
                                          <w:pPr>
                                            <w:pStyle w:val="EmptyCellLayoutStyle"/>
                                            <w:spacing w:after="0" w:line="240" w:lineRule="auto"/>
                                          </w:pPr>
                                        </w:p>
                                      </w:tc>
                                    </w:tr>
                                    <w:tr w:rsidR="005873EB" w14:paraId="1D77E0F0" w14:textId="77777777">
                                      <w:trPr>
                                        <w:trHeight w:val="396"/>
                                      </w:trPr>
                                      <w:tc>
                                        <w:tcPr>
                                          <w:tcW w:w="414" w:type="dxa"/>
                                        </w:tcPr>
                                        <w:p w14:paraId="5789D9A9"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73EB" w14:paraId="0E8D8156" w14:textId="77777777">
                                            <w:trPr>
                                              <w:trHeight w:val="318"/>
                                            </w:trPr>
                                            <w:tc>
                                              <w:tcPr>
                                                <w:tcW w:w="1644" w:type="dxa"/>
                                                <w:tcBorders>
                                                  <w:top w:val="nil"/>
                                                  <w:left w:val="nil"/>
                                                  <w:bottom w:val="nil"/>
                                                  <w:right w:val="nil"/>
                                                </w:tcBorders>
                                                <w:tcMar>
                                                  <w:top w:w="39" w:type="dxa"/>
                                                  <w:left w:w="39" w:type="dxa"/>
                                                  <w:bottom w:w="39" w:type="dxa"/>
                                                  <w:right w:w="39" w:type="dxa"/>
                                                </w:tcMar>
                                              </w:tcPr>
                                              <w:p w14:paraId="5E702021" w14:textId="77777777" w:rsidR="005873EB" w:rsidRDefault="00000000">
                                                <w:pPr>
                                                  <w:spacing w:after="0" w:line="240" w:lineRule="auto"/>
                                                </w:pPr>
                                                <w:r>
                                                  <w:rPr>
                                                    <w:rFonts w:ascii="Segoe UI" w:eastAsia="Segoe UI" w:hAnsi="Segoe UI"/>
                                                    <w:color w:val="000000"/>
                                                    <w:sz w:val="18"/>
                                                  </w:rPr>
                                                  <w:t>Government of Finland</w:t>
                                                </w:r>
                                              </w:p>
                                            </w:tc>
                                          </w:tr>
                                        </w:tbl>
                                        <w:p w14:paraId="65A77092" w14:textId="77777777" w:rsidR="005873EB" w:rsidRDefault="005873EB">
                                          <w:pPr>
                                            <w:spacing w:after="0" w:line="240" w:lineRule="auto"/>
                                          </w:pPr>
                                        </w:p>
                                      </w:tc>
                                      <w:tc>
                                        <w:tcPr>
                                          <w:tcW w:w="364" w:type="dxa"/>
                                        </w:tcPr>
                                        <w:p w14:paraId="639670F2" w14:textId="77777777" w:rsidR="005873EB" w:rsidRDefault="005873EB">
                                          <w:pPr>
                                            <w:pStyle w:val="EmptyCellLayoutStyle"/>
                                            <w:spacing w:after="0" w:line="240" w:lineRule="auto"/>
                                          </w:pPr>
                                        </w:p>
                                      </w:tc>
                                    </w:tr>
                                    <w:tr w:rsidR="005873EB" w14:paraId="34634EBA" w14:textId="77777777">
                                      <w:trPr>
                                        <w:trHeight w:val="160"/>
                                      </w:trPr>
                                      <w:tc>
                                        <w:tcPr>
                                          <w:tcW w:w="414" w:type="dxa"/>
                                        </w:tcPr>
                                        <w:p w14:paraId="1AFD15AE" w14:textId="77777777" w:rsidR="005873EB" w:rsidRDefault="005873EB">
                                          <w:pPr>
                                            <w:pStyle w:val="EmptyCellLayoutStyle"/>
                                            <w:spacing w:after="0" w:line="240" w:lineRule="auto"/>
                                          </w:pPr>
                                        </w:p>
                                      </w:tc>
                                      <w:tc>
                                        <w:tcPr>
                                          <w:tcW w:w="1644" w:type="dxa"/>
                                        </w:tcPr>
                                        <w:p w14:paraId="7A357A6A" w14:textId="77777777" w:rsidR="005873EB" w:rsidRDefault="005873EB">
                                          <w:pPr>
                                            <w:pStyle w:val="EmptyCellLayoutStyle"/>
                                            <w:spacing w:after="0" w:line="240" w:lineRule="auto"/>
                                          </w:pPr>
                                        </w:p>
                                      </w:tc>
                                      <w:tc>
                                        <w:tcPr>
                                          <w:tcW w:w="364" w:type="dxa"/>
                                        </w:tcPr>
                                        <w:p w14:paraId="70A63C46" w14:textId="77777777" w:rsidR="005873EB" w:rsidRDefault="005873EB">
                                          <w:pPr>
                                            <w:pStyle w:val="EmptyCellLayoutStyle"/>
                                            <w:spacing w:after="0" w:line="240" w:lineRule="auto"/>
                                          </w:pPr>
                                        </w:p>
                                      </w:tc>
                                    </w:tr>
                                  </w:tbl>
                                  <w:p w14:paraId="60D014CD" w14:textId="77777777" w:rsidR="005873EB" w:rsidRDefault="005873EB">
                                    <w:pPr>
                                      <w:spacing w:after="0" w:line="240" w:lineRule="auto"/>
                                    </w:pPr>
                                  </w:p>
                                </w:tc>
                              </w:tr>
                              <w:tr w:rsidR="005873EB" w14:paraId="0883A18E"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5873EB" w14:paraId="486C267A" w14:textId="77777777">
                                      <w:trPr>
                                        <w:trHeight w:val="285"/>
                                      </w:trPr>
                                      <w:tc>
                                        <w:tcPr>
                                          <w:tcW w:w="396" w:type="dxa"/>
                                        </w:tcPr>
                                        <w:p w14:paraId="04B5F372" w14:textId="77777777" w:rsidR="005873EB" w:rsidRDefault="005873EB">
                                          <w:pPr>
                                            <w:pStyle w:val="EmptyCellLayoutStyle"/>
                                            <w:spacing w:after="0" w:line="240" w:lineRule="auto"/>
                                          </w:pPr>
                                        </w:p>
                                      </w:tc>
                                      <w:tc>
                                        <w:tcPr>
                                          <w:tcW w:w="1644" w:type="dxa"/>
                                        </w:tcPr>
                                        <w:p w14:paraId="53491F40" w14:textId="77777777" w:rsidR="005873EB" w:rsidRDefault="005873EB">
                                          <w:pPr>
                                            <w:pStyle w:val="EmptyCellLayoutStyle"/>
                                            <w:spacing w:after="0" w:line="240" w:lineRule="auto"/>
                                          </w:pPr>
                                        </w:p>
                                      </w:tc>
                                      <w:tc>
                                        <w:tcPr>
                                          <w:tcW w:w="453" w:type="dxa"/>
                                        </w:tcPr>
                                        <w:p w14:paraId="3740B4FD" w14:textId="77777777" w:rsidR="005873EB" w:rsidRDefault="005873EB">
                                          <w:pPr>
                                            <w:pStyle w:val="EmptyCellLayoutStyle"/>
                                            <w:spacing w:after="0" w:line="240" w:lineRule="auto"/>
                                          </w:pPr>
                                        </w:p>
                                      </w:tc>
                                    </w:tr>
                                    <w:tr w:rsidR="005873EB" w14:paraId="190E275F" w14:textId="77777777">
                                      <w:trPr>
                                        <w:trHeight w:val="1077"/>
                                      </w:trPr>
                                      <w:tc>
                                        <w:tcPr>
                                          <w:tcW w:w="396" w:type="dxa"/>
                                        </w:tcPr>
                                        <w:p w14:paraId="780CE49E"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73EB" w14:paraId="4A86AEE7"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1AB7A7C" w14:textId="77777777" w:rsidR="005873EB" w:rsidRDefault="00000000">
                                                <w:pPr>
                                                  <w:spacing w:after="0" w:line="240" w:lineRule="auto"/>
                                                </w:pPr>
                                                <w:r>
                                                  <w:rPr>
                                                    <w:noProof/>
                                                  </w:rPr>
                                                  <w:drawing>
                                                    <wp:inline distT="0" distB="0" distL="0" distR="0" wp14:anchorId="3DEF256C" wp14:editId="1A7B7D00">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1044000" cy="684000"/>
                                                              </a:xfrm>
                                                              <a:prstGeom prst="rect">
                                                                <a:avLst/>
                                                              </a:prstGeom>
                                                            </pic:spPr>
                                                          </pic:pic>
                                                        </a:graphicData>
                                                      </a:graphic>
                                                    </wp:inline>
                                                  </w:drawing>
                                                </w:r>
                                              </w:p>
                                            </w:tc>
                                          </w:tr>
                                        </w:tbl>
                                        <w:p w14:paraId="2BF0B52D" w14:textId="77777777" w:rsidR="005873EB" w:rsidRDefault="005873EB">
                                          <w:pPr>
                                            <w:spacing w:after="0" w:line="240" w:lineRule="auto"/>
                                          </w:pPr>
                                        </w:p>
                                      </w:tc>
                                      <w:tc>
                                        <w:tcPr>
                                          <w:tcW w:w="453" w:type="dxa"/>
                                        </w:tcPr>
                                        <w:p w14:paraId="4C635058" w14:textId="77777777" w:rsidR="005873EB" w:rsidRDefault="005873EB">
                                          <w:pPr>
                                            <w:pStyle w:val="EmptyCellLayoutStyle"/>
                                            <w:spacing w:after="0" w:line="240" w:lineRule="auto"/>
                                          </w:pPr>
                                        </w:p>
                                      </w:tc>
                                    </w:tr>
                                    <w:tr w:rsidR="005873EB" w14:paraId="7A51EF7B" w14:textId="77777777">
                                      <w:trPr>
                                        <w:trHeight w:val="20"/>
                                      </w:trPr>
                                      <w:tc>
                                        <w:tcPr>
                                          <w:tcW w:w="396" w:type="dxa"/>
                                        </w:tcPr>
                                        <w:p w14:paraId="4F093476" w14:textId="77777777" w:rsidR="005873EB" w:rsidRDefault="005873EB">
                                          <w:pPr>
                                            <w:pStyle w:val="EmptyCellLayoutStyle"/>
                                            <w:spacing w:after="0" w:line="240" w:lineRule="auto"/>
                                          </w:pPr>
                                        </w:p>
                                      </w:tc>
                                      <w:tc>
                                        <w:tcPr>
                                          <w:tcW w:w="1644" w:type="dxa"/>
                                        </w:tcPr>
                                        <w:p w14:paraId="2F2E819D" w14:textId="77777777" w:rsidR="005873EB" w:rsidRDefault="005873EB">
                                          <w:pPr>
                                            <w:pStyle w:val="EmptyCellLayoutStyle"/>
                                            <w:spacing w:after="0" w:line="240" w:lineRule="auto"/>
                                          </w:pPr>
                                        </w:p>
                                      </w:tc>
                                      <w:tc>
                                        <w:tcPr>
                                          <w:tcW w:w="453" w:type="dxa"/>
                                        </w:tcPr>
                                        <w:p w14:paraId="262F2959" w14:textId="77777777" w:rsidR="005873EB" w:rsidRDefault="005873EB">
                                          <w:pPr>
                                            <w:pStyle w:val="EmptyCellLayoutStyle"/>
                                            <w:spacing w:after="0" w:line="240" w:lineRule="auto"/>
                                          </w:pPr>
                                        </w:p>
                                      </w:tc>
                                    </w:tr>
                                    <w:tr w:rsidR="005873EB" w14:paraId="6C4EF700" w14:textId="77777777">
                                      <w:trPr>
                                        <w:trHeight w:val="396"/>
                                      </w:trPr>
                                      <w:tc>
                                        <w:tcPr>
                                          <w:tcW w:w="396" w:type="dxa"/>
                                        </w:tcPr>
                                        <w:p w14:paraId="345D2BB5"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73EB" w14:paraId="62A74F56" w14:textId="77777777">
                                            <w:trPr>
                                              <w:trHeight w:val="318"/>
                                            </w:trPr>
                                            <w:tc>
                                              <w:tcPr>
                                                <w:tcW w:w="1644" w:type="dxa"/>
                                                <w:tcBorders>
                                                  <w:top w:val="nil"/>
                                                  <w:left w:val="nil"/>
                                                  <w:bottom w:val="nil"/>
                                                  <w:right w:val="nil"/>
                                                </w:tcBorders>
                                                <w:tcMar>
                                                  <w:top w:w="39" w:type="dxa"/>
                                                  <w:left w:w="39" w:type="dxa"/>
                                                  <w:bottom w:w="39" w:type="dxa"/>
                                                  <w:right w:w="39" w:type="dxa"/>
                                                </w:tcMar>
                                              </w:tcPr>
                                              <w:p w14:paraId="7562997D" w14:textId="77777777" w:rsidR="005873EB" w:rsidRDefault="00000000">
                                                <w:pPr>
                                                  <w:spacing w:after="0" w:line="240" w:lineRule="auto"/>
                                                </w:pPr>
                                                <w:r>
                                                  <w:rPr>
                                                    <w:rFonts w:ascii="Segoe UI" w:eastAsia="Segoe UI" w:hAnsi="Segoe UI"/>
                                                    <w:color w:val="000000"/>
                                                    <w:sz w:val="18"/>
                                                  </w:rPr>
                                                  <w:t>Government of Japan</w:t>
                                                </w:r>
                                              </w:p>
                                            </w:tc>
                                          </w:tr>
                                        </w:tbl>
                                        <w:p w14:paraId="479B8B0E" w14:textId="77777777" w:rsidR="005873EB" w:rsidRDefault="005873EB">
                                          <w:pPr>
                                            <w:spacing w:after="0" w:line="240" w:lineRule="auto"/>
                                          </w:pPr>
                                        </w:p>
                                      </w:tc>
                                      <w:tc>
                                        <w:tcPr>
                                          <w:tcW w:w="453" w:type="dxa"/>
                                        </w:tcPr>
                                        <w:p w14:paraId="353278BF" w14:textId="77777777" w:rsidR="005873EB" w:rsidRDefault="005873EB">
                                          <w:pPr>
                                            <w:pStyle w:val="EmptyCellLayoutStyle"/>
                                            <w:spacing w:after="0" w:line="240" w:lineRule="auto"/>
                                          </w:pPr>
                                        </w:p>
                                      </w:tc>
                                    </w:tr>
                                    <w:tr w:rsidR="005873EB" w14:paraId="0129420E" w14:textId="77777777">
                                      <w:trPr>
                                        <w:trHeight w:val="148"/>
                                      </w:trPr>
                                      <w:tc>
                                        <w:tcPr>
                                          <w:tcW w:w="396" w:type="dxa"/>
                                        </w:tcPr>
                                        <w:p w14:paraId="2C669D02" w14:textId="77777777" w:rsidR="005873EB" w:rsidRDefault="005873EB">
                                          <w:pPr>
                                            <w:pStyle w:val="EmptyCellLayoutStyle"/>
                                            <w:spacing w:after="0" w:line="240" w:lineRule="auto"/>
                                          </w:pPr>
                                        </w:p>
                                      </w:tc>
                                      <w:tc>
                                        <w:tcPr>
                                          <w:tcW w:w="1644" w:type="dxa"/>
                                        </w:tcPr>
                                        <w:p w14:paraId="77A21FAD" w14:textId="77777777" w:rsidR="005873EB" w:rsidRDefault="005873EB">
                                          <w:pPr>
                                            <w:pStyle w:val="EmptyCellLayoutStyle"/>
                                            <w:spacing w:after="0" w:line="240" w:lineRule="auto"/>
                                          </w:pPr>
                                        </w:p>
                                      </w:tc>
                                      <w:tc>
                                        <w:tcPr>
                                          <w:tcW w:w="453" w:type="dxa"/>
                                        </w:tcPr>
                                        <w:p w14:paraId="21A63AC4" w14:textId="77777777" w:rsidR="005873EB" w:rsidRDefault="005873EB">
                                          <w:pPr>
                                            <w:pStyle w:val="EmptyCellLayoutStyle"/>
                                            <w:spacing w:after="0" w:line="240" w:lineRule="auto"/>
                                          </w:pPr>
                                        </w:p>
                                      </w:tc>
                                    </w:tr>
                                  </w:tbl>
                                  <w:p w14:paraId="26D7C630" w14:textId="77777777" w:rsidR="005873EB" w:rsidRDefault="005873EB">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5873EB" w14:paraId="3F7433D9" w14:textId="77777777">
                                      <w:trPr>
                                        <w:trHeight w:val="293"/>
                                      </w:trPr>
                                      <w:tc>
                                        <w:tcPr>
                                          <w:tcW w:w="252" w:type="dxa"/>
                                        </w:tcPr>
                                        <w:p w14:paraId="3EDAF4A2" w14:textId="77777777" w:rsidR="005873EB" w:rsidRDefault="005873EB">
                                          <w:pPr>
                                            <w:pStyle w:val="EmptyCellLayoutStyle"/>
                                            <w:spacing w:after="0" w:line="240" w:lineRule="auto"/>
                                          </w:pPr>
                                        </w:p>
                                      </w:tc>
                                      <w:tc>
                                        <w:tcPr>
                                          <w:tcW w:w="1644" w:type="dxa"/>
                                        </w:tcPr>
                                        <w:p w14:paraId="70E7BDFB" w14:textId="77777777" w:rsidR="005873EB" w:rsidRDefault="005873EB">
                                          <w:pPr>
                                            <w:pStyle w:val="EmptyCellLayoutStyle"/>
                                            <w:spacing w:after="0" w:line="240" w:lineRule="auto"/>
                                          </w:pPr>
                                        </w:p>
                                      </w:tc>
                                      <w:tc>
                                        <w:tcPr>
                                          <w:tcW w:w="255" w:type="dxa"/>
                                        </w:tcPr>
                                        <w:p w14:paraId="05704784" w14:textId="77777777" w:rsidR="005873EB" w:rsidRDefault="005873EB">
                                          <w:pPr>
                                            <w:pStyle w:val="EmptyCellLayoutStyle"/>
                                            <w:spacing w:after="0" w:line="240" w:lineRule="auto"/>
                                          </w:pPr>
                                        </w:p>
                                      </w:tc>
                                    </w:tr>
                                    <w:tr w:rsidR="005873EB" w14:paraId="5A76028D" w14:textId="77777777">
                                      <w:trPr>
                                        <w:trHeight w:val="1077"/>
                                      </w:trPr>
                                      <w:tc>
                                        <w:tcPr>
                                          <w:tcW w:w="252" w:type="dxa"/>
                                        </w:tcPr>
                                        <w:p w14:paraId="67F5DBB4"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73EB" w14:paraId="6D34D97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DFA7A5B" w14:textId="77777777" w:rsidR="005873EB" w:rsidRDefault="00000000">
                                                <w:pPr>
                                                  <w:spacing w:after="0" w:line="240" w:lineRule="auto"/>
                                                </w:pPr>
                                                <w:r>
                                                  <w:rPr>
                                                    <w:noProof/>
                                                  </w:rPr>
                                                  <w:drawing>
                                                    <wp:inline distT="0" distB="0" distL="0" distR="0" wp14:anchorId="0E771789" wp14:editId="09CE8E88">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1044000" cy="684000"/>
                                                              </a:xfrm>
                                                              <a:prstGeom prst="rect">
                                                                <a:avLst/>
                                                              </a:prstGeom>
                                                            </pic:spPr>
                                                          </pic:pic>
                                                        </a:graphicData>
                                                      </a:graphic>
                                                    </wp:inline>
                                                  </w:drawing>
                                                </w:r>
                                              </w:p>
                                            </w:tc>
                                          </w:tr>
                                        </w:tbl>
                                        <w:p w14:paraId="1F876CFE" w14:textId="77777777" w:rsidR="005873EB" w:rsidRDefault="005873EB">
                                          <w:pPr>
                                            <w:spacing w:after="0" w:line="240" w:lineRule="auto"/>
                                          </w:pPr>
                                        </w:p>
                                      </w:tc>
                                      <w:tc>
                                        <w:tcPr>
                                          <w:tcW w:w="255" w:type="dxa"/>
                                        </w:tcPr>
                                        <w:p w14:paraId="296D201F" w14:textId="77777777" w:rsidR="005873EB" w:rsidRDefault="005873EB">
                                          <w:pPr>
                                            <w:pStyle w:val="EmptyCellLayoutStyle"/>
                                            <w:spacing w:after="0" w:line="240" w:lineRule="auto"/>
                                          </w:pPr>
                                        </w:p>
                                      </w:tc>
                                    </w:tr>
                                    <w:tr w:rsidR="005873EB" w14:paraId="2D4136F0" w14:textId="77777777">
                                      <w:trPr>
                                        <w:trHeight w:val="396"/>
                                      </w:trPr>
                                      <w:tc>
                                        <w:tcPr>
                                          <w:tcW w:w="252" w:type="dxa"/>
                                        </w:tcPr>
                                        <w:p w14:paraId="7C4CCB63"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73EB" w14:paraId="54A2C9DA" w14:textId="77777777">
                                            <w:trPr>
                                              <w:trHeight w:val="318"/>
                                            </w:trPr>
                                            <w:tc>
                                              <w:tcPr>
                                                <w:tcW w:w="1644" w:type="dxa"/>
                                                <w:tcBorders>
                                                  <w:top w:val="nil"/>
                                                  <w:left w:val="nil"/>
                                                  <w:bottom w:val="nil"/>
                                                  <w:right w:val="nil"/>
                                                </w:tcBorders>
                                                <w:tcMar>
                                                  <w:top w:w="39" w:type="dxa"/>
                                                  <w:left w:w="39" w:type="dxa"/>
                                                  <w:bottom w:w="39" w:type="dxa"/>
                                                  <w:right w:w="39" w:type="dxa"/>
                                                </w:tcMar>
                                              </w:tcPr>
                                              <w:p w14:paraId="292391F2" w14:textId="77777777" w:rsidR="005873EB" w:rsidRDefault="00000000">
                                                <w:pPr>
                                                  <w:spacing w:after="0" w:line="240" w:lineRule="auto"/>
                                                </w:pPr>
                                                <w:r>
                                                  <w:rPr>
                                                    <w:rFonts w:ascii="Segoe UI" w:eastAsia="Segoe UI" w:hAnsi="Segoe UI"/>
                                                    <w:color w:val="000000"/>
                                                    <w:sz w:val="18"/>
                                                  </w:rPr>
                                                  <w:t>Government of Luxembourg</w:t>
                                                </w:r>
                                              </w:p>
                                            </w:tc>
                                          </w:tr>
                                        </w:tbl>
                                        <w:p w14:paraId="0426A157" w14:textId="77777777" w:rsidR="005873EB" w:rsidRDefault="005873EB">
                                          <w:pPr>
                                            <w:spacing w:after="0" w:line="240" w:lineRule="auto"/>
                                          </w:pPr>
                                        </w:p>
                                      </w:tc>
                                      <w:tc>
                                        <w:tcPr>
                                          <w:tcW w:w="255" w:type="dxa"/>
                                        </w:tcPr>
                                        <w:p w14:paraId="590844B8" w14:textId="77777777" w:rsidR="005873EB" w:rsidRDefault="005873EB">
                                          <w:pPr>
                                            <w:pStyle w:val="EmptyCellLayoutStyle"/>
                                            <w:spacing w:after="0" w:line="240" w:lineRule="auto"/>
                                          </w:pPr>
                                        </w:p>
                                      </w:tc>
                                    </w:tr>
                                    <w:tr w:rsidR="005873EB" w14:paraId="4CA04329" w14:textId="77777777">
                                      <w:trPr>
                                        <w:trHeight w:val="160"/>
                                      </w:trPr>
                                      <w:tc>
                                        <w:tcPr>
                                          <w:tcW w:w="252" w:type="dxa"/>
                                        </w:tcPr>
                                        <w:p w14:paraId="39E564D6" w14:textId="77777777" w:rsidR="005873EB" w:rsidRDefault="005873EB">
                                          <w:pPr>
                                            <w:pStyle w:val="EmptyCellLayoutStyle"/>
                                            <w:spacing w:after="0" w:line="240" w:lineRule="auto"/>
                                          </w:pPr>
                                        </w:p>
                                      </w:tc>
                                      <w:tc>
                                        <w:tcPr>
                                          <w:tcW w:w="1644" w:type="dxa"/>
                                        </w:tcPr>
                                        <w:p w14:paraId="305A42CE" w14:textId="77777777" w:rsidR="005873EB" w:rsidRDefault="005873EB">
                                          <w:pPr>
                                            <w:pStyle w:val="EmptyCellLayoutStyle"/>
                                            <w:spacing w:after="0" w:line="240" w:lineRule="auto"/>
                                          </w:pPr>
                                        </w:p>
                                      </w:tc>
                                      <w:tc>
                                        <w:tcPr>
                                          <w:tcW w:w="255" w:type="dxa"/>
                                        </w:tcPr>
                                        <w:p w14:paraId="11C1A33E" w14:textId="77777777" w:rsidR="005873EB" w:rsidRDefault="005873EB">
                                          <w:pPr>
                                            <w:pStyle w:val="EmptyCellLayoutStyle"/>
                                            <w:spacing w:after="0" w:line="240" w:lineRule="auto"/>
                                          </w:pPr>
                                        </w:p>
                                      </w:tc>
                                    </w:tr>
                                  </w:tbl>
                                  <w:p w14:paraId="3B3D5A3B" w14:textId="77777777" w:rsidR="005873EB" w:rsidRDefault="005873EB">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5873EB" w14:paraId="6E186B52" w14:textId="77777777">
                                      <w:trPr>
                                        <w:trHeight w:val="273"/>
                                      </w:trPr>
                                      <w:tc>
                                        <w:tcPr>
                                          <w:tcW w:w="378" w:type="dxa"/>
                                        </w:tcPr>
                                        <w:p w14:paraId="3BBB5736" w14:textId="77777777" w:rsidR="005873EB" w:rsidRDefault="005873EB">
                                          <w:pPr>
                                            <w:pStyle w:val="EmptyCellLayoutStyle"/>
                                            <w:spacing w:after="0" w:line="240" w:lineRule="auto"/>
                                          </w:pPr>
                                        </w:p>
                                      </w:tc>
                                      <w:tc>
                                        <w:tcPr>
                                          <w:tcW w:w="1644" w:type="dxa"/>
                                        </w:tcPr>
                                        <w:p w14:paraId="1D0D7AED" w14:textId="77777777" w:rsidR="005873EB" w:rsidRDefault="005873EB">
                                          <w:pPr>
                                            <w:pStyle w:val="EmptyCellLayoutStyle"/>
                                            <w:spacing w:after="0" w:line="240" w:lineRule="auto"/>
                                          </w:pPr>
                                        </w:p>
                                      </w:tc>
                                      <w:tc>
                                        <w:tcPr>
                                          <w:tcW w:w="280" w:type="dxa"/>
                                        </w:tcPr>
                                        <w:p w14:paraId="29319471" w14:textId="77777777" w:rsidR="005873EB" w:rsidRDefault="005873EB">
                                          <w:pPr>
                                            <w:pStyle w:val="EmptyCellLayoutStyle"/>
                                            <w:spacing w:after="0" w:line="240" w:lineRule="auto"/>
                                          </w:pPr>
                                        </w:p>
                                      </w:tc>
                                    </w:tr>
                                    <w:tr w:rsidR="005873EB" w14:paraId="46A447D5" w14:textId="77777777">
                                      <w:trPr>
                                        <w:trHeight w:val="1077"/>
                                      </w:trPr>
                                      <w:tc>
                                        <w:tcPr>
                                          <w:tcW w:w="378" w:type="dxa"/>
                                        </w:tcPr>
                                        <w:p w14:paraId="39DA1270"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73EB" w14:paraId="351F80F5"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E023105" w14:textId="77777777" w:rsidR="005873EB" w:rsidRDefault="00000000">
                                                <w:pPr>
                                                  <w:spacing w:after="0" w:line="240" w:lineRule="auto"/>
                                                </w:pPr>
                                                <w:r>
                                                  <w:rPr>
                                                    <w:noProof/>
                                                  </w:rPr>
                                                  <w:drawing>
                                                    <wp:inline distT="0" distB="0" distL="0" distR="0" wp14:anchorId="543EADE1" wp14:editId="03A16C9B">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1044000" cy="684000"/>
                                                              </a:xfrm>
                                                              <a:prstGeom prst="rect">
                                                                <a:avLst/>
                                                              </a:prstGeom>
                                                            </pic:spPr>
                                                          </pic:pic>
                                                        </a:graphicData>
                                                      </a:graphic>
                                                    </wp:inline>
                                                  </w:drawing>
                                                </w:r>
                                              </w:p>
                                            </w:tc>
                                          </w:tr>
                                        </w:tbl>
                                        <w:p w14:paraId="14A2FF76" w14:textId="77777777" w:rsidR="005873EB" w:rsidRDefault="005873EB">
                                          <w:pPr>
                                            <w:spacing w:after="0" w:line="240" w:lineRule="auto"/>
                                          </w:pPr>
                                        </w:p>
                                      </w:tc>
                                      <w:tc>
                                        <w:tcPr>
                                          <w:tcW w:w="280" w:type="dxa"/>
                                        </w:tcPr>
                                        <w:p w14:paraId="4C2F1E25" w14:textId="77777777" w:rsidR="005873EB" w:rsidRDefault="005873EB">
                                          <w:pPr>
                                            <w:pStyle w:val="EmptyCellLayoutStyle"/>
                                            <w:spacing w:after="0" w:line="240" w:lineRule="auto"/>
                                          </w:pPr>
                                        </w:p>
                                      </w:tc>
                                    </w:tr>
                                    <w:tr w:rsidR="005873EB" w14:paraId="02D90982" w14:textId="77777777">
                                      <w:trPr>
                                        <w:trHeight w:val="20"/>
                                      </w:trPr>
                                      <w:tc>
                                        <w:tcPr>
                                          <w:tcW w:w="378" w:type="dxa"/>
                                        </w:tcPr>
                                        <w:p w14:paraId="2764A0C7" w14:textId="77777777" w:rsidR="005873EB" w:rsidRDefault="005873EB">
                                          <w:pPr>
                                            <w:pStyle w:val="EmptyCellLayoutStyle"/>
                                            <w:spacing w:after="0" w:line="240" w:lineRule="auto"/>
                                          </w:pPr>
                                        </w:p>
                                      </w:tc>
                                      <w:tc>
                                        <w:tcPr>
                                          <w:tcW w:w="1644" w:type="dxa"/>
                                        </w:tcPr>
                                        <w:p w14:paraId="5A78C96F" w14:textId="77777777" w:rsidR="005873EB" w:rsidRDefault="005873EB">
                                          <w:pPr>
                                            <w:pStyle w:val="EmptyCellLayoutStyle"/>
                                            <w:spacing w:after="0" w:line="240" w:lineRule="auto"/>
                                          </w:pPr>
                                        </w:p>
                                      </w:tc>
                                      <w:tc>
                                        <w:tcPr>
                                          <w:tcW w:w="280" w:type="dxa"/>
                                        </w:tcPr>
                                        <w:p w14:paraId="66D48AAD" w14:textId="77777777" w:rsidR="005873EB" w:rsidRDefault="005873EB">
                                          <w:pPr>
                                            <w:pStyle w:val="EmptyCellLayoutStyle"/>
                                            <w:spacing w:after="0" w:line="240" w:lineRule="auto"/>
                                          </w:pPr>
                                        </w:p>
                                      </w:tc>
                                    </w:tr>
                                    <w:tr w:rsidR="005873EB" w14:paraId="4BCC1D3A" w14:textId="77777777">
                                      <w:trPr>
                                        <w:trHeight w:val="396"/>
                                      </w:trPr>
                                      <w:tc>
                                        <w:tcPr>
                                          <w:tcW w:w="378" w:type="dxa"/>
                                        </w:tcPr>
                                        <w:p w14:paraId="5B4E80F7"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73EB" w14:paraId="07D496DB" w14:textId="77777777">
                                            <w:trPr>
                                              <w:trHeight w:val="318"/>
                                            </w:trPr>
                                            <w:tc>
                                              <w:tcPr>
                                                <w:tcW w:w="1644" w:type="dxa"/>
                                                <w:tcBorders>
                                                  <w:top w:val="nil"/>
                                                  <w:left w:val="nil"/>
                                                  <w:bottom w:val="nil"/>
                                                  <w:right w:val="nil"/>
                                                </w:tcBorders>
                                                <w:tcMar>
                                                  <w:top w:w="39" w:type="dxa"/>
                                                  <w:left w:w="39" w:type="dxa"/>
                                                  <w:bottom w:w="39" w:type="dxa"/>
                                                  <w:right w:w="39" w:type="dxa"/>
                                                </w:tcMar>
                                              </w:tcPr>
                                              <w:p w14:paraId="6DB65B2C" w14:textId="77777777" w:rsidR="005873EB" w:rsidRDefault="00000000">
                                                <w:pPr>
                                                  <w:spacing w:after="0" w:line="240" w:lineRule="auto"/>
                                                </w:pPr>
                                                <w:r>
                                                  <w:rPr>
                                                    <w:rFonts w:ascii="Segoe UI" w:eastAsia="Segoe UI" w:hAnsi="Segoe UI"/>
                                                    <w:color w:val="000000"/>
                                                    <w:sz w:val="18"/>
                                                  </w:rPr>
                                                  <w:t>Government of Norway</w:t>
                                                </w:r>
                                              </w:p>
                                            </w:tc>
                                          </w:tr>
                                        </w:tbl>
                                        <w:p w14:paraId="01AC0A62" w14:textId="77777777" w:rsidR="005873EB" w:rsidRDefault="005873EB">
                                          <w:pPr>
                                            <w:spacing w:after="0" w:line="240" w:lineRule="auto"/>
                                          </w:pPr>
                                        </w:p>
                                      </w:tc>
                                      <w:tc>
                                        <w:tcPr>
                                          <w:tcW w:w="280" w:type="dxa"/>
                                        </w:tcPr>
                                        <w:p w14:paraId="4016F545" w14:textId="77777777" w:rsidR="005873EB" w:rsidRDefault="005873EB">
                                          <w:pPr>
                                            <w:pStyle w:val="EmptyCellLayoutStyle"/>
                                            <w:spacing w:after="0" w:line="240" w:lineRule="auto"/>
                                          </w:pPr>
                                        </w:p>
                                      </w:tc>
                                    </w:tr>
                                    <w:tr w:rsidR="005873EB" w14:paraId="6A396195" w14:textId="77777777">
                                      <w:trPr>
                                        <w:trHeight w:val="160"/>
                                      </w:trPr>
                                      <w:tc>
                                        <w:tcPr>
                                          <w:tcW w:w="378" w:type="dxa"/>
                                        </w:tcPr>
                                        <w:p w14:paraId="708A1DA6" w14:textId="77777777" w:rsidR="005873EB" w:rsidRDefault="005873EB">
                                          <w:pPr>
                                            <w:pStyle w:val="EmptyCellLayoutStyle"/>
                                            <w:spacing w:after="0" w:line="240" w:lineRule="auto"/>
                                          </w:pPr>
                                        </w:p>
                                      </w:tc>
                                      <w:tc>
                                        <w:tcPr>
                                          <w:tcW w:w="1644" w:type="dxa"/>
                                        </w:tcPr>
                                        <w:p w14:paraId="7DA05280" w14:textId="77777777" w:rsidR="005873EB" w:rsidRDefault="005873EB">
                                          <w:pPr>
                                            <w:pStyle w:val="EmptyCellLayoutStyle"/>
                                            <w:spacing w:after="0" w:line="240" w:lineRule="auto"/>
                                          </w:pPr>
                                        </w:p>
                                      </w:tc>
                                      <w:tc>
                                        <w:tcPr>
                                          <w:tcW w:w="280" w:type="dxa"/>
                                        </w:tcPr>
                                        <w:p w14:paraId="0A89F99B" w14:textId="77777777" w:rsidR="005873EB" w:rsidRDefault="005873EB">
                                          <w:pPr>
                                            <w:pStyle w:val="EmptyCellLayoutStyle"/>
                                            <w:spacing w:after="0" w:line="240" w:lineRule="auto"/>
                                          </w:pPr>
                                        </w:p>
                                      </w:tc>
                                    </w:tr>
                                  </w:tbl>
                                  <w:p w14:paraId="36618CC3" w14:textId="77777777" w:rsidR="005873EB" w:rsidRDefault="005873EB">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6"/>
                                      <w:gridCol w:w="1679"/>
                                      <w:gridCol w:w="348"/>
                                    </w:tblGrid>
                                    <w:tr w:rsidR="005873EB" w14:paraId="0041D696" w14:textId="77777777">
                                      <w:trPr>
                                        <w:trHeight w:val="273"/>
                                      </w:trPr>
                                      <w:tc>
                                        <w:tcPr>
                                          <w:tcW w:w="414" w:type="dxa"/>
                                        </w:tcPr>
                                        <w:p w14:paraId="5761E370" w14:textId="77777777" w:rsidR="005873EB" w:rsidRDefault="005873EB">
                                          <w:pPr>
                                            <w:pStyle w:val="EmptyCellLayoutStyle"/>
                                            <w:spacing w:after="0" w:line="240" w:lineRule="auto"/>
                                          </w:pPr>
                                        </w:p>
                                      </w:tc>
                                      <w:tc>
                                        <w:tcPr>
                                          <w:tcW w:w="1644" w:type="dxa"/>
                                        </w:tcPr>
                                        <w:p w14:paraId="615F2E48" w14:textId="77777777" w:rsidR="005873EB" w:rsidRDefault="005873EB">
                                          <w:pPr>
                                            <w:pStyle w:val="EmptyCellLayoutStyle"/>
                                            <w:spacing w:after="0" w:line="240" w:lineRule="auto"/>
                                          </w:pPr>
                                        </w:p>
                                      </w:tc>
                                      <w:tc>
                                        <w:tcPr>
                                          <w:tcW w:w="364" w:type="dxa"/>
                                        </w:tcPr>
                                        <w:p w14:paraId="1B7F5DE5" w14:textId="77777777" w:rsidR="005873EB" w:rsidRDefault="005873EB">
                                          <w:pPr>
                                            <w:pStyle w:val="EmptyCellLayoutStyle"/>
                                            <w:spacing w:after="0" w:line="240" w:lineRule="auto"/>
                                          </w:pPr>
                                        </w:p>
                                      </w:tc>
                                    </w:tr>
                                    <w:tr w:rsidR="005873EB" w14:paraId="77138754" w14:textId="77777777">
                                      <w:trPr>
                                        <w:trHeight w:val="1077"/>
                                      </w:trPr>
                                      <w:tc>
                                        <w:tcPr>
                                          <w:tcW w:w="414" w:type="dxa"/>
                                        </w:tcPr>
                                        <w:p w14:paraId="78D1FB66"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73EB" w14:paraId="508E2E74"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AA68021" w14:textId="77777777" w:rsidR="005873EB" w:rsidRDefault="00000000">
                                                <w:pPr>
                                                  <w:spacing w:after="0" w:line="240" w:lineRule="auto"/>
                                                </w:pPr>
                                                <w:r>
                                                  <w:rPr>
                                                    <w:noProof/>
                                                  </w:rPr>
                                                  <w:drawing>
                                                    <wp:inline distT="0" distB="0" distL="0" distR="0" wp14:anchorId="62D01DF2" wp14:editId="6519AA1F">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1044000" cy="684000"/>
                                                              </a:xfrm>
                                                              <a:prstGeom prst="rect">
                                                                <a:avLst/>
                                                              </a:prstGeom>
                                                            </pic:spPr>
                                                          </pic:pic>
                                                        </a:graphicData>
                                                      </a:graphic>
                                                    </wp:inline>
                                                  </w:drawing>
                                                </w:r>
                                              </w:p>
                                            </w:tc>
                                          </w:tr>
                                        </w:tbl>
                                        <w:p w14:paraId="79990861" w14:textId="77777777" w:rsidR="005873EB" w:rsidRDefault="005873EB">
                                          <w:pPr>
                                            <w:spacing w:after="0" w:line="240" w:lineRule="auto"/>
                                          </w:pPr>
                                        </w:p>
                                      </w:tc>
                                      <w:tc>
                                        <w:tcPr>
                                          <w:tcW w:w="364" w:type="dxa"/>
                                        </w:tcPr>
                                        <w:p w14:paraId="7EE3752F" w14:textId="77777777" w:rsidR="005873EB" w:rsidRDefault="005873EB">
                                          <w:pPr>
                                            <w:pStyle w:val="EmptyCellLayoutStyle"/>
                                            <w:spacing w:after="0" w:line="240" w:lineRule="auto"/>
                                          </w:pPr>
                                        </w:p>
                                      </w:tc>
                                    </w:tr>
                                    <w:tr w:rsidR="005873EB" w14:paraId="45359967" w14:textId="77777777">
                                      <w:trPr>
                                        <w:trHeight w:val="20"/>
                                      </w:trPr>
                                      <w:tc>
                                        <w:tcPr>
                                          <w:tcW w:w="414" w:type="dxa"/>
                                        </w:tcPr>
                                        <w:p w14:paraId="433B9A13" w14:textId="77777777" w:rsidR="005873EB" w:rsidRDefault="005873EB">
                                          <w:pPr>
                                            <w:pStyle w:val="EmptyCellLayoutStyle"/>
                                            <w:spacing w:after="0" w:line="240" w:lineRule="auto"/>
                                          </w:pPr>
                                        </w:p>
                                      </w:tc>
                                      <w:tc>
                                        <w:tcPr>
                                          <w:tcW w:w="1644" w:type="dxa"/>
                                        </w:tcPr>
                                        <w:p w14:paraId="6092AEC8" w14:textId="77777777" w:rsidR="005873EB" w:rsidRDefault="005873EB">
                                          <w:pPr>
                                            <w:pStyle w:val="EmptyCellLayoutStyle"/>
                                            <w:spacing w:after="0" w:line="240" w:lineRule="auto"/>
                                          </w:pPr>
                                        </w:p>
                                      </w:tc>
                                      <w:tc>
                                        <w:tcPr>
                                          <w:tcW w:w="364" w:type="dxa"/>
                                        </w:tcPr>
                                        <w:p w14:paraId="76480D5D" w14:textId="77777777" w:rsidR="005873EB" w:rsidRDefault="005873EB">
                                          <w:pPr>
                                            <w:pStyle w:val="EmptyCellLayoutStyle"/>
                                            <w:spacing w:after="0" w:line="240" w:lineRule="auto"/>
                                          </w:pPr>
                                        </w:p>
                                      </w:tc>
                                    </w:tr>
                                    <w:tr w:rsidR="005873EB" w14:paraId="3659473C" w14:textId="77777777">
                                      <w:trPr>
                                        <w:trHeight w:val="396"/>
                                      </w:trPr>
                                      <w:tc>
                                        <w:tcPr>
                                          <w:tcW w:w="414" w:type="dxa"/>
                                        </w:tcPr>
                                        <w:p w14:paraId="344ADE8F"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73EB" w14:paraId="010B7043" w14:textId="77777777">
                                            <w:trPr>
                                              <w:trHeight w:val="318"/>
                                            </w:trPr>
                                            <w:tc>
                                              <w:tcPr>
                                                <w:tcW w:w="1644" w:type="dxa"/>
                                                <w:tcBorders>
                                                  <w:top w:val="nil"/>
                                                  <w:left w:val="nil"/>
                                                  <w:bottom w:val="nil"/>
                                                  <w:right w:val="nil"/>
                                                </w:tcBorders>
                                                <w:tcMar>
                                                  <w:top w:w="39" w:type="dxa"/>
                                                  <w:left w:w="39" w:type="dxa"/>
                                                  <w:bottom w:w="39" w:type="dxa"/>
                                                  <w:right w:w="39" w:type="dxa"/>
                                                </w:tcMar>
                                              </w:tcPr>
                                              <w:p w14:paraId="3748DB22" w14:textId="77777777" w:rsidR="005873EB" w:rsidRDefault="00000000">
                                                <w:pPr>
                                                  <w:spacing w:after="0" w:line="240" w:lineRule="auto"/>
                                                </w:pPr>
                                                <w:r>
                                                  <w:rPr>
                                                    <w:rFonts w:ascii="Segoe UI" w:eastAsia="Segoe UI" w:hAnsi="Segoe UI"/>
                                                    <w:color w:val="000000"/>
                                                    <w:sz w:val="18"/>
                                                  </w:rPr>
                                                  <w:t>Government of Spain</w:t>
                                                </w:r>
                                              </w:p>
                                            </w:tc>
                                          </w:tr>
                                        </w:tbl>
                                        <w:p w14:paraId="2EDE63B4" w14:textId="77777777" w:rsidR="005873EB" w:rsidRDefault="005873EB">
                                          <w:pPr>
                                            <w:spacing w:after="0" w:line="240" w:lineRule="auto"/>
                                          </w:pPr>
                                        </w:p>
                                      </w:tc>
                                      <w:tc>
                                        <w:tcPr>
                                          <w:tcW w:w="364" w:type="dxa"/>
                                        </w:tcPr>
                                        <w:p w14:paraId="24A3AE0F" w14:textId="77777777" w:rsidR="005873EB" w:rsidRDefault="005873EB">
                                          <w:pPr>
                                            <w:pStyle w:val="EmptyCellLayoutStyle"/>
                                            <w:spacing w:after="0" w:line="240" w:lineRule="auto"/>
                                          </w:pPr>
                                        </w:p>
                                      </w:tc>
                                    </w:tr>
                                    <w:tr w:rsidR="005873EB" w14:paraId="5AFD94E4" w14:textId="77777777">
                                      <w:trPr>
                                        <w:trHeight w:val="160"/>
                                      </w:trPr>
                                      <w:tc>
                                        <w:tcPr>
                                          <w:tcW w:w="414" w:type="dxa"/>
                                        </w:tcPr>
                                        <w:p w14:paraId="1A0E9976" w14:textId="77777777" w:rsidR="005873EB" w:rsidRDefault="005873EB">
                                          <w:pPr>
                                            <w:pStyle w:val="EmptyCellLayoutStyle"/>
                                            <w:spacing w:after="0" w:line="240" w:lineRule="auto"/>
                                          </w:pPr>
                                        </w:p>
                                      </w:tc>
                                      <w:tc>
                                        <w:tcPr>
                                          <w:tcW w:w="1644" w:type="dxa"/>
                                        </w:tcPr>
                                        <w:p w14:paraId="3D21F8C4" w14:textId="77777777" w:rsidR="005873EB" w:rsidRDefault="005873EB">
                                          <w:pPr>
                                            <w:pStyle w:val="EmptyCellLayoutStyle"/>
                                            <w:spacing w:after="0" w:line="240" w:lineRule="auto"/>
                                          </w:pPr>
                                        </w:p>
                                      </w:tc>
                                      <w:tc>
                                        <w:tcPr>
                                          <w:tcW w:w="364" w:type="dxa"/>
                                        </w:tcPr>
                                        <w:p w14:paraId="5B515A2F" w14:textId="77777777" w:rsidR="005873EB" w:rsidRDefault="005873EB">
                                          <w:pPr>
                                            <w:pStyle w:val="EmptyCellLayoutStyle"/>
                                            <w:spacing w:after="0" w:line="240" w:lineRule="auto"/>
                                          </w:pPr>
                                        </w:p>
                                      </w:tc>
                                    </w:tr>
                                  </w:tbl>
                                  <w:p w14:paraId="4D45C42C" w14:textId="77777777" w:rsidR="005873EB" w:rsidRDefault="005873EB">
                                    <w:pPr>
                                      <w:spacing w:after="0" w:line="240" w:lineRule="auto"/>
                                    </w:pPr>
                                  </w:p>
                                </w:tc>
                              </w:tr>
                              <w:tr w:rsidR="005873EB" w14:paraId="0386D897"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5873EB" w14:paraId="7D96A0ED" w14:textId="77777777">
                                      <w:trPr>
                                        <w:trHeight w:val="285"/>
                                      </w:trPr>
                                      <w:tc>
                                        <w:tcPr>
                                          <w:tcW w:w="396" w:type="dxa"/>
                                        </w:tcPr>
                                        <w:p w14:paraId="3CD988B2" w14:textId="77777777" w:rsidR="005873EB" w:rsidRDefault="005873EB">
                                          <w:pPr>
                                            <w:pStyle w:val="EmptyCellLayoutStyle"/>
                                            <w:spacing w:after="0" w:line="240" w:lineRule="auto"/>
                                          </w:pPr>
                                        </w:p>
                                      </w:tc>
                                      <w:tc>
                                        <w:tcPr>
                                          <w:tcW w:w="1644" w:type="dxa"/>
                                        </w:tcPr>
                                        <w:p w14:paraId="005DF2C7" w14:textId="77777777" w:rsidR="005873EB" w:rsidRDefault="005873EB">
                                          <w:pPr>
                                            <w:pStyle w:val="EmptyCellLayoutStyle"/>
                                            <w:spacing w:after="0" w:line="240" w:lineRule="auto"/>
                                          </w:pPr>
                                        </w:p>
                                      </w:tc>
                                      <w:tc>
                                        <w:tcPr>
                                          <w:tcW w:w="453" w:type="dxa"/>
                                        </w:tcPr>
                                        <w:p w14:paraId="2F37752A" w14:textId="77777777" w:rsidR="005873EB" w:rsidRDefault="005873EB">
                                          <w:pPr>
                                            <w:pStyle w:val="EmptyCellLayoutStyle"/>
                                            <w:spacing w:after="0" w:line="240" w:lineRule="auto"/>
                                          </w:pPr>
                                        </w:p>
                                      </w:tc>
                                    </w:tr>
                                    <w:tr w:rsidR="005873EB" w14:paraId="3435CB70" w14:textId="77777777">
                                      <w:trPr>
                                        <w:trHeight w:val="1077"/>
                                      </w:trPr>
                                      <w:tc>
                                        <w:tcPr>
                                          <w:tcW w:w="396" w:type="dxa"/>
                                        </w:tcPr>
                                        <w:p w14:paraId="16A89611"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73EB" w14:paraId="5FBDAEF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C91C84A" w14:textId="77777777" w:rsidR="005873EB" w:rsidRDefault="00000000">
                                                <w:pPr>
                                                  <w:spacing w:after="0" w:line="240" w:lineRule="auto"/>
                                                </w:pPr>
                                                <w:r>
                                                  <w:rPr>
                                                    <w:noProof/>
                                                  </w:rPr>
                                                  <w:drawing>
                                                    <wp:inline distT="0" distB="0" distL="0" distR="0" wp14:anchorId="24A065F8" wp14:editId="3874947D">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1044000" cy="684000"/>
                                                              </a:xfrm>
                                                              <a:prstGeom prst="rect">
                                                                <a:avLst/>
                                                              </a:prstGeom>
                                                            </pic:spPr>
                                                          </pic:pic>
                                                        </a:graphicData>
                                                      </a:graphic>
                                                    </wp:inline>
                                                  </w:drawing>
                                                </w:r>
                                              </w:p>
                                            </w:tc>
                                          </w:tr>
                                        </w:tbl>
                                        <w:p w14:paraId="0AEE7C79" w14:textId="77777777" w:rsidR="005873EB" w:rsidRDefault="005873EB">
                                          <w:pPr>
                                            <w:spacing w:after="0" w:line="240" w:lineRule="auto"/>
                                          </w:pPr>
                                        </w:p>
                                      </w:tc>
                                      <w:tc>
                                        <w:tcPr>
                                          <w:tcW w:w="453" w:type="dxa"/>
                                        </w:tcPr>
                                        <w:p w14:paraId="7A29E4A7" w14:textId="77777777" w:rsidR="005873EB" w:rsidRDefault="005873EB">
                                          <w:pPr>
                                            <w:pStyle w:val="EmptyCellLayoutStyle"/>
                                            <w:spacing w:after="0" w:line="240" w:lineRule="auto"/>
                                          </w:pPr>
                                        </w:p>
                                      </w:tc>
                                    </w:tr>
                                    <w:tr w:rsidR="005873EB" w14:paraId="4C9AB9F2" w14:textId="77777777">
                                      <w:trPr>
                                        <w:trHeight w:val="20"/>
                                      </w:trPr>
                                      <w:tc>
                                        <w:tcPr>
                                          <w:tcW w:w="396" w:type="dxa"/>
                                        </w:tcPr>
                                        <w:p w14:paraId="0ECA4967" w14:textId="77777777" w:rsidR="005873EB" w:rsidRDefault="005873EB">
                                          <w:pPr>
                                            <w:pStyle w:val="EmptyCellLayoutStyle"/>
                                            <w:spacing w:after="0" w:line="240" w:lineRule="auto"/>
                                          </w:pPr>
                                        </w:p>
                                      </w:tc>
                                      <w:tc>
                                        <w:tcPr>
                                          <w:tcW w:w="1644" w:type="dxa"/>
                                        </w:tcPr>
                                        <w:p w14:paraId="016EB35D" w14:textId="77777777" w:rsidR="005873EB" w:rsidRDefault="005873EB">
                                          <w:pPr>
                                            <w:pStyle w:val="EmptyCellLayoutStyle"/>
                                            <w:spacing w:after="0" w:line="240" w:lineRule="auto"/>
                                          </w:pPr>
                                        </w:p>
                                      </w:tc>
                                      <w:tc>
                                        <w:tcPr>
                                          <w:tcW w:w="453" w:type="dxa"/>
                                        </w:tcPr>
                                        <w:p w14:paraId="0EE39A14" w14:textId="77777777" w:rsidR="005873EB" w:rsidRDefault="005873EB">
                                          <w:pPr>
                                            <w:pStyle w:val="EmptyCellLayoutStyle"/>
                                            <w:spacing w:after="0" w:line="240" w:lineRule="auto"/>
                                          </w:pPr>
                                        </w:p>
                                      </w:tc>
                                    </w:tr>
                                    <w:tr w:rsidR="005873EB" w14:paraId="480F7469" w14:textId="77777777">
                                      <w:trPr>
                                        <w:trHeight w:val="396"/>
                                      </w:trPr>
                                      <w:tc>
                                        <w:tcPr>
                                          <w:tcW w:w="396" w:type="dxa"/>
                                        </w:tcPr>
                                        <w:p w14:paraId="66DC6598"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73EB" w14:paraId="1B177AD9" w14:textId="77777777">
                                            <w:trPr>
                                              <w:trHeight w:val="318"/>
                                            </w:trPr>
                                            <w:tc>
                                              <w:tcPr>
                                                <w:tcW w:w="1644" w:type="dxa"/>
                                                <w:tcBorders>
                                                  <w:top w:val="nil"/>
                                                  <w:left w:val="nil"/>
                                                  <w:bottom w:val="nil"/>
                                                  <w:right w:val="nil"/>
                                                </w:tcBorders>
                                                <w:tcMar>
                                                  <w:top w:w="39" w:type="dxa"/>
                                                  <w:left w:w="39" w:type="dxa"/>
                                                  <w:bottom w:w="39" w:type="dxa"/>
                                                  <w:right w:w="39" w:type="dxa"/>
                                                </w:tcMar>
                                              </w:tcPr>
                                              <w:p w14:paraId="3032774C" w14:textId="77777777" w:rsidR="005873EB" w:rsidRDefault="00000000">
                                                <w:pPr>
                                                  <w:spacing w:after="0" w:line="240" w:lineRule="auto"/>
                                                </w:pPr>
                                                <w:r>
                                                  <w:rPr>
                                                    <w:rFonts w:ascii="Segoe UI" w:eastAsia="Segoe UI" w:hAnsi="Segoe UI"/>
                                                    <w:color w:val="000000"/>
                                                    <w:sz w:val="18"/>
                                                  </w:rPr>
                                                  <w:t>Government of Switzerland</w:t>
                                                </w:r>
                                              </w:p>
                                            </w:tc>
                                          </w:tr>
                                        </w:tbl>
                                        <w:p w14:paraId="6ED0A14F" w14:textId="77777777" w:rsidR="005873EB" w:rsidRDefault="005873EB">
                                          <w:pPr>
                                            <w:spacing w:after="0" w:line="240" w:lineRule="auto"/>
                                          </w:pPr>
                                        </w:p>
                                      </w:tc>
                                      <w:tc>
                                        <w:tcPr>
                                          <w:tcW w:w="453" w:type="dxa"/>
                                        </w:tcPr>
                                        <w:p w14:paraId="54C942AB" w14:textId="77777777" w:rsidR="005873EB" w:rsidRDefault="005873EB">
                                          <w:pPr>
                                            <w:pStyle w:val="EmptyCellLayoutStyle"/>
                                            <w:spacing w:after="0" w:line="240" w:lineRule="auto"/>
                                          </w:pPr>
                                        </w:p>
                                      </w:tc>
                                    </w:tr>
                                    <w:tr w:rsidR="005873EB" w14:paraId="5E1F00BF" w14:textId="77777777">
                                      <w:trPr>
                                        <w:trHeight w:val="148"/>
                                      </w:trPr>
                                      <w:tc>
                                        <w:tcPr>
                                          <w:tcW w:w="396" w:type="dxa"/>
                                        </w:tcPr>
                                        <w:p w14:paraId="13F1B544" w14:textId="77777777" w:rsidR="005873EB" w:rsidRDefault="005873EB">
                                          <w:pPr>
                                            <w:pStyle w:val="EmptyCellLayoutStyle"/>
                                            <w:spacing w:after="0" w:line="240" w:lineRule="auto"/>
                                          </w:pPr>
                                        </w:p>
                                      </w:tc>
                                      <w:tc>
                                        <w:tcPr>
                                          <w:tcW w:w="1644" w:type="dxa"/>
                                        </w:tcPr>
                                        <w:p w14:paraId="3AC3B25E" w14:textId="77777777" w:rsidR="005873EB" w:rsidRDefault="005873EB">
                                          <w:pPr>
                                            <w:pStyle w:val="EmptyCellLayoutStyle"/>
                                            <w:spacing w:after="0" w:line="240" w:lineRule="auto"/>
                                          </w:pPr>
                                        </w:p>
                                      </w:tc>
                                      <w:tc>
                                        <w:tcPr>
                                          <w:tcW w:w="453" w:type="dxa"/>
                                        </w:tcPr>
                                        <w:p w14:paraId="009E90A0" w14:textId="77777777" w:rsidR="005873EB" w:rsidRDefault="005873EB">
                                          <w:pPr>
                                            <w:pStyle w:val="EmptyCellLayoutStyle"/>
                                            <w:spacing w:after="0" w:line="240" w:lineRule="auto"/>
                                          </w:pPr>
                                        </w:p>
                                      </w:tc>
                                    </w:tr>
                                  </w:tbl>
                                  <w:p w14:paraId="666C892F" w14:textId="77777777" w:rsidR="005873EB" w:rsidRDefault="005873EB">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5873EB" w14:paraId="145B9D8B" w14:textId="77777777">
                                      <w:trPr>
                                        <w:trHeight w:val="293"/>
                                      </w:trPr>
                                      <w:tc>
                                        <w:tcPr>
                                          <w:tcW w:w="252" w:type="dxa"/>
                                        </w:tcPr>
                                        <w:p w14:paraId="6CD7C7A8" w14:textId="77777777" w:rsidR="005873EB" w:rsidRDefault="005873EB">
                                          <w:pPr>
                                            <w:pStyle w:val="EmptyCellLayoutStyle"/>
                                            <w:spacing w:after="0" w:line="240" w:lineRule="auto"/>
                                          </w:pPr>
                                        </w:p>
                                      </w:tc>
                                      <w:tc>
                                        <w:tcPr>
                                          <w:tcW w:w="1644" w:type="dxa"/>
                                        </w:tcPr>
                                        <w:p w14:paraId="2D137457" w14:textId="77777777" w:rsidR="005873EB" w:rsidRDefault="005873EB">
                                          <w:pPr>
                                            <w:pStyle w:val="EmptyCellLayoutStyle"/>
                                            <w:spacing w:after="0" w:line="240" w:lineRule="auto"/>
                                          </w:pPr>
                                        </w:p>
                                      </w:tc>
                                      <w:tc>
                                        <w:tcPr>
                                          <w:tcW w:w="255" w:type="dxa"/>
                                        </w:tcPr>
                                        <w:p w14:paraId="5E62EE44" w14:textId="77777777" w:rsidR="005873EB" w:rsidRDefault="005873EB">
                                          <w:pPr>
                                            <w:pStyle w:val="EmptyCellLayoutStyle"/>
                                            <w:spacing w:after="0" w:line="240" w:lineRule="auto"/>
                                          </w:pPr>
                                        </w:p>
                                      </w:tc>
                                    </w:tr>
                                    <w:tr w:rsidR="005873EB" w14:paraId="1DC901AC" w14:textId="77777777">
                                      <w:trPr>
                                        <w:trHeight w:val="1077"/>
                                      </w:trPr>
                                      <w:tc>
                                        <w:tcPr>
                                          <w:tcW w:w="252" w:type="dxa"/>
                                        </w:tcPr>
                                        <w:p w14:paraId="19B7941F"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73EB" w14:paraId="2B5194CA"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2BA2CB3" w14:textId="77777777" w:rsidR="005873EB" w:rsidRDefault="00000000">
                                                <w:pPr>
                                                  <w:spacing w:after="0" w:line="240" w:lineRule="auto"/>
                                                </w:pPr>
                                                <w:r>
                                                  <w:rPr>
                                                    <w:noProof/>
                                                  </w:rPr>
                                                  <w:drawing>
                                                    <wp:inline distT="0" distB="0" distL="0" distR="0" wp14:anchorId="6B715E7E" wp14:editId="7742F4DE">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5" cstate="print"/>
                                                              <a:stretch>
                                                                <a:fillRect/>
                                                              </a:stretch>
                                                            </pic:blipFill>
                                                            <pic:spPr>
                                                              <a:xfrm>
                                                                <a:off x="0" y="0"/>
                                                                <a:ext cx="1044000" cy="684000"/>
                                                              </a:xfrm>
                                                              <a:prstGeom prst="rect">
                                                                <a:avLst/>
                                                              </a:prstGeom>
                                                            </pic:spPr>
                                                          </pic:pic>
                                                        </a:graphicData>
                                                      </a:graphic>
                                                    </wp:inline>
                                                  </w:drawing>
                                                </w:r>
                                              </w:p>
                                            </w:tc>
                                          </w:tr>
                                        </w:tbl>
                                        <w:p w14:paraId="73C5C0FA" w14:textId="77777777" w:rsidR="005873EB" w:rsidRDefault="005873EB">
                                          <w:pPr>
                                            <w:spacing w:after="0" w:line="240" w:lineRule="auto"/>
                                          </w:pPr>
                                        </w:p>
                                      </w:tc>
                                      <w:tc>
                                        <w:tcPr>
                                          <w:tcW w:w="255" w:type="dxa"/>
                                        </w:tcPr>
                                        <w:p w14:paraId="04892E7C" w14:textId="77777777" w:rsidR="005873EB" w:rsidRDefault="005873EB">
                                          <w:pPr>
                                            <w:pStyle w:val="EmptyCellLayoutStyle"/>
                                            <w:spacing w:after="0" w:line="240" w:lineRule="auto"/>
                                          </w:pPr>
                                        </w:p>
                                      </w:tc>
                                    </w:tr>
                                    <w:tr w:rsidR="005873EB" w14:paraId="184649D2" w14:textId="77777777">
                                      <w:trPr>
                                        <w:trHeight w:val="396"/>
                                      </w:trPr>
                                      <w:tc>
                                        <w:tcPr>
                                          <w:tcW w:w="252" w:type="dxa"/>
                                        </w:tcPr>
                                        <w:p w14:paraId="4351E6EC"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73EB" w14:paraId="0CEA0CBD" w14:textId="77777777">
                                            <w:trPr>
                                              <w:trHeight w:val="318"/>
                                            </w:trPr>
                                            <w:tc>
                                              <w:tcPr>
                                                <w:tcW w:w="1644" w:type="dxa"/>
                                                <w:tcBorders>
                                                  <w:top w:val="nil"/>
                                                  <w:left w:val="nil"/>
                                                  <w:bottom w:val="nil"/>
                                                  <w:right w:val="nil"/>
                                                </w:tcBorders>
                                                <w:tcMar>
                                                  <w:top w:w="39" w:type="dxa"/>
                                                  <w:left w:w="39" w:type="dxa"/>
                                                  <w:bottom w:w="39" w:type="dxa"/>
                                                  <w:right w:w="39" w:type="dxa"/>
                                                </w:tcMar>
                                              </w:tcPr>
                                              <w:p w14:paraId="3814B17E" w14:textId="23A05603" w:rsidR="005873EB" w:rsidRDefault="00000000">
                                                <w:pPr>
                                                  <w:spacing w:after="0" w:line="240" w:lineRule="auto"/>
                                                </w:pPr>
                                                <w:r>
                                                  <w:rPr>
                                                    <w:rFonts w:ascii="Segoe UI" w:eastAsia="Segoe UI" w:hAnsi="Segoe UI"/>
                                                    <w:color w:val="000000"/>
                                                    <w:sz w:val="18"/>
                                                  </w:rPr>
                                                  <w:t xml:space="preserve">Government of the United Kingdom </w:t>
                                                </w:r>
                                              </w:p>
                                            </w:tc>
                                          </w:tr>
                                        </w:tbl>
                                        <w:p w14:paraId="09F75999" w14:textId="77777777" w:rsidR="005873EB" w:rsidRDefault="005873EB">
                                          <w:pPr>
                                            <w:spacing w:after="0" w:line="240" w:lineRule="auto"/>
                                          </w:pPr>
                                        </w:p>
                                      </w:tc>
                                      <w:tc>
                                        <w:tcPr>
                                          <w:tcW w:w="255" w:type="dxa"/>
                                        </w:tcPr>
                                        <w:p w14:paraId="7134F921" w14:textId="77777777" w:rsidR="005873EB" w:rsidRDefault="005873EB">
                                          <w:pPr>
                                            <w:pStyle w:val="EmptyCellLayoutStyle"/>
                                            <w:spacing w:after="0" w:line="240" w:lineRule="auto"/>
                                          </w:pPr>
                                        </w:p>
                                      </w:tc>
                                    </w:tr>
                                    <w:tr w:rsidR="005873EB" w14:paraId="38F5CC55" w14:textId="77777777">
                                      <w:trPr>
                                        <w:trHeight w:val="160"/>
                                      </w:trPr>
                                      <w:tc>
                                        <w:tcPr>
                                          <w:tcW w:w="252" w:type="dxa"/>
                                        </w:tcPr>
                                        <w:p w14:paraId="5B8AC73E" w14:textId="77777777" w:rsidR="005873EB" w:rsidRDefault="005873EB">
                                          <w:pPr>
                                            <w:pStyle w:val="EmptyCellLayoutStyle"/>
                                            <w:spacing w:after="0" w:line="240" w:lineRule="auto"/>
                                          </w:pPr>
                                        </w:p>
                                      </w:tc>
                                      <w:tc>
                                        <w:tcPr>
                                          <w:tcW w:w="1644" w:type="dxa"/>
                                        </w:tcPr>
                                        <w:p w14:paraId="760A7A13" w14:textId="77777777" w:rsidR="005873EB" w:rsidRDefault="005873EB">
                                          <w:pPr>
                                            <w:pStyle w:val="EmptyCellLayoutStyle"/>
                                            <w:spacing w:after="0" w:line="240" w:lineRule="auto"/>
                                          </w:pPr>
                                        </w:p>
                                      </w:tc>
                                      <w:tc>
                                        <w:tcPr>
                                          <w:tcW w:w="255" w:type="dxa"/>
                                        </w:tcPr>
                                        <w:p w14:paraId="0AFA21F8" w14:textId="77777777" w:rsidR="005873EB" w:rsidRDefault="005873EB">
                                          <w:pPr>
                                            <w:pStyle w:val="EmptyCellLayoutStyle"/>
                                            <w:spacing w:after="0" w:line="240" w:lineRule="auto"/>
                                          </w:pPr>
                                        </w:p>
                                      </w:tc>
                                    </w:tr>
                                  </w:tbl>
                                  <w:p w14:paraId="48ACBD48" w14:textId="77777777" w:rsidR="005873EB" w:rsidRDefault="005873EB">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5873EB" w14:paraId="0AD0DDF3" w14:textId="77777777">
                                      <w:trPr>
                                        <w:trHeight w:val="273"/>
                                      </w:trPr>
                                      <w:tc>
                                        <w:tcPr>
                                          <w:tcW w:w="378" w:type="dxa"/>
                                        </w:tcPr>
                                        <w:p w14:paraId="25E65C48" w14:textId="77777777" w:rsidR="005873EB" w:rsidRDefault="005873EB">
                                          <w:pPr>
                                            <w:pStyle w:val="EmptyCellLayoutStyle"/>
                                            <w:spacing w:after="0" w:line="240" w:lineRule="auto"/>
                                          </w:pPr>
                                        </w:p>
                                      </w:tc>
                                      <w:tc>
                                        <w:tcPr>
                                          <w:tcW w:w="1644" w:type="dxa"/>
                                        </w:tcPr>
                                        <w:p w14:paraId="116F09EE" w14:textId="77777777" w:rsidR="005873EB" w:rsidRDefault="005873EB">
                                          <w:pPr>
                                            <w:pStyle w:val="EmptyCellLayoutStyle"/>
                                            <w:spacing w:after="0" w:line="240" w:lineRule="auto"/>
                                          </w:pPr>
                                        </w:p>
                                      </w:tc>
                                      <w:tc>
                                        <w:tcPr>
                                          <w:tcW w:w="280" w:type="dxa"/>
                                        </w:tcPr>
                                        <w:p w14:paraId="6BDCA5C8" w14:textId="77777777" w:rsidR="005873EB" w:rsidRDefault="005873EB">
                                          <w:pPr>
                                            <w:pStyle w:val="EmptyCellLayoutStyle"/>
                                            <w:spacing w:after="0" w:line="240" w:lineRule="auto"/>
                                          </w:pPr>
                                        </w:p>
                                      </w:tc>
                                    </w:tr>
                                    <w:tr w:rsidR="005873EB" w14:paraId="55A5462C" w14:textId="77777777">
                                      <w:trPr>
                                        <w:trHeight w:val="1077"/>
                                      </w:trPr>
                                      <w:tc>
                                        <w:tcPr>
                                          <w:tcW w:w="378" w:type="dxa"/>
                                        </w:tcPr>
                                        <w:p w14:paraId="09DF6329"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73EB" w14:paraId="46E3DCA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9EBD1FE" w14:textId="77777777" w:rsidR="005873EB" w:rsidRDefault="00000000">
                                                <w:pPr>
                                                  <w:spacing w:after="0" w:line="240" w:lineRule="auto"/>
                                                </w:pPr>
                                                <w:r>
                                                  <w:rPr>
                                                    <w:noProof/>
                                                  </w:rPr>
                                                  <w:drawing>
                                                    <wp:inline distT="0" distB="0" distL="0" distR="0" wp14:anchorId="5EB8D478" wp14:editId="73BBE81E">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6" cstate="print"/>
                                                              <a:stretch>
                                                                <a:fillRect/>
                                                              </a:stretch>
                                                            </pic:blipFill>
                                                            <pic:spPr>
                                                              <a:xfrm>
                                                                <a:off x="0" y="0"/>
                                                                <a:ext cx="1044000" cy="684000"/>
                                                              </a:xfrm>
                                                              <a:prstGeom prst="rect">
                                                                <a:avLst/>
                                                              </a:prstGeom>
                                                            </pic:spPr>
                                                          </pic:pic>
                                                        </a:graphicData>
                                                      </a:graphic>
                                                    </wp:inline>
                                                  </w:drawing>
                                                </w:r>
                                              </w:p>
                                            </w:tc>
                                          </w:tr>
                                        </w:tbl>
                                        <w:p w14:paraId="2E94FBA3" w14:textId="77777777" w:rsidR="005873EB" w:rsidRDefault="005873EB">
                                          <w:pPr>
                                            <w:spacing w:after="0" w:line="240" w:lineRule="auto"/>
                                          </w:pPr>
                                        </w:p>
                                      </w:tc>
                                      <w:tc>
                                        <w:tcPr>
                                          <w:tcW w:w="280" w:type="dxa"/>
                                        </w:tcPr>
                                        <w:p w14:paraId="2486778E" w14:textId="77777777" w:rsidR="005873EB" w:rsidRDefault="005873EB">
                                          <w:pPr>
                                            <w:pStyle w:val="EmptyCellLayoutStyle"/>
                                            <w:spacing w:after="0" w:line="240" w:lineRule="auto"/>
                                          </w:pPr>
                                        </w:p>
                                      </w:tc>
                                    </w:tr>
                                    <w:tr w:rsidR="005873EB" w14:paraId="600AC218" w14:textId="77777777">
                                      <w:trPr>
                                        <w:trHeight w:val="20"/>
                                      </w:trPr>
                                      <w:tc>
                                        <w:tcPr>
                                          <w:tcW w:w="378" w:type="dxa"/>
                                        </w:tcPr>
                                        <w:p w14:paraId="4081D9AE" w14:textId="77777777" w:rsidR="005873EB" w:rsidRDefault="005873EB">
                                          <w:pPr>
                                            <w:pStyle w:val="EmptyCellLayoutStyle"/>
                                            <w:spacing w:after="0" w:line="240" w:lineRule="auto"/>
                                          </w:pPr>
                                        </w:p>
                                      </w:tc>
                                      <w:tc>
                                        <w:tcPr>
                                          <w:tcW w:w="1644" w:type="dxa"/>
                                        </w:tcPr>
                                        <w:p w14:paraId="5088BDEE" w14:textId="77777777" w:rsidR="005873EB" w:rsidRDefault="005873EB">
                                          <w:pPr>
                                            <w:pStyle w:val="EmptyCellLayoutStyle"/>
                                            <w:spacing w:after="0" w:line="240" w:lineRule="auto"/>
                                          </w:pPr>
                                        </w:p>
                                      </w:tc>
                                      <w:tc>
                                        <w:tcPr>
                                          <w:tcW w:w="280" w:type="dxa"/>
                                        </w:tcPr>
                                        <w:p w14:paraId="28EB2582" w14:textId="77777777" w:rsidR="005873EB" w:rsidRDefault="005873EB">
                                          <w:pPr>
                                            <w:pStyle w:val="EmptyCellLayoutStyle"/>
                                            <w:spacing w:after="0" w:line="240" w:lineRule="auto"/>
                                          </w:pPr>
                                        </w:p>
                                      </w:tc>
                                    </w:tr>
                                    <w:tr w:rsidR="005873EB" w14:paraId="33A0B17B" w14:textId="77777777">
                                      <w:trPr>
                                        <w:trHeight w:val="396"/>
                                      </w:trPr>
                                      <w:tc>
                                        <w:tcPr>
                                          <w:tcW w:w="378" w:type="dxa"/>
                                        </w:tcPr>
                                        <w:p w14:paraId="17C4F2B4"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73EB" w14:paraId="7E56C72F" w14:textId="77777777">
                                            <w:trPr>
                                              <w:trHeight w:val="318"/>
                                            </w:trPr>
                                            <w:tc>
                                              <w:tcPr>
                                                <w:tcW w:w="1644" w:type="dxa"/>
                                                <w:tcBorders>
                                                  <w:top w:val="nil"/>
                                                  <w:left w:val="nil"/>
                                                  <w:bottom w:val="nil"/>
                                                  <w:right w:val="nil"/>
                                                </w:tcBorders>
                                                <w:tcMar>
                                                  <w:top w:w="39" w:type="dxa"/>
                                                  <w:left w:w="39" w:type="dxa"/>
                                                  <w:bottom w:w="39" w:type="dxa"/>
                                                  <w:right w:w="39" w:type="dxa"/>
                                                </w:tcMar>
                                              </w:tcPr>
                                              <w:p w14:paraId="799FB103" w14:textId="77777777" w:rsidR="005873EB" w:rsidRDefault="00000000">
                                                <w:pPr>
                                                  <w:spacing w:after="0" w:line="240" w:lineRule="auto"/>
                                                </w:pPr>
                                                <w:r>
                                                  <w:rPr>
                                                    <w:rFonts w:ascii="Segoe UI" w:eastAsia="Segoe UI" w:hAnsi="Segoe UI"/>
                                                    <w:color w:val="000000"/>
                                                    <w:sz w:val="18"/>
                                                  </w:rPr>
                                                  <w:t>Government of Turkey</w:t>
                                                </w:r>
                                              </w:p>
                                            </w:tc>
                                          </w:tr>
                                        </w:tbl>
                                        <w:p w14:paraId="62244318" w14:textId="77777777" w:rsidR="005873EB" w:rsidRDefault="005873EB">
                                          <w:pPr>
                                            <w:spacing w:after="0" w:line="240" w:lineRule="auto"/>
                                          </w:pPr>
                                        </w:p>
                                      </w:tc>
                                      <w:tc>
                                        <w:tcPr>
                                          <w:tcW w:w="280" w:type="dxa"/>
                                        </w:tcPr>
                                        <w:p w14:paraId="242ED4A6" w14:textId="77777777" w:rsidR="005873EB" w:rsidRDefault="005873EB">
                                          <w:pPr>
                                            <w:pStyle w:val="EmptyCellLayoutStyle"/>
                                            <w:spacing w:after="0" w:line="240" w:lineRule="auto"/>
                                          </w:pPr>
                                        </w:p>
                                      </w:tc>
                                    </w:tr>
                                    <w:tr w:rsidR="005873EB" w14:paraId="6202408B" w14:textId="77777777">
                                      <w:trPr>
                                        <w:trHeight w:val="160"/>
                                      </w:trPr>
                                      <w:tc>
                                        <w:tcPr>
                                          <w:tcW w:w="378" w:type="dxa"/>
                                        </w:tcPr>
                                        <w:p w14:paraId="36C598F8" w14:textId="77777777" w:rsidR="005873EB" w:rsidRDefault="005873EB">
                                          <w:pPr>
                                            <w:pStyle w:val="EmptyCellLayoutStyle"/>
                                            <w:spacing w:after="0" w:line="240" w:lineRule="auto"/>
                                          </w:pPr>
                                        </w:p>
                                      </w:tc>
                                      <w:tc>
                                        <w:tcPr>
                                          <w:tcW w:w="1644" w:type="dxa"/>
                                        </w:tcPr>
                                        <w:p w14:paraId="558A4167" w14:textId="77777777" w:rsidR="005873EB" w:rsidRDefault="005873EB">
                                          <w:pPr>
                                            <w:pStyle w:val="EmptyCellLayoutStyle"/>
                                            <w:spacing w:after="0" w:line="240" w:lineRule="auto"/>
                                          </w:pPr>
                                        </w:p>
                                      </w:tc>
                                      <w:tc>
                                        <w:tcPr>
                                          <w:tcW w:w="280" w:type="dxa"/>
                                        </w:tcPr>
                                        <w:p w14:paraId="33FBE80E" w14:textId="77777777" w:rsidR="005873EB" w:rsidRDefault="005873EB">
                                          <w:pPr>
                                            <w:pStyle w:val="EmptyCellLayoutStyle"/>
                                            <w:spacing w:after="0" w:line="240" w:lineRule="auto"/>
                                          </w:pPr>
                                        </w:p>
                                      </w:tc>
                                    </w:tr>
                                  </w:tbl>
                                  <w:p w14:paraId="0B72FE13" w14:textId="77777777" w:rsidR="005873EB" w:rsidRDefault="005873EB">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6"/>
                                      <w:gridCol w:w="1679"/>
                                      <w:gridCol w:w="348"/>
                                    </w:tblGrid>
                                    <w:tr w:rsidR="005873EB" w14:paraId="2CBE2866" w14:textId="77777777">
                                      <w:trPr>
                                        <w:trHeight w:val="273"/>
                                      </w:trPr>
                                      <w:tc>
                                        <w:tcPr>
                                          <w:tcW w:w="414" w:type="dxa"/>
                                        </w:tcPr>
                                        <w:p w14:paraId="5589CFC1" w14:textId="77777777" w:rsidR="005873EB" w:rsidRDefault="005873EB">
                                          <w:pPr>
                                            <w:pStyle w:val="EmptyCellLayoutStyle"/>
                                            <w:spacing w:after="0" w:line="240" w:lineRule="auto"/>
                                          </w:pPr>
                                        </w:p>
                                      </w:tc>
                                      <w:tc>
                                        <w:tcPr>
                                          <w:tcW w:w="1644" w:type="dxa"/>
                                        </w:tcPr>
                                        <w:p w14:paraId="22F40970" w14:textId="77777777" w:rsidR="005873EB" w:rsidRDefault="005873EB">
                                          <w:pPr>
                                            <w:pStyle w:val="EmptyCellLayoutStyle"/>
                                            <w:spacing w:after="0" w:line="240" w:lineRule="auto"/>
                                          </w:pPr>
                                        </w:p>
                                      </w:tc>
                                      <w:tc>
                                        <w:tcPr>
                                          <w:tcW w:w="364" w:type="dxa"/>
                                        </w:tcPr>
                                        <w:p w14:paraId="071ADDDD" w14:textId="77777777" w:rsidR="005873EB" w:rsidRDefault="005873EB">
                                          <w:pPr>
                                            <w:pStyle w:val="EmptyCellLayoutStyle"/>
                                            <w:spacing w:after="0" w:line="240" w:lineRule="auto"/>
                                          </w:pPr>
                                        </w:p>
                                      </w:tc>
                                    </w:tr>
                                    <w:tr w:rsidR="005873EB" w14:paraId="28BE852F" w14:textId="77777777">
                                      <w:trPr>
                                        <w:trHeight w:val="1077"/>
                                      </w:trPr>
                                      <w:tc>
                                        <w:tcPr>
                                          <w:tcW w:w="414" w:type="dxa"/>
                                        </w:tcPr>
                                        <w:p w14:paraId="1620A4FA"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73EB" w14:paraId="45C61E50"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D65CF14" w14:textId="77777777" w:rsidR="005873EB" w:rsidRDefault="00000000">
                                                <w:pPr>
                                                  <w:spacing w:after="0" w:line="240" w:lineRule="auto"/>
                                                </w:pPr>
                                                <w:r>
                                                  <w:rPr>
                                                    <w:noProof/>
                                                  </w:rPr>
                                                  <w:drawing>
                                                    <wp:inline distT="0" distB="0" distL="0" distR="0" wp14:anchorId="0AC4AFA7" wp14:editId="36934ABF">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7" cstate="print"/>
                                                              <a:stretch>
                                                                <a:fillRect/>
                                                              </a:stretch>
                                                            </pic:blipFill>
                                                            <pic:spPr>
                                                              <a:xfrm>
                                                                <a:off x="0" y="0"/>
                                                                <a:ext cx="1044000" cy="684000"/>
                                                              </a:xfrm>
                                                              <a:prstGeom prst="rect">
                                                                <a:avLst/>
                                                              </a:prstGeom>
                                                            </pic:spPr>
                                                          </pic:pic>
                                                        </a:graphicData>
                                                      </a:graphic>
                                                    </wp:inline>
                                                  </w:drawing>
                                                </w:r>
                                              </w:p>
                                            </w:tc>
                                          </w:tr>
                                        </w:tbl>
                                        <w:p w14:paraId="5C85BA34" w14:textId="77777777" w:rsidR="005873EB" w:rsidRDefault="005873EB">
                                          <w:pPr>
                                            <w:spacing w:after="0" w:line="240" w:lineRule="auto"/>
                                          </w:pPr>
                                        </w:p>
                                      </w:tc>
                                      <w:tc>
                                        <w:tcPr>
                                          <w:tcW w:w="364" w:type="dxa"/>
                                        </w:tcPr>
                                        <w:p w14:paraId="11454040" w14:textId="77777777" w:rsidR="005873EB" w:rsidRDefault="005873EB">
                                          <w:pPr>
                                            <w:pStyle w:val="EmptyCellLayoutStyle"/>
                                            <w:spacing w:after="0" w:line="240" w:lineRule="auto"/>
                                          </w:pPr>
                                        </w:p>
                                      </w:tc>
                                    </w:tr>
                                    <w:tr w:rsidR="005873EB" w14:paraId="4776253E" w14:textId="77777777">
                                      <w:trPr>
                                        <w:trHeight w:val="20"/>
                                      </w:trPr>
                                      <w:tc>
                                        <w:tcPr>
                                          <w:tcW w:w="414" w:type="dxa"/>
                                        </w:tcPr>
                                        <w:p w14:paraId="30081CD0" w14:textId="77777777" w:rsidR="005873EB" w:rsidRDefault="005873EB">
                                          <w:pPr>
                                            <w:pStyle w:val="EmptyCellLayoutStyle"/>
                                            <w:spacing w:after="0" w:line="240" w:lineRule="auto"/>
                                          </w:pPr>
                                        </w:p>
                                      </w:tc>
                                      <w:tc>
                                        <w:tcPr>
                                          <w:tcW w:w="1644" w:type="dxa"/>
                                        </w:tcPr>
                                        <w:p w14:paraId="42462F01" w14:textId="77777777" w:rsidR="005873EB" w:rsidRDefault="005873EB">
                                          <w:pPr>
                                            <w:pStyle w:val="EmptyCellLayoutStyle"/>
                                            <w:spacing w:after="0" w:line="240" w:lineRule="auto"/>
                                          </w:pPr>
                                        </w:p>
                                      </w:tc>
                                      <w:tc>
                                        <w:tcPr>
                                          <w:tcW w:w="364" w:type="dxa"/>
                                        </w:tcPr>
                                        <w:p w14:paraId="1986123B" w14:textId="77777777" w:rsidR="005873EB" w:rsidRDefault="005873EB">
                                          <w:pPr>
                                            <w:pStyle w:val="EmptyCellLayoutStyle"/>
                                            <w:spacing w:after="0" w:line="240" w:lineRule="auto"/>
                                          </w:pPr>
                                        </w:p>
                                      </w:tc>
                                    </w:tr>
                                    <w:tr w:rsidR="005873EB" w14:paraId="7013E48A" w14:textId="77777777">
                                      <w:trPr>
                                        <w:trHeight w:val="396"/>
                                      </w:trPr>
                                      <w:tc>
                                        <w:tcPr>
                                          <w:tcW w:w="414" w:type="dxa"/>
                                        </w:tcPr>
                                        <w:p w14:paraId="1A7FA420"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73EB" w14:paraId="72D8F85A" w14:textId="77777777">
                                            <w:trPr>
                                              <w:trHeight w:val="318"/>
                                            </w:trPr>
                                            <w:tc>
                                              <w:tcPr>
                                                <w:tcW w:w="1644" w:type="dxa"/>
                                                <w:tcBorders>
                                                  <w:top w:val="nil"/>
                                                  <w:left w:val="nil"/>
                                                  <w:bottom w:val="nil"/>
                                                  <w:right w:val="nil"/>
                                                </w:tcBorders>
                                                <w:tcMar>
                                                  <w:top w:w="39" w:type="dxa"/>
                                                  <w:left w:w="39" w:type="dxa"/>
                                                  <w:bottom w:w="39" w:type="dxa"/>
                                                  <w:right w:w="39" w:type="dxa"/>
                                                </w:tcMar>
                                              </w:tcPr>
                                              <w:p w14:paraId="2DC828FB" w14:textId="77777777" w:rsidR="005873EB" w:rsidRDefault="00000000">
                                                <w:pPr>
                                                  <w:spacing w:after="0" w:line="240" w:lineRule="auto"/>
                                                </w:pPr>
                                                <w:r>
                                                  <w:rPr>
                                                    <w:rFonts w:ascii="Segoe UI" w:eastAsia="Segoe UI" w:hAnsi="Segoe UI"/>
                                                    <w:color w:val="000000"/>
                                                    <w:sz w:val="18"/>
                                                  </w:rPr>
                                                  <w:t>Government of United Arab Emirates</w:t>
                                                </w:r>
                                              </w:p>
                                            </w:tc>
                                          </w:tr>
                                        </w:tbl>
                                        <w:p w14:paraId="08BC865E" w14:textId="77777777" w:rsidR="005873EB" w:rsidRDefault="005873EB">
                                          <w:pPr>
                                            <w:spacing w:after="0" w:line="240" w:lineRule="auto"/>
                                          </w:pPr>
                                        </w:p>
                                      </w:tc>
                                      <w:tc>
                                        <w:tcPr>
                                          <w:tcW w:w="364" w:type="dxa"/>
                                        </w:tcPr>
                                        <w:p w14:paraId="437B6664" w14:textId="77777777" w:rsidR="005873EB" w:rsidRDefault="005873EB">
                                          <w:pPr>
                                            <w:pStyle w:val="EmptyCellLayoutStyle"/>
                                            <w:spacing w:after="0" w:line="240" w:lineRule="auto"/>
                                          </w:pPr>
                                        </w:p>
                                      </w:tc>
                                    </w:tr>
                                    <w:tr w:rsidR="005873EB" w14:paraId="53A9818A" w14:textId="77777777">
                                      <w:trPr>
                                        <w:trHeight w:val="160"/>
                                      </w:trPr>
                                      <w:tc>
                                        <w:tcPr>
                                          <w:tcW w:w="414" w:type="dxa"/>
                                        </w:tcPr>
                                        <w:p w14:paraId="463376A5" w14:textId="77777777" w:rsidR="005873EB" w:rsidRDefault="005873EB">
                                          <w:pPr>
                                            <w:pStyle w:val="EmptyCellLayoutStyle"/>
                                            <w:spacing w:after="0" w:line="240" w:lineRule="auto"/>
                                          </w:pPr>
                                        </w:p>
                                      </w:tc>
                                      <w:tc>
                                        <w:tcPr>
                                          <w:tcW w:w="1644" w:type="dxa"/>
                                        </w:tcPr>
                                        <w:p w14:paraId="3F5B832A" w14:textId="77777777" w:rsidR="005873EB" w:rsidRDefault="005873EB">
                                          <w:pPr>
                                            <w:pStyle w:val="EmptyCellLayoutStyle"/>
                                            <w:spacing w:after="0" w:line="240" w:lineRule="auto"/>
                                          </w:pPr>
                                        </w:p>
                                      </w:tc>
                                      <w:tc>
                                        <w:tcPr>
                                          <w:tcW w:w="364" w:type="dxa"/>
                                        </w:tcPr>
                                        <w:p w14:paraId="34C3B953" w14:textId="77777777" w:rsidR="005873EB" w:rsidRDefault="005873EB">
                                          <w:pPr>
                                            <w:pStyle w:val="EmptyCellLayoutStyle"/>
                                            <w:spacing w:after="0" w:line="240" w:lineRule="auto"/>
                                          </w:pPr>
                                        </w:p>
                                      </w:tc>
                                    </w:tr>
                                  </w:tbl>
                                  <w:p w14:paraId="28DB638D" w14:textId="77777777" w:rsidR="005873EB" w:rsidRDefault="005873EB">
                                    <w:pPr>
                                      <w:spacing w:after="0" w:line="240" w:lineRule="auto"/>
                                    </w:pPr>
                                  </w:p>
                                </w:tc>
                              </w:tr>
                              <w:tr w:rsidR="005873EB" w14:paraId="4B8E2F94"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5873EB" w14:paraId="4946544D" w14:textId="77777777">
                                      <w:trPr>
                                        <w:trHeight w:val="285"/>
                                      </w:trPr>
                                      <w:tc>
                                        <w:tcPr>
                                          <w:tcW w:w="396" w:type="dxa"/>
                                        </w:tcPr>
                                        <w:p w14:paraId="672FCD74" w14:textId="77777777" w:rsidR="005873EB" w:rsidRDefault="005873EB">
                                          <w:pPr>
                                            <w:pStyle w:val="EmptyCellLayoutStyle"/>
                                            <w:spacing w:after="0" w:line="240" w:lineRule="auto"/>
                                          </w:pPr>
                                        </w:p>
                                      </w:tc>
                                      <w:tc>
                                        <w:tcPr>
                                          <w:tcW w:w="1644" w:type="dxa"/>
                                        </w:tcPr>
                                        <w:p w14:paraId="2FE9C89D" w14:textId="77777777" w:rsidR="005873EB" w:rsidRDefault="005873EB">
                                          <w:pPr>
                                            <w:pStyle w:val="EmptyCellLayoutStyle"/>
                                            <w:spacing w:after="0" w:line="240" w:lineRule="auto"/>
                                          </w:pPr>
                                        </w:p>
                                      </w:tc>
                                      <w:tc>
                                        <w:tcPr>
                                          <w:tcW w:w="453" w:type="dxa"/>
                                        </w:tcPr>
                                        <w:p w14:paraId="36C1F0F9" w14:textId="77777777" w:rsidR="005873EB" w:rsidRDefault="005873EB">
                                          <w:pPr>
                                            <w:pStyle w:val="EmptyCellLayoutStyle"/>
                                            <w:spacing w:after="0" w:line="240" w:lineRule="auto"/>
                                          </w:pPr>
                                        </w:p>
                                      </w:tc>
                                    </w:tr>
                                    <w:tr w:rsidR="005873EB" w14:paraId="000F8D51" w14:textId="77777777">
                                      <w:trPr>
                                        <w:trHeight w:val="1077"/>
                                      </w:trPr>
                                      <w:tc>
                                        <w:tcPr>
                                          <w:tcW w:w="396" w:type="dxa"/>
                                        </w:tcPr>
                                        <w:p w14:paraId="2A1CF1A1"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73EB" w14:paraId="2FE34EDD"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36E774B" w14:textId="77777777" w:rsidR="005873EB" w:rsidRDefault="00000000">
                                                <w:pPr>
                                                  <w:spacing w:after="0" w:line="240" w:lineRule="auto"/>
                                                </w:pPr>
                                                <w:r>
                                                  <w:rPr>
                                                    <w:noProof/>
                                                  </w:rPr>
                                                  <w:drawing>
                                                    <wp:inline distT="0" distB="0" distL="0" distR="0" wp14:anchorId="4BA75A40" wp14:editId="6E3E336C">
                                                      <wp:extent cx="1044000"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8" cstate="print"/>
                                                              <a:stretch>
                                                                <a:fillRect/>
                                                              </a:stretch>
                                                            </pic:blipFill>
                                                            <pic:spPr>
                                                              <a:xfrm>
                                                                <a:off x="0" y="0"/>
                                                                <a:ext cx="1044000" cy="684000"/>
                                                              </a:xfrm>
                                                              <a:prstGeom prst="rect">
                                                                <a:avLst/>
                                                              </a:prstGeom>
                                                            </pic:spPr>
                                                          </pic:pic>
                                                        </a:graphicData>
                                                      </a:graphic>
                                                    </wp:inline>
                                                  </w:drawing>
                                                </w:r>
                                              </w:p>
                                            </w:tc>
                                          </w:tr>
                                        </w:tbl>
                                        <w:p w14:paraId="3E554D3A" w14:textId="77777777" w:rsidR="005873EB" w:rsidRDefault="005873EB">
                                          <w:pPr>
                                            <w:spacing w:after="0" w:line="240" w:lineRule="auto"/>
                                          </w:pPr>
                                        </w:p>
                                      </w:tc>
                                      <w:tc>
                                        <w:tcPr>
                                          <w:tcW w:w="453" w:type="dxa"/>
                                        </w:tcPr>
                                        <w:p w14:paraId="698074D9" w14:textId="77777777" w:rsidR="005873EB" w:rsidRDefault="005873EB">
                                          <w:pPr>
                                            <w:pStyle w:val="EmptyCellLayoutStyle"/>
                                            <w:spacing w:after="0" w:line="240" w:lineRule="auto"/>
                                          </w:pPr>
                                        </w:p>
                                      </w:tc>
                                    </w:tr>
                                    <w:tr w:rsidR="005873EB" w14:paraId="6556AFD9" w14:textId="77777777">
                                      <w:trPr>
                                        <w:trHeight w:val="20"/>
                                      </w:trPr>
                                      <w:tc>
                                        <w:tcPr>
                                          <w:tcW w:w="396" w:type="dxa"/>
                                        </w:tcPr>
                                        <w:p w14:paraId="6FACFFCA" w14:textId="77777777" w:rsidR="005873EB" w:rsidRDefault="005873EB">
                                          <w:pPr>
                                            <w:pStyle w:val="EmptyCellLayoutStyle"/>
                                            <w:spacing w:after="0" w:line="240" w:lineRule="auto"/>
                                          </w:pPr>
                                        </w:p>
                                      </w:tc>
                                      <w:tc>
                                        <w:tcPr>
                                          <w:tcW w:w="1644" w:type="dxa"/>
                                        </w:tcPr>
                                        <w:p w14:paraId="5ADDDE65" w14:textId="77777777" w:rsidR="005873EB" w:rsidRDefault="005873EB">
                                          <w:pPr>
                                            <w:pStyle w:val="EmptyCellLayoutStyle"/>
                                            <w:spacing w:after="0" w:line="240" w:lineRule="auto"/>
                                          </w:pPr>
                                        </w:p>
                                      </w:tc>
                                      <w:tc>
                                        <w:tcPr>
                                          <w:tcW w:w="453" w:type="dxa"/>
                                        </w:tcPr>
                                        <w:p w14:paraId="0CA9B378" w14:textId="77777777" w:rsidR="005873EB" w:rsidRDefault="005873EB">
                                          <w:pPr>
                                            <w:pStyle w:val="EmptyCellLayoutStyle"/>
                                            <w:spacing w:after="0" w:line="240" w:lineRule="auto"/>
                                          </w:pPr>
                                        </w:p>
                                      </w:tc>
                                    </w:tr>
                                    <w:tr w:rsidR="005873EB" w14:paraId="0CD92330" w14:textId="77777777">
                                      <w:trPr>
                                        <w:trHeight w:val="396"/>
                                      </w:trPr>
                                      <w:tc>
                                        <w:tcPr>
                                          <w:tcW w:w="396" w:type="dxa"/>
                                        </w:tcPr>
                                        <w:p w14:paraId="49A50CF2"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73EB" w14:paraId="6634D91F" w14:textId="77777777">
                                            <w:trPr>
                                              <w:trHeight w:val="318"/>
                                            </w:trPr>
                                            <w:tc>
                                              <w:tcPr>
                                                <w:tcW w:w="1644" w:type="dxa"/>
                                                <w:tcBorders>
                                                  <w:top w:val="nil"/>
                                                  <w:left w:val="nil"/>
                                                  <w:bottom w:val="nil"/>
                                                  <w:right w:val="nil"/>
                                                </w:tcBorders>
                                                <w:tcMar>
                                                  <w:top w:w="39" w:type="dxa"/>
                                                  <w:left w:w="39" w:type="dxa"/>
                                                  <w:bottom w:w="39" w:type="dxa"/>
                                                  <w:right w:w="39" w:type="dxa"/>
                                                </w:tcMar>
                                              </w:tcPr>
                                              <w:p w14:paraId="5BEE7615" w14:textId="77777777" w:rsidR="005873EB" w:rsidRDefault="00000000">
                                                <w:pPr>
                                                  <w:spacing w:after="0" w:line="240" w:lineRule="auto"/>
                                                </w:pPr>
                                                <w:r>
                                                  <w:rPr>
                                                    <w:rFonts w:ascii="Segoe UI" w:eastAsia="Segoe UI" w:hAnsi="Segoe UI"/>
                                                    <w:color w:val="000000"/>
                                                    <w:sz w:val="18"/>
                                                  </w:rPr>
                                                  <w:t>Irish Aid</w:t>
                                                </w:r>
                                              </w:p>
                                            </w:tc>
                                          </w:tr>
                                        </w:tbl>
                                        <w:p w14:paraId="147A5DC5" w14:textId="77777777" w:rsidR="005873EB" w:rsidRDefault="005873EB">
                                          <w:pPr>
                                            <w:spacing w:after="0" w:line="240" w:lineRule="auto"/>
                                          </w:pPr>
                                        </w:p>
                                      </w:tc>
                                      <w:tc>
                                        <w:tcPr>
                                          <w:tcW w:w="453" w:type="dxa"/>
                                        </w:tcPr>
                                        <w:p w14:paraId="356C0A6F" w14:textId="77777777" w:rsidR="005873EB" w:rsidRDefault="005873EB">
                                          <w:pPr>
                                            <w:pStyle w:val="EmptyCellLayoutStyle"/>
                                            <w:spacing w:after="0" w:line="240" w:lineRule="auto"/>
                                          </w:pPr>
                                        </w:p>
                                      </w:tc>
                                    </w:tr>
                                    <w:tr w:rsidR="005873EB" w14:paraId="7F113E2C" w14:textId="77777777">
                                      <w:trPr>
                                        <w:trHeight w:val="148"/>
                                      </w:trPr>
                                      <w:tc>
                                        <w:tcPr>
                                          <w:tcW w:w="396" w:type="dxa"/>
                                        </w:tcPr>
                                        <w:p w14:paraId="01279A45" w14:textId="77777777" w:rsidR="005873EB" w:rsidRDefault="005873EB">
                                          <w:pPr>
                                            <w:pStyle w:val="EmptyCellLayoutStyle"/>
                                            <w:spacing w:after="0" w:line="240" w:lineRule="auto"/>
                                          </w:pPr>
                                        </w:p>
                                      </w:tc>
                                      <w:tc>
                                        <w:tcPr>
                                          <w:tcW w:w="1644" w:type="dxa"/>
                                        </w:tcPr>
                                        <w:p w14:paraId="6755F486" w14:textId="77777777" w:rsidR="005873EB" w:rsidRDefault="005873EB">
                                          <w:pPr>
                                            <w:pStyle w:val="EmptyCellLayoutStyle"/>
                                            <w:spacing w:after="0" w:line="240" w:lineRule="auto"/>
                                          </w:pPr>
                                        </w:p>
                                      </w:tc>
                                      <w:tc>
                                        <w:tcPr>
                                          <w:tcW w:w="453" w:type="dxa"/>
                                        </w:tcPr>
                                        <w:p w14:paraId="6792A001" w14:textId="77777777" w:rsidR="005873EB" w:rsidRDefault="005873EB">
                                          <w:pPr>
                                            <w:pStyle w:val="EmptyCellLayoutStyle"/>
                                            <w:spacing w:after="0" w:line="240" w:lineRule="auto"/>
                                          </w:pPr>
                                        </w:p>
                                      </w:tc>
                                    </w:tr>
                                  </w:tbl>
                                  <w:p w14:paraId="538B08D5" w14:textId="77777777" w:rsidR="005873EB" w:rsidRDefault="005873EB">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5873EB" w14:paraId="51962020" w14:textId="77777777">
                                      <w:trPr>
                                        <w:trHeight w:val="293"/>
                                      </w:trPr>
                                      <w:tc>
                                        <w:tcPr>
                                          <w:tcW w:w="252" w:type="dxa"/>
                                        </w:tcPr>
                                        <w:p w14:paraId="17DEAE1F" w14:textId="77777777" w:rsidR="005873EB" w:rsidRDefault="005873EB">
                                          <w:pPr>
                                            <w:pStyle w:val="EmptyCellLayoutStyle"/>
                                            <w:spacing w:after="0" w:line="240" w:lineRule="auto"/>
                                          </w:pPr>
                                        </w:p>
                                      </w:tc>
                                      <w:tc>
                                        <w:tcPr>
                                          <w:tcW w:w="1644" w:type="dxa"/>
                                        </w:tcPr>
                                        <w:p w14:paraId="54CA8D76" w14:textId="77777777" w:rsidR="005873EB" w:rsidRDefault="005873EB">
                                          <w:pPr>
                                            <w:pStyle w:val="EmptyCellLayoutStyle"/>
                                            <w:spacing w:after="0" w:line="240" w:lineRule="auto"/>
                                          </w:pPr>
                                        </w:p>
                                      </w:tc>
                                      <w:tc>
                                        <w:tcPr>
                                          <w:tcW w:w="255" w:type="dxa"/>
                                        </w:tcPr>
                                        <w:p w14:paraId="79A1DC87" w14:textId="77777777" w:rsidR="005873EB" w:rsidRDefault="005873EB">
                                          <w:pPr>
                                            <w:pStyle w:val="EmptyCellLayoutStyle"/>
                                            <w:spacing w:after="0" w:line="240" w:lineRule="auto"/>
                                          </w:pPr>
                                        </w:p>
                                      </w:tc>
                                    </w:tr>
                                    <w:tr w:rsidR="005873EB" w14:paraId="0E67BEBA" w14:textId="77777777">
                                      <w:trPr>
                                        <w:trHeight w:val="1077"/>
                                      </w:trPr>
                                      <w:tc>
                                        <w:tcPr>
                                          <w:tcW w:w="252" w:type="dxa"/>
                                        </w:tcPr>
                                        <w:p w14:paraId="075B59D9"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73EB" w14:paraId="5060749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69294BA" w14:textId="77777777" w:rsidR="005873EB" w:rsidRDefault="00000000">
                                                <w:pPr>
                                                  <w:spacing w:after="0" w:line="240" w:lineRule="auto"/>
                                                </w:pPr>
                                                <w:r>
                                                  <w:rPr>
                                                    <w:noProof/>
                                                  </w:rPr>
                                                  <w:drawing>
                                                    <wp:inline distT="0" distB="0" distL="0" distR="0" wp14:anchorId="63479ED5" wp14:editId="4DA54119">
                                                      <wp:extent cx="1044000"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9" cstate="print"/>
                                                              <a:stretch>
                                                                <a:fillRect/>
                                                              </a:stretch>
                                                            </pic:blipFill>
                                                            <pic:spPr>
                                                              <a:xfrm>
                                                                <a:off x="0" y="0"/>
                                                                <a:ext cx="1044000" cy="684000"/>
                                                              </a:xfrm>
                                                              <a:prstGeom prst="rect">
                                                                <a:avLst/>
                                                              </a:prstGeom>
                                                            </pic:spPr>
                                                          </pic:pic>
                                                        </a:graphicData>
                                                      </a:graphic>
                                                    </wp:inline>
                                                  </w:drawing>
                                                </w:r>
                                              </w:p>
                                            </w:tc>
                                          </w:tr>
                                        </w:tbl>
                                        <w:p w14:paraId="1F64C614" w14:textId="77777777" w:rsidR="005873EB" w:rsidRDefault="005873EB">
                                          <w:pPr>
                                            <w:spacing w:after="0" w:line="240" w:lineRule="auto"/>
                                          </w:pPr>
                                        </w:p>
                                      </w:tc>
                                      <w:tc>
                                        <w:tcPr>
                                          <w:tcW w:w="255" w:type="dxa"/>
                                        </w:tcPr>
                                        <w:p w14:paraId="780FBA37" w14:textId="77777777" w:rsidR="005873EB" w:rsidRDefault="005873EB">
                                          <w:pPr>
                                            <w:pStyle w:val="EmptyCellLayoutStyle"/>
                                            <w:spacing w:after="0" w:line="240" w:lineRule="auto"/>
                                          </w:pPr>
                                        </w:p>
                                      </w:tc>
                                    </w:tr>
                                    <w:tr w:rsidR="005873EB" w14:paraId="14712EAA" w14:textId="77777777">
                                      <w:trPr>
                                        <w:trHeight w:val="396"/>
                                      </w:trPr>
                                      <w:tc>
                                        <w:tcPr>
                                          <w:tcW w:w="252" w:type="dxa"/>
                                        </w:tcPr>
                                        <w:p w14:paraId="3D0CAB08" w14:textId="77777777" w:rsidR="005873EB" w:rsidRDefault="005873EB">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73EB" w14:paraId="5FADD90E" w14:textId="77777777">
                                            <w:trPr>
                                              <w:trHeight w:val="318"/>
                                            </w:trPr>
                                            <w:tc>
                                              <w:tcPr>
                                                <w:tcW w:w="1644" w:type="dxa"/>
                                                <w:tcBorders>
                                                  <w:top w:val="nil"/>
                                                  <w:left w:val="nil"/>
                                                  <w:bottom w:val="nil"/>
                                                  <w:right w:val="nil"/>
                                                </w:tcBorders>
                                                <w:tcMar>
                                                  <w:top w:w="39" w:type="dxa"/>
                                                  <w:left w:w="39" w:type="dxa"/>
                                                  <w:bottom w:w="39" w:type="dxa"/>
                                                  <w:right w:w="39" w:type="dxa"/>
                                                </w:tcMar>
                                              </w:tcPr>
                                              <w:p w14:paraId="2A0A13FF" w14:textId="77777777" w:rsidR="005873EB" w:rsidRDefault="00000000">
                                                <w:pPr>
                                                  <w:spacing w:after="0" w:line="240" w:lineRule="auto"/>
                                                </w:pPr>
                                                <w:r>
                                                  <w:rPr>
                                                    <w:rFonts w:ascii="Segoe UI" w:eastAsia="Segoe UI" w:hAnsi="Segoe UI"/>
                                                    <w:color w:val="000000"/>
                                                    <w:sz w:val="18"/>
                                                  </w:rPr>
                                                  <w:t>Sida</w:t>
                                                </w:r>
                                              </w:p>
                                            </w:tc>
                                          </w:tr>
                                        </w:tbl>
                                        <w:p w14:paraId="2B6CC980" w14:textId="77777777" w:rsidR="005873EB" w:rsidRDefault="005873EB">
                                          <w:pPr>
                                            <w:spacing w:after="0" w:line="240" w:lineRule="auto"/>
                                          </w:pPr>
                                        </w:p>
                                      </w:tc>
                                      <w:tc>
                                        <w:tcPr>
                                          <w:tcW w:w="255" w:type="dxa"/>
                                        </w:tcPr>
                                        <w:p w14:paraId="077AFE0F" w14:textId="77777777" w:rsidR="005873EB" w:rsidRDefault="005873EB">
                                          <w:pPr>
                                            <w:pStyle w:val="EmptyCellLayoutStyle"/>
                                            <w:spacing w:after="0" w:line="240" w:lineRule="auto"/>
                                          </w:pPr>
                                        </w:p>
                                      </w:tc>
                                    </w:tr>
                                    <w:tr w:rsidR="005873EB" w14:paraId="1EB7E1A3" w14:textId="77777777">
                                      <w:trPr>
                                        <w:trHeight w:val="160"/>
                                      </w:trPr>
                                      <w:tc>
                                        <w:tcPr>
                                          <w:tcW w:w="252" w:type="dxa"/>
                                        </w:tcPr>
                                        <w:p w14:paraId="5517DF7C" w14:textId="77777777" w:rsidR="005873EB" w:rsidRDefault="005873EB">
                                          <w:pPr>
                                            <w:pStyle w:val="EmptyCellLayoutStyle"/>
                                            <w:spacing w:after="0" w:line="240" w:lineRule="auto"/>
                                          </w:pPr>
                                        </w:p>
                                      </w:tc>
                                      <w:tc>
                                        <w:tcPr>
                                          <w:tcW w:w="1644" w:type="dxa"/>
                                        </w:tcPr>
                                        <w:p w14:paraId="0FE58CF0" w14:textId="77777777" w:rsidR="005873EB" w:rsidRDefault="005873EB">
                                          <w:pPr>
                                            <w:pStyle w:val="EmptyCellLayoutStyle"/>
                                            <w:spacing w:after="0" w:line="240" w:lineRule="auto"/>
                                          </w:pPr>
                                        </w:p>
                                      </w:tc>
                                      <w:tc>
                                        <w:tcPr>
                                          <w:tcW w:w="255" w:type="dxa"/>
                                        </w:tcPr>
                                        <w:p w14:paraId="745C9472" w14:textId="77777777" w:rsidR="005873EB" w:rsidRDefault="005873EB">
                                          <w:pPr>
                                            <w:pStyle w:val="EmptyCellLayoutStyle"/>
                                            <w:spacing w:after="0" w:line="240" w:lineRule="auto"/>
                                          </w:pPr>
                                        </w:p>
                                      </w:tc>
                                    </w:tr>
                                  </w:tbl>
                                  <w:p w14:paraId="0F57E663" w14:textId="77777777" w:rsidR="005873EB" w:rsidRDefault="005873EB">
                                    <w:pPr>
                                      <w:spacing w:after="0" w:line="240" w:lineRule="auto"/>
                                    </w:pPr>
                                  </w:p>
                                </w:tc>
                                <w:tc>
                                  <w:tcPr>
                                    <w:tcW w:w="2302" w:type="dxa"/>
                                    <w:tcBorders>
                                      <w:top w:val="nil"/>
                                      <w:left w:val="nil"/>
                                      <w:bottom w:val="nil"/>
                                      <w:right w:val="nil"/>
                                    </w:tcBorders>
                                    <w:tcMar>
                                      <w:top w:w="0" w:type="dxa"/>
                                      <w:left w:w="0" w:type="dxa"/>
                                      <w:bottom w:w="0" w:type="dxa"/>
                                      <w:right w:w="0" w:type="dxa"/>
                                    </w:tcMar>
                                  </w:tcPr>
                                  <w:p w14:paraId="3A2E11F9" w14:textId="77777777" w:rsidR="005873EB" w:rsidRDefault="005873EB">
                                    <w:pPr>
                                      <w:spacing w:after="0" w:line="240" w:lineRule="auto"/>
                                    </w:pPr>
                                  </w:p>
                                </w:tc>
                                <w:tc>
                                  <w:tcPr>
                                    <w:tcW w:w="2423" w:type="dxa"/>
                                    <w:tcBorders>
                                      <w:top w:val="nil"/>
                                      <w:left w:val="nil"/>
                                      <w:bottom w:val="nil"/>
                                      <w:right w:val="nil"/>
                                    </w:tcBorders>
                                    <w:tcMar>
                                      <w:top w:w="0" w:type="dxa"/>
                                      <w:left w:w="0" w:type="dxa"/>
                                      <w:bottom w:w="0" w:type="dxa"/>
                                      <w:right w:w="0" w:type="dxa"/>
                                    </w:tcMar>
                                  </w:tcPr>
                                  <w:p w14:paraId="1474452B" w14:textId="77777777" w:rsidR="005873EB" w:rsidRDefault="005873EB">
                                    <w:pPr>
                                      <w:spacing w:after="0" w:line="240" w:lineRule="auto"/>
                                    </w:pPr>
                                  </w:p>
                                </w:tc>
                              </w:tr>
                            </w:tbl>
                            <w:p w14:paraId="28C41A02" w14:textId="77777777" w:rsidR="005873EB" w:rsidRDefault="005873EB">
                              <w:pPr>
                                <w:spacing w:after="0" w:line="240" w:lineRule="auto"/>
                              </w:pPr>
                            </w:p>
                          </w:tc>
                          <w:tc>
                            <w:tcPr>
                              <w:tcW w:w="144" w:type="dxa"/>
                            </w:tcPr>
                            <w:p w14:paraId="06267F05" w14:textId="77777777" w:rsidR="005873EB" w:rsidRDefault="005873EB">
                              <w:pPr>
                                <w:pStyle w:val="EmptyCellLayoutStyle"/>
                                <w:spacing w:after="0" w:line="240" w:lineRule="auto"/>
                              </w:pPr>
                            </w:p>
                          </w:tc>
                        </w:tr>
                      </w:tbl>
                      <w:p w14:paraId="6E295701" w14:textId="77777777" w:rsidR="005873EB" w:rsidRDefault="005873EB">
                        <w:pPr>
                          <w:spacing w:after="0" w:line="240" w:lineRule="auto"/>
                        </w:pPr>
                      </w:p>
                    </w:tc>
                    <w:tc>
                      <w:tcPr>
                        <w:tcW w:w="536" w:type="dxa"/>
                      </w:tcPr>
                      <w:p w14:paraId="4B9A5353" w14:textId="77777777" w:rsidR="005873EB" w:rsidRDefault="005873EB">
                        <w:pPr>
                          <w:pStyle w:val="EmptyCellLayoutStyle"/>
                          <w:spacing w:after="0" w:line="240" w:lineRule="auto"/>
                        </w:pPr>
                      </w:p>
                    </w:tc>
                  </w:tr>
                  <w:tr w:rsidR="005873EB" w14:paraId="77A36C76" w14:textId="77777777">
                    <w:trPr>
                      <w:trHeight w:val="261"/>
                    </w:trPr>
                    <w:tc>
                      <w:tcPr>
                        <w:tcW w:w="1094" w:type="dxa"/>
                      </w:tcPr>
                      <w:p w14:paraId="6C8533A0" w14:textId="77777777" w:rsidR="005873EB" w:rsidRDefault="005873EB">
                        <w:pPr>
                          <w:pStyle w:val="EmptyCellLayoutStyle"/>
                          <w:spacing w:after="0" w:line="240" w:lineRule="auto"/>
                        </w:pPr>
                      </w:p>
                    </w:tc>
                    <w:tc>
                      <w:tcPr>
                        <w:tcW w:w="4" w:type="dxa"/>
                      </w:tcPr>
                      <w:p w14:paraId="4D1A69CD" w14:textId="77777777" w:rsidR="005873EB" w:rsidRDefault="005873EB">
                        <w:pPr>
                          <w:pStyle w:val="EmptyCellLayoutStyle"/>
                          <w:spacing w:after="0" w:line="240" w:lineRule="auto"/>
                        </w:pPr>
                      </w:p>
                    </w:tc>
                    <w:tc>
                      <w:tcPr>
                        <w:tcW w:w="9657" w:type="dxa"/>
                      </w:tcPr>
                      <w:p w14:paraId="0959ADE0" w14:textId="77777777" w:rsidR="005873EB" w:rsidRDefault="005873EB">
                        <w:pPr>
                          <w:pStyle w:val="EmptyCellLayoutStyle"/>
                          <w:spacing w:after="0" w:line="240" w:lineRule="auto"/>
                        </w:pPr>
                      </w:p>
                    </w:tc>
                    <w:tc>
                      <w:tcPr>
                        <w:tcW w:w="536" w:type="dxa"/>
                      </w:tcPr>
                      <w:p w14:paraId="50701A07" w14:textId="77777777" w:rsidR="005873EB" w:rsidRDefault="005873EB">
                        <w:pPr>
                          <w:pStyle w:val="EmptyCellLayoutStyle"/>
                          <w:spacing w:after="0" w:line="240" w:lineRule="auto"/>
                        </w:pPr>
                      </w:p>
                    </w:tc>
                  </w:tr>
                  <w:tr w:rsidR="005873EB" w14:paraId="61A8E914" w14:textId="77777777">
                    <w:tc>
                      <w:tcPr>
                        <w:tcW w:w="1094" w:type="dxa"/>
                      </w:tcPr>
                      <w:p w14:paraId="5384D69D" w14:textId="77777777" w:rsidR="005873EB" w:rsidRDefault="005873EB">
                        <w:pPr>
                          <w:pStyle w:val="EmptyCellLayoutStyle"/>
                          <w:spacing w:after="0" w:line="240" w:lineRule="auto"/>
                        </w:pPr>
                      </w:p>
                    </w:tc>
                    <w:tc>
                      <w:tcPr>
                        <w:tcW w:w="4" w:type="dxa"/>
                      </w:tcPr>
                      <w:p w14:paraId="2A2A26AB" w14:textId="77777777" w:rsidR="005873EB" w:rsidRDefault="005873EB">
                        <w:pPr>
                          <w:pStyle w:val="EmptyCellLayoutStyle"/>
                          <w:spacing w:after="0" w:line="240" w:lineRule="auto"/>
                        </w:pPr>
                      </w:p>
                    </w:tc>
                    <w:tc>
                      <w:tcPr>
                        <w:tcW w:w="965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
                          <w:gridCol w:w="9293"/>
                          <w:gridCol w:w="323"/>
                        </w:tblGrid>
                        <w:tr w:rsidR="005873EB" w14:paraId="7C7B21F2" w14:textId="77777777">
                          <w:trPr>
                            <w:trHeight w:val="108"/>
                          </w:trPr>
                          <w:tc>
                            <w:tcPr>
                              <w:tcW w:w="42" w:type="dxa"/>
                            </w:tcPr>
                            <w:p w14:paraId="2E1A3B99" w14:textId="77777777" w:rsidR="005873EB" w:rsidRDefault="005873EB">
                              <w:pPr>
                                <w:pStyle w:val="EmptyCellLayoutStyle"/>
                                <w:spacing w:after="0" w:line="240" w:lineRule="auto"/>
                              </w:pPr>
                            </w:p>
                          </w:tc>
                          <w:tc>
                            <w:tcPr>
                              <w:tcW w:w="9297" w:type="dxa"/>
                            </w:tcPr>
                            <w:p w14:paraId="3F6D2F61" w14:textId="77777777" w:rsidR="005873EB" w:rsidRDefault="005873EB">
                              <w:pPr>
                                <w:pStyle w:val="EmptyCellLayoutStyle"/>
                                <w:spacing w:after="0" w:line="240" w:lineRule="auto"/>
                              </w:pPr>
                            </w:p>
                          </w:tc>
                          <w:tc>
                            <w:tcPr>
                              <w:tcW w:w="323" w:type="dxa"/>
                            </w:tcPr>
                            <w:p w14:paraId="5ABF6B10" w14:textId="77777777" w:rsidR="005873EB" w:rsidRDefault="005873EB">
                              <w:pPr>
                                <w:pStyle w:val="EmptyCellLayoutStyle"/>
                                <w:spacing w:after="0" w:line="240" w:lineRule="auto"/>
                              </w:pPr>
                            </w:p>
                          </w:tc>
                        </w:tr>
                        <w:tr w:rsidR="005873EB" w14:paraId="1C3967D0" w14:textId="77777777">
                          <w:tc>
                            <w:tcPr>
                              <w:tcW w:w="42" w:type="dxa"/>
                            </w:tcPr>
                            <w:p w14:paraId="1AD238A7" w14:textId="77777777" w:rsidR="005873EB" w:rsidRDefault="005873EB">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79"/>
                                <w:gridCol w:w="1644"/>
                                <w:gridCol w:w="679"/>
                                <w:gridCol w:w="1644"/>
                                <w:gridCol w:w="679"/>
                                <w:gridCol w:w="1644"/>
                                <w:gridCol w:w="340"/>
                              </w:tblGrid>
                              <w:tr w:rsidR="006027AC" w14:paraId="068CC967" w14:textId="77777777" w:rsidTr="006027AC">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0DD41C56" w14:textId="77777777" w:rsidR="005873EB"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4AF07A33" w14:textId="77777777" w:rsidR="005873EB" w:rsidRDefault="005873EB">
                                    <w:pPr>
                                      <w:spacing w:after="0" w:line="240" w:lineRule="auto"/>
                                    </w:pPr>
                                  </w:p>
                                </w:tc>
                              </w:tr>
                              <w:tr w:rsidR="005873EB" w14:paraId="73232BA1" w14:textId="77777777">
                                <w:trPr>
                                  <w:trHeight w:val="262"/>
                                </w:trPr>
                                <w:tc>
                                  <w:tcPr>
                                    <w:tcW w:w="340" w:type="dxa"/>
                                    <w:tcBorders>
                                      <w:top w:val="nil"/>
                                      <w:left w:val="nil"/>
                                      <w:bottom w:val="nil"/>
                                      <w:right w:val="nil"/>
                                    </w:tcBorders>
                                    <w:tcMar>
                                      <w:top w:w="39" w:type="dxa"/>
                                      <w:left w:w="39" w:type="dxa"/>
                                      <w:bottom w:w="39" w:type="dxa"/>
                                      <w:right w:w="39" w:type="dxa"/>
                                    </w:tcMar>
                                  </w:tcPr>
                                  <w:p w14:paraId="621723D9"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CC714D9" w14:textId="77777777" w:rsidR="005873EB" w:rsidRDefault="005873E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C779A94"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3720020" w14:textId="77777777" w:rsidR="005873EB" w:rsidRDefault="005873E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77B95E2"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B31B2CE" w14:textId="77777777" w:rsidR="005873EB" w:rsidRDefault="005873E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CA5490D"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BF044BF" w14:textId="77777777" w:rsidR="005873EB" w:rsidRDefault="005873E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B8A491A" w14:textId="77777777" w:rsidR="005873EB" w:rsidRDefault="005873EB">
                                    <w:pPr>
                                      <w:spacing w:after="0" w:line="240" w:lineRule="auto"/>
                                    </w:pPr>
                                  </w:p>
                                </w:tc>
                              </w:tr>
                              <w:tr w:rsidR="005873EB" w14:paraId="01A31A8F" w14:textId="77777777">
                                <w:trPr>
                                  <w:trHeight w:val="999"/>
                                </w:trPr>
                                <w:tc>
                                  <w:tcPr>
                                    <w:tcW w:w="340" w:type="dxa"/>
                                    <w:tcBorders>
                                      <w:top w:val="nil"/>
                                      <w:left w:val="nil"/>
                                      <w:bottom w:val="nil"/>
                                      <w:right w:val="nil"/>
                                    </w:tcBorders>
                                    <w:tcMar>
                                      <w:top w:w="39" w:type="dxa"/>
                                      <w:left w:w="39" w:type="dxa"/>
                                      <w:bottom w:w="39" w:type="dxa"/>
                                      <w:right w:w="39" w:type="dxa"/>
                                    </w:tcMar>
                                  </w:tcPr>
                                  <w:p w14:paraId="274DC0BE" w14:textId="77777777" w:rsidR="005873EB" w:rsidRDefault="005873E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CE7F93C" w14:textId="77777777" w:rsidR="005873EB" w:rsidRDefault="00000000">
                                    <w:pPr>
                                      <w:spacing w:after="0" w:line="240" w:lineRule="auto"/>
                                    </w:pPr>
                                    <w:r>
                                      <w:rPr>
                                        <w:noProof/>
                                      </w:rPr>
                                      <w:drawing>
                                        <wp:inline distT="0" distB="0" distL="0" distR="0" wp14:anchorId="57BF2F40" wp14:editId="5C849BEA">
                                          <wp:extent cx="914172"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A516630" w14:textId="77777777" w:rsidR="005873EB" w:rsidRDefault="005873E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FCA0EC9" w14:textId="77777777" w:rsidR="005873EB" w:rsidRDefault="00000000">
                                    <w:pPr>
                                      <w:spacing w:after="0" w:line="240" w:lineRule="auto"/>
                                    </w:pPr>
                                    <w:r>
                                      <w:rPr>
                                        <w:noProof/>
                                      </w:rPr>
                                      <w:drawing>
                                        <wp:inline distT="0" distB="0" distL="0" distR="0" wp14:anchorId="665E4EE6" wp14:editId="4B05C72A">
                                          <wp:extent cx="913829"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1"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5A61C92" w14:textId="77777777" w:rsidR="005873EB" w:rsidRDefault="005873E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0A2E7EE" w14:textId="77777777" w:rsidR="005873EB" w:rsidRDefault="00000000">
                                    <w:pPr>
                                      <w:spacing w:after="0" w:line="240" w:lineRule="auto"/>
                                    </w:pPr>
                                    <w:r>
                                      <w:rPr>
                                        <w:noProof/>
                                      </w:rPr>
                                      <w:drawing>
                                        <wp:inline distT="0" distB="0" distL="0" distR="0" wp14:anchorId="37B66888" wp14:editId="6BD4EDD0">
                                          <wp:extent cx="912000"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2" cstate="print"/>
                                                  <a:stretch>
                                                    <a:fillRect/>
                                                  </a:stretch>
                                                </pic:blipFill>
                                                <pic:spPr>
                                                  <a:xfrm>
                                                    <a:off x="0" y="0"/>
                                                    <a:ext cx="912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4A85599" w14:textId="77777777" w:rsidR="005873EB" w:rsidRDefault="005873E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8E8BB01" w14:textId="77777777" w:rsidR="005873EB" w:rsidRDefault="00000000">
                                    <w:pPr>
                                      <w:spacing w:after="0" w:line="240" w:lineRule="auto"/>
                                    </w:pPr>
                                    <w:r>
                                      <w:rPr>
                                        <w:noProof/>
                                      </w:rPr>
                                      <w:drawing>
                                        <wp:inline distT="0" distB="0" distL="0" distR="0" wp14:anchorId="62B43E8B" wp14:editId="37D04F9C">
                                          <wp:extent cx="1044000" cy="477975"/>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3" cstate="print"/>
                                                  <a:stretch>
                                                    <a:fillRect/>
                                                  </a:stretch>
                                                </pic:blipFill>
                                                <pic:spPr>
                                                  <a:xfrm>
                                                    <a:off x="0" y="0"/>
                                                    <a:ext cx="1044000" cy="477975"/>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35AE8D5" w14:textId="77777777" w:rsidR="005873EB" w:rsidRDefault="005873EB">
                                    <w:pPr>
                                      <w:spacing w:after="0" w:line="240" w:lineRule="auto"/>
                                    </w:pPr>
                                  </w:p>
                                </w:tc>
                              </w:tr>
                              <w:tr w:rsidR="005873EB" w14:paraId="39A42A97" w14:textId="77777777">
                                <w:trPr>
                                  <w:trHeight w:val="262"/>
                                </w:trPr>
                                <w:tc>
                                  <w:tcPr>
                                    <w:tcW w:w="340" w:type="dxa"/>
                                    <w:tcBorders>
                                      <w:top w:val="nil"/>
                                      <w:left w:val="nil"/>
                                      <w:bottom w:val="nil"/>
                                      <w:right w:val="nil"/>
                                    </w:tcBorders>
                                    <w:tcMar>
                                      <w:top w:w="39" w:type="dxa"/>
                                      <w:left w:w="39" w:type="dxa"/>
                                      <w:bottom w:w="39" w:type="dxa"/>
                                      <w:right w:w="39" w:type="dxa"/>
                                    </w:tcMar>
                                  </w:tcPr>
                                  <w:p w14:paraId="693E9811"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15CC641" w14:textId="77777777" w:rsidR="005873EB" w:rsidRDefault="005873E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F2E7723"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49D7D84" w14:textId="77777777" w:rsidR="005873EB" w:rsidRDefault="005873E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8E4F7EA"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3078003" w14:textId="77777777" w:rsidR="005873EB" w:rsidRDefault="005873E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1C6A8D0"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D471677" w14:textId="77777777" w:rsidR="005873EB" w:rsidRDefault="005873E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B35CA71" w14:textId="77777777" w:rsidR="005873EB" w:rsidRDefault="005873EB">
                                    <w:pPr>
                                      <w:spacing w:after="0" w:line="240" w:lineRule="auto"/>
                                    </w:pPr>
                                  </w:p>
                                </w:tc>
                              </w:tr>
                              <w:tr w:rsidR="005873EB" w14:paraId="2C41EA54" w14:textId="77777777">
                                <w:trPr>
                                  <w:trHeight w:val="999"/>
                                </w:trPr>
                                <w:tc>
                                  <w:tcPr>
                                    <w:tcW w:w="340" w:type="dxa"/>
                                    <w:tcBorders>
                                      <w:top w:val="nil"/>
                                      <w:left w:val="nil"/>
                                      <w:bottom w:val="nil"/>
                                      <w:right w:val="nil"/>
                                    </w:tcBorders>
                                    <w:tcMar>
                                      <w:top w:w="39" w:type="dxa"/>
                                      <w:left w:w="39" w:type="dxa"/>
                                      <w:bottom w:w="39" w:type="dxa"/>
                                      <w:right w:w="39" w:type="dxa"/>
                                    </w:tcMar>
                                  </w:tcPr>
                                  <w:p w14:paraId="6A02BF04" w14:textId="77777777" w:rsidR="005873EB" w:rsidRDefault="005873E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666E655" w14:textId="77777777" w:rsidR="005873EB" w:rsidRDefault="00000000">
                                    <w:pPr>
                                      <w:spacing w:after="0" w:line="240" w:lineRule="auto"/>
                                    </w:pPr>
                                    <w:r>
                                      <w:rPr>
                                        <w:noProof/>
                                      </w:rPr>
                                      <w:drawing>
                                        <wp:inline distT="0" distB="0" distL="0" distR="0" wp14:anchorId="4D8AE9D7" wp14:editId="6539B299">
                                          <wp:extent cx="912000"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4" cstate="print"/>
                                                  <a:stretch>
                                                    <a:fillRect/>
                                                  </a:stretch>
                                                </pic:blipFill>
                                                <pic:spPr>
                                                  <a:xfrm>
                                                    <a:off x="0" y="0"/>
                                                    <a:ext cx="912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49EF13E" w14:textId="77777777" w:rsidR="005873EB" w:rsidRDefault="005873E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099B15D" w14:textId="77777777" w:rsidR="005873EB" w:rsidRDefault="00000000">
                                    <w:pPr>
                                      <w:spacing w:after="0" w:line="240" w:lineRule="auto"/>
                                    </w:pPr>
                                    <w:r>
                                      <w:rPr>
                                        <w:noProof/>
                                      </w:rPr>
                                      <w:drawing>
                                        <wp:inline distT="0" distB="0" distL="0" distR="0" wp14:anchorId="71857B16" wp14:editId="28CFDD3A">
                                          <wp:extent cx="913829"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5"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3360E75" w14:textId="77777777" w:rsidR="005873EB" w:rsidRDefault="005873E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BD577E5" w14:textId="77777777" w:rsidR="005873EB" w:rsidRDefault="00000000">
                                    <w:pPr>
                                      <w:spacing w:after="0" w:line="240" w:lineRule="auto"/>
                                    </w:pPr>
                                    <w:r>
                                      <w:rPr>
                                        <w:noProof/>
                                      </w:rPr>
                                      <w:drawing>
                                        <wp:inline distT="0" distB="0" distL="0" distR="0" wp14:anchorId="4966B2A4" wp14:editId="03E01CBE">
                                          <wp:extent cx="914172"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7655A6C" w14:textId="77777777" w:rsidR="005873EB" w:rsidRDefault="005873E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64A869F" w14:textId="77777777" w:rsidR="005873EB" w:rsidRDefault="00000000">
                                    <w:pPr>
                                      <w:spacing w:after="0" w:line="240" w:lineRule="auto"/>
                                    </w:pPr>
                                    <w:r>
                                      <w:rPr>
                                        <w:noProof/>
                                      </w:rPr>
                                      <w:drawing>
                                        <wp:inline distT="0" distB="0" distL="0" distR="0" wp14:anchorId="47BB4C5C" wp14:editId="776D4D1F">
                                          <wp:extent cx="437020"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7" cstate="print"/>
                                                  <a:stretch>
                                                    <a:fillRect/>
                                                  </a:stretch>
                                                </pic:blipFill>
                                                <pic:spPr>
                                                  <a:xfrm>
                                                    <a:off x="0" y="0"/>
                                                    <a:ext cx="437020"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041B741B" w14:textId="77777777" w:rsidR="005873EB" w:rsidRDefault="005873EB">
                                    <w:pPr>
                                      <w:spacing w:after="0" w:line="240" w:lineRule="auto"/>
                                    </w:pPr>
                                  </w:p>
                                </w:tc>
                              </w:tr>
                              <w:tr w:rsidR="005873EB" w14:paraId="4EF09451" w14:textId="77777777">
                                <w:trPr>
                                  <w:trHeight w:val="262"/>
                                </w:trPr>
                                <w:tc>
                                  <w:tcPr>
                                    <w:tcW w:w="340" w:type="dxa"/>
                                    <w:tcBorders>
                                      <w:top w:val="nil"/>
                                      <w:left w:val="nil"/>
                                      <w:bottom w:val="nil"/>
                                      <w:right w:val="nil"/>
                                    </w:tcBorders>
                                    <w:tcMar>
                                      <w:top w:w="39" w:type="dxa"/>
                                      <w:left w:w="39" w:type="dxa"/>
                                      <w:bottom w:w="39" w:type="dxa"/>
                                      <w:right w:w="39" w:type="dxa"/>
                                    </w:tcMar>
                                  </w:tcPr>
                                  <w:p w14:paraId="77C76D08"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8AEC7EA" w14:textId="77777777" w:rsidR="005873EB" w:rsidRDefault="005873E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438272A"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94330DB" w14:textId="77777777" w:rsidR="005873EB" w:rsidRDefault="005873E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1B5F6AF"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CC56918" w14:textId="77777777" w:rsidR="005873EB" w:rsidRDefault="005873E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C5DAF89"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123F14F" w14:textId="77777777" w:rsidR="005873EB" w:rsidRDefault="005873E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AED5C0A" w14:textId="77777777" w:rsidR="005873EB" w:rsidRDefault="005873EB">
                                    <w:pPr>
                                      <w:spacing w:after="0" w:line="240" w:lineRule="auto"/>
                                    </w:pPr>
                                  </w:p>
                                </w:tc>
                              </w:tr>
                              <w:tr w:rsidR="005873EB" w14:paraId="5F29BD5C" w14:textId="77777777">
                                <w:trPr>
                                  <w:trHeight w:val="999"/>
                                </w:trPr>
                                <w:tc>
                                  <w:tcPr>
                                    <w:tcW w:w="340" w:type="dxa"/>
                                    <w:tcBorders>
                                      <w:top w:val="nil"/>
                                      <w:left w:val="nil"/>
                                      <w:bottom w:val="nil"/>
                                      <w:right w:val="nil"/>
                                    </w:tcBorders>
                                    <w:tcMar>
                                      <w:top w:w="39" w:type="dxa"/>
                                      <w:left w:w="39" w:type="dxa"/>
                                      <w:bottom w:w="39" w:type="dxa"/>
                                      <w:right w:w="39" w:type="dxa"/>
                                    </w:tcMar>
                                  </w:tcPr>
                                  <w:p w14:paraId="7E76D977" w14:textId="77777777" w:rsidR="005873EB" w:rsidRDefault="005873E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081959B" w14:textId="77777777" w:rsidR="005873EB" w:rsidRDefault="00000000">
                                    <w:pPr>
                                      <w:spacing w:after="0" w:line="240" w:lineRule="auto"/>
                                    </w:pPr>
                                    <w:r>
                                      <w:rPr>
                                        <w:noProof/>
                                      </w:rPr>
                                      <w:drawing>
                                        <wp:inline distT="0" distB="0" distL="0" distR="0" wp14:anchorId="37348716" wp14:editId="752F3553">
                                          <wp:extent cx="913829"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8"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6551A05" w14:textId="77777777" w:rsidR="005873EB" w:rsidRDefault="005873E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9D4334B" w14:textId="77777777" w:rsidR="005873EB" w:rsidRDefault="00000000">
                                    <w:pPr>
                                      <w:spacing w:after="0" w:line="240" w:lineRule="auto"/>
                                    </w:pPr>
                                    <w:r>
                                      <w:rPr>
                                        <w:noProof/>
                                      </w:rPr>
                                      <w:drawing>
                                        <wp:inline distT="0" distB="0" distL="0" distR="0" wp14:anchorId="2F1DA54B" wp14:editId="1F5AF6B4">
                                          <wp:extent cx="914172"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CC0994B" w14:textId="77777777" w:rsidR="005873EB" w:rsidRDefault="005873E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3C58BF1" w14:textId="77777777" w:rsidR="005873EB" w:rsidRDefault="00000000">
                                    <w:pPr>
                                      <w:spacing w:after="0" w:line="240" w:lineRule="auto"/>
                                    </w:pPr>
                                    <w:r>
                                      <w:rPr>
                                        <w:noProof/>
                                      </w:rPr>
                                      <w:drawing>
                                        <wp:inline distT="0" distB="0" distL="0" distR="0" wp14:anchorId="7FB723AA" wp14:editId="2FE02D84">
                                          <wp:extent cx="913829" cy="684000"/>
                                          <wp:effectExtent l="0" t="0" r="0" b="0"/>
                                          <wp:docPr id="54" name="img33.png"/>
                                          <wp:cNvGraphicFramePr/>
                                          <a:graphic xmlns:a="http://schemas.openxmlformats.org/drawingml/2006/main">
                                            <a:graphicData uri="http://schemas.openxmlformats.org/drawingml/2006/picture">
                                              <pic:pic xmlns:pic="http://schemas.openxmlformats.org/drawingml/2006/picture">
                                                <pic:nvPicPr>
                                                  <pic:cNvPr id="55" name="img33.png"/>
                                                  <pic:cNvPicPr/>
                                                </pic:nvPicPr>
                                                <pic:blipFill>
                                                  <a:blip r:embed="rId40"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C967124" w14:textId="77777777" w:rsidR="005873EB" w:rsidRDefault="005873E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27F750D" w14:textId="77777777" w:rsidR="005873EB" w:rsidRDefault="00000000">
                                    <w:pPr>
                                      <w:spacing w:after="0" w:line="240" w:lineRule="auto"/>
                                    </w:pPr>
                                    <w:r>
                                      <w:rPr>
                                        <w:noProof/>
                                      </w:rPr>
                                      <w:drawing>
                                        <wp:inline distT="0" distB="0" distL="0" distR="0" wp14:anchorId="463EE510" wp14:editId="75E674EB">
                                          <wp:extent cx="914172" cy="684000"/>
                                          <wp:effectExtent l="0" t="0" r="0" b="0"/>
                                          <wp:docPr id="56" name="img34.png"/>
                                          <wp:cNvGraphicFramePr/>
                                          <a:graphic xmlns:a="http://schemas.openxmlformats.org/drawingml/2006/main">
                                            <a:graphicData uri="http://schemas.openxmlformats.org/drawingml/2006/picture">
                                              <pic:pic xmlns:pic="http://schemas.openxmlformats.org/drawingml/2006/picture">
                                                <pic:nvPicPr>
                                                  <pic:cNvPr id="57" name="img34.png"/>
                                                  <pic:cNvPicPr/>
                                                </pic:nvPicPr>
                                                <pic:blipFill>
                                                  <a:blip r:embed="rId41"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4EBA610B" w14:textId="77777777" w:rsidR="005873EB" w:rsidRDefault="005873EB">
                                    <w:pPr>
                                      <w:spacing w:after="0" w:line="240" w:lineRule="auto"/>
                                    </w:pPr>
                                  </w:p>
                                </w:tc>
                              </w:tr>
                              <w:tr w:rsidR="005873EB" w14:paraId="298D0FCF" w14:textId="77777777">
                                <w:trPr>
                                  <w:trHeight w:val="262"/>
                                </w:trPr>
                                <w:tc>
                                  <w:tcPr>
                                    <w:tcW w:w="340" w:type="dxa"/>
                                    <w:tcBorders>
                                      <w:top w:val="nil"/>
                                      <w:left w:val="nil"/>
                                      <w:bottom w:val="nil"/>
                                      <w:right w:val="nil"/>
                                    </w:tcBorders>
                                    <w:tcMar>
                                      <w:top w:w="39" w:type="dxa"/>
                                      <w:left w:w="39" w:type="dxa"/>
                                      <w:bottom w:w="39" w:type="dxa"/>
                                      <w:right w:w="39" w:type="dxa"/>
                                    </w:tcMar>
                                  </w:tcPr>
                                  <w:p w14:paraId="5F524E82"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39AB421" w14:textId="77777777" w:rsidR="005873EB" w:rsidRDefault="005873E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0FD4D34"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0877711" w14:textId="77777777" w:rsidR="005873EB" w:rsidRDefault="005873E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7EFA356"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F5A041E" w14:textId="77777777" w:rsidR="005873EB" w:rsidRDefault="005873E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B5CBFA0"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03036F7" w14:textId="77777777" w:rsidR="005873EB" w:rsidRDefault="005873E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4B97368" w14:textId="77777777" w:rsidR="005873EB" w:rsidRDefault="005873EB">
                                    <w:pPr>
                                      <w:spacing w:after="0" w:line="240" w:lineRule="auto"/>
                                    </w:pPr>
                                  </w:p>
                                </w:tc>
                              </w:tr>
                              <w:tr w:rsidR="005873EB" w14:paraId="3B54B4EB" w14:textId="77777777">
                                <w:trPr>
                                  <w:trHeight w:val="999"/>
                                </w:trPr>
                                <w:tc>
                                  <w:tcPr>
                                    <w:tcW w:w="340" w:type="dxa"/>
                                    <w:tcBorders>
                                      <w:top w:val="nil"/>
                                      <w:left w:val="nil"/>
                                      <w:bottom w:val="nil"/>
                                      <w:right w:val="nil"/>
                                    </w:tcBorders>
                                    <w:tcMar>
                                      <w:top w:w="39" w:type="dxa"/>
                                      <w:left w:w="39" w:type="dxa"/>
                                      <w:bottom w:w="39" w:type="dxa"/>
                                      <w:right w:w="39" w:type="dxa"/>
                                    </w:tcMar>
                                  </w:tcPr>
                                  <w:p w14:paraId="23A4466D" w14:textId="77777777" w:rsidR="005873EB" w:rsidRDefault="005873E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02E8F59" w14:textId="77777777" w:rsidR="005873EB" w:rsidRDefault="00000000">
                                    <w:pPr>
                                      <w:spacing w:after="0" w:line="240" w:lineRule="auto"/>
                                    </w:pPr>
                                    <w:r>
                                      <w:rPr>
                                        <w:noProof/>
                                      </w:rPr>
                                      <w:drawing>
                                        <wp:inline distT="0" distB="0" distL="0" distR="0" wp14:anchorId="252060F8" wp14:editId="6634DED6">
                                          <wp:extent cx="913829" cy="684000"/>
                                          <wp:effectExtent l="0" t="0" r="0" b="0"/>
                                          <wp:docPr id="58" name="img35.png"/>
                                          <wp:cNvGraphicFramePr/>
                                          <a:graphic xmlns:a="http://schemas.openxmlformats.org/drawingml/2006/main">
                                            <a:graphicData uri="http://schemas.openxmlformats.org/drawingml/2006/picture">
                                              <pic:pic xmlns:pic="http://schemas.openxmlformats.org/drawingml/2006/picture">
                                                <pic:nvPicPr>
                                                  <pic:cNvPr id="59" name="img35.png"/>
                                                  <pic:cNvPicPr/>
                                                </pic:nvPicPr>
                                                <pic:blipFill>
                                                  <a:blip r:embed="rId42"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53E3BAC" w14:textId="77777777" w:rsidR="005873EB" w:rsidRDefault="005873E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F841683" w14:textId="77777777" w:rsidR="005873EB" w:rsidRDefault="00000000">
                                    <w:pPr>
                                      <w:spacing w:after="0" w:line="240" w:lineRule="auto"/>
                                    </w:pPr>
                                    <w:r>
                                      <w:rPr>
                                        <w:noProof/>
                                      </w:rPr>
                                      <w:drawing>
                                        <wp:inline distT="0" distB="0" distL="0" distR="0" wp14:anchorId="1555A24B" wp14:editId="113FD5F7">
                                          <wp:extent cx="914172" cy="684000"/>
                                          <wp:effectExtent l="0" t="0" r="0" b="0"/>
                                          <wp:docPr id="60" name="img36.png"/>
                                          <wp:cNvGraphicFramePr/>
                                          <a:graphic xmlns:a="http://schemas.openxmlformats.org/drawingml/2006/main">
                                            <a:graphicData uri="http://schemas.openxmlformats.org/drawingml/2006/picture">
                                              <pic:pic xmlns:pic="http://schemas.openxmlformats.org/drawingml/2006/picture">
                                                <pic:nvPicPr>
                                                  <pic:cNvPr id="61" name="img36.png"/>
                                                  <pic:cNvPicPr/>
                                                </pic:nvPicPr>
                                                <pic:blipFill>
                                                  <a:blip r:embed="rId4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960A86A" w14:textId="77777777" w:rsidR="005873EB" w:rsidRDefault="005873EB">
                                    <w:pPr>
                                      <w:spacing w:after="0" w:line="240" w:lineRule="auto"/>
                                    </w:pPr>
                                  </w:p>
                                </w:tc>
                                <w:tc>
                                  <w:tcPr>
                                    <w:tcW w:w="1644" w:type="dxa"/>
                                  </w:tcPr>
                                  <w:p w14:paraId="5C2991B2" w14:textId="77777777" w:rsidR="005873EB" w:rsidRDefault="005873E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1C7336E" w14:textId="77777777" w:rsidR="005873EB" w:rsidRDefault="005873EB">
                                    <w:pPr>
                                      <w:spacing w:after="0" w:line="240" w:lineRule="auto"/>
                                    </w:pPr>
                                  </w:p>
                                </w:tc>
                                <w:tc>
                                  <w:tcPr>
                                    <w:tcW w:w="1644" w:type="dxa"/>
                                  </w:tcPr>
                                  <w:p w14:paraId="120CCDAB" w14:textId="77777777" w:rsidR="005873EB" w:rsidRDefault="005873E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03AD046" w14:textId="77777777" w:rsidR="005873EB" w:rsidRDefault="005873EB">
                                    <w:pPr>
                                      <w:spacing w:after="0" w:line="240" w:lineRule="auto"/>
                                    </w:pPr>
                                  </w:p>
                                </w:tc>
                              </w:tr>
                              <w:tr w:rsidR="005873EB" w14:paraId="072B0104" w14:textId="77777777">
                                <w:trPr>
                                  <w:trHeight w:val="262"/>
                                </w:trPr>
                                <w:tc>
                                  <w:tcPr>
                                    <w:tcW w:w="340" w:type="dxa"/>
                                    <w:tcBorders>
                                      <w:top w:val="nil"/>
                                      <w:left w:val="nil"/>
                                      <w:bottom w:val="nil"/>
                                      <w:right w:val="nil"/>
                                    </w:tcBorders>
                                    <w:tcMar>
                                      <w:top w:w="39" w:type="dxa"/>
                                      <w:left w:w="39" w:type="dxa"/>
                                      <w:bottom w:w="39" w:type="dxa"/>
                                      <w:right w:w="39" w:type="dxa"/>
                                    </w:tcMar>
                                  </w:tcPr>
                                  <w:p w14:paraId="3BAD6AA5"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E11C87" w14:textId="77777777" w:rsidR="005873EB" w:rsidRDefault="005873E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5101FB1"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69C8910" w14:textId="77777777" w:rsidR="005873EB" w:rsidRDefault="005873E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E431AC1"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66462F" w14:textId="77777777" w:rsidR="005873EB" w:rsidRDefault="005873E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19F84BE" w14:textId="77777777" w:rsidR="005873EB" w:rsidRDefault="005873E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B436AE" w14:textId="77777777" w:rsidR="005873EB" w:rsidRDefault="005873E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FA279E5" w14:textId="77777777" w:rsidR="005873EB" w:rsidRDefault="005873EB">
                                    <w:pPr>
                                      <w:spacing w:after="0" w:line="240" w:lineRule="auto"/>
                                    </w:pPr>
                                  </w:p>
                                </w:tc>
                              </w:tr>
                            </w:tbl>
                            <w:p w14:paraId="17D29A1F" w14:textId="77777777" w:rsidR="005873EB" w:rsidRDefault="005873EB">
                              <w:pPr>
                                <w:spacing w:after="0" w:line="240" w:lineRule="auto"/>
                              </w:pPr>
                            </w:p>
                          </w:tc>
                          <w:tc>
                            <w:tcPr>
                              <w:tcW w:w="323" w:type="dxa"/>
                            </w:tcPr>
                            <w:p w14:paraId="056F5C6D" w14:textId="77777777" w:rsidR="005873EB" w:rsidRDefault="005873EB">
                              <w:pPr>
                                <w:pStyle w:val="EmptyCellLayoutStyle"/>
                                <w:spacing w:after="0" w:line="240" w:lineRule="auto"/>
                              </w:pPr>
                            </w:p>
                          </w:tc>
                        </w:tr>
                      </w:tbl>
                      <w:p w14:paraId="61506277" w14:textId="77777777" w:rsidR="005873EB" w:rsidRDefault="005873EB">
                        <w:pPr>
                          <w:spacing w:after="0" w:line="240" w:lineRule="auto"/>
                        </w:pPr>
                      </w:p>
                    </w:tc>
                    <w:tc>
                      <w:tcPr>
                        <w:tcW w:w="536" w:type="dxa"/>
                      </w:tcPr>
                      <w:p w14:paraId="63DE4924" w14:textId="77777777" w:rsidR="005873EB" w:rsidRDefault="005873EB">
                        <w:pPr>
                          <w:pStyle w:val="EmptyCellLayoutStyle"/>
                          <w:spacing w:after="0" w:line="240" w:lineRule="auto"/>
                        </w:pPr>
                      </w:p>
                    </w:tc>
                  </w:tr>
                  <w:tr w:rsidR="005873EB" w14:paraId="51558B3B" w14:textId="77777777">
                    <w:trPr>
                      <w:trHeight w:val="334"/>
                    </w:trPr>
                    <w:tc>
                      <w:tcPr>
                        <w:tcW w:w="1094" w:type="dxa"/>
                      </w:tcPr>
                      <w:p w14:paraId="28029FE6" w14:textId="77777777" w:rsidR="005873EB" w:rsidRDefault="005873EB">
                        <w:pPr>
                          <w:pStyle w:val="EmptyCellLayoutStyle"/>
                          <w:spacing w:after="0" w:line="240" w:lineRule="auto"/>
                        </w:pPr>
                      </w:p>
                    </w:tc>
                    <w:tc>
                      <w:tcPr>
                        <w:tcW w:w="4" w:type="dxa"/>
                      </w:tcPr>
                      <w:p w14:paraId="07BD0929" w14:textId="77777777" w:rsidR="005873EB" w:rsidRDefault="005873EB">
                        <w:pPr>
                          <w:pStyle w:val="EmptyCellLayoutStyle"/>
                          <w:spacing w:after="0" w:line="240" w:lineRule="auto"/>
                        </w:pPr>
                      </w:p>
                    </w:tc>
                    <w:tc>
                      <w:tcPr>
                        <w:tcW w:w="9657" w:type="dxa"/>
                      </w:tcPr>
                      <w:p w14:paraId="7A150BC2" w14:textId="77777777" w:rsidR="005873EB" w:rsidRDefault="005873EB">
                        <w:pPr>
                          <w:pStyle w:val="EmptyCellLayoutStyle"/>
                          <w:spacing w:after="0" w:line="240" w:lineRule="auto"/>
                        </w:pPr>
                      </w:p>
                    </w:tc>
                    <w:tc>
                      <w:tcPr>
                        <w:tcW w:w="536" w:type="dxa"/>
                      </w:tcPr>
                      <w:p w14:paraId="14711594" w14:textId="77777777" w:rsidR="005873EB" w:rsidRDefault="005873EB">
                        <w:pPr>
                          <w:pStyle w:val="EmptyCellLayoutStyle"/>
                          <w:spacing w:after="0" w:line="240" w:lineRule="auto"/>
                        </w:pPr>
                      </w:p>
                    </w:tc>
                  </w:tr>
                </w:tbl>
                <w:p w14:paraId="59CB46AD" w14:textId="77777777" w:rsidR="005873EB" w:rsidRDefault="005873EB">
                  <w:pPr>
                    <w:spacing w:after="0" w:line="240" w:lineRule="auto"/>
                  </w:pPr>
                </w:p>
              </w:tc>
            </w:tr>
            <w:tr w:rsidR="005873EB" w14:paraId="40AF8998" w14:textId="77777777">
              <w:trPr>
                <w:trHeight w:val="15"/>
              </w:trPr>
              <w:tc>
                <w:tcPr>
                  <w:tcW w:w="11298" w:type="dxa"/>
                </w:tcPr>
                <w:p w14:paraId="0778CF26" w14:textId="77777777" w:rsidR="005873EB" w:rsidRDefault="005873EB">
                  <w:pPr>
                    <w:pStyle w:val="EmptyCellLayoutStyle"/>
                    <w:spacing w:after="0" w:line="240" w:lineRule="auto"/>
                  </w:pPr>
                </w:p>
              </w:tc>
            </w:tr>
          </w:tbl>
          <w:p w14:paraId="293E6D2D" w14:textId="77777777" w:rsidR="005873EB" w:rsidRDefault="005873EB">
            <w:pPr>
              <w:spacing w:after="0" w:line="240" w:lineRule="auto"/>
            </w:pPr>
          </w:p>
        </w:tc>
        <w:tc>
          <w:tcPr>
            <w:tcW w:w="606" w:type="dxa"/>
          </w:tcPr>
          <w:p w14:paraId="5AEF32D5" w14:textId="77777777" w:rsidR="005873EB" w:rsidRDefault="005873EB">
            <w:pPr>
              <w:pStyle w:val="EmptyCellLayoutStyle"/>
              <w:spacing w:after="0" w:line="240" w:lineRule="auto"/>
            </w:pPr>
          </w:p>
        </w:tc>
      </w:tr>
    </w:tbl>
    <w:p w14:paraId="6FCFB527" w14:textId="77777777" w:rsidR="005873EB" w:rsidRDefault="005873EB">
      <w:pPr>
        <w:spacing w:after="0" w:line="240" w:lineRule="auto"/>
      </w:pPr>
    </w:p>
    <w:sectPr w:rsidR="005873EB">
      <w:headerReference w:type="default" r:id="rId44"/>
      <w:footerReference w:type="default" r:id="rId45"/>
      <w:headerReference w:type="first" r:id="rId46"/>
      <w:footerReference w:type="first" r:id="rId47"/>
      <w:pgSz w:w="12213" w:h="16837"/>
      <w:pgMar w:top="1436" w:right="0" w:bottom="973" w:left="0" w:header="566"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F95C6" w14:textId="77777777" w:rsidR="00B12C96" w:rsidRDefault="00B12C96">
      <w:pPr>
        <w:spacing w:after="0" w:line="240" w:lineRule="auto"/>
      </w:pPr>
      <w:r>
        <w:separator/>
      </w:r>
    </w:p>
  </w:endnote>
  <w:endnote w:type="continuationSeparator" w:id="0">
    <w:p w14:paraId="100F9EDD" w14:textId="77777777" w:rsidR="00B12C96" w:rsidRDefault="00B12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4961"/>
      <w:gridCol w:w="1440"/>
      <w:gridCol w:w="5503"/>
    </w:tblGrid>
    <w:tr w:rsidR="005873EB" w14:paraId="6BC890A9" w14:textId="77777777">
      <w:tc>
        <w:tcPr>
          <w:tcW w:w="4961" w:type="dxa"/>
        </w:tcPr>
        <w:p w14:paraId="3DBA8691" w14:textId="77777777" w:rsidR="005873EB" w:rsidRDefault="005873EB">
          <w:pPr>
            <w:pStyle w:val="EmptyCellLayoutStyle"/>
            <w:spacing w:after="0" w:line="240" w:lineRule="auto"/>
          </w:pPr>
        </w:p>
      </w:tc>
      <w:tc>
        <w:tcPr>
          <w:tcW w:w="1440" w:type="dxa"/>
        </w:tcPr>
        <w:p w14:paraId="37C93614" w14:textId="77777777" w:rsidR="005873EB" w:rsidRDefault="005873EB">
          <w:pPr>
            <w:pStyle w:val="EmptyCellLayoutStyle"/>
            <w:spacing w:after="0" w:line="240" w:lineRule="auto"/>
          </w:pPr>
        </w:p>
      </w:tc>
      <w:tc>
        <w:tcPr>
          <w:tcW w:w="5503" w:type="dxa"/>
        </w:tcPr>
        <w:p w14:paraId="3D2C6918" w14:textId="77777777" w:rsidR="005873EB" w:rsidRDefault="005873EB">
          <w:pPr>
            <w:pStyle w:val="EmptyCellLayoutStyle"/>
            <w:spacing w:after="0" w:line="240" w:lineRule="auto"/>
          </w:pPr>
        </w:p>
      </w:tc>
    </w:tr>
    <w:tr w:rsidR="005873EB" w14:paraId="30A5A5BD" w14:textId="77777777">
      <w:tc>
        <w:tcPr>
          <w:tcW w:w="4961" w:type="dxa"/>
        </w:tcPr>
        <w:p w14:paraId="0862A686" w14:textId="77777777" w:rsidR="005873EB" w:rsidRDefault="005873EB">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5873EB" w14:paraId="16F5D67C" w14:textId="77777777">
            <w:trPr>
              <w:trHeight w:val="282"/>
            </w:trPr>
            <w:tc>
              <w:tcPr>
                <w:tcW w:w="1440" w:type="dxa"/>
                <w:tcBorders>
                  <w:top w:val="nil"/>
                  <w:left w:val="nil"/>
                  <w:bottom w:val="nil"/>
                  <w:right w:val="nil"/>
                </w:tcBorders>
                <w:tcMar>
                  <w:top w:w="39" w:type="dxa"/>
                  <w:left w:w="39" w:type="dxa"/>
                  <w:bottom w:w="39" w:type="dxa"/>
                  <w:right w:w="39" w:type="dxa"/>
                </w:tcMar>
              </w:tcPr>
              <w:p w14:paraId="4B9B115C" w14:textId="77777777" w:rsidR="005873EB"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70320146" w14:textId="77777777" w:rsidR="005873EB" w:rsidRDefault="005873EB">
          <w:pPr>
            <w:spacing w:after="0" w:line="240" w:lineRule="auto"/>
          </w:pPr>
        </w:p>
      </w:tc>
      <w:tc>
        <w:tcPr>
          <w:tcW w:w="5503" w:type="dxa"/>
        </w:tcPr>
        <w:p w14:paraId="4967DD67" w14:textId="77777777" w:rsidR="005873EB" w:rsidRDefault="005873EB">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40085" w14:textId="77777777" w:rsidR="005873EB" w:rsidRDefault="005873EB">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D5314" w14:textId="77777777" w:rsidR="00B12C96" w:rsidRDefault="00B12C96">
      <w:pPr>
        <w:spacing w:after="0" w:line="240" w:lineRule="auto"/>
      </w:pPr>
      <w:r>
        <w:separator/>
      </w:r>
    </w:p>
  </w:footnote>
  <w:footnote w:type="continuationSeparator" w:id="0">
    <w:p w14:paraId="547FF23A" w14:textId="77777777" w:rsidR="00B12C96" w:rsidRDefault="00B12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1157"/>
      <w:gridCol w:w="2375"/>
      <w:gridCol w:w="3427"/>
      <w:gridCol w:w="6"/>
      <w:gridCol w:w="3952"/>
      <w:gridCol w:w="991"/>
    </w:tblGrid>
    <w:tr w:rsidR="005873EB" w14:paraId="23337CF5" w14:textId="77777777">
      <w:tc>
        <w:tcPr>
          <w:tcW w:w="1157" w:type="dxa"/>
        </w:tcPr>
        <w:p w14:paraId="085592D2" w14:textId="77777777" w:rsidR="005873EB" w:rsidRDefault="005873EB">
          <w:pPr>
            <w:pStyle w:val="EmptyCellLayoutStyle"/>
            <w:spacing w:after="0" w:line="240" w:lineRule="auto"/>
          </w:pPr>
        </w:p>
      </w:tc>
      <w:tc>
        <w:tcPr>
          <w:tcW w:w="2375" w:type="dxa"/>
        </w:tcPr>
        <w:p w14:paraId="55EE3491" w14:textId="77777777" w:rsidR="005873EB" w:rsidRDefault="005873EB">
          <w:pPr>
            <w:pStyle w:val="EmptyCellLayoutStyle"/>
            <w:spacing w:after="0" w:line="240" w:lineRule="auto"/>
          </w:pPr>
        </w:p>
      </w:tc>
      <w:tc>
        <w:tcPr>
          <w:tcW w:w="3427" w:type="dxa"/>
        </w:tcPr>
        <w:p w14:paraId="2E6373F2" w14:textId="77777777" w:rsidR="005873EB" w:rsidRDefault="005873EB">
          <w:pPr>
            <w:pStyle w:val="EmptyCellLayoutStyle"/>
            <w:spacing w:after="0" w:line="240" w:lineRule="auto"/>
          </w:pPr>
        </w:p>
      </w:tc>
      <w:tc>
        <w:tcPr>
          <w:tcW w:w="0" w:type="dxa"/>
        </w:tcPr>
        <w:p w14:paraId="3863D984" w14:textId="77777777" w:rsidR="005873EB" w:rsidRDefault="005873EB">
          <w:pPr>
            <w:pStyle w:val="EmptyCellLayoutStyle"/>
            <w:spacing w:after="0" w:line="240" w:lineRule="auto"/>
          </w:pPr>
        </w:p>
      </w:tc>
      <w:tc>
        <w:tcPr>
          <w:tcW w:w="3952" w:type="dxa"/>
        </w:tcPr>
        <w:p w14:paraId="699C652F" w14:textId="77777777" w:rsidR="005873EB" w:rsidRDefault="005873EB">
          <w:pPr>
            <w:pStyle w:val="EmptyCellLayoutStyle"/>
            <w:spacing w:after="0" w:line="240" w:lineRule="auto"/>
          </w:pPr>
        </w:p>
      </w:tc>
      <w:tc>
        <w:tcPr>
          <w:tcW w:w="991" w:type="dxa"/>
        </w:tcPr>
        <w:p w14:paraId="2FE299D0" w14:textId="77777777" w:rsidR="005873EB" w:rsidRDefault="005873EB">
          <w:pPr>
            <w:pStyle w:val="EmptyCellLayoutStyle"/>
            <w:spacing w:after="0" w:line="240" w:lineRule="auto"/>
          </w:pPr>
        </w:p>
      </w:tc>
    </w:tr>
    <w:tr w:rsidR="005873EB" w14:paraId="248D7A48" w14:textId="77777777">
      <w:tc>
        <w:tcPr>
          <w:tcW w:w="1157" w:type="dxa"/>
        </w:tcPr>
        <w:p w14:paraId="094D85EB" w14:textId="77777777" w:rsidR="005873EB" w:rsidRDefault="005873EB">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7E1743B6" w14:textId="77777777" w:rsidR="005873EB" w:rsidRDefault="00000000">
          <w:pPr>
            <w:spacing w:after="0" w:line="240" w:lineRule="auto"/>
          </w:pPr>
          <w:r>
            <w:rPr>
              <w:noProof/>
            </w:rPr>
            <w:drawing>
              <wp:inline distT="0" distB="0" distL="0" distR="0" wp14:anchorId="5E932AD3" wp14:editId="4EDED35E">
                <wp:extent cx="1174283" cy="365760"/>
                <wp:effectExtent l="0" t="0" r="0" b="0"/>
                <wp:docPr id="157085193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5D8D97EC" w14:textId="77777777" w:rsidR="005873EB" w:rsidRDefault="005873EB">
          <w:pPr>
            <w:pStyle w:val="EmptyCellLayoutStyle"/>
            <w:spacing w:after="0" w:line="240" w:lineRule="auto"/>
          </w:pPr>
        </w:p>
      </w:tc>
      <w:tc>
        <w:tcPr>
          <w:tcW w:w="0" w:type="dxa"/>
        </w:tcPr>
        <w:p w14:paraId="1C0A2DDA" w14:textId="77777777" w:rsidR="005873EB" w:rsidRDefault="005873EB">
          <w:pPr>
            <w:pStyle w:val="EmptyCellLayoutStyle"/>
            <w:spacing w:after="0" w:line="240" w:lineRule="auto"/>
          </w:pPr>
        </w:p>
      </w:tc>
      <w:tc>
        <w:tcPr>
          <w:tcW w:w="3952" w:type="dxa"/>
        </w:tcPr>
        <w:p w14:paraId="4D8DB400" w14:textId="77777777" w:rsidR="005873EB" w:rsidRDefault="005873EB">
          <w:pPr>
            <w:pStyle w:val="EmptyCellLayoutStyle"/>
            <w:spacing w:after="0" w:line="240" w:lineRule="auto"/>
          </w:pPr>
        </w:p>
      </w:tc>
      <w:tc>
        <w:tcPr>
          <w:tcW w:w="991" w:type="dxa"/>
        </w:tcPr>
        <w:p w14:paraId="503F397E" w14:textId="77777777" w:rsidR="005873EB" w:rsidRDefault="005873EB">
          <w:pPr>
            <w:pStyle w:val="EmptyCellLayoutStyle"/>
            <w:spacing w:after="0" w:line="240" w:lineRule="auto"/>
          </w:pPr>
        </w:p>
      </w:tc>
    </w:tr>
    <w:tr w:rsidR="005873EB" w14:paraId="31D96672" w14:textId="77777777">
      <w:tc>
        <w:tcPr>
          <w:tcW w:w="1157" w:type="dxa"/>
        </w:tcPr>
        <w:p w14:paraId="6298D806" w14:textId="77777777" w:rsidR="005873EB" w:rsidRDefault="005873EB">
          <w:pPr>
            <w:pStyle w:val="EmptyCellLayoutStyle"/>
            <w:spacing w:after="0" w:line="240" w:lineRule="auto"/>
          </w:pPr>
        </w:p>
      </w:tc>
      <w:tc>
        <w:tcPr>
          <w:tcW w:w="2375" w:type="dxa"/>
          <w:vMerge/>
        </w:tcPr>
        <w:p w14:paraId="1CA43D0B" w14:textId="77777777" w:rsidR="005873EB" w:rsidRDefault="005873EB">
          <w:pPr>
            <w:pStyle w:val="EmptyCellLayoutStyle"/>
            <w:spacing w:after="0" w:line="240" w:lineRule="auto"/>
          </w:pPr>
        </w:p>
      </w:tc>
      <w:tc>
        <w:tcPr>
          <w:tcW w:w="3427" w:type="dxa"/>
        </w:tcPr>
        <w:p w14:paraId="63C680D2" w14:textId="77777777" w:rsidR="005873EB" w:rsidRDefault="005873EB">
          <w:pPr>
            <w:pStyle w:val="EmptyCellLayoutStyle"/>
            <w:spacing w:after="0" w:line="240" w:lineRule="auto"/>
          </w:pPr>
        </w:p>
      </w:tc>
      <w:tc>
        <w:tcPr>
          <w:tcW w:w="0" w:type="dxa"/>
        </w:tcPr>
        <w:p w14:paraId="5148F079" w14:textId="77777777" w:rsidR="005873EB" w:rsidRDefault="005873EB">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5873EB" w14:paraId="4C286B81" w14:textId="77777777">
            <w:trPr>
              <w:trHeight w:val="174"/>
            </w:trPr>
            <w:tc>
              <w:tcPr>
                <w:tcW w:w="3952" w:type="dxa"/>
                <w:tcBorders>
                  <w:top w:val="nil"/>
                  <w:left w:val="nil"/>
                  <w:bottom w:val="nil"/>
                  <w:right w:val="nil"/>
                </w:tcBorders>
                <w:tcMar>
                  <w:top w:w="39" w:type="dxa"/>
                  <w:left w:w="39" w:type="dxa"/>
                  <w:bottom w:w="39" w:type="dxa"/>
                  <w:right w:w="39" w:type="dxa"/>
                </w:tcMar>
              </w:tcPr>
              <w:p w14:paraId="763E3948" w14:textId="77777777" w:rsidR="005873EB" w:rsidRDefault="00000000">
                <w:pPr>
                  <w:spacing w:after="0" w:line="240" w:lineRule="auto"/>
                  <w:jc w:val="right"/>
                </w:pPr>
                <w:r>
                  <w:rPr>
                    <w:rFonts w:ascii="Segoe UI" w:eastAsia="Segoe UI" w:hAnsi="Segoe UI"/>
                    <w:color w:val="2DABE0"/>
                    <w:sz w:val="15"/>
                  </w:rPr>
                  <w:t>UN Action Multi-Partner Trust Fund</w:t>
                </w:r>
              </w:p>
            </w:tc>
          </w:tr>
        </w:tbl>
        <w:p w14:paraId="45B10084" w14:textId="77777777" w:rsidR="005873EB" w:rsidRDefault="005873EB">
          <w:pPr>
            <w:spacing w:after="0" w:line="240" w:lineRule="auto"/>
          </w:pPr>
        </w:p>
      </w:tc>
      <w:tc>
        <w:tcPr>
          <w:tcW w:w="991" w:type="dxa"/>
        </w:tcPr>
        <w:p w14:paraId="326D9AD3" w14:textId="77777777" w:rsidR="005873EB" w:rsidRDefault="005873EB">
          <w:pPr>
            <w:pStyle w:val="EmptyCellLayoutStyle"/>
            <w:spacing w:after="0" w:line="240" w:lineRule="auto"/>
          </w:pPr>
        </w:p>
      </w:tc>
    </w:tr>
    <w:tr w:rsidR="005873EB" w14:paraId="26F52944" w14:textId="77777777">
      <w:tc>
        <w:tcPr>
          <w:tcW w:w="1157" w:type="dxa"/>
        </w:tcPr>
        <w:p w14:paraId="7C3BFC6D" w14:textId="77777777" w:rsidR="005873EB" w:rsidRDefault="005873EB">
          <w:pPr>
            <w:pStyle w:val="EmptyCellLayoutStyle"/>
            <w:spacing w:after="0" w:line="240" w:lineRule="auto"/>
          </w:pPr>
        </w:p>
      </w:tc>
      <w:tc>
        <w:tcPr>
          <w:tcW w:w="2375" w:type="dxa"/>
          <w:vMerge/>
        </w:tcPr>
        <w:p w14:paraId="244FD9B6" w14:textId="77777777" w:rsidR="005873EB" w:rsidRDefault="005873EB">
          <w:pPr>
            <w:pStyle w:val="EmptyCellLayoutStyle"/>
            <w:spacing w:after="0" w:line="240" w:lineRule="auto"/>
          </w:pPr>
        </w:p>
      </w:tc>
      <w:tc>
        <w:tcPr>
          <w:tcW w:w="3427" w:type="dxa"/>
        </w:tcPr>
        <w:p w14:paraId="265FD530" w14:textId="77777777" w:rsidR="005873EB" w:rsidRDefault="005873EB">
          <w:pPr>
            <w:pStyle w:val="EmptyCellLayoutStyle"/>
            <w:spacing w:after="0" w:line="240" w:lineRule="auto"/>
          </w:pPr>
        </w:p>
      </w:tc>
      <w:tc>
        <w:tcPr>
          <w:tcW w:w="0" w:type="dxa"/>
        </w:tcPr>
        <w:p w14:paraId="45826383" w14:textId="77777777" w:rsidR="005873EB" w:rsidRDefault="005873EB">
          <w:pPr>
            <w:pStyle w:val="EmptyCellLayoutStyle"/>
            <w:spacing w:after="0" w:line="240" w:lineRule="auto"/>
          </w:pPr>
        </w:p>
      </w:tc>
      <w:tc>
        <w:tcPr>
          <w:tcW w:w="3952" w:type="dxa"/>
        </w:tcPr>
        <w:p w14:paraId="36306099" w14:textId="77777777" w:rsidR="005873EB" w:rsidRDefault="005873EB">
          <w:pPr>
            <w:pStyle w:val="EmptyCellLayoutStyle"/>
            <w:spacing w:after="0" w:line="240" w:lineRule="auto"/>
          </w:pPr>
        </w:p>
      </w:tc>
      <w:tc>
        <w:tcPr>
          <w:tcW w:w="991" w:type="dxa"/>
        </w:tcPr>
        <w:p w14:paraId="78F69669" w14:textId="77777777" w:rsidR="005873EB" w:rsidRDefault="005873EB">
          <w:pPr>
            <w:pStyle w:val="EmptyCellLayoutStyle"/>
            <w:spacing w:after="0" w:line="240" w:lineRule="auto"/>
          </w:pPr>
        </w:p>
      </w:tc>
    </w:tr>
    <w:tr w:rsidR="006027AC" w14:paraId="0CAE738A" w14:textId="77777777" w:rsidTr="006027AC">
      <w:tc>
        <w:tcPr>
          <w:tcW w:w="1157" w:type="dxa"/>
        </w:tcPr>
        <w:p w14:paraId="263CD791" w14:textId="77777777" w:rsidR="005873EB" w:rsidRDefault="005873EB">
          <w:pPr>
            <w:pStyle w:val="EmptyCellLayoutStyle"/>
            <w:spacing w:after="0" w:line="240" w:lineRule="auto"/>
          </w:pPr>
        </w:p>
      </w:tc>
      <w:tc>
        <w:tcPr>
          <w:tcW w:w="2375" w:type="dxa"/>
          <w:vMerge/>
        </w:tcPr>
        <w:p w14:paraId="0726A28E" w14:textId="77777777" w:rsidR="005873EB" w:rsidRDefault="005873EB">
          <w:pPr>
            <w:pStyle w:val="EmptyCellLayoutStyle"/>
            <w:spacing w:after="0" w:line="240" w:lineRule="auto"/>
          </w:pPr>
        </w:p>
      </w:tc>
      <w:tc>
        <w:tcPr>
          <w:tcW w:w="3427" w:type="dxa"/>
        </w:tcPr>
        <w:p w14:paraId="7036E2FF" w14:textId="77777777" w:rsidR="005873EB" w:rsidRDefault="005873EB">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5873EB" w14:paraId="52479619"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04AF406F" w14:textId="77777777" w:rsidR="005873EB"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1F562AA1" w14:textId="77777777" w:rsidR="005873EB" w:rsidRDefault="005873EB">
          <w:pPr>
            <w:spacing w:after="0" w:line="240" w:lineRule="auto"/>
          </w:pPr>
        </w:p>
      </w:tc>
      <w:tc>
        <w:tcPr>
          <w:tcW w:w="991" w:type="dxa"/>
        </w:tcPr>
        <w:p w14:paraId="7FC39169" w14:textId="77777777" w:rsidR="005873EB" w:rsidRDefault="005873EB">
          <w:pPr>
            <w:pStyle w:val="EmptyCellLayoutStyle"/>
            <w:spacing w:after="0" w:line="240" w:lineRule="auto"/>
          </w:pPr>
        </w:p>
      </w:tc>
    </w:tr>
    <w:tr w:rsidR="005873EB" w14:paraId="02F6369C" w14:textId="77777777">
      <w:tc>
        <w:tcPr>
          <w:tcW w:w="1157" w:type="dxa"/>
        </w:tcPr>
        <w:p w14:paraId="1B933B7E" w14:textId="77777777" w:rsidR="005873EB" w:rsidRDefault="005873EB">
          <w:pPr>
            <w:pStyle w:val="EmptyCellLayoutStyle"/>
            <w:spacing w:after="0" w:line="240" w:lineRule="auto"/>
          </w:pPr>
        </w:p>
      </w:tc>
      <w:tc>
        <w:tcPr>
          <w:tcW w:w="2375" w:type="dxa"/>
          <w:vMerge/>
        </w:tcPr>
        <w:p w14:paraId="7A5E19C0" w14:textId="77777777" w:rsidR="005873EB" w:rsidRDefault="005873EB">
          <w:pPr>
            <w:pStyle w:val="EmptyCellLayoutStyle"/>
            <w:spacing w:after="0" w:line="240" w:lineRule="auto"/>
          </w:pPr>
        </w:p>
      </w:tc>
      <w:tc>
        <w:tcPr>
          <w:tcW w:w="3427" w:type="dxa"/>
        </w:tcPr>
        <w:p w14:paraId="070ED7CF" w14:textId="77777777" w:rsidR="005873EB" w:rsidRDefault="005873EB">
          <w:pPr>
            <w:pStyle w:val="EmptyCellLayoutStyle"/>
            <w:spacing w:after="0" w:line="240" w:lineRule="auto"/>
          </w:pPr>
        </w:p>
      </w:tc>
      <w:tc>
        <w:tcPr>
          <w:tcW w:w="0" w:type="dxa"/>
        </w:tcPr>
        <w:p w14:paraId="5F79D9D1" w14:textId="77777777" w:rsidR="005873EB" w:rsidRDefault="005873EB">
          <w:pPr>
            <w:pStyle w:val="EmptyCellLayoutStyle"/>
            <w:spacing w:after="0" w:line="240" w:lineRule="auto"/>
          </w:pPr>
        </w:p>
      </w:tc>
      <w:tc>
        <w:tcPr>
          <w:tcW w:w="3952" w:type="dxa"/>
        </w:tcPr>
        <w:p w14:paraId="60A61AEA" w14:textId="77777777" w:rsidR="005873EB" w:rsidRDefault="005873EB">
          <w:pPr>
            <w:pStyle w:val="EmptyCellLayoutStyle"/>
            <w:spacing w:after="0" w:line="240" w:lineRule="auto"/>
          </w:pPr>
        </w:p>
      </w:tc>
      <w:tc>
        <w:tcPr>
          <w:tcW w:w="991" w:type="dxa"/>
        </w:tcPr>
        <w:p w14:paraId="5F6363BD" w14:textId="77777777" w:rsidR="005873EB" w:rsidRDefault="005873EB">
          <w:pPr>
            <w:pStyle w:val="EmptyCellLayoutStyle"/>
            <w:spacing w:after="0" w:line="240" w:lineRule="auto"/>
          </w:pPr>
        </w:p>
      </w:tc>
    </w:tr>
    <w:tr w:rsidR="005873EB" w14:paraId="04951C95" w14:textId="77777777">
      <w:tc>
        <w:tcPr>
          <w:tcW w:w="1157" w:type="dxa"/>
        </w:tcPr>
        <w:p w14:paraId="3A99B632" w14:textId="77777777" w:rsidR="005873EB" w:rsidRDefault="005873EB">
          <w:pPr>
            <w:pStyle w:val="EmptyCellLayoutStyle"/>
            <w:spacing w:after="0" w:line="240" w:lineRule="auto"/>
          </w:pPr>
        </w:p>
      </w:tc>
      <w:tc>
        <w:tcPr>
          <w:tcW w:w="2375" w:type="dxa"/>
        </w:tcPr>
        <w:p w14:paraId="35EF667F" w14:textId="77777777" w:rsidR="005873EB" w:rsidRDefault="005873EB">
          <w:pPr>
            <w:pStyle w:val="EmptyCellLayoutStyle"/>
            <w:spacing w:after="0" w:line="240" w:lineRule="auto"/>
          </w:pPr>
        </w:p>
      </w:tc>
      <w:tc>
        <w:tcPr>
          <w:tcW w:w="3427" w:type="dxa"/>
        </w:tcPr>
        <w:p w14:paraId="3C3BE7CF" w14:textId="77777777" w:rsidR="005873EB" w:rsidRDefault="005873EB">
          <w:pPr>
            <w:pStyle w:val="EmptyCellLayoutStyle"/>
            <w:spacing w:after="0" w:line="240" w:lineRule="auto"/>
          </w:pPr>
        </w:p>
      </w:tc>
      <w:tc>
        <w:tcPr>
          <w:tcW w:w="0" w:type="dxa"/>
        </w:tcPr>
        <w:p w14:paraId="6138C996" w14:textId="77777777" w:rsidR="005873EB" w:rsidRDefault="005873EB">
          <w:pPr>
            <w:pStyle w:val="EmptyCellLayoutStyle"/>
            <w:spacing w:after="0" w:line="240" w:lineRule="auto"/>
          </w:pPr>
        </w:p>
      </w:tc>
      <w:tc>
        <w:tcPr>
          <w:tcW w:w="3952" w:type="dxa"/>
        </w:tcPr>
        <w:p w14:paraId="5A9A7414" w14:textId="77777777" w:rsidR="005873EB" w:rsidRDefault="005873EB">
          <w:pPr>
            <w:pStyle w:val="EmptyCellLayoutStyle"/>
            <w:spacing w:after="0" w:line="240" w:lineRule="auto"/>
          </w:pPr>
        </w:p>
      </w:tc>
      <w:tc>
        <w:tcPr>
          <w:tcW w:w="991" w:type="dxa"/>
        </w:tcPr>
        <w:p w14:paraId="72641561" w14:textId="77777777" w:rsidR="005873EB" w:rsidRDefault="005873EB">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0A845" w14:textId="77777777" w:rsidR="005873EB" w:rsidRDefault="005873EB">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527790472">
    <w:abstractNumId w:val="0"/>
  </w:num>
  <w:num w:numId="2" w16cid:durableId="476531438">
    <w:abstractNumId w:val="1"/>
  </w:num>
  <w:num w:numId="3" w16cid:durableId="1850219408">
    <w:abstractNumId w:val="2"/>
  </w:num>
  <w:num w:numId="4" w16cid:durableId="447824305">
    <w:abstractNumId w:val="3"/>
  </w:num>
  <w:num w:numId="5" w16cid:durableId="619801639">
    <w:abstractNumId w:val="4"/>
  </w:num>
  <w:num w:numId="6" w16cid:durableId="1109813559">
    <w:abstractNumId w:val="5"/>
  </w:num>
  <w:num w:numId="7" w16cid:durableId="1631783625">
    <w:abstractNumId w:val="6"/>
  </w:num>
  <w:num w:numId="8" w16cid:durableId="302539244">
    <w:abstractNumId w:val="7"/>
  </w:num>
  <w:num w:numId="9" w16cid:durableId="1749568726">
    <w:abstractNumId w:val="8"/>
  </w:num>
  <w:num w:numId="10" w16cid:durableId="1127898316">
    <w:abstractNumId w:val="9"/>
  </w:num>
  <w:num w:numId="11" w16cid:durableId="865215810">
    <w:abstractNumId w:val="10"/>
  </w:num>
  <w:num w:numId="12" w16cid:durableId="747119618">
    <w:abstractNumId w:val="11"/>
  </w:num>
  <w:num w:numId="13" w16cid:durableId="1882281075">
    <w:abstractNumId w:val="12"/>
  </w:num>
  <w:num w:numId="14" w16cid:durableId="1031414928">
    <w:abstractNumId w:val="13"/>
  </w:num>
  <w:num w:numId="15" w16cid:durableId="1787503199">
    <w:abstractNumId w:val="14"/>
  </w:num>
  <w:num w:numId="16" w16cid:durableId="1425106545">
    <w:abstractNumId w:val="15"/>
  </w:num>
  <w:num w:numId="17" w16cid:durableId="755369905">
    <w:abstractNumId w:val="16"/>
  </w:num>
  <w:num w:numId="18" w16cid:durableId="112217446">
    <w:abstractNumId w:val="17"/>
  </w:num>
  <w:num w:numId="19" w16cid:durableId="184171488">
    <w:abstractNumId w:val="18"/>
  </w:num>
  <w:num w:numId="20" w16cid:durableId="1676347408">
    <w:abstractNumId w:val="19"/>
  </w:num>
  <w:num w:numId="21" w16cid:durableId="895703595">
    <w:abstractNumId w:val="20"/>
  </w:num>
  <w:num w:numId="22" w16cid:durableId="1619604156">
    <w:abstractNumId w:val="21"/>
  </w:num>
  <w:num w:numId="23" w16cid:durableId="1725760834">
    <w:abstractNumId w:val="22"/>
  </w:num>
  <w:num w:numId="24" w16cid:durableId="1412116934">
    <w:abstractNumId w:val="23"/>
  </w:num>
  <w:num w:numId="25" w16cid:durableId="1515462882">
    <w:abstractNumId w:val="24"/>
  </w:num>
  <w:num w:numId="26" w16cid:durableId="583034280">
    <w:abstractNumId w:val="25"/>
  </w:num>
  <w:num w:numId="27" w16cid:durableId="1614049652">
    <w:abstractNumId w:val="26"/>
  </w:num>
  <w:num w:numId="28" w16cid:durableId="198056447">
    <w:abstractNumId w:val="27"/>
  </w:num>
  <w:num w:numId="29" w16cid:durableId="480393104">
    <w:abstractNumId w:val="28"/>
  </w:num>
  <w:num w:numId="30" w16cid:durableId="119304880">
    <w:abstractNumId w:val="29"/>
  </w:num>
  <w:num w:numId="31" w16cid:durableId="1504935611">
    <w:abstractNumId w:val="30"/>
  </w:num>
  <w:num w:numId="32" w16cid:durableId="1297295099">
    <w:abstractNumId w:val="31"/>
  </w:num>
  <w:num w:numId="33" w16cid:durableId="239752146">
    <w:abstractNumId w:val="32"/>
  </w:num>
  <w:num w:numId="34" w16cid:durableId="133183620">
    <w:abstractNumId w:val="33"/>
  </w:num>
  <w:num w:numId="35" w16cid:durableId="1690717065">
    <w:abstractNumId w:val="34"/>
  </w:num>
  <w:num w:numId="36" w16cid:durableId="2023897374">
    <w:abstractNumId w:val="35"/>
  </w:num>
  <w:num w:numId="37" w16cid:durableId="179262628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5873EB"/>
    <w:rsid w:val="00537031"/>
    <w:rsid w:val="005873EB"/>
    <w:rsid w:val="006027AC"/>
    <w:rsid w:val="008B0D38"/>
    <w:rsid w:val="00A10999"/>
    <w:rsid w:val="00B12C96"/>
    <w:rsid w:val="00CD2843"/>
    <w:rsid w:val="00D70F7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75381"/>
  <w15:docId w15:val="{C5CB29B3-AB66-4004-AF52-EF0FE3B3E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mptf.undp.org/fund/una0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una0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mptf.undp.org/fund/una0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MPTF_00037</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47E7B1-1322-4B38-929B-27DED4236AAB}"/>
</file>

<file path=customXml/itemProps2.xml><?xml version="1.0" encoding="utf-8"?>
<ds:datastoreItem xmlns:ds="http://schemas.openxmlformats.org/officeDocument/2006/customXml" ds:itemID="{8662F070-BC28-4A65-9EAF-717D01F49B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D7B9F4-3AC7-4909-A568-552B21F8D3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5191</Words>
  <Characters>29595</Characters>
  <Application>Microsoft Office Word</Application>
  <DocSecurity>0</DocSecurity>
  <Lines>246</Lines>
  <Paragraphs>69</Paragraphs>
  <ScaleCrop>false</ScaleCrop>
  <Company/>
  <LinksUpToDate>false</LinksUpToDate>
  <CharactersWithSpaces>34717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 UN Action MPTF Annual Financial Report.docx</dc:title>
  <dc:creator/>
  <dc:description/>
  <cp:lastModifiedBy>Mari Matsumoto</cp:lastModifiedBy>
  <cp:revision>4</cp:revision>
  <dcterms:created xsi:type="dcterms:W3CDTF">2025-05-28T10:22:00Z</dcterms:created>
  <dcterms:modified xsi:type="dcterms:W3CDTF">2025-05-29T03:02:00Z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