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E81C0F" w14:paraId="5712425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1F772442"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E81C0F" w14:paraId="58DC1BA7" w14:textId="77777777">
                    <w:trPr>
                      <w:trHeight w:val="1520"/>
                    </w:trPr>
                    <w:tc>
                      <w:tcPr>
                        <w:tcW w:w="1136" w:type="dxa"/>
                      </w:tcPr>
                      <w:p w14:paraId="1CF05AE4" w14:textId="77777777" w:rsidR="00E81C0F" w:rsidRDefault="00E81C0F">
                        <w:pPr>
                          <w:pStyle w:val="EmptyCellLayoutStyle"/>
                          <w:spacing w:after="0" w:line="240" w:lineRule="auto"/>
                        </w:pPr>
                      </w:p>
                    </w:tc>
                    <w:tc>
                      <w:tcPr>
                        <w:tcW w:w="708" w:type="dxa"/>
                      </w:tcPr>
                      <w:p w14:paraId="4BDB9A58" w14:textId="77777777" w:rsidR="00E81C0F" w:rsidRDefault="00E81C0F">
                        <w:pPr>
                          <w:pStyle w:val="EmptyCellLayoutStyle"/>
                          <w:spacing w:after="0" w:line="240" w:lineRule="auto"/>
                        </w:pPr>
                      </w:p>
                    </w:tc>
                    <w:tc>
                      <w:tcPr>
                        <w:tcW w:w="1403" w:type="dxa"/>
                      </w:tcPr>
                      <w:p w14:paraId="42BD00AE" w14:textId="77777777" w:rsidR="00E81C0F" w:rsidRDefault="00E81C0F">
                        <w:pPr>
                          <w:pStyle w:val="EmptyCellLayoutStyle"/>
                          <w:spacing w:after="0" w:line="240" w:lineRule="auto"/>
                        </w:pPr>
                      </w:p>
                    </w:tc>
                    <w:tc>
                      <w:tcPr>
                        <w:tcW w:w="420" w:type="dxa"/>
                      </w:tcPr>
                      <w:p w14:paraId="67CFDD76" w14:textId="77777777" w:rsidR="00E81C0F" w:rsidRDefault="00E81C0F">
                        <w:pPr>
                          <w:pStyle w:val="EmptyCellLayoutStyle"/>
                          <w:spacing w:after="0" w:line="240" w:lineRule="auto"/>
                        </w:pPr>
                      </w:p>
                    </w:tc>
                    <w:tc>
                      <w:tcPr>
                        <w:tcW w:w="779" w:type="dxa"/>
                      </w:tcPr>
                      <w:p w14:paraId="2C6FF84C" w14:textId="77777777" w:rsidR="00E81C0F" w:rsidRDefault="00E81C0F">
                        <w:pPr>
                          <w:pStyle w:val="EmptyCellLayoutStyle"/>
                          <w:spacing w:after="0" w:line="240" w:lineRule="auto"/>
                        </w:pPr>
                      </w:p>
                    </w:tc>
                    <w:tc>
                      <w:tcPr>
                        <w:tcW w:w="3420" w:type="dxa"/>
                      </w:tcPr>
                      <w:p w14:paraId="5E953BD2" w14:textId="77777777" w:rsidR="00E81C0F" w:rsidRDefault="00E81C0F">
                        <w:pPr>
                          <w:pStyle w:val="EmptyCellLayoutStyle"/>
                          <w:spacing w:after="0" w:line="240" w:lineRule="auto"/>
                        </w:pPr>
                      </w:p>
                    </w:tc>
                    <w:tc>
                      <w:tcPr>
                        <w:tcW w:w="648" w:type="dxa"/>
                      </w:tcPr>
                      <w:p w14:paraId="1E24DAAE" w14:textId="77777777" w:rsidR="00E81C0F" w:rsidRDefault="00E81C0F">
                        <w:pPr>
                          <w:pStyle w:val="EmptyCellLayoutStyle"/>
                          <w:spacing w:after="0" w:line="240" w:lineRule="auto"/>
                        </w:pPr>
                      </w:p>
                    </w:tc>
                    <w:tc>
                      <w:tcPr>
                        <w:tcW w:w="213" w:type="dxa"/>
                      </w:tcPr>
                      <w:p w14:paraId="06E61490" w14:textId="77777777" w:rsidR="00E81C0F" w:rsidRDefault="00E81C0F">
                        <w:pPr>
                          <w:pStyle w:val="EmptyCellLayoutStyle"/>
                          <w:spacing w:after="0" w:line="240" w:lineRule="auto"/>
                        </w:pPr>
                      </w:p>
                    </w:tc>
                    <w:tc>
                      <w:tcPr>
                        <w:tcW w:w="1466" w:type="dxa"/>
                      </w:tcPr>
                      <w:p w14:paraId="43AF9980" w14:textId="77777777" w:rsidR="00E81C0F" w:rsidRDefault="00E81C0F">
                        <w:pPr>
                          <w:pStyle w:val="EmptyCellLayoutStyle"/>
                          <w:spacing w:after="0" w:line="240" w:lineRule="auto"/>
                        </w:pPr>
                      </w:p>
                    </w:tc>
                    <w:tc>
                      <w:tcPr>
                        <w:tcW w:w="472" w:type="dxa"/>
                      </w:tcPr>
                      <w:p w14:paraId="42A09E63" w14:textId="77777777" w:rsidR="00E81C0F" w:rsidRDefault="00E81C0F">
                        <w:pPr>
                          <w:pStyle w:val="EmptyCellLayoutStyle"/>
                          <w:spacing w:after="0" w:line="240" w:lineRule="auto"/>
                        </w:pPr>
                      </w:p>
                    </w:tc>
                    <w:tc>
                      <w:tcPr>
                        <w:tcW w:w="1236" w:type="dxa"/>
                      </w:tcPr>
                      <w:p w14:paraId="26E92278" w14:textId="77777777" w:rsidR="00E81C0F" w:rsidRDefault="00E81C0F">
                        <w:pPr>
                          <w:pStyle w:val="EmptyCellLayoutStyle"/>
                          <w:spacing w:after="0" w:line="240" w:lineRule="auto"/>
                        </w:pPr>
                      </w:p>
                    </w:tc>
                  </w:tr>
                  <w:tr w:rsidR="00BF657C" w14:paraId="4562F6E4" w14:textId="77777777" w:rsidTr="00BF657C">
                    <w:tc>
                      <w:tcPr>
                        <w:tcW w:w="1136" w:type="dxa"/>
                      </w:tcPr>
                      <w:p w14:paraId="0F1DA924" w14:textId="77777777" w:rsidR="00E81C0F" w:rsidRDefault="00E81C0F">
                        <w:pPr>
                          <w:pStyle w:val="EmptyCellLayoutStyle"/>
                          <w:spacing w:after="0" w:line="240" w:lineRule="auto"/>
                        </w:pPr>
                      </w:p>
                    </w:tc>
                    <w:tc>
                      <w:tcPr>
                        <w:tcW w:w="708" w:type="dxa"/>
                      </w:tcPr>
                      <w:p w14:paraId="7FEE8AE3" w14:textId="77777777" w:rsidR="00E81C0F" w:rsidRDefault="00E81C0F">
                        <w:pPr>
                          <w:pStyle w:val="EmptyCellLayoutStyle"/>
                          <w:spacing w:after="0" w:line="240" w:lineRule="auto"/>
                        </w:pPr>
                      </w:p>
                    </w:tc>
                    <w:tc>
                      <w:tcPr>
                        <w:tcW w:w="1403" w:type="dxa"/>
                      </w:tcPr>
                      <w:p w14:paraId="7D532B3C" w14:textId="77777777" w:rsidR="00E81C0F" w:rsidRDefault="00E81C0F">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E81C0F" w14:paraId="366B32B4"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E81C0F" w14:paraId="1B424893" w14:textId="77777777">
                                <w:trPr>
                                  <w:trHeight w:val="232"/>
                                </w:trPr>
                                <w:tc>
                                  <w:tcPr>
                                    <w:tcW w:w="732" w:type="dxa"/>
                                  </w:tcPr>
                                  <w:p w14:paraId="7AAE97E7" w14:textId="77777777" w:rsidR="00E81C0F" w:rsidRDefault="00E81C0F">
                                    <w:pPr>
                                      <w:pStyle w:val="EmptyCellLayoutStyle"/>
                                      <w:spacing w:after="0" w:line="240" w:lineRule="auto"/>
                                    </w:pPr>
                                  </w:p>
                                </w:tc>
                                <w:tc>
                                  <w:tcPr>
                                    <w:tcW w:w="3887" w:type="dxa"/>
                                  </w:tcPr>
                                  <w:p w14:paraId="1706638B" w14:textId="77777777" w:rsidR="00E81C0F" w:rsidRDefault="00E81C0F">
                                    <w:pPr>
                                      <w:pStyle w:val="EmptyCellLayoutStyle"/>
                                      <w:spacing w:after="0" w:line="240" w:lineRule="auto"/>
                                    </w:pPr>
                                  </w:p>
                                </w:tc>
                                <w:tc>
                                  <w:tcPr>
                                    <w:tcW w:w="861" w:type="dxa"/>
                                  </w:tcPr>
                                  <w:p w14:paraId="6B259141" w14:textId="77777777" w:rsidR="00E81C0F" w:rsidRDefault="00E81C0F">
                                    <w:pPr>
                                      <w:pStyle w:val="EmptyCellLayoutStyle"/>
                                      <w:spacing w:after="0" w:line="240" w:lineRule="auto"/>
                                    </w:pPr>
                                  </w:p>
                                </w:tc>
                              </w:tr>
                              <w:tr w:rsidR="00E81C0F" w14:paraId="269FC31A" w14:textId="77777777">
                                <w:trPr>
                                  <w:trHeight w:val="1695"/>
                                </w:trPr>
                                <w:tc>
                                  <w:tcPr>
                                    <w:tcW w:w="732" w:type="dxa"/>
                                  </w:tcPr>
                                  <w:p w14:paraId="58E700D9" w14:textId="77777777" w:rsidR="00E81C0F" w:rsidRDefault="00E81C0F">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31186FAE" w14:textId="77777777" w:rsidR="00E81C0F" w:rsidRDefault="00000000">
                                    <w:pPr>
                                      <w:spacing w:after="0" w:line="240" w:lineRule="auto"/>
                                    </w:pPr>
                                    <w:r>
                                      <w:rPr>
                                        <w:noProof/>
                                      </w:rPr>
                                      <w:drawing>
                                        <wp:inline distT="0" distB="0" distL="0" distR="0" wp14:anchorId="6B3A0E21" wp14:editId="2D3CFB74">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861" w:type="dxa"/>
                                  </w:tcPr>
                                  <w:p w14:paraId="118140CD" w14:textId="77777777" w:rsidR="00E81C0F" w:rsidRDefault="00E81C0F">
                                    <w:pPr>
                                      <w:pStyle w:val="EmptyCellLayoutStyle"/>
                                      <w:spacing w:after="0" w:line="240" w:lineRule="auto"/>
                                    </w:pPr>
                                  </w:p>
                                </w:tc>
                              </w:tr>
                              <w:tr w:rsidR="00E81C0F" w14:paraId="26E26A1B" w14:textId="77777777">
                                <w:trPr>
                                  <w:trHeight w:val="140"/>
                                </w:trPr>
                                <w:tc>
                                  <w:tcPr>
                                    <w:tcW w:w="732" w:type="dxa"/>
                                  </w:tcPr>
                                  <w:p w14:paraId="5A0C92FC" w14:textId="77777777" w:rsidR="00E81C0F" w:rsidRDefault="00E81C0F">
                                    <w:pPr>
                                      <w:pStyle w:val="EmptyCellLayoutStyle"/>
                                      <w:spacing w:after="0" w:line="240" w:lineRule="auto"/>
                                    </w:pPr>
                                  </w:p>
                                </w:tc>
                                <w:tc>
                                  <w:tcPr>
                                    <w:tcW w:w="3887" w:type="dxa"/>
                                  </w:tcPr>
                                  <w:p w14:paraId="2F6FC5E2" w14:textId="77777777" w:rsidR="00E81C0F" w:rsidRDefault="00E81C0F">
                                    <w:pPr>
                                      <w:pStyle w:val="EmptyCellLayoutStyle"/>
                                      <w:spacing w:after="0" w:line="240" w:lineRule="auto"/>
                                    </w:pPr>
                                  </w:p>
                                </w:tc>
                                <w:tc>
                                  <w:tcPr>
                                    <w:tcW w:w="861" w:type="dxa"/>
                                  </w:tcPr>
                                  <w:p w14:paraId="6E073E00" w14:textId="77777777" w:rsidR="00E81C0F" w:rsidRDefault="00E81C0F">
                                    <w:pPr>
                                      <w:pStyle w:val="EmptyCellLayoutStyle"/>
                                      <w:spacing w:after="0" w:line="240" w:lineRule="auto"/>
                                    </w:pPr>
                                  </w:p>
                                </w:tc>
                              </w:tr>
                            </w:tbl>
                            <w:p w14:paraId="570D5B0F" w14:textId="77777777" w:rsidR="00E81C0F" w:rsidRDefault="00E81C0F">
                              <w:pPr>
                                <w:spacing w:after="0" w:line="240" w:lineRule="auto"/>
                              </w:pPr>
                            </w:p>
                          </w:tc>
                        </w:tr>
                      </w:tbl>
                      <w:p w14:paraId="4984FE94" w14:textId="77777777" w:rsidR="00E81C0F" w:rsidRDefault="00E81C0F">
                        <w:pPr>
                          <w:spacing w:after="0" w:line="240" w:lineRule="auto"/>
                        </w:pPr>
                      </w:p>
                    </w:tc>
                    <w:tc>
                      <w:tcPr>
                        <w:tcW w:w="1466" w:type="dxa"/>
                      </w:tcPr>
                      <w:p w14:paraId="47BC6CF1" w14:textId="77777777" w:rsidR="00E81C0F" w:rsidRDefault="00E81C0F">
                        <w:pPr>
                          <w:pStyle w:val="EmptyCellLayoutStyle"/>
                          <w:spacing w:after="0" w:line="240" w:lineRule="auto"/>
                        </w:pPr>
                      </w:p>
                    </w:tc>
                    <w:tc>
                      <w:tcPr>
                        <w:tcW w:w="472" w:type="dxa"/>
                      </w:tcPr>
                      <w:p w14:paraId="22AC35CA" w14:textId="77777777" w:rsidR="00E81C0F" w:rsidRDefault="00E81C0F">
                        <w:pPr>
                          <w:pStyle w:val="EmptyCellLayoutStyle"/>
                          <w:spacing w:after="0" w:line="240" w:lineRule="auto"/>
                        </w:pPr>
                      </w:p>
                    </w:tc>
                    <w:tc>
                      <w:tcPr>
                        <w:tcW w:w="1236" w:type="dxa"/>
                      </w:tcPr>
                      <w:p w14:paraId="439850DD" w14:textId="77777777" w:rsidR="00E81C0F" w:rsidRDefault="00E81C0F">
                        <w:pPr>
                          <w:pStyle w:val="EmptyCellLayoutStyle"/>
                          <w:spacing w:after="0" w:line="240" w:lineRule="auto"/>
                        </w:pPr>
                      </w:p>
                    </w:tc>
                  </w:tr>
                  <w:tr w:rsidR="00E81C0F" w14:paraId="618AD0FC" w14:textId="77777777">
                    <w:trPr>
                      <w:trHeight w:val="38"/>
                    </w:trPr>
                    <w:tc>
                      <w:tcPr>
                        <w:tcW w:w="1136" w:type="dxa"/>
                      </w:tcPr>
                      <w:p w14:paraId="00A6630C" w14:textId="77777777" w:rsidR="00E81C0F" w:rsidRDefault="00E81C0F">
                        <w:pPr>
                          <w:pStyle w:val="EmptyCellLayoutStyle"/>
                          <w:spacing w:after="0" w:line="240" w:lineRule="auto"/>
                        </w:pPr>
                      </w:p>
                    </w:tc>
                    <w:tc>
                      <w:tcPr>
                        <w:tcW w:w="708" w:type="dxa"/>
                      </w:tcPr>
                      <w:p w14:paraId="0A326B26" w14:textId="77777777" w:rsidR="00E81C0F" w:rsidRDefault="00E81C0F">
                        <w:pPr>
                          <w:pStyle w:val="EmptyCellLayoutStyle"/>
                          <w:spacing w:after="0" w:line="240" w:lineRule="auto"/>
                        </w:pPr>
                      </w:p>
                    </w:tc>
                    <w:tc>
                      <w:tcPr>
                        <w:tcW w:w="1403" w:type="dxa"/>
                      </w:tcPr>
                      <w:p w14:paraId="4B455597" w14:textId="77777777" w:rsidR="00E81C0F" w:rsidRDefault="00E81C0F">
                        <w:pPr>
                          <w:pStyle w:val="EmptyCellLayoutStyle"/>
                          <w:spacing w:after="0" w:line="240" w:lineRule="auto"/>
                        </w:pPr>
                      </w:p>
                    </w:tc>
                    <w:tc>
                      <w:tcPr>
                        <w:tcW w:w="420" w:type="dxa"/>
                      </w:tcPr>
                      <w:p w14:paraId="3DF15D75" w14:textId="77777777" w:rsidR="00E81C0F" w:rsidRDefault="00E81C0F">
                        <w:pPr>
                          <w:pStyle w:val="EmptyCellLayoutStyle"/>
                          <w:spacing w:after="0" w:line="240" w:lineRule="auto"/>
                        </w:pPr>
                      </w:p>
                    </w:tc>
                    <w:tc>
                      <w:tcPr>
                        <w:tcW w:w="779" w:type="dxa"/>
                      </w:tcPr>
                      <w:p w14:paraId="6F9B1A55" w14:textId="77777777" w:rsidR="00E81C0F" w:rsidRDefault="00E81C0F">
                        <w:pPr>
                          <w:pStyle w:val="EmptyCellLayoutStyle"/>
                          <w:spacing w:after="0" w:line="240" w:lineRule="auto"/>
                        </w:pPr>
                      </w:p>
                    </w:tc>
                    <w:tc>
                      <w:tcPr>
                        <w:tcW w:w="3420" w:type="dxa"/>
                      </w:tcPr>
                      <w:p w14:paraId="2C4E1E00" w14:textId="77777777" w:rsidR="00E81C0F" w:rsidRDefault="00E81C0F">
                        <w:pPr>
                          <w:pStyle w:val="EmptyCellLayoutStyle"/>
                          <w:spacing w:after="0" w:line="240" w:lineRule="auto"/>
                        </w:pPr>
                      </w:p>
                    </w:tc>
                    <w:tc>
                      <w:tcPr>
                        <w:tcW w:w="648" w:type="dxa"/>
                      </w:tcPr>
                      <w:p w14:paraId="4BE1A7DD" w14:textId="77777777" w:rsidR="00E81C0F" w:rsidRDefault="00E81C0F">
                        <w:pPr>
                          <w:pStyle w:val="EmptyCellLayoutStyle"/>
                          <w:spacing w:after="0" w:line="240" w:lineRule="auto"/>
                        </w:pPr>
                      </w:p>
                    </w:tc>
                    <w:tc>
                      <w:tcPr>
                        <w:tcW w:w="213" w:type="dxa"/>
                      </w:tcPr>
                      <w:p w14:paraId="2AF1962A" w14:textId="77777777" w:rsidR="00E81C0F" w:rsidRDefault="00E81C0F">
                        <w:pPr>
                          <w:pStyle w:val="EmptyCellLayoutStyle"/>
                          <w:spacing w:after="0" w:line="240" w:lineRule="auto"/>
                        </w:pPr>
                      </w:p>
                    </w:tc>
                    <w:tc>
                      <w:tcPr>
                        <w:tcW w:w="1466" w:type="dxa"/>
                      </w:tcPr>
                      <w:p w14:paraId="111A8AAC" w14:textId="77777777" w:rsidR="00E81C0F" w:rsidRDefault="00E81C0F">
                        <w:pPr>
                          <w:pStyle w:val="EmptyCellLayoutStyle"/>
                          <w:spacing w:after="0" w:line="240" w:lineRule="auto"/>
                        </w:pPr>
                      </w:p>
                    </w:tc>
                    <w:tc>
                      <w:tcPr>
                        <w:tcW w:w="472" w:type="dxa"/>
                      </w:tcPr>
                      <w:p w14:paraId="4246B1EA" w14:textId="77777777" w:rsidR="00E81C0F" w:rsidRDefault="00E81C0F">
                        <w:pPr>
                          <w:pStyle w:val="EmptyCellLayoutStyle"/>
                          <w:spacing w:after="0" w:line="240" w:lineRule="auto"/>
                        </w:pPr>
                      </w:p>
                    </w:tc>
                    <w:tc>
                      <w:tcPr>
                        <w:tcW w:w="1236" w:type="dxa"/>
                      </w:tcPr>
                      <w:p w14:paraId="2D243826" w14:textId="77777777" w:rsidR="00E81C0F" w:rsidRDefault="00E81C0F">
                        <w:pPr>
                          <w:pStyle w:val="EmptyCellLayoutStyle"/>
                          <w:spacing w:after="0" w:line="240" w:lineRule="auto"/>
                        </w:pPr>
                      </w:p>
                    </w:tc>
                  </w:tr>
                  <w:tr w:rsidR="00BF657C" w14:paraId="3EA72C66" w14:textId="77777777" w:rsidTr="00BF657C">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E81C0F" w14:paraId="70FE1086" w14:textId="77777777">
                          <w:trPr>
                            <w:trHeight w:val="155"/>
                          </w:trPr>
                          <w:tc>
                            <w:tcPr>
                              <w:tcW w:w="672" w:type="dxa"/>
                              <w:shd w:val="clear" w:color="auto" w:fill="15385F"/>
                            </w:tcPr>
                            <w:p w14:paraId="258042D1" w14:textId="77777777" w:rsidR="00E81C0F" w:rsidRDefault="00E81C0F">
                              <w:pPr>
                                <w:pStyle w:val="EmptyCellLayoutStyle"/>
                                <w:spacing w:after="0" w:line="240" w:lineRule="auto"/>
                              </w:pPr>
                            </w:p>
                          </w:tc>
                          <w:tc>
                            <w:tcPr>
                              <w:tcW w:w="10588" w:type="dxa"/>
                              <w:shd w:val="clear" w:color="auto" w:fill="15385F"/>
                            </w:tcPr>
                            <w:p w14:paraId="44901BA6" w14:textId="77777777" w:rsidR="00E81C0F" w:rsidRDefault="00E81C0F">
                              <w:pPr>
                                <w:pStyle w:val="EmptyCellLayoutStyle"/>
                                <w:spacing w:after="0" w:line="240" w:lineRule="auto"/>
                              </w:pPr>
                            </w:p>
                          </w:tc>
                          <w:tc>
                            <w:tcPr>
                              <w:tcW w:w="643" w:type="dxa"/>
                              <w:shd w:val="clear" w:color="auto" w:fill="15385F"/>
                            </w:tcPr>
                            <w:p w14:paraId="67819355" w14:textId="77777777" w:rsidR="00E81C0F" w:rsidRDefault="00E81C0F">
                              <w:pPr>
                                <w:pStyle w:val="EmptyCellLayoutStyle"/>
                                <w:spacing w:after="0" w:line="240" w:lineRule="auto"/>
                              </w:pPr>
                            </w:p>
                          </w:tc>
                        </w:tr>
                        <w:tr w:rsidR="00E81C0F" w14:paraId="231CFDFF" w14:textId="77777777">
                          <w:trPr>
                            <w:trHeight w:val="1104"/>
                          </w:trPr>
                          <w:tc>
                            <w:tcPr>
                              <w:tcW w:w="672" w:type="dxa"/>
                              <w:shd w:val="clear" w:color="auto" w:fill="15385F"/>
                            </w:tcPr>
                            <w:p w14:paraId="5DCCCD0E" w14:textId="77777777" w:rsidR="00E81C0F" w:rsidRDefault="00E81C0F">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E81C0F" w14:paraId="51BF0D6D" w14:textId="77777777">
                                <w:trPr>
                                  <w:trHeight w:val="1026"/>
                                </w:trPr>
                                <w:tc>
                                  <w:tcPr>
                                    <w:tcW w:w="10588" w:type="dxa"/>
                                    <w:tcBorders>
                                      <w:top w:val="nil"/>
                                      <w:left w:val="nil"/>
                                      <w:bottom w:val="nil"/>
                                      <w:right w:val="nil"/>
                                    </w:tcBorders>
                                    <w:tcMar>
                                      <w:top w:w="39" w:type="dxa"/>
                                      <w:left w:w="39" w:type="dxa"/>
                                      <w:bottom w:w="39" w:type="dxa"/>
                                      <w:right w:w="39" w:type="dxa"/>
                                    </w:tcMar>
                                  </w:tcPr>
                                  <w:p w14:paraId="14E36CFA" w14:textId="77777777" w:rsidR="00E81C0F" w:rsidRDefault="00000000">
                                    <w:pPr>
                                      <w:spacing w:after="0" w:line="240" w:lineRule="auto"/>
                                      <w:jc w:val="center"/>
                                    </w:pPr>
                                    <w:r>
                                      <w:rPr>
                                        <w:rFonts w:ascii="Arial" w:eastAsia="Arial" w:hAnsi="Arial"/>
                                        <w:b/>
                                        <w:color w:val="FFFFFF"/>
                                        <w:sz w:val="44"/>
                                      </w:rPr>
                                      <w:t>CONSOLIDATED ANNUAL FINANCIAL REPORT</w:t>
                                    </w:r>
                                  </w:p>
                                  <w:p w14:paraId="73D872F5" w14:textId="77777777" w:rsidR="00E81C0F" w:rsidRDefault="00000000">
                                    <w:pPr>
                                      <w:spacing w:after="0" w:line="240" w:lineRule="auto"/>
                                      <w:ind w:left="1109" w:right="410"/>
                                      <w:jc w:val="center"/>
                                    </w:pPr>
                                    <w:r>
                                      <w:rPr>
                                        <w:rFonts w:ascii="Arial" w:eastAsia="Arial" w:hAnsi="Arial"/>
                                        <w:color w:val="FFFFFF"/>
                                        <w:sz w:val="40"/>
                                      </w:rPr>
                                      <w:t>of the Administrative Agent</w:t>
                                    </w:r>
                                  </w:p>
                                </w:tc>
                              </w:tr>
                            </w:tbl>
                            <w:p w14:paraId="2972E225" w14:textId="77777777" w:rsidR="00E81C0F" w:rsidRDefault="00E81C0F">
                              <w:pPr>
                                <w:spacing w:after="0" w:line="240" w:lineRule="auto"/>
                              </w:pPr>
                            </w:p>
                          </w:tc>
                          <w:tc>
                            <w:tcPr>
                              <w:tcW w:w="643" w:type="dxa"/>
                              <w:shd w:val="clear" w:color="auto" w:fill="15385F"/>
                            </w:tcPr>
                            <w:p w14:paraId="375A6D39" w14:textId="77777777" w:rsidR="00E81C0F" w:rsidRDefault="00E81C0F">
                              <w:pPr>
                                <w:pStyle w:val="EmptyCellLayoutStyle"/>
                                <w:spacing w:after="0" w:line="240" w:lineRule="auto"/>
                              </w:pPr>
                            </w:p>
                          </w:tc>
                        </w:tr>
                        <w:tr w:rsidR="00E81C0F" w14:paraId="3447AE36" w14:textId="77777777">
                          <w:trPr>
                            <w:trHeight w:val="204"/>
                          </w:trPr>
                          <w:tc>
                            <w:tcPr>
                              <w:tcW w:w="672" w:type="dxa"/>
                              <w:shd w:val="clear" w:color="auto" w:fill="15385F"/>
                            </w:tcPr>
                            <w:p w14:paraId="2A48F4C2" w14:textId="77777777" w:rsidR="00E81C0F" w:rsidRDefault="00E81C0F">
                              <w:pPr>
                                <w:pStyle w:val="EmptyCellLayoutStyle"/>
                                <w:spacing w:after="0" w:line="240" w:lineRule="auto"/>
                              </w:pPr>
                            </w:p>
                          </w:tc>
                          <w:tc>
                            <w:tcPr>
                              <w:tcW w:w="10588" w:type="dxa"/>
                              <w:shd w:val="clear" w:color="auto" w:fill="15385F"/>
                            </w:tcPr>
                            <w:p w14:paraId="4BE27724" w14:textId="77777777" w:rsidR="00E81C0F" w:rsidRDefault="00E81C0F">
                              <w:pPr>
                                <w:pStyle w:val="EmptyCellLayoutStyle"/>
                                <w:spacing w:after="0" w:line="240" w:lineRule="auto"/>
                              </w:pPr>
                            </w:p>
                          </w:tc>
                          <w:tc>
                            <w:tcPr>
                              <w:tcW w:w="643" w:type="dxa"/>
                              <w:shd w:val="clear" w:color="auto" w:fill="15385F"/>
                            </w:tcPr>
                            <w:p w14:paraId="4A01708D" w14:textId="77777777" w:rsidR="00E81C0F" w:rsidRDefault="00E81C0F">
                              <w:pPr>
                                <w:pStyle w:val="EmptyCellLayoutStyle"/>
                                <w:spacing w:after="0" w:line="240" w:lineRule="auto"/>
                              </w:pPr>
                            </w:p>
                          </w:tc>
                        </w:tr>
                      </w:tbl>
                      <w:p w14:paraId="3CF3110E" w14:textId="77777777" w:rsidR="00E81C0F" w:rsidRDefault="00E81C0F">
                        <w:pPr>
                          <w:spacing w:after="0" w:line="240" w:lineRule="auto"/>
                        </w:pPr>
                      </w:p>
                    </w:tc>
                  </w:tr>
                  <w:tr w:rsidR="00E81C0F" w14:paraId="229C888D" w14:textId="77777777">
                    <w:trPr>
                      <w:trHeight w:val="1244"/>
                    </w:trPr>
                    <w:tc>
                      <w:tcPr>
                        <w:tcW w:w="1136" w:type="dxa"/>
                      </w:tcPr>
                      <w:p w14:paraId="2E5F16A7" w14:textId="77777777" w:rsidR="00E81C0F" w:rsidRDefault="00E81C0F">
                        <w:pPr>
                          <w:pStyle w:val="EmptyCellLayoutStyle"/>
                          <w:spacing w:after="0" w:line="240" w:lineRule="auto"/>
                        </w:pPr>
                      </w:p>
                    </w:tc>
                    <w:tc>
                      <w:tcPr>
                        <w:tcW w:w="708" w:type="dxa"/>
                      </w:tcPr>
                      <w:p w14:paraId="10F4D718" w14:textId="77777777" w:rsidR="00E81C0F" w:rsidRDefault="00E81C0F">
                        <w:pPr>
                          <w:pStyle w:val="EmptyCellLayoutStyle"/>
                          <w:spacing w:after="0" w:line="240" w:lineRule="auto"/>
                        </w:pPr>
                      </w:p>
                    </w:tc>
                    <w:tc>
                      <w:tcPr>
                        <w:tcW w:w="1403" w:type="dxa"/>
                      </w:tcPr>
                      <w:p w14:paraId="1BEC5FB4" w14:textId="77777777" w:rsidR="00E81C0F" w:rsidRDefault="00E81C0F">
                        <w:pPr>
                          <w:pStyle w:val="EmptyCellLayoutStyle"/>
                          <w:spacing w:after="0" w:line="240" w:lineRule="auto"/>
                        </w:pPr>
                      </w:p>
                    </w:tc>
                    <w:tc>
                      <w:tcPr>
                        <w:tcW w:w="420" w:type="dxa"/>
                      </w:tcPr>
                      <w:p w14:paraId="562047C4" w14:textId="77777777" w:rsidR="00E81C0F" w:rsidRDefault="00E81C0F">
                        <w:pPr>
                          <w:pStyle w:val="EmptyCellLayoutStyle"/>
                          <w:spacing w:after="0" w:line="240" w:lineRule="auto"/>
                        </w:pPr>
                      </w:p>
                    </w:tc>
                    <w:tc>
                      <w:tcPr>
                        <w:tcW w:w="779" w:type="dxa"/>
                      </w:tcPr>
                      <w:p w14:paraId="2F6E2011" w14:textId="77777777" w:rsidR="00E81C0F" w:rsidRDefault="00E81C0F">
                        <w:pPr>
                          <w:pStyle w:val="EmptyCellLayoutStyle"/>
                          <w:spacing w:after="0" w:line="240" w:lineRule="auto"/>
                        </w:pPr>
                      </w:p>
                    </w:tc>
                    <w:tc>
                      <w:tcPr>
                        <w:tcW w:w="3420" w:type="dxa"/>
                      </w:tcPr>
                      <w:p w14:paraId="2ED0FB4D" w14:textId="77777777" w:rsidR="00E81C0F" w:rsidRDefault="00E81C0F">
                        <w:pPr>
                          <w:pStyle w:val="EmptyCellLayoutStyle"/>
                          <w:spacing w:after="0" w:line="240" w:lineRule="auto"/>
                        </w:pPr>
                      </w:p>
                    </w:tc>
                    <w:tc>
                      <w:tcPr>
                        <w:tcW w:w="648" w:type="dxa"/>
                      </w:tcPr>
                      <w:p w14:paraId="22458B9F" w14:textId="77777777" w:rsidR="00E81C0F" w:rsidRDefault="00E81C0F">
                        <w:pPr>
                          <w:pStyle w:val="EmptyCellLayoutStyle"/>
                          <w:spacing w:after="0" w:line="240" w:lineRule="auto"/>
                        </w:pPr>
                      </w:p>
                    </w:tc>
                    <w:tc>
                      <w:tcPr>
                        <w:tcW w:w="213" w:type="dxa"/>
                      </w:tcPr>
                      <w:p w14:paraId="610A13A6" w14:textId="77777777" w:rsidR="00E81C0F" w:rsidRDefault="00E81C0F">
                        <w:pPr>
                          <w:pStyle w:val="EmptyCellLayoutStyle"/>
                          <w:spacing w:after="0" w:line="240" w:lineRule="auto"/>
                        </w:pPr>
                      </w:p>
                    </w:tc>
                    <w:tc>
                      <w:tcPr>
                        <w:tcW w:w="1466" w:type="dxa"/>
                      </w:tcPr>
                      <w:p w14:paraId="5AA0ACAE" w14:textId="77777777" w:rsidR="00E81C0F" w:rsidRDefault="00E81C0F">
                        <w:pPr>
                          <w:pStyle w:val="EmptyCellLayoutStyle"/>
                          <w:spacing w:after="0" w:line="240" w:lineRule="auto"/>
                        </w:pPr>
                      </w:p>
                    </w:tc>
                    <w:tc>
                      <w:tcPr>
                        <w:tcW w:w="472" w:type="dxa"/>
                      </w:tcPr>
                      <w:p w14:paraId="610D8632" w14:textId="77777777" w:rsidR="00E81C0F" w:rsidRDefault="00E81C0F">
                        <w:pPr>
                          <w:pStyle w:val="EmptyCellLayoutStyle"/>
                          <w:spacing w:after="0" w:line="240" w:lineRule="auto"/>
                        </w:pPr>
                      </w:p>
                    </w:tc>
                    <w:tc>
                      <w:tcPr>
                        <w:tcW w:w="1236" w:type="dxa"/>
                      </w:tcPr>
                      <w:p w14:paraId="5EE21716" w14:textId="77777777" w:rsidR="00E81C0F" w:rsidRDefault="00E81C0F">
                        <w:pPr>
                          <w:pStyle w:val="EmptyCellLayoutStyle"/>
                          <w:spacing w:after="0" w:line="240" w:lineRule="auto"/>
                        </w:pPr>
                      </w:p>
                    </w:tc>
                  </w:tr>
                  <w:tr w:rsidR="00BF657C" w14:paraId="24CD5ED2" w14:textId="77777777" w:rsidTr="00BF657C">
                    <w:trPr>
                      <w:trHeight w:val="540"/>
                    </w:trPr>
                    <w:tc>
                      <w:tcPr>
                        <w:tcW w:w="1136" w:type="dxa"/>
                      </w:tcPr>
                      <w:p w14:paraId="6A2F4FBA" w14:textId="77777777" w:rsidR="00E81C0F" w:rsidRDefault="00E81C0F">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E81C0F" w14:paraId="47256CA5" w14:textId="77777777">
                          <w:trPr>
                            <w:trHeight w:val="462"/>
                          </w:trPr>
                          <w:tc>
                            <w:tcPr>
                              <w:tcW w:w="9532" w:type="dxa"/>
                              <w:tcBorders>
                                <w:top w:val="nil"/>
                                <w:left w:val="nil"/>
                                <w:bottom w:val="nil"/>
                                <w:right w:val="nil"/>
                              </w:tcBorders>
                              <w:tcMar>
                                <w:top w:w="39" w:type="dxa"/>
                                <w:left w:w="39" w:type="dxa"/>
                                <w:bottom w:w="39" w:type="dxa"/>
                                <w:right w:w="39" w:type="dxa"/>
                              </w:tcMar>
                            </w:tcPr>
                            <w:p w14:paraId="34128FDA" w14:textId="77777777" w:rsidR="00E81C0F" w:rsidRDefault="00000000">
                              <w:pPr>
                                <w:spacing w:after="0" w:line="240" w:lineRule="auto"/>
                                <w:jc w:val="center"/>
                              </w:pPr>
                              <w:r>
                                <w:rPr>
                                  <w:rFonts w:ascii="Arial" w:eastAsia="Arial" w:hAnsi="Arial"/>
                                  <w:b/>
                                  <w:color w:val="2DABE0"/>
                                  <w:sz w:val="45"/>
                                </w:rPr>
                                <w:t>Kurdistan Vision 2020 Facility</w:t>
                              </w:r>
                            </w:p>
                          </w:tc>
                        </w:tr>
                      </w:tbl>
                      <w:p w14:paraId="01C5D69A" w14:textId="77777777" w:rsidR="00E81C0F" w:rsidRDefault="00E81C0F">
                        <w:pPr>
                          <w:spacing w:after="0" w:line="240" w:lineRule="auto"/>
                        </w:pPr>
                      </w:p>
                    </w:tc>
                    <w:tc>
                      <w:tcPr>
                        <w:tcW w:w="1236" w:type="dxa"/>
                      </w:tcPr>
                      <w:p w14:paraId="23AFA804" w14:textId="77777777" w:rsidR="00E81C0F" w:rsidRDefault="00E81C0F">
                        <w:pPr>
                          <w:pStyle w:val="EmptyCellLayoutStyle"/>
                          <w:spacing w:after="0" w:line="240" w:lineRule="auto"/>
                        </w:pPr>
                      </w:p>
                    </w:tc>
                  </w:tr>
                  <w:tr w:rsidR="00BF657C" w14:paraId="17FA5249" w14:textId="77777777" w:rsidTr="00BF657C">
                    <w:trPr>
                      <w:trHeight w:val="672"/>
                    </w:trPr>
                    <w:tc>
                      <w:tcPr>
                        <w:tcW w:w="1136" w:type="dxa"/>
                      </w:tcPr>
                      <w:p w14:paraId="75BB6F0F" w14:textId="77777777" w:rsidR="00E81C0F" w:rsidRDefault="00E81C0F">
                        <w:pPr>
                          <w:pStyle w:val="EmptyCellLayoutStyle"/>
                          <w:spacing w:after="0" w:line="240" w:lineRule="auto"/>
                        </w:pPr>
                      </w:p>
                    </w:tc>
                    <w:tc>
                      <w:tcPr>
                        <w:tcW w:w="708" w:type="dxa"/>
                      </w:tcPr>
                      <w:p w14:paraId="32A08B4F" w14:textId="77777777" w:rsidR="00E81C0F" w:rsidRDefault="00E81C0F">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E81C0F" w14:paraId="18D45395" w14:textId="77777777">
                          <w:trPr>
                            <w:trHeight w:val="594"/>
                          </w:trPr>
                          <w:tc>
                            <w:tcPr>
                              <w:tcW w:w="8352" w:type="dxa"/>
                              <w:tcBorders>
                                <w:top w:val="nil"/>
                                <w:left w:val="nil"/>
                                <w:bottom w:val="nil"/>
                                <w:right w:val="nil"/>
                              </w:tcBorders>
                              <w:tcMar>
                                <w:top w:w="39" w:type="dxa"/>
                                <w:left w:w="39" w:type="dxa"/>
                                <w:bottom w:w="39" w:type="dxa"/>
                                <w:right w:w="39" w:type="dxa"/>
                              </w:tcMar>
                            </w:tcPr>
                            <w:p w14:paraId="540D2F16" w14:textId="77777777" w:rsidR="00E81C0F" w:rsidRDefault="00000000">
                              <w:pPr>
                                <w:spacing w:after="0" w:line="240" w:lineRule="auto"/>
                                <w:jc w:val="center"/>
                              </w:pPr>
                              <w:r>
                                <w:rPr>
                                  <w:rFonts w:ascii="Arial" w:eastAsia="Arial" w:hAnsi="Arial"/>
                                  <w:color w:val="000000"/>
                                  <w:sz w:val="28"/>
                                </w:rPr>
                                <w:t>for the period 11 August 2013 to 31 December 2024</w:t>
                              </w:r>
                            </w:p>
                          </w:tc>
                        </w:tr>
                      </w:tbl>
                      <w:p w14:paraId="249746E2" w14:textId="77777777" w:rsidR="00E81C0F" w:rsidRDefault="00E81C0F">
                        <w:pPr>
                          <w:spacing w:after="0" w:line="240" w:lineRule="auto"/>
                        </w:pPr>
                      </w:p>
                    </w:tc>
                    <w:tc>
                      <w:tcPr>
                        <w:tcW w:w="472" w:type="dxa"/>
                      </w:tcPr>
                      <w:p w14:paraId="220FB049" w14:textId="77777777" w:rsidR="00E81C0F" w:rsidRDefault="00E81C0F">
                        <w:pPr>
                          <w:pStyle w:val="EmptyCellLayoutStyle"/>
                          <w:spacing w:after="0" w:line="240" w:lineRule="auto"/>
                        </w:pPr>
                      </w:p>
                    </w:tc>
                    <w:tc>
                      <w:tcPr>
                        <w:tcW w:w="1236" w:type="dxa"/>
                      </w:tcPr>
                      <w:p w14:paraId="4EEA9245" w14:textId="77777777" w:rsidR="00E81C0F" w:rsidRDefault="00E81C0F">
                        <w:pPr>
                          <w:pStyle w:val="EmptyCellLayoutStyle"/>
                          <w:spacing w:after="0" w:line="240" w:lineRule="auto"/>
                        </w:pPr>
                      </w:p>
                    </w:tc>
                  </w:tr>
                  <w:tr w:rsidR="00E81C0F" w14:paraId="278E6E0E" w14:textId="77777777">
                    <w:trPr>
                      <w:trHeight w:val="1661"/>
                    </w:trPr>
                    <w:tc>
                      <w:tcPr>
                        <w:tcW w:w="1136" w:type="dxa"/>
                      </w:tcPr>
                      <w:p w14:paraId="79337F9A" w14:textId="77777777" w:rsidR="00E81C0F" w:rsidRDefault="00E81C0F">
                        <w:pPr>
                          <w:pStyle w:val="EmptyCellLayoutStyle"/>
                          <w:spacing w:after="0" w:line="240" w:lineRule="auto"/>
                        </w:pPr>
                      </w:p>
                    </w:tc>
                    <w:tc>
                      <w:tcPr>
                        <w:tcW w:w="708" w:type="dxa"/>
                      </w:tcPr>
                      <w:p w14:paraId="47B322EB" w14:textId="77777777" w:rsidR="00E81C0F" w:rsidRDefault="00E81C0F">
                        <w:pPr>
                          <w:pStyle w:val="EmptyCellLayoutStyle"/>
                          <w:spacing w:after="0" w:line="240" w:lineRule="auto"/>
                        </w:pPr>
                      </w:p>
                    </w:tc>
                    <w:tc>
                      <w:tcPr>
                        <w:tcW w:w="1403" w:type="dxa"/>
                      </w:tcPr>
                      <w:p w14:paraId="3E4F6178" w14:textId="77777777" w:rsidR="00E81C0F" w:rsidRDefault="00E81C0F">
                        <w:pPr>
                          <w:pStyle w:val="EmptyCellLayoutStyle"/>
                          <w:spacing w:after="0" w:line="240" w:lineRule="auto"/>
                        </w:pPr>
                      </w:p>
                    </w:tc>
                    <w:tc>
                      <w:tcPr>
                        <w:tcW w:w="420" w:type="dxa"/>
                      </w:tcPr>
                      <w:p w14:paraId="065B191B" w14:textId="77777777" w:rsidR="00E81C0F" w:rsidRDefault="00E81C0F">
                        <w:pPr>
                          <w:pStyle w:val="EmptyCellLayoutStyle"/>
                          <w:spacing w:after="0" w:line="240" w:lineRule="auto"/>
                        </w:pPr>
                      </w:p>
                    </w:tc>
                    <w:tc>
                      <w:tcPr>
                        <w:tcW w:w="779" w:type="dxa"/>
                      </w:tcPr>
                      <w:p w14:paraId="6FDED27C" w14:textId="77777777" w:rsidR="00E81C0F" w:rsidRDefault="00E81C0F">
                        <w:pPr>
                          <w:pStyle w:val="EmptyCellLayoutStyle"/>
                          <w:spacing w:after="0" w:line="240" w:lineRule="auto"/>
                        </w:pPr>
                      </w:p>
                    </w:tc>
                    <w:tc>
                      <w:tcPr>
                        <w:tcW w:w="3420" w:type="dxa"/>
                      </w:tcPr>
                      <w:p w14:paraId="523DC94B" w14:textId="77777777" w:rsidR="00E81C0F" w:rsidRDefault="00E81C0F">
                        <w:pPr>
                          <w:pStyle w:val="EmptyCellLayoutStyle"/>
                          <w:spacing w:after="0" w:line="240" w:lineRule="auto"/>
                        </w:pPr>
                      </w:p>
                    </w:tc>
                    <w:tc>
                      <w:tcPr>
                        <w:tcW w:w="648" w:type="dxa"/>
                      </w:tcPr>
                      <w:p w14:paraId="276031F7" w14:textId="77777777" w:rsidR="00E81C0F" w:rsidRDefault="00E81C0F">
                        <w:pPr>
                          <w:pStyle w:val="EmptyCellLayoutStyle"/>
                          <w:spacing w:after="0" w:line="240" w:lineRule="auto"/>
                        </w:pPr>
                      </w:p>
                    </w:tc>
                    <w:tc>
                      <w:tcPr>
                        <w:tcW w:w="213" w:type="dxa"/>
                      </w:tcPr>
                      <w:p w14:paraId="3069A3E7" w14:textId="77777777" w:rsidR="00E81C0F" w:rsidRDefault="00E81C0F">
                        <w:pPr>
                          <w:pStyle w:val="EmptyCellLayoutStyle"/>
                          <w:spacing w:after="0" w:line="240" w:lineRule="auto"/>
                        </w:pPr>
                      </w:p>
                    </w:tc>
                    <w:tc>
                      <w:tcPr>
                        <w:tcW w:w="1466" w:type="dxa"/>
                      </w:tcPr>
                      <w:p w14:paraId="5FC1A038" w14:textId="77777777" w:rsidR="00E81C0F" w:rsidRDefault="00E81C0F">
                        <w:pPr>
                          <w:pStyle w:val="EmptyCellLayoutStyle"/>
                          <w:spacing w:after="0" w:line="240" w:lineRule="auto"/>
                        </w:pPr>
                      </w:p>
                    </w:tc>
                    <w:tc>
                      <w:tcPr>
                        <w:tcW w:w="472" w:type="dxa"/>
                      </w:tcPr>
                      <w:p w14:paraId="222C733D" w14:textId="77777777" w:rsidR="00E81C0F" w:rsidRDefault="00E81C0F">
                        <w:pPr>
                          <w:pStyle w:val="EmptyCellLayoutStyle"/>
                          <w:spacing w:after="0" w:line="240" w:lineRule="auto"/>
                        </w:pPr>
                      </w:p>
                    </w:tc>
                    <w:tc>
                      <w:tcPr>
                        <w:tcW w:w="1236" w:type="dxa"/>
                      </w:tcPr>
                      <w:p w14:paraId="1E4DBE68" w14:textId="77777777" w:rsidR="00E81C0F" w:rsidRDefault="00E81C0F">
                        <w:pPr>
                          <w:pStyle w:val="EmptyCellLayoutStyle"/>
                          <w:spacing w:after="0" w:line="240" w:lineRule="auto"/>
                        </w:pPr>
                      </w:p>
                    </w:tc>
                  </w:tr>
                  <w:tr w:rsidR="00BF657C" w14:paraId="60F34689" w14:textId="77777777" w:rsidTr="00BF657C">
                    <w:trPr>
                      <w:trHeight w:val="1176"/>
                    </w:trPr>
                    <w:tc>
                      <w:tcPr>
                        <w:tcW w:w="1136" w:type="dxa"/>
                      </w:tcPr>
                      <w:p w14:paraId="1E20D37F" w14:textId="77777777" w:rsidR="00E81C0F" w:rsidRDefault="00E81C0F">
                        <w:pPr>
                          <w:pStyle w:val="EmptyCellLayoutStyle"/>
                          <w:spacing w:after="0" w:line="240" w:lineRule="auto"/>
                        </w:pPr>
                      </w:p>
                    </w:tc>
                    <w:tc>
                      <w:tcPr>
                        <w:tcW w:w="708" w:type="dxa"/>
                      </w:tcPr>
                      <w:p w14:paraId="6C5E82C1" w14:textId="77777777" w:rsidR="00E81C0F" w:rsidRDefault="00E81C0F">
                        <w:pPr>
                          <w:pStyle w:val="EmptyCellLayoutStyle"/>
                          <w:spacing w:after="0" w:line="240" w:lineRule="auto"/>
                        </w:pPr>
                      </w:p>
                    </w:tc>
                    <w:tc>
                      <w:tcPr>
                        <w:tcW w:w="1403" w:type="dxa"/>
                      </w:tcPr>
                      <w:p w14:paraId="00CB1B3B" w14:textId="77777777" w:rsidR="00E81C0F" w:rsidRDefault="00E81C0F">
                        <w:pPr>
                          <w:pStyle w:val="EmptyCellLayoutStyle"/>
                          <w:spacing w:after="0" w:line="240" w:lineRule="auto"/>
                        </w:pPr>
                      </w:p>
                    </w:tc>
                    <w:tc>
                      <w:tcPr>
                        <w:tcW w:w="420" w:type="dxa"/>
                      </w:tcPr>
                      <w:p w14:paraId="0AE05651" w14:textId="77777777" w:rsidR="00E81C0F" w:rsidRDefault="00E81C0F">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E81C0F" w14:paraId="76FF5A90" w14:textId="77777777">
                          <w:trPr>
                            <w:trHeight w:val="1098"/>
                          </w:trPr>
                          <w:tc>
                            <w:tcPr>
                              <w:tcW w:w="4848" w:type="dxa"/>
                              <w:tcBorders>
                                <w:top w:val="nil"/>
                                <w:left w:val="nil"/>
                                <w:bottom w:val="nil"/>
                                <w:right w:val="nil"/>
                              </w:tcBorders>
                              <w:tcMar>
                                <w:top w:w="39" w:type="dxa"/>
                                <w:left w:w="39" w:type="dxa"/>
                                <w:bottom w:w="39" w:type="dxa"/>
                                <w:right w:w="39" w:type="dxa"/>
                              </w:tcMar>
                            </w:tcPr>
                            <w:p w14:paraId="5B5C1786" w14:textId="77777777" w:rsidR="00E81C0F"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D42379B" w14:textId="77777777" w:rsidR="00E81C0F" w:rsidRDefault="00E81C0F">
                        <w:pPr>
                          <w:spacing w:after="0" w:line="240" w:lineRule="auto"/>
                        </w:pPr>
                      </w:p>
                    </w:tc>
                    <w:tc>
                      <w:tcPr>
                        <w:tcW w:w="213" w:type="dxa"/>
                      </w:tcPr>
                      <w:p w14:paraId="0E0963D5" w14:textId="77777777" w:rsidR="00E81C0F" w:rsidRDefault="00E81C0F">
                        <w:pPr>
                          <w:pStyle w:val="EmptyCellLayoutStyle"/>
                          <w:spacing w:after="0" w:line="240" w:lineRule="auto"/>
                        </w:pPr>
                      </w:p>
                    </w:tc>
                    <w:tc>
                      <w:tcPr>
                        <w:tcW w:w="1466" w:type="dxa"/>
                      </w:tcPr>
                      <w:p w14:paraId="19479209" w14:textId="77777777" w:rsidR="00E81C0F" w:rsidRDefault="00E81C0F">
                        <w:pPr>
                          <w:pStyle w:val="EmptyCellLayoutStyle"/>
                          <w:spacing w:after="0" w:line="240" w:lineRule="auto"/>
                        </w:pPr>
                      </w:p>
                    </w:tc>
                    <w:tc>
                      <w:tcPr>
                        <w:tcW w:w="472" w:type="dxa"/>
                      </w:tcPr>
                      <w:p w14:paraId="69BA2AD3" w14:textId="77777777" w:rsidR="00E81C0F" w:rsidRDefault="00E81C0F">
                        <w:pPr>
                          <w:pStyle w:val="EmptyCellLayoutStyle"/>
                          <w:spacing w:after="0" w:line="240" w:lineRule="auto"/>
                        </w:pPr>
                      </w:p>
                    </w:tc>
                    <w:tc>
                      <w:tcPr>
                        <w:tcW w:w="1236" w:type="dxa"/>
                      </w:tcPr>
                      <w:p w14:paraId="2609CC67" w14:textId="77777777" w:rsidR="00E81C0F" w:rsidRDefault="00E81C0F">
                        <w:pPr>
                          <w:pStyle w:val="EmptyCellLayoutStyle"/>
                          <w:spacing w:after="0" w:line="240" w:lineRule="auto"/>
                        </w:pPr>
                      </w:p>
                    </w:tc>
                  </w:tr>
                  <w:tr w:rsidR="00E81C0F" w14:paraId="74BA0106" w14:textId="77777777">
                    <w:trPr>
                      <w:trHeight w:val="229"/>
                    </w:trPr>
                    <w:tc>
                      <w:tcPr>
                        <w:tcW w:w="1136" w:type="dxa"/>
                      </w:tcPr>
                      <w:p w14:paraId="6FE5DBAB" w14:textId="77777777" w:rsidR="00E81C0F" w:rsidRDefault="00E81C0F">
                        <w:pPr>
                          <w:pStyle w:val="EmptyCellLayoutStyle"/>
                          <w:spacing w:after="0" w:line="240" w:lineRule="auto"/>
                        </w:pPr>
                      </w:p>
                    </w:tc>
                    <w:tc>
                      <w:tcPr>
                        <w:tcW w:w="708" w:type="dxa"/>
                      </w:tcPr>
                      <w:p w14:paraId="60293085" w14:textId="77777777" w:rsidR="00E81C0F" w:rsidRDefault="00E81C0F">
                        <w:pPr>
                          <w:pStyle w:val="EmptyCellLayoutStyle"/>
                          <w:spacing w:after="0" w:line="240" w:lineRule="auto"/>
                        </w:pPr>
                      </w:p>
                    </w:tc>
                    <w:tc>
                      <w:tcPr>
                        <w:tcW w:w="1403" w:type="dxa"/>
                      </w:tcPr>
                      <w:p w14:paraId="273752D5" w14:textId="77777777" w:rsidR="00E81C0F" w:rsidRDefault="00E81C0F">
                        <w:pPr>
                          <w:pStyle w:val="EmptyCellLayoutStyle"/>
                          <w:spacing w:after="0" w:line="240" w:lineRule="auto"/>
                        </w:pPr>
                      </w:p>
                    </w:tc>
                    <w:tc>
                      <w:tcPr>
                        <w:tcW w:w="420" w:type="dxa"/>
                      </w:tcPr>
                      <w:p w14:paraId="10717A2B" w14:textId="77777777" w:rsidR="00E81C0F" w:rsidRDefault="00E81C0F">
                        <w:pPr>
                          <w:pStyle w:val="EmptyCellLayoutStyle"/>
                          <w:spacing w:after="0" w:line="240" w:lineRule="auto"/>
                        </w:pPr>
                      </w:p>
                    </w:tc>
                    <w:tc>
                      <w:tcPr>
                        <w:tcW w:w="779" w:type="dxa"/>
                      </w:tcPr>
                      <w:p w14:paraId="6C686D5B" w14:textId="77777777" w:rsidR="00E81C0F" w:rsidRDefault="00E81C0F">
                        <w:pPr>
                          <w:pStyle w:val="EmptyCellLayoutStyle"/>
                          <w:spacing w:after="0" w:line="240" w:lineRule="auto"/>
                        </w:pPr>
                      </w:p>
                    </w:tc>
                    <w:tc>
                      <w:tcPr>
                        <w:tcW w:w="3420" w:type="dxa"/>
                      </w:tcPr>
                      <w:p w14:paraId="7D381C90" w14:textId="77777777" w:rsidR="00E81C0F" w:rsidRDefault="00E81C0F">
                        <w:pPr>
                          <w:pStyle w:val="EmptyCellLayoutStyle"/>
                          <w:spacing w:after="0" w:line="240" w:lineRule="auto"/>
                        </w:pPr>
                      </w:p>
                    </w:tc>
                    <w:tc>
                      <w:tcPr>
                        <w:tcW w:w="648" w:type="dxa"/>
                      </w:tcPr>
                      <w:p w14:paraId="6CACBEB7" w14:textId="77777777" w:rsidR="00E81C0F" w:rsidRDefault="00E81C0F">
                        <w:pPr>
                          <w:pStyle w:val="EmptyCellLayoutStyle"/>
                          <w:spacing w:after="0" w:line="240" w:lineRule="auto"/>
                        </w:pPr>
                      </w:p>
                    </w:tc>
                    <w:tc>
                      <w:tcPr>
                        <w:tcW w:w="213" w:type="dxa"/>
                      </w:tcPr>
                      <w:p w14:paraId="3A1D5CCE" w14:textId="77777777" w:rsidR="00E81C0F" w:rsidRDefault="00E81C0F">
                        <w:pPr>
                          <w:pStyle w:val="EmptyCellLayoutStyle"/>
                          <w:spacing w:after="0" w:line="240" w:lineRule="auto"/>
                        </w:pPr>
                      </w:p>
                    </w:tc>
                    <w:tc>
                      <w:tcPr>
                        <w:tcW w:w="1466" w:type="dxa"/>
                      </w:tcPr>
                      <w:p w14:paraId="137E1B16" w14:textId="77777777" w:rsidR="00E81C0F" w:rsidRDefault="00E81C0F">
                        <w:pPr>
                          <w:pStyle w:val="EmptyCellLayoutStyle"/>
                          <w:spacing w:after="0" w:line="240" w:lineRule="auto"/>
                        </w:pPr>
                      </w:p>
                    </w:tc>
                    <w:tc>
                      <w:tcPr>
                        <w:tcW w:w="472" w:type="dxa"/>
                      </w:tcPr>
                      <w:p w14:paraId="67E1E312" w14:textId="77777777" w:rsidR="00E81C0F" w:rsidRDefault="00E81C0F">
                        <w:pPr>
                          <w:pStyle w:val="EmptyCellLayoutStyle"/>
                          <w:spacing w:after="0" w:line="240" w:lineRule="auto"/>
                        </w:pPr>
                      </w:p>
                    </w:tc>
                    <w:tc>
                      <w:tcPr>
                        <w:tcW w:w="1236" w:type="dxa"/>
                      </w:tcPr>
                      <w:p w14:paraId="5FD11FB3" w14:textId="77777777" w:rsidR="00E81C0F" w:rsidRDefault="00E81C0F">
                        <w:pPr>
                          <w:pStyle w:val="EmptyCellLayoutStyle"/>
                          <w:spacing w:after="0" w:line="240" w:lineRule="auto"/>
                        </w:pPr>
                      </w:p>
                    </w:tc>
                  </w:tr>
                  <w:tr w:rsidR="00E81C0F" w14:paraId="1036B5B7" w14:textId="77777777">
                    <w:trPr>
                      <w:trHeight w:val="335"/>
                    </w:trPr>
                    <w:tc>
                      <w:tcPr>
                        <w:tcW w:w="1136" w:type="dxa"/>
                      </w:tcPr>
                      <w:p w14:paraId="1EC62BB5" w14:textId="77777777" w:rsidR="00E81C0F" w:rsidRDefault="00E81C0F">
                        <w:pPr>
                          <w:pStyle w:val="EmptyCellLayoutStyle"/>
                          <w:spacing w:after="0" w:line="240" w:lineRule="auto"/>
                        </w:pPr>
                      </w:p>
                    </w:tc>
                    <w:tc>
                      <w:tcPr>
                        <w:tcW w:w="708" w:type="dxa"/>
                      </w:tcPr>
                      <w:p w14:paraId="33878137" w14:textId="77777777" w:rsidR="00E81C0F" w:rsidRDefault="00E81C0F">
                        <w:pPr>
                          <w:pStyle w:val="EmptyCellLayoutStyle"/>
                          <w:spacing w:after="0" w:line="240" w:lineRule="auto"/>
                        </w:pPr>
                      </w:p>
                    </w:tc>
                    <w:tc>
                      <w:tcPr>
                        <w:tcW w:w="1403" w:type="dxa"/>
                      </w:tcPr>
                      <w:p w14:paraId="7074F93D" w14:textId="77777777" w:rsidR="00E81C0F" w:rsidRDefault="00E81C0F">
                        <w:pPr>
                          <w:pStyle w:val="EmptyCellLayoutStyle"/>
                          <w:spacing w:after="0" w:line="240" w:lineRule="auto"/>
                        </w:pPr>
                      </w:p>
                    </w:tc>
                    <w:tc>
                      <w:tcPr>
                        <w:tcW w:w="420" w:type="dxa"/>
                      </w:tcPr>
                      <w:p w14:paraId="528A8654" w14:textId="77777777" w:rsidR="00E81C0F" w:rsidRDefault="00E81C0F">
                        <w:pPr>
                          <w:pStyle w:val="EmptyCellLayoutStyle"/>
                          <w:spacing w:after="0" w:line="240" w:lineRule="auto"/>
                        </w:pPr>
                      </w:p>
                    </w:tc>
                    <w:tc>
                      <w:tcPr>
                        <w:tcW w:w="779" w:type="dxa"/>
                      </w:tcPr>
                      <w:p w14:paraId="27503762" w14:textId="77777777" w:rsidR="00E81C0F" w:rsidRDefault="00E81C0F">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E81C0F" w14:paraId="26E8B8CE"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B696F89" w14:textId="77777777" w:rsidR="00E81C0F" w:rsidRDefault="00000000">
                              <w:pPr>
                                <w:spacing w:after="0" w:line="240" w:lineRule="auto"/>
                                <w:jc w:val="center"/>
                              </w:pPr>
                              <w:r>
                                <w:rPr>
                                  <w:rFonts w:ascii="Arial" w:eastAsia="Arial" w:hAnsi="Arial"/>
                                  <w:b/>
                                  <w:color w:val="000000"/>
                                </w:rPr>
                                <w:t>May 2025</w:t>
                              </w:r>
                            </w:p>
                          </w:tc>
                        </w:tr>
                      </w:tbl>
                      <w:p w14:paraId="49068F1A" w14:textId="77777777" w:rsidR="00E81C0F" w:rsidRDefault="00E81C0F">
                        <w:pPr>
                          <w:spacing w:after="0" w:line="240" w:lineRule="auto"/>
                        </w:pPr>
                      </w:p>
                    </w:tc>
                    <w:tc>
                      <w:tcPr>
                        <w:tcW w:w="648" w:type="dxa"/>
                      </w:tcPr>
                      <w:p w14:paraId="1BACB13D" w14:textId="77777777" w:rsidR="00E81C0F" w:rsidRDefault="00E81C0F">
                        <w:pPr>
                          <w:pStyle w:val="EmptyCellLayoutStyle"/>
                          <w:spacing w:after="0" w:line="240" w:lineRule="auto"/>
                        </w:pPr>
                      </w:p>
                    </w:tc>
                    <w:tc>
                      <w:tcPr>
                        <w:tcW w:w="213" w:type="dxa"/>
                      </w:tcPr>
                      <w:p w14:paraId="4B182E00" w14:textId="77777777" w:rsidR="00E81C0F" w:rsidRDefault="00E81C0F">
                        <w:pPr>
                          <w:pStyle w:val="EmptyCellLayoutStyle"/>
                          <w:spacing w:after="0" w:line="240" w:lineRule="auto"/>
                        </w:pPr>
                      </w:p>
                    </w:tc>
                    <w:tc>
                      <w:tcPr>
                        <w:tcW w:w="1466" w:type="dxa"/>
                      </w:tcPr>
                      <w:p w14:paraId="79A9A2B8" w14:textId="77777777" w:rsidR="00E81C0F" w:rsidRDefault="00E81C0F">
                        <w:pPr>
                          <w:pStyle w:val="EmptyCellLayoutStyle"/>
                          <w:spacing w:after="0" w:line="240" w:lineRule="auto"/>
                        </w:pPr>
                      </w:p>
                    </w:tc>
                    <w:tc>
                      <w:tcPr>
                        <w:tcW w:w="472" w:type="dxa"/>
                      </w:tcPr>
                      <w:p w14:paraId="7BD45C2F" w14:textId="77777777" w:rsidR="00E81C0F" w:rsidRDefault="00E81C0F">
                        <w:pPr>
                          <w:pStyle w:val="EmptyCellLayoutStyle"/>
                          <w:spacing w:after="0" w:line="240" w:lineRule="auto"/>
                        </w:pPr>
                      </w:p>
                    </w:tc>
                    <w:tc>
                      <w:tcPr>
                        <w:tcW w:w="1236" w:type="dxa"/>
                      </w:tcPr>
                      <w:p w14:paraId="1CE17448" w14:textId="77777777" w:rsidR="00E81C0F" w:rsidRDefault="00E81C0F">
                        <w:pPr>
                          <w:pStyle w:val="EmptyCellLayoutStyle"/>
                          <w:spacing w:after="0" w:line="240" w:lineRule="auto"/>
                        </w:pPr>
                      </w:p>
                    </w:tc>
                  </w:tr>
                  <w:tr w:rsidR="00E81C0F" w14:paraId="34B560E6" w14:textId="77777777">
                    <w:trPr>
                      <w:trHeight w:val="364"/>
                    </w:trPr>
                    <w:tc>
                      <w:tcPr>
                        <w:tcW w:w="1136" w:type="dxa"/>
                      </w:tcPr>
                      <w:p w14:paraId="1DE5F2DE" w14:textId="77777777" w:rsidR="00E81C0F" w:rsidRDefault="00E81C0F">
                        <w:pPr>
                          <w:pStyle w:val="EmptyCellLayoutStyle"/>
                          <w:spacing w:after="0" w:line="240" w:lineRule="auto"/>
                        </w:pPr>
                      </w:p>
                    </w:tc>
                    <w:tc>
                      <w:tcPr>
                        <w:tcW w:w="708" w:type="dxa"/>
                      </w:tcPr>
                      <w:p w14:paraId="19A2E9C5" w14:textId="77777777" w:rsidR="00E81C0F" w:rsidRDefault="00E81C0F">
                        <w:pPr>
                          <w:pStyle w:val="EmptyCellLayoutStyle"/>
                          <w:spacing w:after="0" w:line="240" w:lineRule="auto"/>
                        </w:pPr>
                      </w:p>
                    </w:tc>
                    <w:tc>
                      <w:tcPr>
                        <w:tcW w:w="1403" w:type="dxa"/>
                      </w:tcPr>
                      <w:p w14:paraId="19EEEA1C" w14:textId="77777777" w:rsidR="00E81C0F" w:rsidRDefault="00E81C0F">
                        <w:pPr>
                          <w:pStyle w:val="EmptyCellLayoutStyle"/>
                          <w:spacing w:after="0" w:line="240" w:lineRule="auto"/>
                        </w:pPr>
                      </w:p>
                    </w:tc>
                    <w:tc>
                      <w:tcPr>
                        <w:tcW w:w="420" w:type="dxa"/>
                      </w:tcPr>
                      <w:p w14:paraId="7D97E8D8" w14:textId="77777777" w:rsidR="00E81C0F" w:rsidRDefault="00E81C0F">
                        <w:pPr>
                          <w:pStyle w:val="EmptyCellLayoutStyle"/>
                          <w:spacing w:after="0" w:line="240" w:lineRule="auto"/>
                        </w:pPr>
                      </w:p>
                    </w:tc>
                    <w:tc>
                      <w:tcPr>
                        <w:tcW w:w="779" w:type="dxa"/>
                      </w:tcPr>
                      <w:p w14:paraId="47CC9AE8" w14:textId="77777777" w:rsidR="00E81C0F" w:rsidRDefault="00E81C0F">
                        <w:pPr>
                          <w:pStyle w:val="EmptyCellLayoutStyle"/>
                          <w:spacing w:after="0" w:line="240" w:lineRule="auto"/>
                        </w:pPr>
                      </w:p>
                    </w:tc>
                    <w:tc>
                      <w:tcPr>
                        <w:tcW w:w="3420" w:type="dxa"/>
                      </w:tcPr>
                      <w:p w14:paraId="0F5F9A9D" w14:textId="77777777" w:rsidR="00E81C0F" w:rsidRDefault="00E81C0F">
                        <w:pPr>
                          <w:pStyle w:val="EmptyCellLayoutStyle"/>
                          <w:spacing w:after="0" w:line="240" w:lineRule="auto"/>
                        </w:pPr>
                      </w:p>
                    </w:tc>
                    <w:tc>
                      <w:tcPr>
                        <w:tcW w:w="648" w:type="dxa"/>
                      </w:tcPr>
                      <w:p w14:paraId="61BB34D4" w14:textId="77777777" w:rsidR="00E81C0F" w:rsidRDefault="00E81C0F">
                        <w:pPr>
                          <w:pStyle w:val="EmptyCellLayoutStyle"/>
                          <w:spacing w:after="0" w:line="240" w:lineRule="auto"/>
                        </w:pPr>
                      </w:p>
                    </w:tc>
                    <w:tc>
                      <w:tcPr>
                        <w:tcW w:w="213" w:type="dxa"/>
                      </w:tcPr>
                      <w:p w14:paraId="65E680E8" w14:textId="77777777" w:rsidR="00E81C0F" w:rsidRDefault="00E81C0F">
                        <w:pPr>
                          <w:pStyle w:val="EmptyCellLayoutStyle"/>
                          <w:spacing w:after="0" w:line="240" w:lineRule="auto"/>
                        </w:pPr>
                      </w:p>
                    </w:tc>
                    <w:tc>
                      <w:tcPr>
                        <w:tcW w:w="1466" w:type="dxa"/>
                      </w:tcPr>
                      <w:p w14:paraId="56EC2098" w14:textId="77777777" w:rsidR="00E81C0F" w:rsidRDefault="00E81C0F">
                        <w:pPr>
                          <w:pStyle w:val="EmptyCellLayoutStyle"/>
                          <w:spacing w:after="0" w:line="240" w:lineRule="auto"/>
                        </w:pPr>
                      </w:p>
                    </w:tc>
                    <w:tc>
                      <w:tcPr>
                        <w:tcW w:w="472" w:type="dxa"/>
                      </w:tcPr>
                      <w:p w14:paraId="3BAB38AB" w14:textId="77777777" w:rsidR="00E81C0F" w:rsidRDefault="00E81C0F">
                        <w:pPr>
                          <w:pStyle w:val="EmptyCellLayoutStyle"/>
                          <w:spacing w:after="0" w:line="240" w:lineRule="auto"/>
                        </w:pPr>
                      </w:p>
                    </w:tc>
                    <w:tc>
                      <w:tcPr>
                        <w:tcW w:w="1236" w:type="dxa"/>
                      </w:tcPr>
                      <w:p w14:paraId="32A9BC9B" w14:textId="77777777" w:rsidR="00E81C0F" w:rsidRDefault="00E81C0F">
                        <w:pPr>
                          <w:pStyle w:val="EmptyCellLayoutStyle"/>
                          <w:spacing w:after="0" w:line="240" w:lineRule="auto"/>
                        </w:pPr>
                      </w:p>
                    </w:tc>
                  </w:tr>
                  <w:tr w:rsidR="00E81C0F" w14:paraId="789CEAB1" w14:textId="77777777">
                    <w:trPr>
                      <w:trHeight w:val="780"/>
                    </w:trPr>
                    <w:tc>
                      <w:tcPr>
                        <w:tcW w:w="1136" w:type="dxa"/>
                      </w:tcPr>
                      <w:p w14:paraId="2D53222F" w14:textId="77777777" w:rsidR="00E81C0F" w:rsidRDefault="00E81C0F">
                        <w:pPr>
                          <w:pStyle w:val="EmptyCellLayoutStyle"/>
                          <w:spacing w:after="0" w:line="240" w:lineRule="auto"/>
                        </w:pPr>
                      </w:p>
                    </w:tc>
                    <w:tc>
                      <w:tcPr>
                        <w:tcW w:w="708" w:type="dxa"/>
                      </w:tcPr>
                      <w:p w14:paraId="69533B9D" w14:textId="77777777" w:rsidR="00E81C0F" w:rsidRDefault="00E81C0F">
                        <w:pPr>
                          <w:pStyle w:val="EmptyCellLayoutStyle"/>
                          <w:spacing w:after="0" w:line="240" w:lineRule="auto"/>
                        </w:pPr>
                      </w:p>
                    </w:tc>
                    <w:tc>
                      <w:tcPr>
                        <w:tcW w:w="1403" w:type="dxa"/>
                      </w:tcPr>
                      <w:p w14:paraId="3922EE5F" w14:textId="77777777" w:rsidR="00E81C0F" w:rsidRDefault="00E81C0F">
                        <w:pPr>
                          <w:pStyle w:val="EmptyCellLayoutStyle"/>
                          <w:spacing w:after="0" w:line="240" w:lineRule="auto"/>
                        </w:pPr>
                      </w:p>
                    </w:tc>
                    <w:tc>
                      <w:tcPr>
                        <w:tcW w:w="420" w:type="dxa"/>
                      </w:tcPr>
                      <w:p w14:paraId="0C1F816A" w14:textId="77777777" w:rsidR="00E81C0F" w:rsidRDefault="00E81C0F">
                        <w:pPr>
                          <w:pStyle w:val="EmptyCellLayoutStyle"/>
                          <w:spacing w:after="0" w:line="240" w:lineRule="auto"/>
                        </w:pPr>
                      </w:p>
                    </w:tc>
                    <w:tc>
                      <w:tcPr>
                        <w:tcW w:w="779" w:type="dxa"/>
                      </w:tcPr>
                      <w:p w14:paraId="2FB47D40" w14:textId="77777777" w:rsidR="00E81C0F" w:rsidRDefault="00E81C0F">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A35CD80" w14:textId="77777777" w:rsidR="00E81C0F" w:rsidRDefault="00000000">
                        <w:pPr>
                          <w:spacing w:after="0" w:line="240" w:lineRule="auto"/>
                        </w:pPr>
                        <w:r>
                          <w:rPr>
                            <w:noProof/>
                          </w:rPr>
                          <w:drawing>
                            <wp:inline distT="0" distB="0" distL="0" distR="0" wp14:anchorId="17876789" wp14:editId="409BB6CE">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648" w:type="dxa"/>
                      </w:tcPr>
                      <w:p w14:paraId="3D198BC1" w14:textId="77777777" w:rsidR="00E81C0F" w:rsidRDefault="00E81C0F">
                        <w:pPr>
                          <w:pStyle w:val="EmptyCellLayoutStyle"/>
                          <w:spacing w:after="0" w:line="240" w:lineRule="auto"/>
                        </w:pPr>
                      </w:p>
                    </w:tc>
                    <w:tc>
                      <w:tcPr>
                        <w:tcW w:w="213" w:type="dxa"/>
                      </w:tcPr>
                      <w:p w14:paraId="1813464E" w14:textId="77777777" w:rsidR="00E81C0F" w:rsidRDefault="00E81C0F">
                        <w:pPr>
                          <w:pStyle w:val="EmptyCellLayoutStyle"/>
                          <w:spacing w:after="0" w:line="240" w:lineRule="auto"/>
                        </w:pPr>
                      </w:p>
                    </w:tc>
                    <w:tc>
                      <w:tcPr>
                        <w:tcW w:w="1466" w:type="dxa"/>
                      </w:tcPr>
                      <w:p w14:paraId="367CD3FC" w14:textId="77777777" w:rsidR="00E81C0F" w:rsidRDefault="00E81C0F">
                        <w:pPr>
                          <w:pStyle w:val="EmptyCellLayoutStyle"/>
                          <w:spacing w:after="0" w:line="240" w:lineRule="auto"/>
                        </w:pPr>
                      </w:p>
                    </w:tc>
                    <w:tc>
                      <w:tcPr>
                        <w:tcW w:w="472" w:type="dxa"/>
                      </w:tcPr>
                      <w:p w14:paraId="6DDD467B" w14:textId="77777777" w:rsidR="00E81C0F" w:rsidRDefault="00E81C0F">
                        <w:pPr>
                          <w:pStyle w:val="EmptyCellLayoutStyle"/>
                          <w:spacing w:after="0" w:line="240" w:lineRule="auto"/>
                        </w:pPr>
                      </w:p>
                    </w:tc>
                    <w:tc>
                      <w:tcPr>
                        <w:tcW w:w="1236" w:type="dxa"/>
                      </w:tcPr>
                      <w:p w14:paraId="5CE5D804" w14:textId="77777777" w:rsidR="00E81C0F" w:rsidRDefault="00E81C0F">
                        <w:pPr>
                          <w:pStyle w:val="EmptyCellLayoutStyle"/>
                          <w:spacing w:after="0" w:line="240" w:lineRule="auto"/>
                        </w:pPr>
                      </w:p>
                    </w:tc>
                  </w:tr>
                  <w:tr w:rsidR="00E81C0F" w14:paraId="765BD7A1" w14:textId="77777777">
                    <w:trPr>
                      <w:trHeight w:val="465"/>
                    </w:trPr>
                    <w:tc>
                      <w:tcPr>
                        <w:tcW w:w="1136" w:type="dxa"/>
                      </w:tcPr>
                      <w:p w14:paraId="36E46EF4" w14:textId="77777777" w:rsidR="00E81C0F" w:rsidRDefault="00E81C0F">
                        <w:pPr>
                          <w:pStyle w:val="EmptyCellLayoutStyle"/>
                          <w:spacing w:after="0" w:line="240" w:lineRule="auto"/>
                        </w:pPr>
                      </w:p>
                    </w:tc>
                    <w:tc>
                      <w:tcPr>
                        <w:tcW w:w="708" w:type="dxa"/>
                      </w:tcPr>
                      <w:p w14:paraId="74815AC8" w14:textId="77777777" w:rsidR="00E81C0F" w:rsidRDefault="00E81C0F">
                        <w:pPr>
                          <w:pStyle w:val="EmptyCellLayoutStyle"/>
                          <w:spacing w:after="0" w:line="240" w:lineRule="auto"/>
                        </w:pPr>
                      </w:p>
                    </w:tc>
                    <w:tc>
                      <w:tcPr>
                        <w:tcW w:w="1403" w:type="dxa"/>
                      </w:tcPr>
                      <w:p w14:paraId="2184AA30" w14:textId="77777777" w:rsidR="00E81C0F" w:rsidRDefault="00E81C0F">
                        <w:pPr>
                          <w:pStyle w:val="EmptyCellLayoutStyle"/>
                          <w:spacing w:after="0" w:line="240" w:lineRule="auto"/>
                        </w:pPr>
                      </w:p>
                    </w:tc>
                    <w:tc>
                      <w:tcPr>
                        <w:tcW w:w="420" w:type="dxa"/>
                      </w:tcPr>
                      <w:p w14:paraId="7981ACE8" w14:textId="77777777" w:rsidR="00E81C0F" w:rsidRDefault="00E81C0F">
                        <w:pPr>
                          <w:pStyle w:val="EmptyCellLayoutStyle"/>
                          <w:spacing w:after="0" w:line="240" w:lineRule="auto"/>
                        </w:pPr>
                      </w:p>
                    </w:tc>
                    <w:tc>
                      <w:tcPr>
                        <w:tcW w:w="779" w:type="dxa"/>
                      </w:tcPr>
                      <w:p w14:paraId="7ED32655" w14:textId="77777777" w:rsidR="00E81C0F" w:rsidRDefault="00E81C0F">
                        <w:pPr>
                          <w:pStyle w:val="EmptyCellLayoutStyle"/>
                          <w:spacing w:after="0" w:line="240" w:lineRule="auto"/>
                        </w:pPr>
                      </w:p>
                    </w:tc>
                    <w:tc>
                      <w:tcPr>
                        <w:tcW w:w="3420" w:type="dxa"/>
                      </w:tcPr>
                      <w:p w14:paraId="05727402" w14:textId="77777777" w:rsidR="00E81C0F" w:rsidRDefault="00E81C0F">
                        <w:pPr>
                          <w:pStyle w:val="EmptyCellLayoutStyle"/>
                          <w:spacing w:after="0" w:line="240" w:lineRule="auto"/>
                        </w:pPr>
                      </w:p>
                    </w:tc>
                    <w:tc>
                      <w:tcPr>
                        <w:tcW w:w="648" w:type="dxa"/>
                      </w:tcPr>
                      <w:p w14:paraId="12D91E36" w14:textId="77777777" w:rsidR="00E81C0F" w:rsidRDefault="00E81C0F">
                        <w:pPr>
                          <w:pStyle w:val="EmptyCellLayoutStyle"/>
                          <w:spacing w:after="0" w:line="240" w:lineRule="auto"/>
                        </w:pPr>
                      </w:p>
                    </w:tc>
                    <w:tc>
                      <w:tcPr>
                        <w:tcW w:w="213" w:type="dxa"/>
                      </w:tcPr>
                      <w:p w14:paraId="2E68BAE9" w14:textId="77777777" w:rsidR="00E81C0F" w:rsidRDefault="00E81C0F">
                        <w:pPr>
                          <w:pStyle w:val="EmptyCellLayoutStyle"/>
                          <w:spacing w:after="0" w:line="240" w:lineRule="auto"/>
                        </w:pPr>
                      </w:p>
                    </w:tc>
                    <w:tc>
                      <w:tcPr>
                        <w:tcW w:w="1466" w:type="dxa"/>
                      </w:tcPr>
                      <w:p w14:paraId="02D74674" w14:textId="77777777" w:rsidR="00E81C0F" w:rsidRDefault="00E81C0F">
                        <w:pPr>
                          <w:pStyle w:val="EmptyCellLayoutStyle"/>
                          <w:spacing w:after="0" w:line="240" w:lineRule="auto"/>
                        </w:pPr>
                      </w:p>
                    </w:tc>
                    <w:tc>
                      <w:tcPr>
                        <w:tcW w:w="472" w:type="dxa"/>
                      </w:tcPr>
                      <w:p w14:paraId="17B68066" w14:textId="77777777" w:rsidR="00E81C0F" w:rsidRDefault="00E81C0F">
                        <w:pPr>
                          <w:pStyle w:val="EmptyCellLayoutStyle"/>
                          <w:spacing w:after="0" w:line="240" w:lineRule="auto"/>
                        </w:pPr>
                      </w:p>
                    </w:tc>
                    <w:tc>
                      <w:tcPr>
                        <w:tcW w:w="1236" w:type="dxa"/>
                      </w:tcPr>
                      <w:p w14:paraId="4F687BA2" w14:textId="77777777" w:rsidR="00E81C0F" w:rsidRDefault="00E81C0F">
                        <w:pPr>
                          <w:pStyle w:val="EmptyCellLayoutStyle"/>
                          <w:spacing w:after="0" w:line="240" w:lineRule="auto"/>
                        </w:pPr>
                      </w:p>
                    </w:tc>
                  </w:tr>
                </w:tbl>
                <w:p w14:paraId="3C6C3D44" w14:textId="77777777" w:rsidR="00E81C0F" w:rsidRDefault="00E81C0F">
                  <w:pPr>
                    <w:spacing w:after="0" w:line="240" w:lineRule="auto"/>
                  </w:pPr>
                </w:p>
              </w:tc>
            </w:tr>
          </w:tbl>
          <w:p w14:paraId="38B6C78D" w14:textId="77777777" w:rsidR="00E81C0F" w:rsidRDefault="00E81C0F">
            <w:pPr>
              <w:spacing w:after="0" w:line="240" w:lineRule="auto"/>
            </w:pPr>
          </w:p>
        </w:tc>
      </w:tr>
    </w:tbl>
    <w:p w14:paraId="7286EBF3" w14:textId="77777777" w:rsidR="00E81C0F"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E81C0F" w14:paraId="4E15ADA0"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E81C0F" w14:paraId="15EA257D"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BF657C" w14:paraId="582A8778" w14:textId="77777777" w:rsidTr="00BF657C">
                    <w:trPr>
                      <w:trHeight w:val="297"/>
                    </w:trPr>
                    <w:tc>
                      <w:tcPr>
                        <w:tcW w:w="1115" w:type="dxa"/>
                      </w:tcPr>
                      <w:p w14:paraId="3D16B0E7" w14:textId="77777777" w:rsidR="00E81C0F" w:rsidRDefault="00E81C0F">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E81C0F" w14:paraId="0F08C12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A8D6FDA" w14:textId="77777777" w:rsidR="00E81C0F" w:rsidRDefault="00000000">
                              <w:pPr>
                                <w:spacing w:after="0" w:line="240" w:lineRule="auto"/>
                              </w:pPr>
                              <w:r>
                                <w:rPr>
                                  <w:rFonts w:ascii="Arial" w:eastAsia="Arial" w:hAnsi="Arial"/>
                                  <w:b/>
                                  <w:color w:val="0082BF"/>
                                  <w:sz w:val="21"/>
                                </w:rPr>
                                <w:t>DEFINITIONS</w:t>
                              </w:r>
                            </w:p>
                          </w:tc>
                        </w:tr>
                      </w:tbl>
                      <w:p w14:paraId="5DE7EA62" w14:textId="77777777" w:rsidR="00E81C0F" w:rsidRDefault="00E81C0F">
                        <w:pPr>
                          <w:spacing w:after="0" w:line="240" w:lineRule="auto"/>
                        </w:pPr>
                      </w:p>
                    </w:tc>
                    <w:tc>
                      <w:tcPr>
                        <w:tcW w:w="1133" w:type="dxa"/>
                      </w:tcPr>
                      <w:p w14:paraId="182B8218" w14:textId="77777777" w:rsidR="00E81C0F" w:rsidRDefault="00E81C0F">
                        <w:pPr>
                          <w:pStyle w:val="EmptyCellLayoutStyle"/>
                          <w:spacing w:after="0" w:line="240" w:lineRule="auto"/>
                        </w:pPr>
                      </w:p>
                    </w:tc>
                  </w:tr>
                  <w:tr w:rsidR="00E81C0F" w14:paraId="5149EEA0" w14:textId="77777777">
                    <w:trPr>
                      <w:trHeight w:val="364"/>
                    </w:trPr>
                    <w:tc>
                      <w:tcPr>
                        <w:tcW w:w="1115" w:type="dxa"/>
                      </w:tcPr>
                      <w:p w14:paraId="729BDBA2" w14:textId="77777777" w:rsidR="00E81C0F" w:rsidRDefault="00E81C0F">
                        <w:pPr>
                          <w:pStyle w:val="EmptyCellLayoutStyle"/>
                          <w:spacing w:after="0" w:line="240" w:lineRule="auto"/>
                        </w:pPr>
                      </w:p>
                    </w:tc>
                    <w:tc>
                      <w:tcPr>
                        <w:tcW w:w="72" w:type="dxa"/>
                      </w:tcPr>
                      <w:p w14:paraId="6045DC45" w14:textId="77777777" w:rsidR="00E81C0F" w:rsidRDefault="00E81C0F">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E81C0F" w14:paraId="36FE0889" w14:textId="77777777">
                          <w:trPr>
                            <w:trHeight w:val="306"/>
                          </w:trPr>
                          <w:tc>
                            <w:tcPr>
                              <w:tcW w:w="4464" w:type="dxa"/>
                              <w:tcBorders>
                                <w:top w:val="nil"/>
                                <w:left w:val="nil"/>
                                <w:bottom w:val="nil"/>
                                <w:right w:val="nil"/>
                              </w:tcBorders>
                              <w:tcMar>
                                <w:top w:w="39" w:type="dxa"/>
                                <w:left w:w="39" w:type="dxa"/>
                                <w:bottom w:w="39" w:type="dxa"/>
                                <w:right w:w="39" w:type="dxa"/>
                              </w:tcMar>
                            </w:tcPr>
                            <w:p w14:paraId="73203E2C" w14:textId="77777777" w:rsidR="00E81C0F"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for a project/programme. The total approved budget represents the cumulative amount of allocations approved by the .</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for funds'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or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p>
                          </w:tc>
                        </w:tr>
                      </w:tbl>
                      <w:p w14:paraId="4A9A2EA2" w14:textId="77777777" w:rsidR="00E81C0F" w:rsidRDefault="00E81C0F">
                        <w:pPr>
                          <w:spacing w:after="0" w:line="240" w:lineRule="auto"/>
                        </w:pPr>
                      </w:p>
                    </w:tc>
                    <w:tc>
                      <w:tcPr>
                        <w:tcW w:w="623" w:type="dxa"/>
                      </w:tcPr>
                      <w:p w14:paraId="17FBE5E7" w14:textId="77777777" w:rsidR="00E81C0F" w:rsidRDefault="00E81C0F">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E81C0F" w14:paraId="2CF5C2A7" w14:textId="77777777">
                          <w:trPr>
                            <w:trHeight w:val="286"/>
                          </w:trPr>
                          <w:tc>
                            <w:tcPr>
                              <w:tcW w:w="4476" w:type="dxa"/>
                              <w:tcBorders>
                                <w:top w:val="nil"/>
                                <w:left w:val="nil"/>
                                <w:bottom w:val="nil"/>
                                <w:right w:val="nil"/>
                              </w:tcBorders>
                              <w:tcMar>
                                <w:top w:w="39" w:type="dxa"/>
                                <w:left w:w="39" w:type="dxa"/>
                                <w:bottom w:w="39" w:type="dxa"/>
                                <w:right w:w="39" w:type="dxa"/>
                              </w:tcMar>
                            </w:tcPr>
                            <w:p w14:paraId="35AF9BB8" w14:textId="77777777" w:rsidR="00E81C0F"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 request.</w:t>
                              </w:r>
                            </w:p>
                          </w:tc>
                        </w:tr>
                      </w:tbl>
                      <w:p w14:paraId="6B394E37" w14:textId="77777777" w:rsidR="00E81C0F" w:rsidRDefault="00E81C0F">
                        <w:pPr>
                          <w:spacing w:after="0" w:line="240" w:lineRule="auto"/>
                        </w:pPr>
                      </w:p>
                    </w:tc>
                    <w:tc>
                      <w:tcPr>
                        <w:tcW w:w="23" w:type="dxa"/>
                      </w:tcPr>
                      <w:p w14:paraId="107A941C" w14:textId="77777777" w:rsidR="00E81C0F" w:rsidRDefault="00E81C0F">
                        <w:pPr>
                          <w:pStyle w:val="EmptyCellLayoutStyle"/>
                          <w:spacing w:after="0" w:line="240" w:lineRule="auto"/>
                        </w:pPr>
                      </w:p>
                    </w:tc>
                    <w:tc>
                      <w:tcPr>
                        <w:tcW w:w="1133" w:type="dxa"/>
                      </w:tcPr>
                      <w:p w14:paraId="4990C106" w14:textId="77777777" w:rsidR="00E81C0F" w:rsidRDefault="00E81C0F">
                        <w:pPr>
                          <w:pStyle w:val="EmptyCellLayoutStyle"/>
                          <w:spacing w:after="0" w:line="240" w:lineRule="auto"/>
                        </w:pPr>
                      </w:p>
                    </w:tc>
                  </w:tr>
                  <w:tr w:rsidR="00E81C0F" w14:paraId="359FC66E" w14:textId="77777777">
                    <w:trPr>
                      <w:trHeight w:val="20"/>
                    </w:trPr>
                    <w:tc>
                      <w:tcPr>
                        <w:tcW w:w="1115" w:type="dxa"/>
                      </w:tcPr>
                      <w:p w14:paraId="1C545C19" w14:textId="77777777" w:rsidR="00E81C0F" w:rsidRDefault="00E81C0F">
                        <w:pPr>
                          <w:pStyle w:val="EmptyCellLayoutStyle"/>
                          <w:spacing w:after="0" w:line="240" w:lineRule="auto"/>
                        </w:pPr>
                      </w:p>
                    </w:tc>
                    <w:tc>
                      <w:tcPr>
                        <w:tcW w:w="72" w:type="dxa"/>
                      </w:tcPr>
                      <w:p w14:paraId="6B5DFB1A" w14:textId="77777777" w:rsidR="00E81C0F" w:rsidRDefault="00E81C0F">
                        <w:pPr>
                          <w:pStyle w:val="EmptyCellLayoutStyle"/>
                          <w:spacing w:after="0" w:line="240" w:lineRule="auto"/>
                        </w:pPr>
                      </w:p>
                    </w:tc>
                    <w:tc>
                      <w:tcPr>
                        <w:tcW w:w="4464" w:type="dxa"/>
                        <w:vMerge/>
                      </w:tcPr>
                      <w:p w14:paraId="0F77145A" w14:textId="77777777" w:rsidR="00E81C0F" w:rsidRDefault="00E81C0F">
                        <w:pPr>
                          <w:pStyle w:val="EmptyCellLayoutStyle"/>
                          <w:spacing w:after="0" w:line="240" w:lineRule="auto"/>
                        </w:pPr>
                      </w:p>
                    </w:tc>
                    <w:tc>
                      <w:tcPr>
                        <w:tcW w:w="623" w:type="dxa"/>
                      </w:tcPr>
                      <w:p w14:paraId="66547691" w14:textId="77777777" w:rsidR="00E81C0F" w:rsidRDefault="00E81C0F">
                        <w:pPr>
                          <w:pStyle w:val="EmptyCellLayoutStyle"/>
                          <w:spacing w:after="0" w:line="240" w:lineRule="auto"/>
                        </w:pPr>
                      </w:p>
                    </w:tc>
                    <w:tc>
                      <w:tcPr>
                        <w:tcW w:w="4476" w:type="dxa"/>
                      </w:tcPr>
                      <w:p w14:paraId="51558984" w14:textId="77777777" w:rsidR="00E81C0F" w:rsidRDefault="00E81C0F">
                        <w:pPr>
                          <w:pStyle w:val="EmptyCellLayoutStyle"/>
                          <w:spacing w:after="0" w:line="240" w:lineRule="auto"/>
                        </w:pPr>
                      </w:p>
                    </w:tc>
                    <w:tc>
                      <w:tcPr>
                        <w:tcW w:w="23" w:type="dxa"/>
                      </w:tcPr>
                      <w:p w14:paraId="59897BEC" w14:textId="77777777" w:rsidR="00E81C0F" w:rsidRDefault="00E81C0F">
                        <w:pPr>
                          <w:pStyle w:val="EmptyCellLayoutStyle"/>
                          <w:spacing w:after="0" w:line="240" w:lineRule="auto"/>
                        </w:pPr>
                      </w:p>
                    </w:tc>
                    <w:tc>
                      <w:tcPr>
                        <w:tcW w:w="1133" w:type="dxa"/>
                      </w:tcPr>
                      <w:p w14:paraId="0A63E6F4" w14:textId="77777777" w:rsidR="00E81C0F" w:rsidRDefault="00E81C0F">
                        <w:pPr>
                          <w:pStyle w:val="EmptyCellLayoutStyle"/>
                          <w:spacing w:after="0" w:line="240" w:lineRule="auto"/>
                        </w:pPr>
                      </w:p>
                    </w:tc>
                  </w:tr>
                </w:tbl>
                <w:p w14:paraId="4D8C2EBF" w14:textId="77777777" w:rsidR="00E81C0F" w:rsidRDefault="00E81C0F">
                  <w:pPr>
                    <w:spacing w:after="0" w:line="240" w:lineRule="auto"/>
                  </w:pPr>
                </w:p>
              </w:tc>
            </w:tr>
          </w:tbl>
          <w:p w14:paraId="52ACE68E" w14:textId="77777777" w:rsidR="00E81C0F" w:rsidRDefault="00E81C0F">
            <w:pPr>
              <w:spacing w:after="0" w:line="240" w:lineRule="auto"/>
            </w:pPr>
          </w:p>
        </w:tc>
      </w:tr>
    </w:tbl>
    <w:p w14:paraId="30B2BD60" w14:textId="77777777" w:rsidR="00E81C0F"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E81C0F" w14:paraId="6CB8F45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2F63AB8F"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BF657C" w14:paraId="5FF45D65" w14:textId="77777777" w:rsidTr="00BF657C">
                    <w:trPr>
                      <w:trHeight w:val="297"/>
                    </w:trPr>
                    <w:tc>
                      <w:tcPr>
                        <w:tcW w:w="1122" w:type="dxa"/>
                      </w:tcPr>
                      <w:p w14:paraId="5417D514" w14:textId="77777777" w:rsidR="00E81C0F" w:rsidRDefault="00000000">
                        <w:pPr>
                          <w:spacing w:after="0" w:line="240" w:lineRule="auto"/>
                        </w:pPr>
                        <w:r>
                          <w:lastRenderedPageBreak/>
                          <w:fldChar w:fldCharType="begin"/>
                        </w:r>
                        <w:r>
                          <w:rPr>
                            <w:noProof/>
                          </w:rPr>
                          <w:instrText xml:space="preserve"> TC "Introduction" \f C \l "2" </w:instrText>
                        </w:r>
                        <w:r>
                          <w:fldChar w:fldCharType="end"/>
                        </w:r>
                      </w:p>
                    </w:tc>
                    <w:tc>
                      <w:tcPr>
                        <w:tcW w:w="6" w:type="dxa"/>
                      </w:tcPr>
                      <w:p w14:paraId="31564BDD" w14:textId="77777777" w:rsidR="00E81C0F" w:rsidRDefault="00E81C0F">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E81C0F" w14:paraId="6028B62E"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6A930D4" w14:textId="77777777" w:rsidR="00E81C0F" w:rsidRDefault="00000000">
                              <w:pPr>
                                <w:spacing w:after="0" w:line="240" w:lineRule="auto"/>
                              </w:pPr>
                              <w:r>
                                <w:rPr>
                                  <w:rFonts w:ascii="Arial" w:eastAsia="Arial" w:hAnsi="Arial"/>
                                  <w:b/>
                                  <w:color w:val="2DABE0"/>
                                  <w:sz w:val="21"/>
                                </w:rPr>
                                <w:t>TABLE OF CONTENTS</w:t>
                              </w:r>
                            </w:p>
                            <w:p w14:paraId="33C32329" w14:textId="77777777" w:rsidR="00E81C0F" w:rsidRDefault="00E81C0F">
                              <w:pPr>
                                <w:spacing w:after="0" w:line="240" w:lineRule="auto"/>
                              </w:pPr>
                            </w:p>
                          </w:tc>
                        </w:tr>
                      </w:tbl>
                      <w:p w14:paraId="14E1FE32" w14:textId="77777777" w:rsidR="00E81C0F" w:rsidRDefault="00E81C0F">
                        <w:pPr>
                          <w:spacing w:after="0" w:line="240" w:lineRule="auto"/>
                        </w:pPr>
                      </w:p>
                    </w:tc>
                    <w:tc>
                      <w:tcPr>
                        <w:tcW w:w="1140" w:type="dxa"/>
                      </w:tcPr>
                      <w:p w14:paraId="32B1897D" w14:textId="77777777" w:rsidR="00E81C0F" w:rsidRDefault="00E81C0F">
                        <w:pPr>
                          <w:pStyle w:val="EmptyCellLayoutStyle"/>
                          <w:spacing w:after="0" w:line="240" w:lineRule="auto"/>
                        </w:pPr>
                      </w:p>
                    </w:tc>
                  </w:tr>
                  <w:tr w:rsidR="00E81C0F" w14:paraId="28AB5EFC" w14:textId="77777777">
                    <w:trPr>
                      <w:trHeight w:val="20"/>
                    </w:trPr>
                    <w:tc>
                      <w:tcPr>
                        <w:tcW w:w="1122" w:type="dxa"/>
                      </w:tcPr>
                      <w:p w14:paraId="3CAFD57E" w14:textId="77777777" w:rsidR="00E81C0F" w:rsidRDefault="00E81C0F">
                        <w:pPr>
                          <w:pStyle w:val="EmptyCellLayoutStyle"/>
                          <w:spacing w:after="0" w:line="240" w:lineRule="auto"/>
                        </w:pPr>
                      </w:p>
                    </w:tc>
                    <w:tc>
                      <w:tcPr>
                        <w:tcW w:w="6" w:type="dxa"/>
                      </w:tcPr>
                      <w:p w14:paraId="409E0888" w14:textId="77777777" w:rsidR="00E81C0F" w:rsidRDefault="00E81C0F">
                        <w:pPr>
                          <w:pStyle w:val="EmptyCellLayoutStyle"/>
                          <w:spacing w:after="0" w:line="240" w:lineRule="auto"/>
                        </w:pPr>
                      </w:p>
                    </w:tc>
                    <w:tc>
                      <w:tcPr>
                        <w:tcW w:w="8801" w:type="dxa"/>
                      </w:tcPr>
                      <w:p w14:paraId="09BA275F" w14:textId="77777777" w:rsidR="00E81C0F" w:rsidRDefault="00E81C0F">
                        <w:pPr>
                          <w:pStyle w:val="EmptyCellLayoutStyle"/>
                          <w:spacing w:after="0" w:line="240" w:lineRule="auto"/>
                        </w:pPr>
                      </w:p>
                    </w:tc>
                    <w:tc>
                      <w:tcPr>
                        <w:tcW w:w="834" w:type="dxa"/>
                      </w:tcPr>
                      <w:p w14:paraId="45851272" w14:textId="77777777" w:rsidR="00E81C0F" w:rsidRDefault="00E81C0F">
                        <w:pPr>
                          <w:pStyle w:val="EmptyCellLayoutStyle"/>
                          <w:spacing w:after="0" w:line="240" w:lineRule="auto"/>
                        </w:pPr>
                      </w:p>
                    </w:tc>
                    <w:tc>
                      <w:tcPr>
                        <w:tcW w:w="1140" w:type="dxa"/>
                      </w:tcPr>
                      <w:p w14:paraId="1D217C54" w14:textId="77777777" w:rsidR="00E81C0F" w:rsidRDefault="00E81C0F">
                        <w:pPr>
                          <w:pStyle w:val="EmptyCellLayoutStyle"/>
                          <w:spacing w:after="0" w:line="240" w:lineRule="auto"/>
                        </w:pPr>
                      </w:p>
                    </w:tc>
                  </w:tr>
                  <w:tr w:rsidR="00BF657C" w14:paraId="11B9C73B" w14:textId="77777777" w:rsidTr="00BF657C">
                    <w:tc>
                      <w:tcPr>
                        <w:tcW w:w="1122" w:type="dxa"/>
                      </w:tcPr>
                      <w:p w14:paraId="5167B36D" w14:textId="77777777" w:rsidR="00E81C0F" w:rsidRDefault="00E81C0F">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E81C0F" w14:paraId="6DF3A958" w14:textId="77777777">
                          <w:trPr>
                            <w:trHeight w:val="323"/>
                          </w:trPr>
                          <w:tc>
                            <w:tcPr>
                              <w:tcW w:w="8019" w:type="dxa"/>
                              <w:tcBorders>
                                <w:top w:val="nil"/>
                                <w:left w:val="nil"/>
                                <w:bottom w:val="nil"/>
                                <w:right w:val="nil"/>
                              </w:tcBorders>
                              <w:tcMar>
                                <w:top w:w="39" w:type="dxa"/>
                                <w:left w:w="39" w:type="dxa"/>
                                <w:bottom w:w="39" w:type="dxa"/>
                                <w:right w:w="39" w:type="dxa"/>
                              </w:tcMar>
                            </w:tcPr>
                            <w:p w14:paraId="125B3A30" w14:textId="77777777" w:rsidR="00E81C0F"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0D3F1E4" w14:textId="77777777" w:rsidR="00E81C0F" w:rsidRDefault="00000000">
                              <w:pPr>
                                <w:spacing w:after="0" w:line="240" w:lineRule="auto"/>
                                <w:jc w:val="right"/>
                              </w:pPr>
                              <w:r>
                                <w:rPr>
                                  <w:rFonts w:ascii="Arial" w:eastAsia="Arial" w:hAnsi="Arial"/>
                                  <w:color w:val="000000"/>
                                </w:rPr>
                                <w:t>4</w:t>
                              </w:r>
                            </w:p>
                          </w:tc>
                        </w:tr>
                        <w:tr w:rsidR="00E81C0F" w14:paraId="6BE66BC1" w14:textId="77777777">
                          <w:trPr>
                            <w:trHeight w:val="262"/>
                          </w:trPr>
                          <w:tc>
                            <w:tcPr>
                              <w:tcW w:w="8019" w:type="dxa"/>
                              <w:tcBorders>
                                <w:top w:val="nil"/>
                                <w:left w:val="nil"/>
                                <w:bottom w:val="nil"/>
                                <w:right w:val="nil"/>
                              </w:tcBorders>
                              <w:tcMar>
                                <w:top w:w="39" w:type="dxa"/>
                                <w:left w:w="39" w:type="dxa"/>
                                <w:bottom w:w="39" w:type="dxa"/>
                                <w:right w:w="39" w:type="dxa"/>
                              </w:tcMar>
                            </w:tcPr>
                            <w:p w14:paraId="37B475ED" w14:textId="77777777" w:rsidR="00E81C0F" w:rsidRDefault="00000000">
                              <w:pPr>
                                <w:spacing w:after="0" w:line="240" w:lineRule="auto"/>
                              </w:pPr>
                              <w:r>
                                <w:rPr>
                                  <w:rFonts w:ascii="Arial" w:eastAsia="Arial" w:hAnsi="Arial"/>
                                  <w:color w:val="000000"/>
                                </w:rPr>
                                <w:t xml:space="preserve">1. Sources and Uses of Funds . . . . . . . . . . . . . . . . . . </w:t>
                              </w:r>
                              <w:proofErr w:type="gramStart"/>
                              <w:r>
                                <w:rPr>
                                  <w:rFonts w:ascii="Arial" w:eastAsia="Arial" w:hAnsi="Arial"/>
                                  <w:color w:val="000000"/>
                                </w:rPr>
                                <w:t>. . . .</w:t>
                              </w:r>
                              <w:proofErr w:type="gramEnd"/>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211CE0BD" w14:textId="77777777" w:rsidR="00E81C0F" w:rsidRDefault="00000000">
                              <w:pPr>
                                <w:spacing w:after="0" w:line="240" w:lineRule="auto"/>
                                <w:jc w:val="right"/>
                              </w:pPr>
                              <w:r>
                                <w:rPr>
                                  <w:rFonts w:ascii="Arial" w:eastAsia="Arial" w:hAnsi="Arial"/>
                                  <w:color w:val="000000"/>
                                </w:rPr>
                                <w:t>5</w:t>
                              </w:r>
                            </w:p>
                          </w:tc>
                        </w:tr>
                        <w:tr w:rsidR="00E81C0F" w14:paraId="3BAFF15D" w14:textId="77777777">
                          <w:trPr>
                            <w:trHeight w:val="262"/>
                          </w:trPr>
                          <w:tc>
                            <w:tcPr>
                              <w:tcW w:w="8019" w:type="dxa"/>
                              <w:tcBorders>
                                <w:top w:val="nil"/>
                                <w:left w:val="nil"/>
                                <w:bottom w:val="nil"/>
                                <w:right w:val="nil"/>
                              </w:tcBorders>
                              <w:tcMar>
                                <w:top w:w="39" w:type="dxa"/>
                                <w:left w:w="39" w:type="dxa"/>
                                <w:bottom w:w="39" w:type="dxa"/>
                                <w:right w:w="39" w:type="dxa"/>
                              </w:tcMar>
                            </w:tcPr>
                            <w:p w14:paraId="01C0B4B1" w14:textId="77777777" w:rsidR="00E81C0F" w:rsidRDefault="00000000">
                              <w:pPr>
                                <w:spacing w:after="0" w:line="240" w:lineRule="auto"/>
                              </w:pPr>
                              <w:r>
                                <w:rPr>
                                  <w:rFonts w:ascii="Arial" w:eastAsia="Arial" w:hAnsi="Arial"/>
                                  <w:color w:val="000000"/>
                                </w:rPr>
                                <w:t xml:space="preserve">2. Partner Contributions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58E09B3A" w14:textId="77777777" w:rsidR="00E81C0F" w:rsidRDefault="00000000">
                              <w:pPr>
                                <w:spacing w:after="0" w:line="240" w:lineRule="auto"/>
                                <w:jc w:val="right"/>
                              </w:pPr>
                              <w:r>
                                <w:rPr>
                                  <w:rFonts w:ascii="Arial" w:eastAsia="Arial" w:hAnsi="Arial"/>
                                  <w:color w:val="000000"/>
                                </w:rPr>
                                <w:t>6</w:t>
                              </w:r>
                            </w:p>
                          </w:tc>
                        </w:tr>
                        <w:tr w:rsidR="00E81C0F" w14:paraId="30A4910D" w14:textId="77777777">
                          <w:trPr>
                            <w:trHeight w:val="262"/>
                          </w:trPr>
                          <w:tc>
                            <w:tcPr>
                              <w:tcW w:w="8019" w:type="dxa"/>
                              <w:tcBorders>
                                <w:top w:val="nil"/>
                                <w:left w:val="nil"/>
                                <w:bottom w:val="nil"/>
                                <w:right w:val="nil"/>
                              </w:tcBorders>
                              <w:tcMar>
                                <w:top w:w="39" w:type="dxa"/>
                                <w:left w:w="39" w:type="dxa"/>
                                <w:bottom w:w="39" w:type="dxa"/>
                                <w:right w:w="39" w:type="dxa"/>
                              </w:tcMar>
                            </w:tcPr>
                            <w:p w14:paraId="67CB5FD7" w14:textId="77777777" w:rsidR="00E81C0F" w:rsidRDefault="00000000">
                              <w:pPr>
                                <w:spacing w:after="0" w:line="240" w:lineRule="auto"/>
                              </w:pPr>
                              <w:r>
                                <w:rPr>
                                  <w:rFonts w:ascii="Arial" w:eastAsia="Arial" w:hAnsi="Arial"/>
                                  <w:color w:val="000000"/>
                                </w:rPr>
                                <w:t xml:space="preserve">3. Expenditure and Financial Delivery Rates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002899E5" w14:textId="77777777" w:rsidR="00E81C0F" w:rsidRDefault="00000000">
                              <w:pPr>
                                <w:spacing w:after="0" w:line="240" w:lineRule="auto"/>
                                <w:jc w:val="right"/>
                              </w:pPr>
                              <w:r>
                                <w:rPr>
                                  <w:rFonts w:ascii="Arial" w:eastAsia="Arial" w:hAnsi="Arial"/>
                                  <w:color w:val="000000"/>
                                </w:rPr>
                                <w:t>7</w:t>
                              </w:r>
                            </w:p>
                          </w:tc>
                        </w:tr>
                        <w:tr w:rsidR="00E81C0F" w14:paraId="1442B3CB" w14:textId="77777777">
                          <w:trPr>
                            <w:trHeight w:val="262"/>
                          </w:trPr>
                          <w:tc>
                            <w:tcPr>
                              <w:tcW w:w="8019" w:type="dxa"/>
                              <w:tcBorders>
                                <w:top w:val="nil"/>
                                <w:left w:val="nil"/>
                                <w:bottom w:val="nil"/>
                                <w:right w:val="nil"/>
                              </w:tcBorders>
                              <w:tcMar>
                                <w:top w:w="39" w:type="dxa"/>
                                <w:left w:w="39" w:type="dxa"/>
                                <w:bottom w:w="39" w:type="dxa"/>
                                <w:right w:w="39" w:type="dxa"/>
                              </w:tcMar>
                            </w:tcPr>
                            <w:p w14:paraId="345D75AB" w14:textId="77777777" w:rsidR="00E81C0F" w:rsidRDefault="00000000">
                              <w:pPr>
                                <w:spacing w:after="0" w:line="240" w:lineRule="auto"/>
                              </w:pPr>
                              <w:r>
                                <w:rPr>
                                  <w:rFonts w:ascii="Arial" w:eastAsia="Arial" w:hAnsi="Arial"/>
                                  <w:color w:val="000000"/>
                                </w:rPr>
                                <w:t xml:space="preserve">4. Cost Recovery . . . . . . . . . </w:t>
                              </w:r>
                              <w:proofErr w:type="gramStart"/>
                              <w:r>
                                <w:rPr>
                                  <w:rFonts w:ascii="Arial" w:eastAsia="Arial" w:hAnsi="Arial"/>
                                  <w:color w:val="000000"/>
                                </w:rPr>
                                <w:t>. . . .</w:t>
                              </w:r>
                              <w:proofErr w:type="gramEnd"/>
                              <w:r>
                                <w:rPr>
                                  <w:rFonts w:ascii="Arial" w:eastAsia="Arial" w:hAnsi="Arial"/>
                                  <w:color w:val="000000"/>
                                </w:rPr>
                                <w:t xml:space="preserve"> .. . . . . . . . . </w:t>
                              </w:r>
                              <w:proofErr w:type="gramStart"/>
                              <w:r>
                                <w:rPr>
                                  <w:rFonts w:ascii="Arial" w:eastAsia="Arial" w:hAnsi="Arial"/>
                                  <w:color w:val="000000"/>
                                </w:rPr>
                                <w:t>. . . .</w:t>
                              </w:r>
                              <w:proofErr w:type="gramEnd"/>
                              <w:r>
                                <w:rPr>
                                  <w:rFonts w:ascii="Arial" w:eastAsia="Arial" w:hAnsi="Arial"/>
                                  <w:color w:val="000000"/>
                                </w:rPr>
                                <w:t xml:space="preserve">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0077F01A" w14:textId="77777777" w:rsidR="00E81C0F" w:rsidRDefault="00000000">
                              <w:pPr>
                                <w:spacing w:after="0" w:line="240" w:lineRule="auto"/>
                                <w:jc w:val="right"/>
                              </w:pPr>
                              <w:r>
                                <w:rPr>
                                  <w:rFonts w:ascii="Arial" w:eastAsia="Arial" w:hAnsi="Arial"/>
                                  <w:color w:val="000000"/>
                                </w:rPr>
                                <w:t>9</w:t>
                              </w:r>
                            </w:p>
                          </w:tc>
                        </w:tr>
                        <w:tr w:rsidR="00E81C0F" w14:paraId="72A06B36" w14:textId="77777777">
                          <w:trPr>
                            <w:trHeight w:val="262"/>
                          </w:trPr>
                          <w:tc>
                            <w:tcPr>
                              <w:tcW w:w="8019" w:type="dxa"/>
                              <w:tcBorders>
                                <w:top w:val="nil"/>
                                <w:left w:val="nil"/>
                                <w:bottom w:val="nil"/>
                                <w:right w:val="nil"/>
                              </w:tcBorders>
                              <w:tcMar>
                                <w:top w:w="39" w:type="dxa"/>
                                <w:left w:w="39" w:type="dxa"/>
                                <w:bottom w:w="39" w:type="dxa"/>
                                <w:right w:w="39" w:type="dxa"/>
                              </w:tcMar>
                            </w:tcPr>
                            <w:p w14:paraId="5DF83BE0" w14:textId="77777777" w:rsidR="00E81C0F" w:rsidRDefault="00000000">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171DF082" w14:textId="77777777" w:rsidR="00E81C0F" w:rsidRDefault="00000000">
                              <w:pPr>
                                <w:spacing w:after="0" w:line="240" w:lineRule="auto"/>
                                <w:jc w:val="right"/>
                              </w:pPr>
                              <w:r>
                                <w:rPr>
                                  <w:rFonts w:ascii="Arial" w:eastAsia="Arial" w:hAnsi="Arial"/>
                                  <w:color w:val="000000"/>
                                </w:rPr>
                                <w:t>9</w:t>
                              </w:r>
                            </w:p>
                          </w:tc>
                        </w:tr>
                      </w:tbl>
                      <w:p w14:paraId="0F3DFB78" w14:textId="77777777" w:rsidR="00E81C0F" w:rsidRDefault="00E81C0F">
                        <w:pPr>
                          <w:spacing w:after="0" w:line="240" w:lineRule="auto"/>
                        </w:pPr>
                      </w:p>
                    </w:tc>
                    <w:tc>
                      <w:tcPr>
                        <w:tcW w:w="834" w:type="dxa"/>
                      </w:tcPr>
                      <w:p w14:paraId="0272E6DA" w14:textId="77777777" w:rsidR="00E81C0F" w:rsidRDefault="00E81C0F">
                        <w:pPr>
                          <w:pStyle w:val="EmptyCellLayoutStyle"/>
                          <w:spacing w:after="0" w:line="240" w:lineRule="auto"/>
                        </w:pPr>
                      </w:p>
                    </w:tc>
                    <w:tc>
                      <w:tcPr>
                        <w:tcW w:w="1140" w:type="dxa"/>
                      </w:tcPr>
                      <w:p w14:paraId="0D0EF42B" w14:textId="77777777" w:rsidR="00E81C0F" w:rsidRDefault="00E81C0F">
                        <w:pPr>
                          <w:pStyle w:val="EmptyCellLayoutStyle"/>
                          <w:spacing w:after="0" w:line="240" w:lineRule="auto"/>
                        </w:pPr>
                      </w:p>
                    </w:tc>
                  </w:tr>
                </w:tbl>
                <w:p w14:paraId="1F1CCFFC" w14:textId="77777777" w:rsidR="00E81C0F" w:rsidRDefault="00E81C0F">
                  <w:pPr>
                    <w:spacing w:after="0" w:line="240" w:lineRule="auto"/>
                  </w:pPr>
                </w:p>
              </w:tc>
            </w:tr>
          </w:tbl>
          <w:p w14:paraId="1DB96734" w14:textId="77777777" w:rsidR="00E81C0F" w:rsidRDefault="00E81C0F">
            <w:pPr>
              <w:spacing w:after="0" w:line="240" w:lineRule="auto"/>
            </w:pPr>
          </w:p>
        </w:tc>
      </w:tr>
    </w:tbl>
    <w:p w14:paraId="0E82A9E1" w14:textId="77777777" w:rsidR="00E81C0F"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E81C0F" w14:paraId="14E2441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0E7EB49E"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E81C0F" w14:paraId="77ECF967" w14:textId="77777777">
                    <w:tc>
                      <w:tcPr>
                        <w:tcW w:w="1128" w:type="dxa"/>
                      </w:tcPr>
                      <w:bookmarkStart w:id="0" w:name="Introduction"/>
                      <w:bookmarkEnd w:id="0"/>
                      <w:p w14:paraId="45BBC6C6" w14:textId="77777777" w:rsidR="00E81C0F" w:rsidRDefault="00000000">
                        <w:pPr>
                          <w:spacing w:after="0" w:line="240" w:lineRule="auto"/>
                        </w:pPr>
                        <w:r>
                          <w:lastRenderedPageBreak/>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BF657C" w14:paraId="00B65A08" w14:textId="77777777" w:rsidTr="00BF657C">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E81C0F" w14:paraId="646484D5"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FC56FF2" w14:textId="77777777" w:rsidR="00E81C0F" w:rsidRDefault="00000000">
                                    <w:pPr>
                                      <w:spacing w:after="0" w:line="240" w:lineRule="auto"/>
                                    </w:pPr>
                                    <w:r>
                                      <w:rPr>
                                        <w:rFonts w:ascii="Arial" w:eastAsia="Arial" w:hAnsi="Arial"/>
                                        <w:b/>
                                        <w:color w:val="0082BF"/>
                                        <w:sz w:val="21"/>
                                      </w:rPr>
                                      <w:t>INTRODUCTION</w:t>
                                    </w:r>
                                  </w:p>
                                </w:tc>
                              </w:tr>
                            </w:tbl>
                            <w:p w14:paraId="7F48CB1F" w14:textId="77777777" w:rsidR="00E81C0F" w:rsidRDefault="00E81C0F">
                              <w:pPr>
                                <w:spacing w:after="0" w:line="240" w:lineRule="auto"/>
                              </w:pPr>
                            </w:p>
                          </w:tc>
                        </w:tr>
                        <w:tr w:rsidR="00E81C0F" w14:paraId="2DD3069D" w14:textId="77777777">
                          <w:trPr>
                            <w:trHeight w:val="19"/>
                          </w:trPr>
                          <w:tc>
                            <w:tcPr>
                              <w:tcW w:w="4422" w:type="dxa"/>
                            </w:tcPr>
                            <w:p w14:paraId="6EA8887F" w14:textId="77777777" w:rsidR="00E81C0F" w:rsidRDefault="00E81C0F">
                              <w:pPr>
                                <w:pStyle w:val="EmptyCellLayoutStyle"/>
                                <w:spacing w:after="0" w:line="240" w:lineRule="auto"/>
                              </w:pPr>
                            </w:p>
                          </w:tc>
                          <w:tc>
                            <w:tcPr>
                              <w:tcW w:w="785" w:type="dxa"/>
                            </w:tcPr>
                            <w:p w14:paraId="528954B1" w14:textId="77777777" w:rsidR="00E81C0F" w:rsidRDefault="00E81C0F">
                              <w:pPr>
                                <w:pStyle w:val="EmptyCellLayoutStyle"/>
                                <w:spacing w:after="0" w:line="240" w:lineRule="auto"/>
                              </w:pPr>
                            </w:p>
                          </w:tc>
                          <w:tc>
                            <w:tcPr>
                              <w:tcW w:w="4422" w:type="dxa"/>
                            </w:tcPr>
                            <w:p w14:paraId="7982E689" w14:textId="77777777" w:rsidR="00E81C0F" w:rsidRDefault="00E81C0F">
                              <w:pPr>
                                <w:pStyle w:val="EmptyCellLayoutStyle"/>
                                <w:spacing w:after="0" w:line="240" w:lineRule="auto"/>
                              </w:pPr>
                            </w:p>
                          </w:tc>
                        </w:tr>
                        <w:tr w:rsidR="00E81C0F" w14:paraId="38A20364"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E81C0F" w14:paraId="1B339689" w14:textId="77777777">
                                <w:trPr>
                                  <w:trHeight w:val="205"/>
                                </w:trPr>
                                <w:tc>
                                  <w:tcPr>
                                    <w:tcW w:w="4422" w:type="dxa"/>
                                    <w:tcBorders>
                                      <w:top w:val="nil"/>
                                      <w:left w:val="nil"/>
                                      <w:bottom w:val="nil"/>
                                      <w:right w:val="nil"/>
                                    </w:tcBorders>
                                    <w:tcMar>
                                      <w:top w:w="39" w:type="dxa"/>
                                      <w:left w:w="39" w:type="dxa"/>
                                      <w:bottom w:w="39" w:type="dxa"/>
                                      <w:right w:w="39" w:type="dxa"/>
                                    </w:tcMar>
                                  </w:tcPr>
                                  <w:p w14:paraId="13B17DCB" w14:textId="2883D2C2" w:rsidR="00E81C0F"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Kurdistan Vision 2020 Facility</w:t>
                                    </w:r>
                                    <w:r>
                                      <w:rPr>
                                        <w:rFonts w:ascii="Arial" w:eastAsia="Arial" w:hAnsi="Arial"/>
                                        <w:color w:val="000000"/>
                                      </w:rPr>
                                      <w:t xml:space="preserve"> is prepared by the United Nations Development Programme (UNDP) Multi-Partner Trust Fund Office (MPTF Office) in fulfillment of its obligations as Administrative Agent, as per the </w:t>
                                    </w:r>
                                    <w:r w:rsidR="00BF657C">
                                      <w:rPr>
                                        <w:rFonts w:ascii="Arial" w:eastAsia="Arial" w:hAnsi="Arial"/>
                                        <w:color w:val="000000"/>
                                      </w:rPr>
                                      <w:t>Terms of Reference</w:t>
                                    </w:r>
                                    <w:r>
                                      <w:rPr>
                                        <w:rFonts w:ascii="Arial" w:eastAsia="Arial" w:hAnsi="Arial"/>
                                        <w:color w:val="000000"/>
                                      </w:rPr>
                                      <w:t>,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2522CBAE" w14:textId="77777777" w:rsidR="00E81C0F" w:rsidRDefault="00E81C0F">
                              <w:pPr>
                                <w:spacing w:after="0" w:line="240" w:lineRule="auto"/>
                              </w:pPr>
                            </w:p>
                          </w:tc>
                          <w:tc>
                            <w:tcPr>
                              <w:tcW w:w="785" w:type="dxa"/>
                            </w:tcPr>
                            <w:p w14:paraId="42EC97BF" w14:textId="77777777" w:rsidR="00E81C0F" w:rsidRDefault="00E81C0F">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E81C0F" w14:paraId="7ED623B5" w14:textId="77777777">
                                <w:trPr>
                                  <w:trHeight w:val="205"/>
                                </w:trPr>
                                <w:tc>
                                  <w:tcPr>
                                    <w:tcW w:w="4422" w:type="dxa"/>
                                    <w:tcBorders>
                                      <w:top w:val="nil"/>
                                      <w:left w:val="nil"/>
                                      <w:bottom w:val="nil"/>
                                      <w:right w:val="nil"/>
                                    </w:tcBorders>
                                    <w:tcMar>
                                      <w:top w:w="39" w:type="dxa"/>
                                      <w:left w:w="39" w:type="dxa"/>
                                      <w:bottom w:w="39" w:type="dxa"/>
                                      <w:right w:w="39" w:type="dxa"/>
                                    </w:tcMar>
                                  </w:tcPr>
                                  <w:p w14:paraId="09864372" w14:textId="77777777" w:rsidR="00E81C0F" w:rsidRDefault="00000000">
                                    <w:pPr>
                                      <w:spacing w:after="0" w:line="240" w:lineRule="auto"/>
                                    </w:pPr>
                                    <w:r>
                                      <w:rPr>
                                        <w:rFonts w:ascii="Arial" w:eastAsia="Arial" w:hAnsi="Arial"/>
                                        <w:color w:val="000000"/>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11 August 2013 to 31 December 2024 and provides financial updates on projects of the </w:t>
                                    </w:r>
                                    <w:r>
                                      <w:rPr>
                                        <w:rFonts w:ascii="Arial" w:eastAsia="Arial" w:hAnsi="Arial"/>
                                        <w:b/>
                                        <w:color w:val="000000"/>
                                      </w:rPr>
                                      <w:t>Kurdistan Vision 2020 Facility</w:t>
                                    </w:r>
                                    <w:r>
                                      <w:rPr>
                                        <w:rFonts w:ascii="Arial" w:eastAsia="Arial" w:hAnsi="Arial"/>
                                        <w:color w:val="000000"/>
                                      </w:rPr>
                                      <w:t>, as posted on the MPTF Office GATEWAY (</w:t>
                                    </w:r>
                                    <w:hyperlink r:id="rId9" w:history="1">
                                      <w:r>
                                        <w:rPr>
                                          <w:rFonts w:ascii="Arial" w:eastAsia="Arial" w:hAnsi="Arial"/>
                                          <w:color w:val="0000FF"/>
                                          <w:u w:val="single"/>
                                        </w:rPr>
                                        <w:t>https://mptf.undp.org/fund/iqk00</w:t>
                                      </w:r>
                                    </w:hyperlink>
                                    <w:r>
                                      <w:rPr>
                                        <w:rFonts w:ascii="Arial" w:eastAsia="Arial" w:hAnsi="Arial"/>
                                        <w:color w:val="000000"/>
                                      </w:rPr>
                                      <w:t>).</w:t>
                                    </w:r>
                                  </w:p>
                                </w:tc>
                              </w:tr>
                            </w:tbl>
                            <w:p w14:paraId="7824D8E7" w14:textId="77777777" w:rsidR="00E81C0F" w:rsidRDefault="00E81C0F">
                              <w:pPr>
                                <w:spacing w:after="0" w:line="240" w:lineRule="auto"/>
                              </w:pPr>
                            </w:p>
                          </w:tc>
                        </w:tr>
                      </w:tbl>
                      <w:p w14:paraId="3A68D557" w14:textId="77777777" w:rsidR="00E81C0F" w:rsidRDefault="00E81C0F">
                        <w:pPr>
                          <w:spacing w:after="0" w:line="240" w:lineRule="auto"/>
                        </w:pPr>
                      </w:p>
                    </w:tc>
                    <w:tc>
                      <w:tcPr>
                        <w:tcW w:w="1140" w:type="dxa"/>
                      </w:tcPr>
                      <w:p w14:paraId="62CD456B" w14:textId="77777777" w:rsidR="00E81C0F" w:rsidRDefault="00E81C0F">
                        <w:pPr>
                          <w:pStyle w:val="EmptyCellLayoutStyle"/>
                          <w:spacing w:after="0" w:line="240" w:lineRule="auto"/>
                        </w:pPr>
                      </w:p>
                    </w:tc>
                  </w:tr>
                </w:tbl>
                <w:p w14:paraId="5928D4F6" w14:textId="77777777" w:rsidR="00E81C0F" w:rsidRDefault="00E81C0F">
                  <w:pPr>
                    <w:spacing w:after="0" w:line="240" w:lineRule="auto"/>
                  </w:pPr>
                </w:p>
              </w:tc>
            </w:tr>
          </w:tbl>
          <w:p w14:paraId="2DE3BD4F" w14:textId="77777777" w:rsidR="00E81C0F" w:rsidRDefault="00E81C0F">
            <w:pPr>
              <w:spacing w:after="0" w:line="240" w:lineRule="auto"/>
            </w:pPr>
          </w:p>
        </w:tc>
      </w:tr>
    </w:tbl>
    <w:p w14:paraId="475BB9CB" w14:textId="77777777" w:rsidR="00E81C0F"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E81C0F" w14:paraId="1AB54D5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7EF064B2"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BF657C" w14:paraId="5EF3F721" w14:textId="77777777" w:rsidTr="00BF657C">
                    <w:trPr>
                      <w:trHeight w:val="297"/>
                    </w:trPr>
                    <w:tc>
                      <w:tcPr>
                        <w:tcW w:w="1134" w:type="dxa"/>
                      </w:tcPr>
                      <w:bookmarkStart w:id="1" w:name="Sources_and_Uses_of_Funds"/>
                      <w:bookmarkEnd w:id="1"/>
                      <w:p w14:paraId="24F36F7F" w14:textId="77777777" w:rsidR="00E81C0F" w:rsidRDefault="00000000">
                        <w:pPr>
                          <w:spacing w:after="0" w:line="240" w:lineRule="auto"/>
                        </w:pPr>
                        <w:r>
                          <w:lastRenderedPageBreak/>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E81C0F" w14:paraId="3DB552D4" w14:textId="77777777">
                          <w:trPr>
                            <w:trHeight w:val="219"/>
                          </w:trPr>
                          <w:tc>
                            <w:tcPr>
                              <w:tcW w:w="9636" w:type="dxa"/>
                              <w:tcBorders>
                                <w:top w:val="nil"/>
                                <w:left w:val="nil"/>
                                <w:bottom w:val="nil"/>
                                <w:right w:val="nil"/>
                              </w:tcBorders>
                              <w:tcMar>
                                <w:top w:w="39" w:type="dxa"/>
                                <w:left w:w="39" w:type="dxa"/>
                                <w:bottom w:w="39" w:type="dxa"/>
                                <w:right w:w="39" w:type="dxa"/>
                              </w:tcMar>
                            </w:tcPr>
                            <w:p w14:paraId="2A09314E" w14:textId="77777777" w:rsidR="00E81C0F" w:rsidRDefault="00000000">
                              <w:pPr>
                                <w:spacing w:after="0" w:line="240" w:lineRule="auto"/>
                              </w:pPr>
                              <w:r>
                                <w:rPr>
                                  <w:rFonts w:ascii="Arial" w:eastAsia="Arial" w:hAnsi="Arial"/>
                                  <w:b/>
                                  <w:color w:val="2DABE0"/>
                                  <w:sz w:val="21"/>
                                </w:rPr>
                                <w:t>2024 FINANCIAL PERFORMANCE</w:t>
                              </w:r>
                            </w:p>
                          </w:tc>
                        </w:tr>
                      </w:tbl>
                      <w:p w14:paraId="70377285" w14:textId="77777777" w:rsidR="00E81C0F" w:rsidRDefault="00E81C0F">
                        <w:pPr>
                          <w:spacing w:after="0" w:line="240" w:lineRule="auto"/>
                        </w:pPr>
                      </w:p>
                    </w:tc>
                    <w:tc>
                      <w:tcPr>
                        <w:tcW w:w="1134" w:type="dxa"/>
                      </w:tcPr>
                      <w:p w14:paraId="2B25A9E8" w14:textId="77777777" w:rsidR="00E81C0F" w:rsidRDefault="00E81C0F">
                        <w:pPr>
                          <w:pStyle w:val="EmptyCellLayoutStyle"/>
                          <w:spacing w:after="0" w:line="240" w:lineRule="auto"/>
                        </w:pPr>
                      </w:p>
                    </w:tc>
                  </w:tr>
                  <w:tr w:rsidR="00E81C0F" w14:paraId="70FF5E91" w14:textId="77777777">
                    <w:trPr>
                      <w:trHeight w:val="340"/>
                    </w:trPr>
                    <w:tc>
                      <w:tcPr>
                        <w:tcW w:w="1134" w:type="dxa"/>
                      </w:tcPr>
                      <w:p w14:paraId="505CA2A0" w14:textId="77777777" w:rsidR="00E81C0F" w:rsidRDefault="00E81C0F">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E81C0F" w14:paraId="4A3C62C3" w14:textId="77777777">
                          <w:trPr>
                            <w:trHeight w:val="262"/>
                          </w:trPr>
                          <w:tc>
                            <w:tcPr>
                              <w:tcW w:w="4524" w:type="dxa"/>
                              <w:tcBorders>
                                <w:top w:val="nil"/>
                                <w:left w:val="nil"/>
                                <w:bottom w:val="nil"/>
                                <w:right w:val="nil"/>
                              </w:tcBorders>
                              <w:tcMar>
                                <w:top w:w="39" w:type="dxa"/>
                                <w:left w:w="39" w:type="dxa"/>
                                <w:bottom w:w="39" w:type="dxa"/>
                                <w:right w:w="39" w:type="dxa"/>
                              </w:tcMar>
                            </w:tcPr>
                            <w:p w14:paraId="0CD7B4B6" w14:textId="77777777" w:rsidR="00E81C0F"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Kurdistan Vision 2020 Facility</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https://mptf.undp.org/fund/iqk00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2017</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Organization finalize all expenses, financially close their portion of each project/programme and report final expenses along with a final refund (if any) to the MPTFO. Once all Participating Organizations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09A5B8F9" w14:textId="77777777" w:rsidR="00E81C0F" w:rsidRDefault="00E81C0F">
                        <w:pPr>
                          <w:spacing w:after="0" w:line="240" w:lineRule="auto"/>
                        </w:pPr>
                      </w:p>
                    </w:tc>
                    <w:tc>
                      <w:tcPr>
                        <w:tcW w:w="623" w:type="dxa"/>
                      </w:tcPr>
                      <w:p w14:paraId="35B5CBAD" w14:textId="77777777" w:rsidR="00E81C0F" w:rsidRDefault="00E81C0F">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E81C0F" w14:paraId="0D9EEC41" w14:textId="77777777">
                          <w:trPr>
                            <w:trHeight w:val="262"/>
                          </w:trPr>
                          <w:tc>
                            <w:tcPr>
                              <w:tcW w:w="4488" w:type="dxa"/>
                              <w:tcBorders>
                                <w:top w:val="nil"/>
                                <w:left w:val="nil"/>
                                <w:bottom w:val="nil"/>
                                <w:right w:val="nil"/>
                              </w:tcBorders>
                              <w:tcMar>
                                <w:top w:w="39" w:type="dxa"/>
                                <w:left w:w="39" w:type="dxa"/>
                                <w:bottom w:w="39" w:type="dxa"/>
                                <w:right w:w="39" w:type="dxa"/>
                              </w:tcMar>
                            </w:tcPr>
                            <w:p w14:paraId="1A536D90" w14:textId="77777777" w:rsidR="00E81C0F"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4,200,861</w:t>
                              </w:r>
                              <w:r>
                                <w:rPr>
                                  <w:rFonts w:ascii="Arial" w:eastAsia="Arial" w:hAnsi="Arial"/>
                                  <w:color w:val="000000"/>
                                </w:rPr>
                                <w:t xml:space="preserve"> and US$ </w:t>
                              </w:r>
                              <w:r>
                                <w:rPr>
                                  <w:rFonts w:ascii="Arial" w:eastAsia="Arial" w:hAnsi="Arial"/>
                                  <w:b/>
                                  <w:color w:val="000000"/>
                                </w:rPr>
                                <w:t>20,826</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3,770,755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3,604,812</w:t>
                              </w:r>
                              <w:r>
                                <w:rPr>
                                  <w:rFonts w:ascii="Arial" w:eastAsia="Arial" w:hAnsi="Arial"/>
                                  <w:color w:val="000000"/>
                                </w:rPr>
                                <w:t xml:space="preserve"> has been net funded to </w:t>
                              </w:r>
                              <w:r>
                                <w:rPr>
                                  <w:rFonts w:ascii="Arial" w:eastAsia="Arial" w:hAnsi="Arial"/>
                                  <w:b/>
                                  <w:color w:val="000000"/>
                                </w:rPr>
                                <w:t>10</w:t>
                              </w:r>
                              <w:r>
                                <w:rPr>
                                  <w:rFonts w:ascii="Arial" w:eastAsia="Arial" w:hAnsi="Arial"/>
                                  <w:color w:val="000000"/>
                                </w:rPr>
                                <w:t xml:space="preserve"> Participating Organizations, of which US$ </w:t>
                              </w:r>
                              <w:r>
                                <w:rPr>
                                  <w:rFonts w:ascii="Arial" w:eastAsia="Arial" w:hAnsi="Arial"/>
                                  <w:b/>
                                  <w:color w:val="000000"/>
                                </w:rPr>
                                <w:t xml:space="preserve">3,514,222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42,009</w:t>
                              </w:r>
                              <w:r>
                                <w:rPr>
                                  <w:rFonts w:ascii="Arial" w:eastAsia="Arial" w:hAnsi="Arial"/>
                                  <w:color w:val="000000"/>
                                </w:rPr>
                                <w:t xml:space="preserve">. Table 1 provides </w:t>
                              </w:r>
                              <w:proofErr w:type="gramStart"/>
                              <w:r>
                                <w:rPr>
                                  <w:rFonts w:ascii="Arial" w:eastAsia="Arial" w:hAnsi="Arial"/>
                                  <w:color w:val="000000"/>
                                </w:rPr>
                                <w:t>an overview of the</w:t>
                              </w:r>
                              <w:proofErr w:type="gramEnd"/>
                              <w:r>
                                <w:rPr>
                                  <w:rFonts w:ascii="Arial" w:eastAsia="Arial" w:hAnsi="Arial"/>
                                  <w:color w:val="000000"/>
                                </w:rPr>
                                <w:t xml:space="preserve"> overall sources, uses, and balance of the </w:t>
                              </w:r>
                              <w:r>
                                <w:rPr>
                                  <w:rFonts w:ascii="Arial" w:eastAsia="Arial" w:hAnsi="Arial"/>
                                  <w:b/>
                                  <w:color w:val="000000"/>
                                </w:rPr>
                                <w:t>Kurdistan Vision 2020 Facility</w:t>
                              </w:r>
                              <w:r>
                                <w:rPr>
                                  <w:rFonts w:ascii="Arial" w:eastAsia="Arial" w:hAnsi="Arial"/>
                                  <w:color w:val="000000"/>
                                </w:rPr>
                                <w:t xml:space="preserve"> as of 31 December 2024.</w:t>
                              </w:r>
                            </w:p>
                          </w:tc>
                        </w:tr>
                      </w:tbl>
                      <w:p w14:paraId="24DA4345" w14:textId="77777777" w:rsidR="00E81C0F" w:rsidRDefault="00E81C0F">
                        <w:pPr>
                          <w:spacing w:after="0" w:line="240" w:lineRule="auto"/>
                        </w:pPr>
                      </w:p>
                    </w:tc>
                    <w:tc>
                      <w:tcPr>
                        <w:tcW w:w="1134" w:type="dxa"/>
                      </w:tcPr>
                      <w:p w14:paraId="645376BF" w14:textId="77777777" w:rsidR="00E81C0F" w:rsidRDefault="00E81C0F">
                        <w:pPr>
                          <w:pStyle w:val="EmptyCellLayoutStyle"/>
                          <w:spacing w:after="0" w:line="240" w:lineRule="auto"/>
                        </w:pPr>
                      </w:p>
                    </w:tc>
                  </w:tr>
                </w:tbl>
                <w:p w14:paraId="0FDBD112" w14:textId="77777777" w:rsidR="00E81C0F" w:rsidRDefault="00E81C0F">
                  <w:pPr>
                    <w:spacing w:after="0" w:line="240" w:lineRule="auto"/>
                  </w:pPr>
                </w:p>
              </w:tc>
            </w:tr>
          </w:tbl>
          <w:p w14:paraId="6753F39A" w14:textId="77777777" w:rsidR="00E81C0F" w:rsidRDefault="00E81C0F">
            <w:pPr>
              <w:spacing w:after="0" w:line="240" w:lineRule="auto"/>
            </w:pPr>
          </w:p>
        </w:tc>
      </w:tr>
      <w:tr w:rsidR="00E81C0F" w14:paraId="2F420FD4" w14:textId="77777777">
        <w:trPr>
          <w:trHeight w:val="74"/>
        </w:trPr>
        <w:tc>
          <w:tcPr>
            <w:tcW w:w="11905" w:type="dxa"/>
          </w:tcPr>
          <w:p w14:paraId="3865AA46" w14:textId="77777777" w:rsidR="00E81C0F" w:rsidRDefault="00E81C0F">
            <w:pPr>
              <w:pStyle w:val="EmptyCellLayoutStyle"/>
              <w:spacing w:after="0" w:line="240" w:lineRule="auto"/>
            </w:pPr>
          </w:p>
        </w:tc>
      </w:tr>
      <w:tr w:rsidR="00E81C0F" w14:paraId="58F7EB0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2A3536D4" w14:textId="77777777">
              <w:trPr>
                <w:trHeight w:val="53"/>
              </w:trPr>
              <w:tc>
                <w:tcPr>
                  <w:tcW w:w="11905" w:type="dxa"/>
                </w:tcPr>
                <w:p w14:paraId="14660E09" w14:textId="77777777" w:rsidR="00E81C0F" w:rsidRDefault="00E81C0F">
                  <w:pPr>
                    <w:pStyle w:val="EmptyCellLayoutStyle"/>
                    <w:spacing w:after="0" w:line="240" w:lineRule="auto"/>
                  </w:pPr>
                </w:p>
              </w:tc>
            </w:tr>
            <w:tr w:rsidR="00E81C0F" w14:paraId="0BF8A04C"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E81C0F" w14:paraId="3353370F" w14:textId="77777777">
                    <w:trPr>
                      <w:trHeight w:val="328"/>
                    </w:trPr>
                    <w:tc>
                      <w:tcPr>
                        <w:tcW w:w="1134" w:type="dxa"/>
                      </w:tcPr>
                      <w:p w14:paraId="56852866" w14:textId="77777777" w:rsidR="00E81C0F" w:rsidRDefault="00E81C0F">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E81C0F" w14:paraId="37AD17AC"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D6BB289" w14:textId="77777777" w:rsidR="00E81C0F" w:rsidRDefault="00000000">
                              <w:pPr>
                                <w:spacing w:after="0" w:line="240" w:lineRule="auto"/>
                              </w:pPr>
                              <w:r>
                                <w:rPr>
                                  <w:rFonts w:ascii="Arial" w:eastAsia="Arial" w:hAnsi="Arial"/>
                                  <w:b/>
                                  <w:color w:val="66809D"/>
                                </w:rPr>
                                <w:t>Table 1 Financial Overview, as of 31 December 2024 (in US Dollars)</w:t>
                              </w:r>
                            </w:p>
                          </w:tc>
                        </w:tr>
                      </w:tbl>
                      <w:p w14:paraId="0671FC87" w14:textId="77777777" w:rsidR="00E81C0F" w:rsidRDefault="00E81C0F">
                        <w:pPr>
                          <w:spacing w:after="0" w:line="240" w:lineRule="auto"/>
                        </w:pPr>
                      </w:p>
                    </w:tc>
                    <w:tc>
                      <w:tcPr>
                        <w:tcW w:w="99" w:type="dxa"/>
                      </w:tcPr>
                      <w:p w14:paraId="5DF16EC1" w14:textId="77777777" w:rsidR="00E81C0F" w:rsidRDefault="00E81C0F">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E81C0F" w14:paraId="40EDFF77" w14:textId="77777777">
                          <w:trPr>
                            <w:trHeight w:val="250"/>
                          </w:trPr>
                          <w:tc>
                            <w:tcPr>
                              <w:tcW w:w="540" w:type="dxa"/>
                              <w:tcBorders>
                                <w:top w:val="nil"/>
                                <w:left w:val="nil"/>
                                <w:bottom w:val="nil"/>
                                <w:right w:val="nil"/>
                              </w:tcBorders>
                              <w:tcMar>
                                <w:top w:w="39" w:type="dxa"/>
                                <w:left w:w="39" w:type="dxa"/>
                                <w:bottom w:w="39" w:type="dxa"/>
                                <w:right w:w="39" w:type="dxa"/>
                              </w:tcMar>
                            </w:tcPr>
                            <w:p w14:paraId="1232C64C" w14:textId="77777777" w:rsidR="00E81C0F" w:rsidRDefault="00000000">
                              <w:pPr>
                                <w:spacing w:after="0" w:line="240" w:lineRule="auto"/>
                              </w:pPr>
                              <w:r>
                                <w:rPr>
                                  <w:rFonts w:ascii="Segoe UI" w:eastAsia="Segoe UI" w:hAnsi="Segoe UI"/>
                                  <w:color w:val="000000"/>
                                </w:rPr>
                                <w:t xml:space="preserve"> </w:t>
                              </w:r>
                            </w:p>
                          </w:tc>
                        </w:tr>
                      </w:tbl>
                      <w:p w14:paraId="056E585E" w14:textId="77777777" w:rsidR="00E81C0F" w:rsidRDefault="00E81C0F">
                        <w:pPr>
                          <w:spacing w:after="0" w:line="240" w:lineRule="auto"/>
                        </w:pPr>
                      </w:p>
                    </w:tc>
                    <w:tc>
                      <w:tcPr>
                        <w:tcW w:w="212" w:type="dxa"/>
                      </w:tcPr>
                      <w:p w14:paraId="7540C358" w14:textId="77777777" w:rsidR="00E81C0F" w:rsidRDefault="00E81C0F">
                        <w:pPr>
                          <w:pStyle w:val="EmptyCellLayoutStyle"/>
                          <w:spacing w:after="0" w:line="240" w:lineRule="auto"/>
                        </w:pPr>
                      </w:p>
                    </w:tc>
                    <w:tc>
                      <w:tcPr>
                        <w:tcW w:w="1134" w:type="dxa"/>
                      </w:tcPr>
                      <w:p w14:paraId="509305D2" w14:textId="77777777" w:rsidR="00E81C0F" w:rsidRDefault="00E81C0F">
                        <w:pPr>
                          <w:pStyle w:val="EmptyCellLayoutStyle"/>
                          <w:spacing w:after="0" w:line="240" w:lineRule="auto"/>
                        </w:pPr>
                      </w:p>
                    </w:tc>
                  </w:tr>
                  <w:tr w:rsidR="00BF657C" w14:paraId="237C731E" w14:textId="77777777" w:rsidTr="00BF657C">
                    <w:tc>
                      <w:tcPr>
                        <w:tcW w:w="1134" w:type="dxa"/>
                      </w:tcPr>
                      <w:p w14:paraId="1A741843" w14:textId="77777777" w:rsidR="00E81C0F" w:rsidRDefault="00E81C0F">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E81C0F" w14:paraId="07BDC357"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2D385B3" w14:textId="77777777" w:rsidR="00E81C0F" w:rsidRDefault="00E81C0F">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7BD092E" w14:textId="77777777" w:rsidR="00E81C0F"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A160BF1" w14:textId="77777777" w:rsidR="00E81C0F"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AD4FB68" w14:textId="77777777" w:rsidR="00E81C0F" w:rsidRDefault="00000000">
                              <w:pPr>
                                <w:spacing w:after="0" w:line="240" w:lineRule="auto"/>
                                <w:jc w:val="center"/>
                              </w:pPr>
                              <w:r>
                                <w:rPr>
                                  <w:rFonts w:ascii="Arial" w:eastAsia="Arial" w:hAnsi="Arial"/>
                                  <w:b/>
                                  <w:color w:val="FFFFFF"/>
                                  <w:sz w:val="16"/>
                                </w:rPr>
                                <w:t>Total</w:t>
                              </w:r>
                            </w:p>
                          </w:tc>
                        </w:tr>
                        <w:tr w:rsidR="00E81C0F" w14:paraId="11D6599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5FB8C24" w14:textId="77777777" w:rsidR="00E81C0F"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3C0902" w14:textId="77777777" w:rsidR="00E81C0F" w:rsidRDefault="00E81C0F">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3279F4" w14:textId="77777777" w:rsidR="00E81C0F" w:rsidRDefault="00E81C0F">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B7D5297" w14:textId="77777777" w:rsidR="00E81C0F" w:rsidRDefault="00E81C0F">
                              <w:pPr>
                                <w:spacing w:after="0" w:line="240" w:lineRule="auto"/>
                              </w:pPr>
                            </w:p>
                          </w:tc>
                        </w:tr>
                        <w:tr w:rsidR="00E81C0F" w14:paraId="12DFBF4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7382E67" w14:textId="77777777" w:rsidR="00E81C0F"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590DDE" w14:textId="77777777" w:rsidR="00E81C0F" w:rsidRDefault="00000000">
                              <w:pPr>
                                <w:spacing w:after="0" w:line="240" w:lineRule="auto"/>
                                <w:jc w:val="right"/>
                              </w:pPr>
                              <w:r>
                                <w:rPr>
                                  <w:rFonts w:ascii="Arial" w:eastAsia="Arial" w:hAnsi="Arial"/>
                                  <w:color w:val="000000"/>
                                  <w:sz w:val="16"/>
                                </w:rPr>
                                <w:t>4,200,861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75DF6F"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5095A73" w14:textId="77777777" w:rsidR="00E81C0F" w:rsidRDefault="00000000">
                              <w:pPr>
                                <w:spacing w:after="0" w:line="240" w:lineRule="auto"/>
                                <w:jc w:val="right"/>
                              </w:pPr>
                              <w:r>
                                <w:rPr>
                                  <w:rFonts w:ascii="Arial" w:eastAsia="Arial" w:hAnsi="Arial"/>
                                  <w:color w:val="000000"/>
                                  <w:sz w:val="16"/>
                                </w:rPr>
                                <w:t>4,200,861</w:t>
                              </w:r>
                            </w:p>
                          </w:tc>
                        </w:tr>
                        <w:tr w:rsidR="00E81C0F" w14:paraId="0A4D7F3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CBAC3E4" w14:textId="77777777" w:rsidR="00E81C0F"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F9D048" w14:textId="77777777" w:rsidR="00E81C0F" w:rsidRDefault="00000000">
                              <w:pPr>
                                <w:spacing w:after="0" w:line="240" w:lineRule="auto"/>
                                <w:jc w:val="right"/>
                              </w:pPr>
                              <w:r>
                                <w:rPr>
                                  <w:rFonts w:ascii="Arial" w:eastAsia="Arial" w:hAnsi="Arial"/>
                                  <w:b/>
                                  <w:color w:val="000000"/>
                                  <w:sz w:val="16"/>
                                </w:rPr>
                                <w:t>4,200,861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B81473" w14:textId="77777777" w:rsidR="00E81C0F"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DF565C1" w14:textId="77777777" w:rsidR="00E81C0F" w:rsidRDefault="00000000">
                              <w:pPr>
                                <w:spacing w:after="0" w:line="240" w:lineRule="auto"/>
                                <w:jc w:val="right"/>
                              </w:pPr>
                              <w:r>
                                <w:rPr>
                                  <w:rFonts w:ascii="Arial" w:eastAsia="Arial" w:hAnsi="Arial"/>
                                  <w:b/>
                                  <w:color w:val="000000"/>
                                  <w:sz w:val="16"/>
                                </w:rPr>
                                <w:t>4,200,861</w:t>
                              </w:r>
                            </w:p>
                          </w:tc>
                        </w:tr>
                        <w:tr w:rsidR="00E81C0F" w14:paraId="343704A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A157216" w14:textId="77777777" w:rsidR="00E81C0F"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C6966E" w14:textId="77777777" w:rsidR="00E81C0F" w:rsidRDefault="00000000">
                              <w:pPr>
                                <w:spacing w:after="0" w:line="240" w:lineRule="auto"/>
                                <w:jc w:val="right"/>
                              </w:pPr>
                              <w:r>
                                <w:rPr>
                                  <w:rFonts w:ascii="Arial" w:eastAsia="Arial" w:hAnsi="Arial"/>
                                  <w:color w:val="000000"/>
                                  <w:sz w:val="16"/>
                                </w:rPr>
                                <w:t>16,030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85A4AB" w14:textId="77777777" w:rsidR="00E81C0F" w:rsidRDefault="00000000">
                              <w:pPr>
                                <w:spacing w:after="0" w:line="240" w:lineRule="auto"/>
                                <w:jc w:val="right"/>
                              </w:pPr>
                              <w:r>
                                <w:rPr>
                                  <w:rFonts w:ascii="Arial" w:eastAsia="Arial" w:hAnsi="Arial"/>
                                  <w:color w:val="000000"/>
                                  <w:sz w:val="16"/>
                                </w:rPr>
                                <w:t>4,711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60B227E" w14:textId="77777777" w:rsidR="00E81C0F" w:rsidRDefault="00000000">
                              <w:pPr>
                                <w:spacing w:after="0" w:line="240" w:lineRule="auto"/>
                                <w:jc w:val="right"/>
                              </w:pPr>
                              <w:r>
                                <w:rPr>
                                  <w:rFonts w:ascii="Arial" w:eastAsia="Arial" w:hAnsi="Arial"/>
                                  <w:color w:val="000000"/>
                                  <w:sz w:val="16"/>
                                </w:rPr>
                                <w:t>20,741</w:t>
                              </w:r>
                            </w:p>
                          </w:tc>
                        </w:tr>
                        <w:tr w:rsidR="00E81C0F" w14:paraId="4BA9327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DBB56EF" w14:textId="77777777" w:rsidR="00E81C0F"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02F2DA" w14:textId="77777777" w:rsidR="00E81C0F" w:rsidRDefault="00000000">
                              <w:pPr>
                                <w:spacing w:after="0" w:line="240" w:lineRule="auto"/>
                                <w:jc w:val="right"/>
                              </w:pPr>
                              <w:r>
                                <w:rPr>
                                  <w:rFonts w:ascii="Arial" w:eastAsia="Arial" w:hAnsi="Arial"/>
                                  <w:color w:val="000000"/>
                                  <w:sz w:val="16"/>
                                </w:rPr>
                                <w:t>85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2B81D8"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B20FD7B" w14:textId="77777777" w:rsidR="00E81C0F" w:rsidRDefault="00000000">
                              <w:pPr>
                                <w:spacing w:after="0" w:line="240" w:lineRule="auto"/>
                                <w:jc w:val="right"/>
                              </w:pPr>
                              <w:r>
                                <w:rPr>
                                  <w:rFonts w:ascii="Arial" w:eastAsia="Arial" w:hAnsi="Arial"/>
                                  <w:color w:val="000000"/>
                                  <w:sz w:val="16"/>
                                </w:rPr>
                                <w:t>85</w:t>
                              </w:r>
                            </w:p>
                          </w:tc>
                        </w:tr>
                        <w:tr w:rsidR="00E81C0F" w14:paraId="05A29BD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50311AC" w14:textId="77777777" w:rsidR="00E81C0F" w:rsidRDefault="0000000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C9BDAA" w14:textId="77777777" w:rsidR="00E81C0F" w:rsidRDefault="00000000">
                              <w:pPr>
                                <w:spacing w:after="0" w:line="240" w:lineRule="auto"/>
                                <w:jc w:val="right"/>
                              </w:pPr>
                              <w:r>
                                <w:rPr>
                                  <w:rFonts w:ascii="Arial" w:eastAsia="Arial" w:hAnsi="Arial"/>
                                  <w:color w:val="000000"/>
                                  <w:sz w:val="16"/>
                                </w:rPr>
                                <w:t>(450,933)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7DF5DA"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24D96E4" w14:textId="77777777" w:rsidR="00E81C0F" w:rsidRDefault="00000000">
                              <w:pPr>
                                <w:spacing w:after="0" w:line="240" w:lineRule="auto"/>
                                <w:jc w:val="right"/>
                              </w:pPr>
                              <w:r>
                                <w:rPr>
                                  <w:rFonts w:ascii="Arial" w:eastAsia="Arial" w:hAnsi="Arial"/>
                                  <w:color w:val="000000"/>
                                  <w:sz w:val="16"/>
                                </w:rPr>
                                <w:t>(450,933)</w:t>
                              </w:r>
                            </w:p>
                          </w:tc>
                        </w:tr>
                        <w:tr w:rsidR="00E81C0F" w14:paraId="2E3651F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A418057" w14:textId="77777777" w:rsidR="00E81C0F"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E55F66" w14:textId="77777777" w:rsidR="00E81C0F" w:rsidRDefault="00000000">
                              <w:pPr>
                                <w:spacing w:after="0" w:line="240" w:lineRule="auto"/>
                                <w:jc w:val="right"/>
                              </w:pPr>
                              <w:r>
                                <w:rPr>
                                  <w:rFonts w:ascii="Arial" w:eastAsia="Arial" w:hAnsi="Arial"/>
                                  <w:b/>
                                  <w:color w:val="000000"/>
                                  <w:sz w:val="16"/>
                                </w:rPr>
                                <w:t>3,766,043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89A511" w14:textId="77777777" w:rsidR="00E81C0F" w:rsidRDefault="00000000">
                              <w:pPr>
                                <w:spacing w:after="0" w:line="240" w:lineRule="auto"/>
                                <w:jc w:val="right"/>
                              </w:pPr>
                              <w:r>
                                <w:rPr>
                                  <w:rFonts w:ascii="Arial" w:eastAsia="Arial" w:hAnsi="Arial"/>
                                  <w:b/>
                                  <w:color w:val="000000"/>
                                  <w:sz w:val="16"/>
                                </w:rPr>
                                <w:t>4,711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28E754A" w14:textId="77777777" w:rsidR="00E81C0F" w:rsidRDefault="00000000">
                              <w:pPr>
                                <w:spacing w:after="0" w:line="240" w:lineRule="auto"/>
                                <w:jc w:val="right"/>
                              </w:pPr>
                              <w:r>
                                <w:rPr>
                                  <w:rFonts w:ascii="Arial" w:eastAsia="Arial" w:hAnsi="Arial"/>
                                  <w:b/>
                                  <w:color w:val="000000"/>
                                  <w:sz w:val="16"/>
                                </w:rPr>
                                <w:t>3,770,755</w:t>
                              </w:r>
                            </w:p>
                          </w:tc>
                        </w:tr>
                        <w:tr w:rsidR="00E81C0F" w14:paraId="712A773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4F2CEB6" w14:textId="77777777" w:rsidR="00E81C0F"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1F1217E" w14:textId="77777777" w:rsidR="00E81C0F" w:rsidRDefault="00E81C0F">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A9E9E8A" w14:textId="77777777" w:rsidR="00E81C0F" w:rsidRDefault="00E81C0F">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234DDB6" w14:textId="77777777" w:rsidR="00E81C0F" w:rsidRDefault="00E81C0F">
                              <w:pPr>
                                <w:spacing w:after="0" w:line="240" w:lineRule="auto"/>
                              </w:pPr>
                            </w:p>
                          </w:tc>
                        </w:tr>
                        <w:tr w:rsidR="00E81C0F" w14:paraId="180BDB9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52B782F" w14:textId="77777777" w:rsidR="00E81C0F"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E4D68" w14:textId="77777777" w:rsidR="00E81C0F" w:rsidRDefault="00000000">
                              <w:pPr>
                                <w:spacing w:after="0" w:line="240" w:lineRule="auto"/>
                                <w:jc w:val="right"/>
                              </w:pPr>
                              <w:r>
                                <w:rPr>
                                  <w:rFonts w:ascii="Arial" w:eastAsia="Arial" w:hAnsi="Arial"/>
                                  <w:color w:val="000000"/>
                                  <w:sz w:val="16"/>
                                </w:rPr>
                                <w:t>3,688,817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DC80AD"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24123ED" w14:textId="77777777" w:rsidR="00E81C0F" w:rsidRDefault="00000000">
                              <w:pPr>
                                <w:spacing w:after="0" w:line="240" w:lineRule="auto"/>
                                <w:jc w:val="right"/>
                              </w:pPr>
                              <w:r>
                                <w:rPr>
                                  <w:rFonts w:ascii="Arial" w:eastAsia="Arial" w:hAnsi="Arial"/>
                                  <w:color w:val="000000"/>
                                  <w:sz w:val="16"/>
                                </w:rPr>
                                <w:t>3,688,817</w:t>
                              </w:r>
                            </w:p>
                          </w:tc>
                        </w:tr>
                        <w:tr w:rsidR="00E81C0F" w14:paraId="45F9D60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9F50FCC" w14:textId="77777777" w:rsidR="00E81C0F" w:rsidRDefault="00000000">
                              <w:pPr>
                                <w:spacing w:after="0" w:line="240" w:lineRule="auto"/>
                              </w:pPr>
                              <w:r>
                                <w:rPr>
                                  <w:rFonts w:ascii="Arial" w:eastAsia="Arial" w:hAnsi="Arial"/>
                                  <w:color w:val="000000"/>
                                  <w:sz w:val="16"/>
                                </w:rPr>
                                <w:t xml:space="preserve">Transfers to Participating Organizations for Direct Cost - Fund Secretariat </w:t>
                              </w:r>
                              <w:proofErr w:type="spellStart"/>
                              <w:r>
                                <w:rPr>
                                  <w:rFonts w:ascii="Arial" w:eastAsia="Arial" w:hAnsi="Arial"/>
                                  <w:color w:val="000000"/>
                                  <w:sz w:val="16"/>
                                </w:rPr>
                                <w:t>etc</w:t>
                              </w:r>
                              <w:proofErr w:type="spellEnd"/>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6BD5F4" w14:textId="77777777" w:rsidR="00E81C0F" w:rsidRDefault="00000000">
                              <w:pPr>
                                <w:spacing w:after="0" w:line="240" w:lineRule="auto"/>
                                <w:jc w:val="right"/>
                              </w:pPr>
                              <w:r>
                                <w:rPr>
                                  <w:rFonts w:ascii="Arial" w:eastAsia="Arial" w:hAnsi="Arial"/>
                                  <w:color w:val="000000"/>
                                  <w:sz w:val="16"/>
                                </w:rPr>
                                <w:t>259,412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FBF177"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46B5DCA" w14:textId="77777777" w:rsidR="00E81C0F" w:rsidRDefault="00000000">
                              <w:pPr>
                                <w:spacing w:after="0" w:line="240" w:lineRule="auto"/>
                                <w:jc w:val="right"/>
                              </w:pPr>
                              <w:r>
                                <w:rPr>
                                  <w:rFonts w:ascii="Arial" w:eastAsia="Arial" w:hAnsi="Arial"/>
                                  <w:color w:val="000000"/>
                                  <w:sz w:val="16"/>
                                </w:rPr>
                                <w:t>259,412</w:t>
                              </w:r>
                            </w:p>
                          </w:tc>
                        </w:tr>
                        <w:tr w:rsidR="00E81C0F" w14:paraId="42F12B6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C9423CF" w14:textId="77777777" w:rsidR="00E81C0F"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2E7332" w14:textId="77777777" w:rsidR="00E81C0F" w:rsidRDefault="00000000">
                              <w:pPr>
                                <w:spacing w:after="0" w:line="240" w:lineRule="auto"/>
                                <w:jc w:val="right"/>
                              </w:pPr>
                              <w:r>
                                <w:rPr>
                                  <w:rFonts w:ascii="Arial" w:eastAsia="Arial" w:hAnsi="Arial"/>
                                  <w:color w:val="000000"/>
                                  <w:sz w:val="16"/>
                                </w:rPr>
                                <w:t>3,948,229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062B70"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EBD65A3" w14:textId="77777777" w:rsidR="00E81C0F" w:rsidRDefault="00000000">
                              <w:pPr>
                                <w:spacing w:after="0" w:line="240" w:lineRule="auto"/>
                                <w:jc w:val="right"/>
                              </w:pPr>
                              <w:r>
                                <w:rPr>
                                  <w:rFonts w:ascii="Arial" w:eastAsia="Arial" w:hAnsi="Arial"/>
                                  <w:color w:val="000000"/>
                                  <w:sz w:val="16"/>
                                </w:rPr>
                                <w:t>3,948,229</w:t>
                              </w:r>
                            </w:p>
                          </w:tc>
                        </w:tr>
                        <w:tr w:rsidR="00E81C0F" w14:paraId="2DC0E8E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91A0A2C" w14:textId="77777777" w:rsidR="00E81C0F"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04FCF9" w14:textId="77777777" w:rsidR="00E81C0F" w:rsidRDefault="00000000">
                              <w:pPr>
                                <w:spacing w:after="0" w:line="240" w:lineRule="auto"/>
                                <w:jc w:val="right"/>
                              </w:pPr>
                              <w:r>
                                <w:rPr>
                                  <w:rFonts w:ascii="Arial" w:eastAsia="Arial" w:hAnsi="Arial"/>
                                  <w:color w:val="000000"/>
                                  <w:sz w:val="16"/>
                                </w:rPr>
                                <w:t>(278,085)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699EC5"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FFCBBE4" w14:textId="77777777" w:rsidR="00E81C0F" w:rsidRDefault="00000000">
                              <w:pPr>
                                <w:spacing w:after="0" w:line="240" w:lineRule="auto"/>
                                <w:jc w:val="right"/>
                              </w:pPr>
                              <w:r>
                                <w:rPr>
                                  <w:rFonts w:ascii="Arial" w:eastAsia="Arial" w:hAnsi="Arial"/>
                                  <w:color w:val="000000"/>
                                  <w:sz w:val="16"/>
                                </w:rPr>
                                <w:t>(278,085)</w:t>
                              </w:r>
                            </w:p>
                          </w:tc>
                        </w:tr>
                        <w:tr w:rsidR="00E81C0F" w14:paraId="3BA37BD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CB2CB6A" w14:textId="77777777" w:rsidR="00E81C0F" w:rsidRDefault="00000000">
                              <w:pPr>
                                <w:spacing w:after="0" w:line="240" w:lineRule="auto"/>
                              </w:pPr>
                              <w:r>
                                <w:rPr>
                                  <w:rFonts w:ascii="Arial" w:eastAsia="Arial" w:hAnsi="Arial"/>
                                  <w:color w:val="000000"/>
                                  <w:sz w:val="16"/>
                                </w:rPr>
                                <w:t>Refunds received from Participating Organizations for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328CE1" w14:textId="77777777" w:rsidR="00E81C0F" w:rsidRDefault="00000000">
                              <w:pPr>
                                <w:spacing w:after="0" w:line="240" w:lineRule="auto"/>
                                <w:jc w:val="right"/>
                              </w:pPr>
                              <w:r>
                                <w:rPr>
                                  <w:rFonts w:ascii="Arial" w:eastAsia="Arial" w:hAnsi="Arial"/>
                                  <w:color w:val="000000"/>
                                  <w:sz w:val="16"/>
                                </w:rPr>
                                <w:t>(65,331)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5378BD"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54BE52B" w14:textId="77777777" w:rsidR="00E81C0F" w:rsidRDefault="00000000">
                              <w:pPr>
                                <w:spacing w:after="0" w:line="240" w:lineRule="auto"/>
                                <w:jc w:val="right"/>
                              </w:pPr>
                              <w:r>
                                <w:rPr>
                                  <w:rFonts w:ascii="Arial" w:eastAsia="Arial" w:hAnsi="Arial"/>
                                  <w:color w:val="000000"/>
                                  <w:sz w:val="16"/>
                                </w:rPr>
                                <w:t>(65,331)</w:t>
                              </w:r>
                            </w:p>
                          </w:tc>
                        </w:tr>
                        <w:tr w:rsidR="00E81C0F" w14:paraId="6E1EBEF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9D38D94" w14:textId="77777777" w:rsidR="00E81C0F"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EB1466" w14:textId="77777777" w:rsidR="00E81C0F" w:rsidRDefault="00000000">
                              <w:pPr>
                                <w:spacing w:after="0" w:line="240" w:lineRule="auto"/>
                                <w:jc w:val="right"/>
                              </w:pPr>
                              <w:r>
                                <w:rPr>
                                  <w:rFonts w:ascii="Arial" w:eastAsia="Arial" w:hAnsi="Arial"/>
                                  <w:color w:val="000000"/>
                                  <w:sz w:val="16"/>
                                </w:rPr>
                                <w:t>(343,417)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7A5849"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C99AA15" w14:textId="77777777" w:rsidR="00E81C0F" w:rsidRDefault="00000000">
                              <w:pPr>
                                <w:spacing w:after="0" w:line="240" w:lineRule="auto"/>
                                <w:jc w:val="right"/>
                              </w:pPr>
                              <w:r>
                                <w:rPr>
                                  <w:rFonts w:ascii="Arial" w:eastAsia="Arial" w:hAnsi="Arial"/>
                                  <w:color w:val="000000"/>
                                  <w:sz w:val="16"/>
                                </w:rPr>
                                <w:t>(343,417)</w:t>
                              </w:r>
                            </w:p>
                          </w:tc>
                        </w:tr>
                        <w:tr w:rsidR="00E81C0F" w14:paraId="0B96E16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C920E89" w14:textId="77777777" w:rsidR="00E81C0F"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4465C6" w14:textId="77777777" w:rsidR="00E81C0F" w:rsidRDefault="00000000">
                              <w:pPr>
                                <w:spacing w:after="0" w:line="240" w:lineRule="auto"/>
                                <w:jc w:val="right"/>
                              </w:pPr>
                              <w:r>
                                <w:rPr>
                                  <w:rFonts w:ascii="Arial" w:eastAsia="Arial" w:hAnsi="Arial"/>
                                  <w:color w:val="000000"/>
                                  <w:sz w:val="16"/>
                                </w:rPr>
                                <w:t>42,009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014C20"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5D23062" w14:textId="77777777" w:rsidR="00E81C0F" w:rsidRDefault="00000000">
                              <w:pPr>
                                <w:spacing w:after="0" w:line="240" w:lineRule="auto"/>
                                <w:jc w:val="right"/>
                              </w:pPr>
                              <w:r>
                                <w:rPr>
                                  <w:rFonts w:ascii="Arial" w:eastAsia="Arial" w:hAnsi="Arial"/>
                                  <w:color w:val="000000"/>
                                  <w:sz w:val="16"/>
                                </w:rPr>
                                <w:t>42,009</w:t>
                              </w:r>
                            </w:p>
                          </w:tc>
                        </w:tr>
                        <w:tr w:rsidR="00E81C0F" w14:paraId="6AE6D98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6517F3D" w14:textId="77777777" w:rsidR="00E81C0F"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8B0CB1" w14:textId="77777777" w:rsidR="00E81C0F" w:rsidRDefault="00000000">
                              <w:pPr>
                                <w:spacing w:after="0" w:line="240" w:lineRule="auto"/>
                                <w:jc w:val="right"/>
                              </w:pPr>
                              <w:r>
                                <w:rPr>
                                  <w:rFonts w:ascii="Arial" w:eastAsia="Arial" w:hAnsi="Arial"/>
                                  <w:color w:val="000000"/>
                                  <w:sz w:val="16"/>
                                </w:rPr>
                                <w:t>68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72D1B8" w14:textId="77777777" w:rsidR="00E81C0F" w:rsidRDefault="00000000">
                              <w:pPr>
                                <w:spacing w:after="0" w:line="240" w:lineRule="auto"/>
                                <w:jc w:val="right"/>
                              </w:pPr>
                              <w:r>
                                <w:rPr>
                                  <w:rFonts w:ascii="Arial" w:eastAsia="Arial" w:hAnsi="Arial"/>
                                  <w:color w:val="000000"/>
                                  <w:sz w:val="16"/>
                                </w:rPr>
                                <w:t>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3E45D95" w14:textId="77777777" w:rsidR="00E81C0F" w:rsidRDefault="00000000">
                              <w:pPr>
                                <w:spacing w:after="0" w:line="240" w:lineRule="auto"/>
                                <w:jc w:val="right"/>
                              </w:pPr>
                              <w:r>
                                <w:rPr>
                                  <w:rFonts w:ascii="Arial" w:eastAsia="Arial" w:hAnsi="Arial"/>
                                  <w:color w:val="000000"/>
                                  <w:sz w:val="16"/>
                                </w:rPr>
                                <w:t>71</w:t>
                              </w:r>
                            </w:p>
                          </w:tc>
                        </w:tr>
                        <w:tr w:rsidR="00E81C0F" w14:paraId="256C52A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533AC97" w14:textId="77777777" w:rsidR="00E81C0F"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70FEA4" w14:textId="77777777" w:rsidR="00E81C0F" w:rsidRDefault="00000000">
                              <w:pPr>
                                <w:spacing w:after="0" w:line="240" w:lineRule="auto"/>
                                <w:jc w:val="right"/>
                              </w:pPr>
                              <w:r>
                                <w:rPr>
                                  <w:rFonts w:ascii="Arial" w:eastAsia="Arial" w:hAnsi="Arial"/>
                                  <w:b/>
                                  <w:color w:val="000000"/>
                                  <w:sz w:val="16"/>
                                </w:rPr>
                                <w:t>3,646,889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E58EA0" w14:textId="77777777" w:rsidR="00E81C0F" w:rsidRDefault="00000000">
                              <w:pPr>
                                <w:spacing w:after="0" w:line="240" w:lineRule="auto"/>
                                <w:jc w:val="right"/>
                              </w:pPr>
                              <w:r>
                                <w:rPr>
                                  <w:rFonts w:ascii="Arial" w:eastAsia="Arial" w:hAnsi="Arial"/>
                                  <w:b/>
                                  <w:color w:val="000000"/>
                                  <w:sz w:val="16"/>
                                </w:rPr>
                                <w:t>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09D810B" w14:textId="77777777" w:rsidR="00E81C0F" w:rsidRDefault="00000000">
                              <w:pPr>
                                <w:spacing w:after="0" w:line="240" w:lineRule="auto"/>
                                <w:jc w:val="right"/>
                              </w:pPr>
                              <w:r>
                                <w:rPr>
                                  <w:rFonts w:ascii="Arial" w:eastAsia="Arial" w:hAnsi="Arial"/>
                                  <w:b/>
                                  <w:color w:val="000000"/>
                                  <w:sz w:val="16"/>
                                </w:rPr>
                                <w:t>3,646,892</w:t>
                              </w:r>
                            </w:p>
                          </w:tc>
                        </w:tr>
                        <w:tr w:rsidR="00E81C0F" w14:paraId="0FFB83D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7AB6101" w14:textId="77777777" w:rsidR="00E81C0F"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B52DC5" w14:textId="77777777" w:rsidR="00E81C0F" w:rsidRDefault="00000000">
                              <w:pPr>
                                <w:spacing w:after="0" w:line="240" w:lineRule="auto"/>
                                <w:jc w:val="right"/>
                              </w:pPr>
                              <w:r>
                                <w:rPr>
                                  <w:rFonts w:ascii="Arial" w:eastAsia="Arial" w:hAnsi="Arial"/>
                                  <w:b/>
                                  <w:color w:val="FFFFFF"/>
                                  <w:sz w:val="16"/>
                                </w:rPr>
                                <w:t>119,154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A9A035" w14:textId="77777777" w:rsidR="00E81C0F" w:rsidRDefault="00000000">
                              <w:pPr>
                                <w:spacing w:after="0" w:line="240" w:lineRule="auto"/>
                                <w:jc w:val="right"/>
                              </w:pPr>
                              <w:r>
                                <w:rPr>
                                  <w:rFonts w:ascii="Arial" w:eastAsia="Arial" w:hAnsi="Arial"/>
                                  <w:b/>
                                  <w:color w:val="FFFFFF"/>
                                  <w:sz w:val="16"/>
                                </w:rPr>
                                <w:t>4,708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773C939" w14:textId="77777777" w:rsidR="00E81C0F" w:rsidRDefault="00000000">
                              <w:pPr>
                                <w:spacing w:after="0" w:line="240" w:lineRule="auto"/>
                                <w:jc w:val="right"/>
                              </w:pPr>
                              <w:r>
                                <w:rPr>
                                  <w:rFonts w:ascii="Arial" w:eastAsia="Arial" w:hAnsi="Arial"/>
                                  <w:b/>
                                  <w:color w:val="FFFFFF"/>
                                  <w:sz w:val="16"/>
                                </w:rPr>
                                <w:t>123,862</w:t>
                              </w:r>
                            </w:p>
                          </w:tc>
                        </w:tr>
                        <w:tr w:rsidR="00E81C0F" w14:paraId="57FD37C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EFDE423" w14:textId="77777777" w:rsidR="00E81C0F"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25F76C" w14:textId="77777777" w:rsidR="00E81C0F" w:rsidRDefault="00000000">
                              <w:pPr>
                                <w:spacing w:after="0" w:line="240" w:lineRule="auto"/>
                                <w:jc w:val="right"/>
                              </w:pPr>
                              <w:r>
                                <w:rPr>
                                  <w:rFonts w:ascii="Arial" w:eastAsia="Arial" w:hAnsi="Arial"/>
                                  <w:color w:val="000000"/>
                                  <w:sz w:val="16"/>
                                </w:rPr>
                                <w:t>115,729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91A282" w14:textId="77777777" w:rsidR="00E81C0F" w:rsidRDefault="00000000">
                              <w:pPr>
                                <w:spacing w:after="0" w:line="240" w:lineRule="auto"/>
                                <w:jc w:val="right"/>
                              </w:pPr>
                              <w:r>
                                <w:rPr>
                                  <w:rFonts w:ascii="Arial" w:eastAsia="Arial" w:hAnsi="Arial"/>
                                  <w:color w:val="000000"/>
                                  <w:sz w:val="16"/>
                                </w:rPr>
                                <w:t>119,154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2141884" w14:textId="77777777" w:rsidR="00E81C0F" w:rsidRDefault="00000000">
                              <w:pPr>
                                <w:spacing w:after="0" w:line="240" w:lineRule="auto"/>
                                <w:jc w:val="right"/>
                              </w:pPr>
                              <w:r>
                                <w:rPr>
                                  <w:rFonts w:ascii="Arial" w:eastAsia="Arial" w:hAnsi="Arial"/>
                                  <w:color w:val="000000"/>
                                  <w:sz w:val="16"/>
                                </w:rPr>
                                <w:t>-</w:t>
                              </w:r>
                            </w:p>
                          </w:tc>
                        </w:tr>
                        <w:tr w:rsidR="00E81C0F" w14:paraId="02FCB0A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8518D23" w14:textId="77777777" w:rsidR="00E81C0F"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A038E7" w14:textId="77777777" w:rsidR="00E81C0F" w:rsidRDefault="00000000">
                              <w:pPr>
                                <w:spacing w:after="0" w:line="240" w:lineRule="auto"/>
                                <w:jc w:val="right"/>
                              </w:pPr>
                              <w:r>
                                <w:rPr>
                                  <w:rFonts w:ascii="Arial" w:eastAsia="Arial" w:hAnsi="Arial"/>
                                  <w:b/>
                                  <w:color w:val="FFFFFF"/>
                                  <w:sz w:val="16"/>
                                </w:rPr>
                                <w:t>119,154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CB3D0CF" w14:textId="77777777" w:rsidR="00E81C0F" w:rsidRDefault="00000000">
                              <w:pPr>
                                <w:spacing w:after="0" w:line="240" w:lineRule="auto"/>
                                <w:jc w:val="right"/>
                              </w:pPr>
                              <w:r>
                                <w:rPr>
                                  <w:rFonts w:ascii="Arial" w:eastAsia="Arial" w:hAnsi="Arial"/>
                                  <w:b/>
                                  <w:color w:val="FFFFFF"/>
                                  <w:sz w:val="16"/>
                                </w:rPr>
                                <w:t>123,862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95E5557" w14:textId="77777777" w:rsidR="00E81C0F" w:rsidRDefault="00000000">
                              <w:pPr>
                                <w:spacing w:after="0" w:line="240" w:lineRule="auto"/>
                                <w:jc w:val="right"/>
                              </w:pPr>
                              <w:r>
                                <w:rPr>
                                  <w:rFonts w:ascii="Arial" w:eastAsia="Arial" w:hAnsi="Arial"/>
                                  <w:b/>
                                  <w:color w:val="FFFFFF"/>
                                  <w:sz w:val="16"/>
                                </w:rPr>
                                <w:t>123,862</w:t>
                              </w:r>
                            </w:p>
                          </w:tc>
                        </w:tr>
                        <w:tr w:rsidR="00E81C0F" w14:paraId="4E1987A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3123D3B" w14:textId="77777777" w:rsidR="00E81C0F"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C3C13F" w14:textId="77777777" w:rsidR="00E81C0F" w:rsidRDefault="00000000">
                              <w:pPr>
                                <w:spacing w:after="0" w:line="240" w:lineRule="auto"/>
                                <w:jc w:val="right"/>
                              </w:pPr>
                              <w:r>
                                <w:rPr>
                                  <w:rFonts w:ascii="Arial" w:eastAsia="Arial" w:hAnsi="Arial"/>
                                  <w:color w:val="000000"/>
                                  <w:sz w:val="16"/>
                                </w:rPr>
                                <w:t>3,604,812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D9834D"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88EECA6" w14:textId="77777777" w:rsidR="00E81C0F" w:rsidRDefault="00000000">
                              <w:pPr>
                                <w:spacing w:after="0" w:line="240" w:lineRule="auto"/>
                                <w:jc w:val="right"/>
                              </w:pPr>
                              <w:r>
                                <w:rPr>
                                  <w:rFonts w:ascii="Arial" w:eastAsia="Arial" w:hAnsi="Arial"/>
                                  <w:color w:val="000000"/>
                                  <w:sz w:val="16"/>
                                </w:rPr>
                                <w:t>3,604,812</w:t>
                              </w:r>
                            </w:p>
                          </w:tc>
                        </w:tr>
                        <w:tr w:rsidR="00E81C0F" w14:paraId="3D50A95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476DCDA" w14:textId="77777777" w:rsidR="00E81C0F"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036B58" w14:textId="77777777" w:rsidR="00E81C0F" w:rsidRDefault="00000000">
                              <w:pPr>
                                <w:spacing w:after="0" w:line="240" w:lineRule="auto"/>
                                <w:jc w:val="right"/>
                              </w:pPr>
                              <w:r>
                                <w:rPr>
                                  <w:rFonts w:ascii="Arial" w:eastAsia="Arial" w:hAnsi="Arial"/>
                                  <w:color w:val="000000"/>
                                  <w:sz w:val="16"/>
                                </w:rPr>
                                <w:t>3,514,222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39C1C5" w14:textId="77777777" w:rsidR="00E81C0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CB823F" w14:textId="77777777" w:rsidR="00E81C0F" w:rsidRDefault="00000000">
                              <w:pPr>
                                <w:spacing w:after="0" w:line="240" w:lineRule="auto"/>
                                <w:jc w:val="right"/>
                              </w:pPr>
                              <w:r>
                                <w:rPr>
                                  <w:rFonts w:ascii="Arial" w:eastAsia="Arial" w:hAnsi="Arial"/>
                                  <w:color w:val="000000"/>
                                  <w:sz w:val="16"/>
                                </w:rPr>
                                <w:t>3,514,222</w:t>
                              </w:r>
                            </w:p>
                          </w:tc>
                        </w:tr>
                        <w:tr w:rsidR="00E81C0F" w14:paraId="7E213A7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A7E4600" w14:textId="77777777" w:rsidR="00E81C0F" w:rsidRDefault="00000000">
                              <w:pPr>
                                <w:spacing w:after="0" w:line="240" w:lineRule="auto"/>
                              </w:pPr>
                              <w:r>
                                <w:rPr>
                                  <w:rFonts w:ascii="Arial" w:eastAsia="Arial" w:hAnsi="Arial"/>
                                  <w:b/>
                                  <w:color w:val="FFFFFF"/>
                                  <w:sz w:val="16"/>
                                </w:rPr>
                                <w:lastRenderedPageBreak/>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505973" w14:textId="77777777" w:rsidR="00E81C0F" w:rsidRDefault="00000000">
                              <w:pPr>
                                <w:spacing w:after="0" w:line="240" w:lineRule="auto"/>
                                <w:jc w:val="right"/>
                              </w:pPr>
                              <w:r>
                                <w:rPr>
                                  <w:rFonts w:ascii="Arial" w:eastAsia="Arial" w:hAnsi="Arial"/>
                                  <w:b/>
                                  <w:color w:val="FFFFFF"/>
                                  <w:sz w:val="16"/>
                                </w:rPr>
                                <w:t>90,590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A845662" w14:textId="77777777" w:rsidR="00E81C0F"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1F2E3FE" w14:textId="77777777" w:rsidR="00E81C0F" w:rsidRDefault="00000000">
                              <w:pPr>
                                <w:spacing w:after="0" w:line="240" w:lineRule="auto"/>
                                <w:jc w:val="right"/>
                              </w:pPr>
                              <w:r>
                                <w:rPr>
                                  <w:rFonts w:ascii="Arial" w:eastAsia="Arial" w:hAnsi="Arial"/>
                                  <w:b/>
                                  <w:color w:val="FFFFFF"/>
                                  <w:sz w:val="16"/>
                                </w:rPr>
                                <w:t>90,590</w:t>
                              </w:r>
                            </w:p>
                          </w:tc>
                        </w:tr>
                      </w:tbl>
                      <w:p w14:paraId="5BCC29F0" w14:textId="77777777" w:rsidR="00E81C0F" w:rsidRDefault="00E81C0F">
                        <w:pPr>
                          <w:spacing w:after="0" w:line="240" w:lineRule="auto"/>
                        </w:pPr>
                      </w:p>
                    </w:tc>
                    <w:tc>
                      <w:tcPr>
                        <w:tcW w:w="1134" w:type="dxa"/>
                      </w:tcPr>
                      <w:p w14:paraId="1CC3ED89" w14:textId="77777777" w:rsidR="00E81C0F" w:rsidRDefault="00E81C0F">
                        <w:pPr>
                          <w:pStyle w:val="EmptyCellLayoutStyle"/>
                          <w:spacing w:after="0" w:line="240" w:lineRule="auto"/>
                        </w:pPr>
                      </w:p>
                    </w:tc>
                  </w:tr>
                </w:tbl>
                <w:p w14:paraId="78591146" w14:textId="77777777" w:rsidR="00E81C0F" w:rsidRDefault="00E81C0F">
                  <w:pPr>
                    <w:spacing w:after="0" w:line="240" w:lineRule="auto"/>
                  </w:pPr>
                </w:p>
              </w:tc>
            </w:tr>
          </w:tbl>
          <w:p w14:paraId="5C2A2C72" w14:textId="77777777" w:rsidR="00E81C0F" w:rsidRDefault="00E81C0F">
            <w:pPr>
              <w:spacing w:after="0" w:line="240" w:lineRule="auto"/>
            </w:pPr>
          </w:p>
        </w:tc>
      </w:tr>
    </w:tbl>
    <w:p w14:paraId="3A004EAC" w14:textId="77777777" w:rsidR="00E81C0F" w:rsidRDefault="00000000">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E81C0F" w14:paraId="7E67D28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1B804712"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BF657C" w14:paraId="6CD265FC" w14:textId="77777777" w:rsidTr="00BF657C">
                    <w:trPr>
                      <w:trHeight w:val="297"/>
                    </w:trPr>
                    <w:tc>
                      <w:tcPr>
                        <w:tcW w:w="1127" w:type="dxa"/>
                      </w:tcPr>
                      <w:bookmarkStart w:id="2" w:name="Partner_Contributions_"/>
                      <w:bookmarkEnd w:id="2"/>
                      <w:p w14:paraId="38D7023D" w14:textId="77777777" w:rsidR="00E81C0F" w:rsidRDefault="00000000">
                        <w:pPr>
                          <w:spacing w:after="0" w:line="240" w:lineRule="auto"/>
                        </w:pPr>
                        <w:r>
                          <w:lastRenderedPageBreak/>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E81C0F" w14:paraId="0F1FFFA9" w14:textId="77777777">
                          <w:trPr>
                            <w:trHeight w:val="219"/>
                          </w:trPr>
                          <w:tc>
                            <w:tcPr>
                              <w:tcW w:w="9636" w:type="dxa"/>
                              <w:tcBorders>
                                <w:top w:val="nil"/>
                                <w:left w:val="nil"/>
                                <w:bottom w:val="nil"/>
                                <w:right w:val="nil"/>
                              </w:tcBorders>
                              <w:tcMar>
                                <w:top w:w="39" w:type="dxa"/>
                                <w:left w:w="39" w:type="dxa"/>
                                <w:bottom w:w="39" w:type="dxa"/>
                                <w:right w:w="39" w:type="dxa"/>
                              </w:tcMar>
                            </w:tcPr>
                            <w:p w14:paraId="2B7DAB43" w14:textId="77777777" w:rsidR="00E81C0F" w:rsidRDefault="00000000">
                              <w:pPr>
                                <w:spacing w:after="0" w:line="240" w:lineRule="auto"/>
                              </w:pPr>
                              <w:r>
                                <w:rPr>
                                  <w:rFonts w:ascii="Arial" w:eastAsia="Arial" w:hAnsi="Arial"/>
                                  <w:b/>
                                  <w:color w:val="2DABE0"/>
                                  <w:sz w:val="21"/>
                                </w:rPr>
                                <w:t>2. PARTNER CONTRIBUTIONS</w:t>
                              </w:r>
                            </w:p>
                          </w:tc>
                        </w:tr>
                      </w:tbl>
                      <w:p w14:paraId="599FB376" w14:textId="77777777" w:rsidR="00E81C0F" w:rsidRDefault="00E81C0F">
                        <w:pPr>
                          <w:spacing w:after="0" w:line="240" w:lineRule="auto"/>
                        </w:pPr>
                      </w:p>
                    </w:tc>
                    <w:tc>
                      <w:tcPr>
                        <w:tcW w:w="1142" w:type="dxa"/>
                      </w:tcPr>
                      <w:p w14:paraId="6FF6DEE8" w14:textId="77777777" w:rsidR="00E81C0F" w:rsidRDefault="00E81C0F">
                        <w:pPr>
                          <w:pStyle w:val="EmptyCellLayoutStyle"/>
                          <w:spacing w:after="0" w:line="240" w:lineRule="auto"/>
                        </w:pPr>
                      </w:p>
                    </w:tc>
                  </w:tr>
                  <w:tr w:rsidR="00E81C0F" w14:paraId="5B7A3F5D" w14:textId="77777777">
                    <w:trPr>
                      <w:trHeight w:val="20"/>
                    </w:trPr>
                    <w:tc>
                      <w:tcPr>
                        <w:tcW w:w="1127" w:type="dxa"/>
                      </w:tcPr>
                      <w:p w14:paraId="5E9F708D" w14:textId="77777777" w:rsidR="00E81C0F" w:rsidRDefault="00E81C0F">
                        <w:pPr>
                          <w:pStyle w:val="EmptyCellLayoutStyle"/>
                          <w:spacing w:after="0" w:line="240" w:lineRule="auto"/>
                        </w:pPr>
                      </w:p>
                    </w:tc>
                    <w:tc>
                      <w:tcPr>
                        <w:tcW w:w="4536" w:type="dxa"/>
                      </w:tcPr>
                      <w:p w14:paraId="25ADC2BE" w14:textId="77777777" w:rsidR="00E81C0F" w:rsidRDefault="00E81C0F">
                        <w:pPr>
                          <w:pStyle w:val="EmptyCellLayoutStyle"/>
                          <w:spacing w:after="0" w:line="240" w:lineRule="auto"/>
                        </w:pPr>
                      </w:p>
                    </w:tc>
                    <w:tc>
                      <w:tcPr>
                        <w:tcW w:w="611" w:type="dxa"/>
                      </w:tcPr>
                      <w:p w14:paraId="1614AD9F" w14:textId="77777777" w:rsidR="00E81C0F" w:rsidRDefault="00E81C0F">
                        <w:pPr>
                          <w:pStyle w:val="EmptyCellLayoutStyle"/>
                          <w:spacing w:after="0" w:line="240" w:lineRule="auto"/>
                        </w:pPr>
                      </w:p>
                    </w:tc>
                    <w:tc>
                      <w:tcPr>
                        <w:tcW w:w="4488" w:type="dxa"/>
                      </w:tcPr>
                      <w:p w14:paraId="325561E3" w14:textId="77777777" w:rsidR="00E81C0F" w:rsidRDefault="00E81C0F">
                        <w:pPr>
                          <w:pStyle w:val="EmptyCellLayoutStyle"/>
                          <w:spacing w:after="0" w:line="240" w:lineRule="auto"/>
                        </w:pPr>
                      </w:p>
                    </w:tc>
                    <w:tc>
                      <w:tcPr>
                        <w:tcW w:w="1142" w:type="dxa"/>
                      </w:tcPr>
                      <w:p w14:paraId="109912FD" w14:textId="77777777" w:rsidR="00E81C0F" w:rsidRDefault="00E81C0F">
                        <w:pPr>
                          <w:pStyle w:val="EmptyCellLayoutStyle"/>
                          <w:spacing w:after="0" w:line="240" w:lineRule="auto"/>
                        </w:pPr>
                      </w:p>
                    </w:tc>
                  </w:tr>
                  <w:tr w:rsidR="00E81C0F" w14:paraId="1AC9969C" w14:textId="77777777">
                    <w:trPr>
                      <w:trHeight w:val="328"/>
                    </w:trPr>
                    <w:tc>
                      <w:tcPr>
                        <w:tcW w:w="1127" w:type="dxa"/>
                      </w:tcPr>
                      <w:p w14:paraId="7BDDA940" w14:textId="77777777" w:rsidR="00E81C0F" w:rsidRDefault="00E81C0F">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E81C0F" w14:paraId="4852997E" w14:textId="77777777">
                          <w:trPr>
                            <w:trHeight w:val="250"/>
                          </w:trPr>
                          <w:tc>
                            <w:tcPr>
                              <w:tcW w:w="4536" w:type="dxa"/>
                              <w:tcBorders>
                                <w:top w:val="nil"/>
                                <w:left w:val="nil"/>
                                <w:bottom w:val="nil"/>
                                <w:right w:val="nil"/>
                              </w:tcBorders>
                              <w:tcMar>
                                <w:top w:w="39" w:type="dxa"/>
                                <w:left w:w="39" w:type="dxa"/>
                                <w:bottom w:w="39" w:type="dxa"/>
                                <w:right w:w="39" w:type="dxa"/>
                              </w:tcMar>
                            </w:tcPr>
                            <w:p w14:paraId="01B2ED9F" w14:textId="77777777" w:rsidR="00E81C0F"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Kurdistan Vision 2020 Facility</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23D7617A" w14:textId="77777777" w:rsidR="00E81C0F" w:rsidRDefault="00E81C0F">
                        <w:pPr>
                          <w:spacing w:after="0" w:line="240" w:lineRule="auto"/>
                        </w:pPr>
                      </w:p>
                    </w:tc>
                    <w:tc>
                      <w:tcPr>
                        <w:tcW w:w="611" w:type="dxa"/>
                      </w:tcPr>
                      <w:p w14:paraId="18C3429D" w14:textId="77777777" w:rsidR="00E81C0F" w:rsidRDefault="00E81C0F">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E81C0F" w14:paraId="3246F0B9" w14:textId="77777777">
                          <w:trPr>
                            <w:trHeight w:val="250"/>
                          </w:trPr>
                          <w:tc>
                            <w:tcPr>
                              <w:tcW w:w="4488" w:type="dxa"/>
                              <w:tcBorders>
                                <w:top w:val="nil"/>
                                <w:left w:val="nil"/>
                                <w:bottom w:val="nil"/>
                                <w:right w:val="nil"/>
                              </w:tcBorders>
                              <w:tcMar>
                                <w:top w:w="39" w:type="dxa"/>
                                <w:left w:w="39" w:type="dxa"/>
                                <w:bottom w:w="39" w:type="dxa"/>
                                <w:right w:w="39" w:type="dxa"/>
                              </w:tcMar>
                            </w:tcPr>
                            <w:p w14:paraId="15DF4AD8" w14:textId="77777777" w:rsidR="00E81C0F"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2024</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68DC225" w14:textId="77777777" w:rsidR="00E81C0F" w:rsidRDefault="00E81C0F">
                        <w:pPr>
                          <w:spacing w:after="0" w:line="240" w:lineRule="auto"/>
                        </w:pPr>
                      </w:p>
                    </w:tc>
                    <w:tc>
                      <w:tcPr>
                        <w:tcW w:w="1142" w:type="dxa"/>
                      </w:tcPr>
                      <w:p w14:paraId="675DF695" w14:textId="77777777" w:rsidR="00E81C0F" w:rsidRDefault="00E81C0F">
                        <w:pPr>
                          <w:pStyle w:val="EmptyCellLayoutStyle"/>
                          <w:spacing w:after="0" w:line="240" w:lineRule="auto"/>
                        </w:pPr>
                      </w:p>
                    </w:tc>
                  </w:tr>
                </w:tbl>
                <w:p w14:paraId="42A3A867" w14:textId="77777777" w:rsidR="00E81C0F" w:rsidRDefault="00E81C0F">
                  <w:pPr>
                    <w:spacing w:after="0" w:line="240" w:lineRule="auto"/>
                  </w:pPr>
                </w:p>
              </w:tc>
            </w:tr>
          </w:tbl>
          <w:p w14:paraId="2333343D" w14:textId="77777777" w:rsidR="00E81C0F" w:rsidRDefault="00E81C0F">
            <w:pPr>
              <w:spacing w:after="0" w:line="240" w:lineRule="auto"/>
            </w:pPr>
          </w:p>
        </w:tc>
      </w:tr>
      <w:tr w:rsidR="00E81C0F" w14:paraId="2895C966" w14:textId="77777777">
        <w:trPr>
          <w:trHeight w:val="90"/>
        </w:trPr>
        <w:tc>
          <w:tcPr>
            <w:tcW w:w="11905" w:type="dxa"/>
          </w:tcPr>
          <w:p w14:paraId="7005C64F" w14:textId="77777777" w:rsidR="00E81C0F" w:rsidRDefault="00E81C0F">
            <w:pPr>
              <w:pStyle w:val="EmptyCellLayoutStyle"/>
              <w:spacing w:after="0" w:line="240" w:lineRule="auto"/>
            </w:pPr>
          </w:p>
        </w:tc>
      </w:tr>
      <w:tr w:rsidR="00E81C0F" w14:paraId="118F200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640E4681"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E81C0F" w14:paraId="7E3673CA" w14:textId="77777777">
                    <w:trPr>
                      <w:trHeight w:val="19"/>
                    </w:trPr>
                    <w:tc>
                      <w:tcPr>
                        <w:tcW w:w="1146" w:type="dxa"/>
                      </w:tcPr>
                      <w:p w14:paraId="155C1BE8" w14:textId="77777777" w:rsidR="00E81C0F" w:rsidRDefault="00E81C0F">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E81C0F" w14:paraId="757CC22A"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9A7628F" w14:textId="77777777" w:rsidR="00E81C0F" w:rsidRDefault="00000000">
                              <w:pPr>
                                <w:spacing w:after="0" w:line="240" w:lineRule="auto"/>
                              </w:pPr>
                              <w:r>
                                <w:rPr>
                                  <w:rFonts w:ascii="Arial" w:eastAsia="Arial" w:hAnsi="Arial"/>
                                  <w:b/>
                                  <w:color w:val="66809D"/>
                                </w:rPr>
                                <w:t>Table 2. Contributions, as of 31 December 2024 (in US Dollars)</w:t>
                              </w:r>
                            </w:p>
                          </w:tc>
                        </w:tr>
                      </w:tbl>
                      <w:p w14:paraId="4E31CAA1" w14:textId="77777777" w:rsidR="00E81C0F" w:rsidRDefault="00E81C0F">
                        <w:pPr>
                          <w:spacing w:after="0" w:line="240" w:lineRule="auto"/>
                        </w:pPr>
                      </w:p>
                    </w:tc>
                    <w:tc>
                      <w:tcPr>
                        <w:tcW w:w="115" w:type="dxa"/>
                      </w:tcPr>
                      <w:p w14:paraId="6737689D" w14:textId="77777777" w:rsidR="00E81C0F" w:rsidRDefault="00E81C0F">
                        <w:pPr>
                          <w:pStyle w:val="EmptyCellLayoutStyle"/>
                          <w:spacing w:after="0" w:line="240" w:lineRule="auto"/>
                        </w:pPr>
                      </w:p>
                    </w:tc>
                    <w:tc>
                      <w:tcPr>
                        <w:tcW w:w="539" w:type="dxa"/>
                      </w:tcPr>
                      <w:p w14:paraId="53B53EFA" w14:textId="77777777" w:rsidR="00E81C0F" w:rsidRDefault="00E81C0F">
                        <w:pPr>
                          <w:pStyle w:val="EmptyCellLayoutStyle"/>
                          <w:spacing w:after="0" w:line="240" w:lineRule="auto"/>
                        </w:pPr>
                      </w:p>
                    </w:tc>
                    <w:tc>
                      <w:tcPr>
                        <w:tcW w:w="172" w:type="dxa"/>
                      </w:tcPr>
                      <w:p w14:paraId="6B3DE4E5" w14:textId="77777777" w:rsidR="00E81C0F" w:rsidRDefault="00E81C0F">
                        <w:pPr>
                          <w:pStyle w:val="EmptyCellLayoutStyle"/>
                          <w:spacing w:after="0" w:line="240" w:lineRule="auto"/>
                        </w:pPr>
                      </w:p>
                    </w:tc>
                    <w:tc>
                      <w:tcPr>
                        <w:tcW w:w="1146" w:type="dxa"/>
                      </w:tcPr>
                      <w:p w14:paraId="40830A7F" w14:textId="77777777" w:rsidR="00E81C0F" w:rsidRDefault="00E81C0F">
                        <w:pPr>
                          <w:pStyle w:val="EmptyCellLayoutStyle"/>
                          <w:spacing w:after="0" w:line="240" w:lineRule="auto"/>
                        </w:pPr>
                      </w:p>
                    </w:tc>
                  </w:tr>
                  <w:tr w:rsidR="00E81C0F" w14:paraId="63CE8EB7" w14:textId="77777777">
                    <w:trPr>
                      <w:trHeight w:val="294"/>
                    </w:trPr>
                    <w:tc>
                      <w:tcPr>
                        <w:tcW w:w="1146" w:type="dxa"/>
                      </w:tcPr>
                      <w:p w14:paraId="0A04FB6E" w14:textId="77777777" w:rsidR="00E81C0F" w:rsidRDefault="00E81C0F">
                        <w:pPr>
                          <w:pStyle w:val="EmptyCellLayoutStyle"/>
                          <w:spacing w:after="0" w:line="240" w:lineRule="auto"/>
                        </w:pPr>
                      </w:p>
                    </w:tc>
                    <w:tc>
                      <w:tcPr>
                        <w:tcW w:w="8784" w:type="dxa"/>
                        <w:vMerge/>
                      </w:tcPr>
                      <w:p w14:paraId="7C2E65ED" w14:textId="77777777" w:rsidR="00E81C0F" w:rsidRDefault="00E81C0F">
                        <w:pPr>
                          <w:pStyle w:val="EmptyCellLayoutStyle"/>
                          <w:spacing w:after="0" w:line="240" w:lineRule="auto"/>
                        </w:pPr>
                      </w:p>
                    </w:tc>
                    <w:tc>
                      <w:tcPr>
                        <w:tcW w:w="115" w:type="dxa"/>
                      </w:tcPr>
                      <w:p w14:paraId="1B09336E" w14:textId="77777777" w:rsidR="00E81C0F" w:rsidRDefault="00E81C0F">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E81C0F" w14:paraId="5D01A7CE" w14:textId="77777777">
                          <w:trPr>
                            <w:trHeight w:val="216"/>
                          </w:trPr>
                          <w:tc>
                            <w:tcPr>
                              <w:tcW w:w="540" w:type="dxa"/>
                              <w:tcBorders>
                                <w:top w:val="nil"/>
                                <w:left w:val="nil"/>
                                <w:bottom w:val="nil"/>
                                <w:right w:val="nil"/>
                              </w:tcBorders>
                              <w:tcMar>
                                <w:top w:w="39" w:type="dxa"/>
                                <w:left w:w="39" w:type="dxa"/>
                                <w:bottom w:w="39" w:type="dxa"/>
                                <w:right w:w="39" w:type="dxa"/>
                              </w:tcMar>
                            </w:tcPr>
                            <w:p w14:paraId="4B06C007" w14:textId="77777777" w:rsidR="00E81C0F" w:rsidRDefault="00000000">
                              <w:pPr>
                                <w:spacing w:after="0" w:line="240" w:lineRule="auto"/>
                              </w:pPr>
                              <w:r>
                                <w:rPr>
                                  <w:rFonts w:ascii="Segoe UI" w:eastAsia="Segoe UI" w:hAnsi="Segoe UI"/>
                                  <w:color w:val="000000"/>
                                </w:rPr>
                                <w:t xml:space="preserve"> </w:t>
                              </w:r>
                            </w:p>
                          </w:tc>
                        </w:tr>
                      </w:tbl>
                      <w:p w14:paraId="238F6CD1" w14:textId="77777777" w:rsidR="00E81C0F" w:rsidRDefault="00E81C0F">
                        <w:pPr>
                          <w:spacing w:after="0" w:line="240" w:lineRule="auto"/>
                        </w:pPr>
                      </w:p>
                    </w:tc>
                    <w:tc>
                      <w:tcPr>
                        <w:tcW w:w="172" w:type="dxa"/>
                      </w:tcPr>
                      <w:p w14:paraId="504E65BE" w14:textId="77777777" w:rsidR="00E81C0F" w:rsidRDefault="00E81C0F">
                        <w:pPr>
                          <w:pStyle w:val="EmptyCellLayoutStyle"/>
                          <w:spacing w:after="0" w:line="240" w:lineRule="auto"/>
                        </w:pPr>
                      </w:p>
                    </w:tc>
                    <w:tc>
                      <w:tcPr>
                        <w:tcW w:w="1146" w:type="dxa"/>
                      </w:tcPr>
                      <w:p w14:paraId="6AA1FF5D" w14:textId="77777777" w:rsidR="00E81C0F" w:rsidRDefault="00E81C0F">
                        <w:pPr>
                          <w:pStyle w:val="EmptyCellLayoutStyle"/>
                          <w:spacing w:after="0" w:line="240" w:lineRule="auto"/>
                        </w:pPr>
                      </w:p>
                    </w:tc>
                  </w:tr>
                  <w:tr w:rsidR="00E81C0F" w14:paraId="72CDA279" w14:textId="77777777">
                    <w:trPr>
                      <w:trHeight w:val="34"/>
                    </w:trPr>
                    <w:tc>
                      <w:tcPr>
                        <w:tcW w:w="1146" w:type="dxa"/>
                      </w:tcPr>
                      <w:p w14:paraId="0645ECF5" w14:textId="77777777" w:rsidR="00E81C0F" w:rsidRDefault="00E81C0F">
                        <w:pPr>
                          <w:pStyle w:val="EmptyCellLayoutStyle"/>
                          <w:spacing w:after="0" w:line="240" w:lineRule="auto"/>
                        </w:pPr>
                      </w:p>
                    </w:tc>
                    <w:tc>
                      <w:tcPr>
                        <w:tcW w:w="8784" w:type="dxa"/>
                        <w:vMerge/>
                      </w:tcPr>
                      <w:p w14:paraId="43A02AC0" w14:textId="77777777" w:rsidR="00E81C0F" w:rsidRDefault="00E81C0F">
                        <w:pPr>
                          <w:pStyle w:val="EmptyCellLayoutStyle"/>
                          <w:spacing w:after="0" w:line="240" w:lineRule="auto"/>
                        </w:pPr>
                      </w:p>
                    </w:tc>
                    <w:tc>
                      <w:tcPr>
                        <w:tcW w:w="115" w:type="dxa"/>
                      </w:tcPr>
                      <w:p w14:paraId="7294E6FB" w14:textId="77777777" w:rsidR="00E81C0F" w:rsidRDefault="00E81C0F">
                        <w:pPr>
                          <w:pStyle w:val="EmptyCellLayoutStyle"/>
                          <w:spacing w:after="0" w:line="240" w:lineRule="auto"/>
                        </w:pPr>
                      </w:p>
                    </w:tc>
                    <w:tc>
                      <w:tcPr>
                        <w:tcW w:w="539" w:type="dxa"/>
                      </w:tcPr>
                      <w:p w14:paraId="556E2637" w14:textId="77777777" w:rsidR="00E81C0F" w:rsidRDefault="00E81C0F">
                        <w:pPr>
                          <w:pStyle w:val="EmptyCellLayoutStyle"/>
                          <w:spacing w:after="0" w:line="240" w:lineRule="auto"/>
                        </w:pPr>
                      </w:p>
                    </w:tc>
                    <w:tc>
                      <w:tcPr>
                        <w:tcW w:w="172" w:type="dxa"/>
                      </w:tcPr>
                      <w:p w14:paraId="7DBCEFB5" w14:textId="77777777" w:rsidR="00E81C0F" w:rsidRDefault="00E81C0F">
                        <w:pPr>
                          <w:pStyle w:val="EmptyCellLayoutStyle"/>
                          <w:spacing w:after="0" w:line="240" w:lineRule="auto"/>
                        </w:pPr>
                      </w:p>
                    </w:tc>
                    <w:tc>
                      <w:tcPr>
                        <w:tcW w:w="1146" w:type="dxa"/>
                      </w:tcPr>
                      <w:p w14:paraId="5444E9E4" w14:textId="77777777" w:rsidR="00E81C0F" w:rsidRDefault="00E81C0F">
                        <w:pPr>
                          <w:pStyle w:val="EmptyCellLayoutStyle"/>
                          <w:spacing w:after="0" w:line="240" w:lineRule="auto"/>
                        </w:pPr>
                      </w:p>
                    </w:tc>
                  </w:tr>
                  <w:tr w:rsidR="00E81C0F" w14:paraId="5F968AA0" w14:textId="77777777">
                    <w:trPr>
                      <w:trHeight w:val="25"/>
                    </w:trPr>
                    <w:tc>
                      <w:tcPr>
                        <w:tcW w:w="1146" w:type="dxa"/>
                      </w:tcPr>
                      <w:p w14:paraId="55DEE335" w14:textId="77777777" w:rsidR="00E81C0F" w:rsidRDefault="00E81C0F">
                        <w:pPr>
                          <w:pStyle w:val="EmptyCellLayoutStyle"/>
                          <w:spacing w:after="0" w:line="240" w:lineRule="auto"/>
                        </w:pPr>
                      </w:p>
                    </w:tc>
                    <w:tc>
                      <w:tcPr>
                        <w:tcW w:w="8784" w:type="dxa"/>
                      </w:tcPr>
                      <w:p w14:paraId="62BF4DC8" w14:textId="77777777" w:rsidR="00E81C0F" w:rsidRDefault="00E81C0F">
                        <w:pPr>
                          <w:pStyle w:val="EmptyCellLayoutStyle"/>
                          <w:spacing w:after="0" w:line="240" w:lineRule="auto"/>
                        </w:pPr>
                      </w:p>
                    </w:tc>
                    <w:tc>
                      <w:tcPr>
                        <w:tcW w:w="115" w:type="dxa"/>
                      </w:tcPr>
                      <w:p w14:paraId="6017D037" w14:textId="77777777" w:rsidR="00E81C0F" w:rsidRDefault="00E81C0F">
                        <w:pPr>
                          <w:pStyle w:val="EmptyCellLayoutStyle"/>
                          <w:spacing w:after="0" w:line="240" w:lineRule="auto"/>
                        </w:pPr>
                      </w:p>
                    </w:tc>
                    <w:tc>
                      <w:tcPr>
                        <w:tcW w:w="539" w:type="dxa"/>
                      </w:tcPr>
                      <w:p w14:paraId="0C9BB0AA" w14:textId="77777777" w:rsidR="00E81C0F" w:rsidRDefault="00E81C0F">
                        <w:pPr>
                          <w:pStyle w:val="EmptyCellLayoutStyle"/>
                          <w:spacing w:after="0" w:line="240" w:lineRule="auto"/>
                        </w:pPr>
                      </w:p>
                    </w:tc>
                    <w:tc>
                      <w:tcPr>
                        <w:tcW w:w="172" w:type="dxa"/>
                      </w:tcPr>
                      <w:p w14:paraId="4BD525B3" w14:textId="77777777" w:rsidR="00E81C0F" w:rsidRDefault="00E81C0F">
                        <w:pPr>
                          <w:pStyle w:val="EmptyCellLayoutStyle"/>
                          <w:spacing w:after="0" w:line="240" w:lineRule="auto"/>
                        </w:pPr>
                      </w:p>
                    </w:tc>
                    <w:tc>
                      <w:tcPr>
                        <w:tcW w:w="1146" w:type="dxa"/>
                      </w:tcPr>
                      <w:p w14:paraId="4B1429DB" w14:textId="77777777" w:rsidR="00E81C0F" w:rsidRDefault="00E81C0F">
                        <w:pPr>
                          <w:pStyle w:val="EmptyCellLayoutStyle"/>
                          <w:spacing w:after="0" w:line="240" w:lineRule="auto"/>
                        </w:pPr>
                      </w:p>
                    </w:tc>
                  </w:tr>
                  <w:tr w:rsidR="00BF657C" w14:paraId="2B422BE6" w14:textId="77777777" w:rsidTr="00BF657C">
                    <w:tc>
                      <w:tcPr>
                        <w:tcW w:w="1146" w:type="dxa"/>
                      </w:tcPr>
                      <w:p w14:paraId="2D5114B0" w14:textId="77777777" w:rsidR="00E81C0F" w:rsidRDefault="00E81C0F">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E81C0F" w14:paraId="10D2A2EA"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E81C0F" w14:paraId="325C6BA4"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A936162" w14:textId="77777777" w:rsidR="00E81C0F"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30B9DFB" w14:textId="77777777" w:rsidR="00E81C0F"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0FB87490" w14:textId="77777777" w:rsidR="00E81C0F" w:rsidRDefault="00000000">
                                    <w:pPr>
                                      <w:spacing w:after="0" w:line="240" w:lineRule="auto"/>
                                    </w:pPr>
                                    <w:r>
                                      <w:rPr>
                                        <w:rFonts w:ascii="Arial" w:eastAsia="Arial" w:hAnsi="Arial"/>
                                        <w:b/>
                                        <w:color w:val="FFFFFF"/>
                                        <w:sz w:val="18"/>
                                      </w:rPr>
                                      <w:t>Total Deposits</w:t>
                                    </w:r>
                                  </w:p>
                                </w:tc>
                              </w:tr>
                              <w:tr w:rsidR="00E81C0F" w14:paraId="2E24E5E0"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9A3651" w14:textId="77777777" w:rsidR="00E81C0F" w:rsidRDefault="00000000">
                                    <w:pPr>
                                      <w:spacing w:after="0" w:line="240" w:lineRule="auto"/>
                                    </w:pPr>
                                    <w:r>
                                      <w:rPr>
                                        <w:rFonts w:ascii="Arial" w:eastAsia="Arial" w:hAnsi="Arial"/>
                                        <w:color w:val="000000"/>
                                        <w:sz w:val="16"/>
                                      </w:rPr>
                                      <w:t>Regional Government of Kurdistan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227CB2" w14:textId="77777777" w:rsidR="00E81C0F" w:rsidRDefault="00000000">
                                    <w:pPr>
                                      <w:spacing w:after="0" w:line="240" w:lineRule="auto"/>
                                      <w:jc w:val="right"/>
                                    </w:pPr>
                                    <w:r>
                                      <w:rPr>
                                        <w:rFonts w:ascii="Arial" w:eastAsia="Arial" w:hAnsi="Arial"/>
                                        <w:color w:val="000000"/>
                                        <w:sz w:val="16"/>
                                      </w:rPr>
                                      <w:t>4,200,861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F168624" w14:textId="77777777" w:rsidR="00E81C0F" w:rsidRDefault="00000000">
                                    <w:pPr>
                                      <w:spacing w:after="0" w:line="240" w:lineRule="auto"/>
                                      <w:jc w:val="right"/>
                                    </w:pPr>
                                    <w:r>
                                      <w:rPr>
                                        <w:rFonts w:ascii="Arial" w:eastAsia="Arial" w:hAnsi="Arial"/>
                                        <w:color w:val="000000"/>
                                        <w:sz w:val="16"/>
                                      </w:rPr>
                                      <w:t>4,200,861</w:t>
                                    </w:r>
                                  </w:p>
                                </w:tc>
                              </w:tr>
                              <w:tr w:rsidR="00E81C0F" w14:paraId="539D32DE"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939133" w14:textId="77777777" w:rsidR="00E81C0F"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0362EAA" w14:textId="77777777" w:rsidR="00E81C0F" w:rsidRDefault="00000000">
                                    <w:pPr>
                                      <w:spacing w:after="0" w:line="240" w:lineRule="auto"/>
                                      <w:jc w:val="right"/>
                                    </w:pPr>
                                    <w:r>
                                      <w:rPr>
                                        <w:rFonts w:ascii="Arial" w:eastAsia="Arial" w:hAnsi="Arial"/>
                                        <w:b/>
                                        <w:color w:val="FFFFFF"/>
                                        <w:sz w:val="16"/>
                                      </w:rPr>
                                      <w:t>4,200,861</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9A90122" w14:textId="77777777" w:rsidR="00E81C0F" w:rsidRDefault="00000000">
                                    <w:pPr>
                                      <w:spacing w:after="0" w:line="240" w:lineRule="auto"/>
                                      <w:jc w:val="right"/>
                                    </w:pPr>
                                    <w:r>
                                      <w:rPr>
                                        <w:rFonts w:ascii="Arial" w:eastAsia="Arial" w:hAnsi="Arial"/>
                                        <w:b/>
                                        <w:color w:val="FFFFFF"/>
                                        <w:sz w:val="16"/>
                                      </w:rPr>
                                      <w:t>4,200,861</w:t>
                                    </w:r>
                                  </w:p>
                                </w:tc>
                              </w:tr>
                            </w:tbl>
                            <w:p w14:paraId="50B54D5B" w14:textId="77777777" w:rsidR="00E81C0F" w:rsidRDefault="00E81C0F">
                              <w:pPr>
                                <w:spacing w:after="0" w:line="240" w:lineRule="auto"/>
                              </w:pPr>
                            </w:p>
                          </w:tc>
                          <w:tc>
                            <w:tcPr>
                              <w:tcW w:w="107" w:type="dxa"/>
                            </w:tcPr>
                            <w:p w14:paraId="56658CAD" w14:textId="77777777" w:rsidR="00E81C0F" w:rsidRDefault="00E81C0F">
                              <w:pPr>
                                <w:pStyle w:val="EmptyCellLayoutStyle"/>
                                <w:spacing w:after="0" w:line="240" w:lineRule="auto"/>
                              </w:pPr>
                            </w:p>
                          </w:tc>
                        </w:tr>
                      </w:tbl>
                      <w:p w14:paraId="7BC0AB38" w14:textId="77777777" w:rsidR="00E81C0F" w:rsidRDefault="00E81C0F">
                        <w:pPr>
                          <w:spacing w:after="0" w:line="240" w:lineRule="auto"/>
                        </w:pPr>
                      </w:p>
                    </w:tc>
                    <w:tc>
                      <w:tcPr>
                        <w:tcW w:w="1146" w:type="dxa"/>
                      </w:tcPr>
                      <w:p w14:paraId="3CA89AA9" w14:textId="77777777" w:rsidR="00E81C0F" w:rsidRDefault="00E81C0F">
                        <w:pPr>
                          <w:pStyle w:val="EmptyCellLayoutStyle"/>
                          <w:spacing w:after="0" w:line="240" w:lineRule="auto"/>
                        </w:pPr>
                      </w:p>
                    </w:tc>
                  </w:tr>
                </w:tbl>
                <w:p w14:paraId="249ADC9D" w14:textId="77777777" w:rsidR="00E81C0F" w:rsidRDefault="00E81C0F">
                  <w:pPr>
                    <w:spacing w:after="0" w:line="240" w:lineRule="auto"/>
                  </w:pPr>
                </w:p>
              </w:tc>
            </w:tr>
          </w:tbl>
          <w:p w14:paraId="12B3AA0B" w14:textId="77777777" w:rsidR="00E81C0F" w:rsidRDefault="00E81C0F">
            <w:pPr>
              <w:spacing w:after="0" w:line="240" w:lineRule="auto"/>
            </w:pPr>
          </w:p>
        </w:tc>
      </w:tr>
    </w:tbl>
    <w:p w14:paraId="3ACD1ABE" w14:textId="77777777" w:rsidR="00E81C0F"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E81C0F" w14:paraId="54D680E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1F99467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E81C0F" w14:paraId="7EA14FC1" w14:textId="77777777">
                    <w:trPr>
                      <w:trHeight w:val="11"/>
                    </w:trPr>
                    <w:tc>
                      <w:tcPr>
                        <w:tcW w:w="1127" w:type="dxa"/>
                      </w:tcPr>
                      <w:p w14:paraId="6987AF35" w14:textId="77777777" w:rsidR="00E81C0F" w:rsidRDefault="00E81C0F">
                        <w:pPr>
                          <w:pStyle w:val="EmptyCellLayoutStyle"/>
                          <w:spacing w:after="0" w:line="240" w:lineRule="auto"/>
                        </w:pPr>
                      </w:p>
                    </w:tc>
                    <w:tc>
                      <w:tcPr>
                        <w:tcW w:w="4527" w:type="dxa"/>
                      </w:tcPr>
                      <w:p w14:paraId="15596956" w14:textId="77777777" w:rsidR="00E81C0F" w:rsidRDefault="00E81C0F">
                        <w:pPr>
                          <w:pStyle w:val="EmptyCellLayoutStyle"/>
                          <w:spacing w:after="0" w:line="240" w:lineRule="auto"/>
                        </w:pPr>
                      </w:p>
                    </w:tc>
                    <w:tc>
                      <w:tcPr>
                        <w:tcW w:w="580" w:type="dxa"/>
                      </w:tcPr>
                      <w:p w14:paraId="222ABCFE" w14:textId="77777777" w:rsidR="00E81C0F" w:rsidRDefault="00E81C0F">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E81C0F" w14:paraId="2EEDD07C" w14:textId="77777777">
                          <w:trPr>
                            <w:trHeight w:val="219"/>
                          </w:trPr>
                          <w:tc>
                            <w:tcPr>
                              <w:tcW w:w="4539" w:type="dxa"/>
                              <w:tcBorders>
                                <w:top w:val="nil"/>
                                <w:left w:val="nil"/>
                                <w:bottom w:val="nil"/>
                                <w:right w:val="nil"/>
                              </w:tcBorders>
                              <w:tcMar>
                                <w:top w:w="39" w:type="dxa"/>
                                <w:left w:w="39" w:type="dxa"/>
                                <w:bottom w:w="39" w:type="dxa"/>
                                <w:right w:w="39" w:type="dxa"/>
                              </w:tcMar>
                            </w:tcPr>
                            <w:p w14:paraId="5CA13151" w14:textId="77777777" w:rsidR="00E81C0F" w:rsidRDefault="00000000">
                              <w:pPr>
                                <w:spacing w:after="0" w:line="240" w:lineRule="auto"/>
                              </w:pPr>
                              <w:r>
                                <w:rPr>
                                  <w:rFonts w:ascii="Arial" w:eastAsia="Arial" w:hAnsi="Arial"/>
                                  <w:b/>
                                  <w:color w:val="2DABE0"/>
                                  <w:sz w:val="21"/>
                                </w:rPr>
                                <w:t>3.1 EXPENDITURE REPORTED BY PARTICIPATING ORGANIZATION</w:t>
                              </w:r>
                            </w:p>
                          </w:tc>
                        </w:tr>
                      </w:tbl>
                      <w:p w14:paraId="7463F9A3" w14:textId="77777777" w:rsidR="00E81C0F" w:rsidRDefault="00E81C0F">
                        <w:pPr>
                          <w:spacing w:after="0" w:line="240" w:lineRule="auto"/>
                        </w:pPr>
                      </w:p>
                    </w:tc>
                    <w:tc>
                      <w:tcPr>
                        <w:tcW w:w="1130" w:type="dxa"/>
                      </w:tcPr>
                      <w:p w14:paraId="3A6CE531" w14:textId="77777777" w:rsidR="00E81C0F" w:rsidRDefault="00E81C0F">
                        <w:pPr>
                          <w:pStyle w:val="EmptyCellLayoutStyle"/>
                          <w:spacing w:after="0" w:line="240" w:lineRule="auto"/>
                        </w:pPr>
                      </w:p>
                    </w:tc>
                  </w:tr>
                  <w:tr w:rsidR="00E81C0F" w14:paraId="5E7F78F8" w14:textId="77777777">
                    <w:trPr>
                      <w:trHeight w:val="285"/>
                    </w:trPr>
                    <w:tc>
                      <w:tcPr>
                        <w:tcW w:w="1127" w:type="dxa"/>
                      </w:tcPr>
                      <w:p w14:paraId="0D7D9FD8" w14:textId="77777777" w:rsidR="00E81C0F" w:rsidRDefault="00E81C0F">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E81C0F" w14:paraId="22771573" w14:textId="77777777">
                          <w:trPr>
                            <w:trHeight w:val="219"/>
                          </w:trPr>
                          <w:tc>
                            <w:tcPr>
                              <w:tcW w:w="4527" w:type="dxa"/>
                              <w:tcBorders>
                                <w:top w:val="nil"/>
                                <w:left w:val="nil"/>
                                <w:bottom w:val="nil"/>
                                <w:right w:val="nil"/>
                              </w:tcBorders>
                              <w:tcMar>
                                <w:top w:w="39" w:type="dxa"/>
                                <w:left w:w="39" w:type="dxa"/>
                                <w:bottom w:w="39" w:type="dxa"/>
                                <w:right w:w="39" w:type="dxa"/>
                              </w:tcMar>
                            </w:tcPr>
                            <w:p w14:paraId="2769D758" w14:textId="77777777" w:rsidR="00E81C0F" w:rsidRDefault="00000000">
                              <w:pPr>
                                <w:spacing w:after="0" w:line="240" w:lineRule="auto"/>
                              </w:pPr>
                              <w:r>
                                <w:rPr>
                                  <w:rFonts w:ascii="Arial" w:eastAsia="Arial" w:hAnsi="Arial"/>
                                  <w:b/>
                                  <w:color w:val="2DABE0"/>
                                  <w:sz w:val="21"/>
                                </w:rPr>
                                <w:t>3. EXPENDITURE AND FINANCIAL DELIVERY RATES</w:t>
                              </w:r>
                            </w:p>
                          </w:tc>
                        </w:tr>
                      </w:tbl>
                      <w:p w14:paraId="4D7EA562" w14:textId="77777777" w:rsidR="00E81C0F" w:rsidRDefault="00E81C0F">
                        <w:pPr>
                          <w:spacing w:after="0" w:line="240" w:lineRule="auto"/>
                        </w:pPr>
                      </w:p>
                    </w:tc>
                    <w:tc>
                      <w:tcPr>
                        <w:tcW w:w="580" w:type="dxa"/>
                      </w:tcPr>
                      <w:p w14:paraId="0E9B7AD2" w14:textId="77777777" w:rsidR="00E81C0F" w:rsidRDefault="00E81C0F">
                        <w:pPr>
                          <w:pStyle w:val="EmptyCellLayoutStyle"/>
                          <w:spacing w:after="0" w:line="240" w:lineRule="auto"/>
                        </w:pPr>
                      </w:p>
                    </w:tc>
                    <w:tc>
                      <w:tcPr>
                        <w:tcW w:w="4539" w:type="dxa"/>
                        <w:vMerge/>
                      </w:tcPr>
                      <w:p w14:paraId="7DC37213" w14:textId="77777777" w:rsidR="00E81C0F" w:rsidRDefault="00E81C0F">
                        <w:pPr>
                          <w:pStyle w:val="EmptyCellLayoutStyle"/>
                          <w:spacing w:after="0" w:line="240" w:lineRule="auto"/>
                        </w:pPr>
                      </w:p>
                    </w:tc>
                    <w:tc>
                      <w:tcPr>
                        <w:tcW w:w="1130" w:type="dxa"/>
                      </w:tcPr>
                      <w:p w14:paraId="4DFC2E0D" w14:textId="77777777" w:rsidR="00E81C0F" w:rsidRDefault="00E81C0F">
                        <w:pPr>
                          <w:pStyle w:val="EmptyCellLayoutStyle"/>
                          <w:spacing w:after="0" w:line="240" w:lineRule="auto"/>
                        </w:pPr>
                      </w:p>
                    </w:tc>
                  </w:tr>
                  <w:tr w:rsidR="00E81C0F" w14:paraId="0ACBCB8B" w14:textId="77777777">
                    <w:trPr>
                      <w:trHeight w:val="11"/>
                    </w:trPr>
                    <w:tc>
                      <w:tcPr>
                        <w:tcW w:w="1127" w:type="dxa"/>
                      </w:tcPr>
                      <w:p w14:paraId="5B50B089" w14:textId="77777777" w:rsidR="00E81C0F" w:rsidRDefault="00E81C0F">
                        <w:pPr>
                          <w:pStyle w:val="EmptyCellLayoutStyle"/>
                          <w:spacing w:after="0" w:line="240" w:lineRule="auto"/>
                        </w:pPr>
                      </w:p>
                    </w:tc>
                    <w:tc>
                      <w:tcPr>
                        <w:tcW w:w="4527" w:type="dxa"/>
                        <w:vMerge/>
                      </w:tcPr>
                      <w:p w14:paraId="41916DEF" w14:textId="77777777" w:rsidR="00E81C0F" w:rsidRDefault="00E81C0F">
                        <w:pPr>
                          <w:pStyle w:val="EmptyCellLayoutStyle"/>
                          <w:spacing w:after="0" w:line="240" w:lineRule="auto"/>
                        </w:pPr>
                      </w:p>
                    </w:tc>
                    <w:tc>
                      <w:tcPr>
                        <w:tcW w:w="580" w:type="dxa"/>
                      </w:tcPr>
                      <w:p w14:paraId="03332E76" w14:textId="77777777" w:rsidR="00E81C0F" w:rsidRDefault="00E81C0F">
                        <w:pPr>
                          <w:pStyle w:val="EmptyCellLayoutStyle"/>
                          <w:spacing w:after="0" w:line="240" w:lineRule="auto"/>
                        </w:pPr>
                      </w:p>
                    </w:tc>
                    <w:tc>
                      <w:tcPr>
                        <w:tcW w:w="4539" w:type="dxa"/>
                      </w:tcPr>
                      <w:p w14:paraId="5D8A2707" w14:textId="77777777" w:rsidR="00E81C0F" w:rsidRDefault="00E81C0F">
                        <w:pPr>
                          <w:pStyle w:val="EmptyCellLayoutStyle"/>
                          <w:spacing w:after="0" w:line="240" w:lineRule="auto"/>
                        </w:pPr>
                      </w:p>
                    </w:tc>
                    <w:tc>
                      <w:tcPr>
                        <w:tcW w:w="1130" w:type="dxa"/>
                      </w:tcPr>
                      <w:p w14:paraId="1808204C" w14:textId="77777777" w:rsidR="00E81C0F" w:rsidRDefault="00E81C0F">
                        <w:pPr>
                          <w:pStyle w:val="EmptyCellLayoutStyle"/>
                          <w:spacing w:after="0" w:line="240" w:lineRule="auto"/>
                        </w:pPr>
                      </w:p>
                    </w:tc>
                  </w:tr>
                  <w:tr w:rsidR="00E81C0F" w14:paraId="2608B3A3" w14:textId="77777777">
                    <w:trPr>
                      <w:trHeight w:val="28"/>
                    </w:trPr>
                    <w:tc>
                      <w:tcPr>
                        <w:tcW w:w="1127" w:type="dxa"/>
                      </w:tcPr>
                      <w:p w14:paraId="474C555C" w14:textId="77777777" w:rsidR="00E81C0F" w:rsidRDefault="00E81C0F">
                        <w:pPr>
                          <w:pStyle w:val="EmptyCellLayoutStyle"/>
                          <w:spacing w:after="0" w:line="240" w:lineRule="auto"/>
                        </w:pPr>
                      </w:p>
                    </w:tc>
                    <w:tc>
                      <w:tcPr>
                        <w:tcW w:w="4527" w:type="dxa"/>
                      </w:tcPr>
                      <w:p w14:paraId="5673774C" w14:textId="77777777" w:rsidR="00E81C0F" w:rsidRDefault="00E81C0F">
                        <w:pPr>
                          <w:pStyle w:val="EmptyCellLayoutStyle"/>
                          <w:spacing w:after="0" w:line="240" w:lineRule="auto"/>
                        </w:pPr>
                      </w:p>
                    </w:tc>
                    <w:tc>
                      <w:tcPr>
                        <w:tcW w:w="580" w:type="dxa"/>
                      </w:tcPr>
                      <w:p w14:paraId="26B48663" w14:textId="77777777" w:rsidR="00E81C0F" w:rsidRDefault="00E81C0F">
                        <w:pPr>
                          <w:pStyle w:val="EmptyCellLayoutStyle"/>
                          <w:spacing w:after="0" w:line="240" w:lineRule="auto"/>
                        </w:pPr>
                      </w:p>
                    </w:tc>
                    <w:tc>
                      <w:tcPr>
                        <w:tcW w:w="4539" w:type="dxa"/>
                      </w:tcPr>
                      <w:p w14:paraId="76944D64" w14:textId="77777777" w:rsidR="00E81C0F" w:rsidRDefault="00E81C0F">
                        <w:pPr>
                          <w:pStyle w:val="EmptyCellLayoutStyle"/>
                          <w:spacing w:after="0" w:line="240" w:lineRule="auto"/>
                        </w:pPr>
                      </w:p>
                    </w:tc>
                    <w:tc>
                      <w:tcPr>
                        <w:tcW w:w="1130" w:type="dxa"/>
                      </w:tcPr>
                      <w:p w14:paraId="3269F5D5" w14:textId="77777777" w:rsidR="00E81C0F" w:rsidRDefault="00E81C0F">
                        <w:pPr>
                          <w:pStyle w:val="EmptyCellLayoutStyle"/>
                          <w:spacing w:after="0" w:line="240" w:lineRule="auto"/>
                        </w:pPr>
                      </w:p>
                    </w:tc>
                  </w:tr>
                  <w:tr w:rsidR="00E81C0F" w14:paraId="17273506" w14:textId="77777777">
                    <w:trPr>
                      <w:trHeight w:val="312"/>
                    </w:trPr>
                    <w:tc>
                      <w:tcPr>
                        <w:tcW w:w="1127" w:type="dxa"/>
                      </w:tcPr>
                      <w:p w14:paraId="36E04417" w14:textId="77777777" w:rsidR="00E81C0F" w:rsidRDefault="00E81C0F">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E81C0F" w14:paraId="3D6F2869" w14:textId="77777777">
                          <w:trPr>
                            <w:trHeight w:val="234"/>
                          </w:trPr>
                          <w:tc>
                            <w:tcPr>
                              <w:tcW w:w="4527" w:type="dxa"/>
                              <w:tcBorders>
                                <w:top w:val="nil"/>
                                <w:left w:val="nil"/>
                                <w:bottom w:val="nil"/>
                                <w:right w:val="nil"/>
                              </w:tcBorders>
                              <w:tcMar>
                                <w:top w:w="39" w:type="dxa"/>
                                <w:left w:w="39" w:type="dxa"/>
                                <w:bottom w:w="39" w:type="dxa"/>
                                <w:right w:w="39" w:type="dxa"/>
                              </w:tcMar>
                            </w:tcPr>
                            <w:p w14:paraId="54A0F1F5" w14:textId="77777777" w:rsidR="00E81C0F" w:rsidRDefault="00000000">
                              <w:pPr>
                                <w:spacing w:after="0" w:line="240" w:lineRule="auto"/>
                              </w:pPr>
                              <w:r>
                                <w:rPr>
                                  <w:rFonts w:ascii="Arial" w:eastAsia="Arial" w:hAnsi="Arial"/>
                                  <w:color w:val="000000"/>
                                </w:rPr>
                                <w:t xml:space="preserve">All </w:t>
                              </w:r>
                              <w:proofErr w:type="gramStart"/>
                              <w:r>
                                <w:rPr>
                                  <w:rFonts w:ascii="Arial" w:eastAsia="Arial" w:hAnsi="Arial"/>
                                  <w:color w:val="000000"/>
                                </w:rPr>
                                <w:t>expenditures</w:t>
                              </w:r>
                              <w:proofErr w:type="gramEnd"/>
                              <w:r>
                                <w:rPr>
                                  <w:rFonts w:ascii="Arial" w:eastAsia="Arial" w:hAnsi="Arial"/>
                                  <w:color w:val="000000"/>
                                </w:rPr>
                                <w:t xml:space="preserve"> reported </w:t>
                              </w:r>
                              <w:proofErr w:type="gramStart"/>
                              <w:r>
                                <w:rPr>
                                  <w:rFonts w:ascii="Arial" w:eastAsia="Arial" w:hAnsi="Arial"/>
                                  <w:color w:val="000000"/>
                                </w:rPr>
                                <w:t>are</w:t>
                              </w:r>
                              <w:proofErr w:type="gramEnd"/>
                              <w:r>
                                <w:rPr>
                                  <w:rFonts w:ascii="Arial" w:eastAsia="Arial" w:hAnsi="Arial"/>
                                  <w:color w:val="000000"/>
                                </w:rPr>
                                <w:t xml:space="preserv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2024</w:t>
                              </w:r>
                              <w:r>
                                <w:rPr>
                                  <w:rFonts w:ascii="Arial" w:eastAsia="Arial" w:hAnsi="Arial"/>
                                  <w:color w:val="000000"/>
                                </w:rPr>
                                <w:t xml:space="preserve"> expenditure data </w:t>
                              </w:r>
                              <w:proofErr w:type="gramStart"/>
                              <w:r>
                                <w:rPr>
                                  <w:rFonts w:ascii="Arial" w:eastAsia="Arial" w:hAnsi="Arial"/>
                                  <w:color w:val="000000"/>
                                </w:rPr>
                                <w:t>has</w:t>
                              </w:r>
                              <w:proofErr w:type="gramEnd"/>
                              <w:r>
                                <w:rPr>
                                  <w:rFonts w:ascii="Arial" w:eastAsia="Arial" w:hAnsi="Arial"/>
                                  <w:color w:val="000000"/>
                                </w:rPr>
                                <w:t xml:space="preserve"> been posted on the MPTF Office GATEWAY at </w:t>
                              </w:r>
                              <w:hyperlink r:id="rId11" w:history="1">
                                <w:r>
                                  <w:rPr>
                                    <w:rFonts w:ascii="Arial" w:eastAsia="Arial" w:hAnsi="Arial"/>
                                    <w:color w:val="0000FF"/>
                                    <w:u w:val="single"/>
                                  </w:rPr>
                                  <w:t>https://mptf.undp.org/fund/iqk00</w:t>
                                </w:r>
                              </w:hyperlink>
                              <w:r>
                                <w:rPr>
                                  <w:rFonts w:ascii="Arial" w:eastAsia="Arial" w:hAnsi="Arial"/>
                                  <w:color w:val="000000"/>
                                </w:rPr>
                                <w:t>.</w:t>
                              </w:r>
                            </w:p>
                          </w:tc>
                        </w:tr>
                      </w:tbl>
                      <w:p w14:paraId="6C6E06E7" w14:textId="77777777" w:rsidR="00E81C0F" w:rsidRDefault="00E81C0F">
                        <w:pPr>
                          <w:spacing w:after="0" w:line="240" w:lineRule="auto"/>
                        </w:pPr>
                      </w:p>
                    </w:tc>
                    <w:tc>
                      <w:tcPr>
                        <w:tcW w:w="580" w:type="dxa"/>
                      </w:tcPr>
                      <w:p w14:paraId="540BC60D" w14:textId="77777777" w:rsidR="00E81C0F" w:rsidRDefault="00E81C0F">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E81C0F" w14:paraId="0AA9F2D1" w14:textId="77777777">
                          <w:trPr>
                            <w:trHeight w:val="234"/>
                          </w:trPr>
                          <w:tc>
                            <w:tcPr>
                              <w:tcW w:w="4539" w:type="dxa"/>
                              <w:tcBorders>
                                <w:top w:val="nil"/>
                                <w:left w:val="nil"/>
                                <w:bottom w:val="nil"/>
                                <w:right w:val="nil"/>
                              </w:tcBorders>
                              <w:tcMar>
                                <w:top w:w="39" w:type="dxa"/>
                                <w:left w:w="39" w:type="dxa"/>
                                <w:bottom w:w="39" w:type="dxa"/>
                                <w:right w:w="39" w:type="dxa"/>
                              </w:tcMar>
                            </w:tcPr>
                            <w:p w14:paraId="62B9BD8F" w14:textId="77777777" w:rsidR="00E81C0F" w:rsidRDefault="00000000">
                              <w:pPr>
                                <w:spacing w:after="0" w:line="240" w:lineRule="auto"/>
                              </w:pPr>
                              <w:r>
                                <w:rPr>
                                  <w:rFonts w:ascii="Arial" w:eastAsia="Arial" w:hAnsi="Arial"/>
                                  <w:color w:val="000000"/>
                                </w:rPr>
                                <w:t xml:space="preserve">As shown in the table below, the cumulative net funded amount is US$ </w:t>
                              </w:r>
                              <w:r>
                                <w:rPr>
                                  <w:rFonts w:ascii="Arial" w:eastAsia="Arial" w:hAnsi="Arial"/>
                                  <w:b/>
                                  <w:color w:val="000000"/>
                                </w:rPr>
                                <w:t>3,604,812</w:t>
                              </w:r>
                              <w:r>
                                <w:rPr>
                                  <w:rFonts w:ascii="Arial" w:eastAsia="Arial" w:hAnsi="Arial"/>
                                  <w:color w:val="000000"/>
                                </w:rPr>
                                <w:t xml:space="preserve"> and cumulative expenditures reported by the Participating Organizations amount to </w:t>
                              </w:r>
                              <w:r>
                                <w:rPr>
                                  <w:rFonts w:ascii="Arial" w:eastAsia="Arial" w:hAnsi="Arial"/>
                                  <w:b/>
                                  <w:color w:val="000000"/>
                                </w:rPr>
                                <w:t>US$ 3,514,222</w:t>
                              </w:r>
                              <w:r>
                                <w:rPr>
                                  <w:rFonts w:ascii="Arial" w:eastAsia="Arial" w:hAnsi="Arial"/>
                                  <w:color w:val="000000"/>
                                </w:rPr>
                                <w:t xml:space="preserve">. This equates to an overall Fund expenditure delivery rate of </w:t>
                              </w:r>
                              <w:r>
                                <w:rPr>
                                  <w:rFonts w:ascii="Arial" w:eastAsia="Arial" w:hAnsi="Arial"/>
                                  <w:b/>
                                  <w:color w:val="000000"/>
                                </w:rPr>
                                <w:t>97.49</w:t>
                              </w:r>
                              <w:r>
                                <w:rPr>
                                  <w:rFonts w:ascii="Arial" w:eastAsia="Arial" w:hAnsi="Arial"/>
                                  <w:color w:val="000000"/>
                                </w:rPr>
                                <w:t xml:space="preserve"> percent.</w:t>
                              </w:r>
                            </w:p>
                          </w:tc>
                        </w:tr>
                      </w:tbl>
                      <w:p w14:paraId="34D4E390" w14:textId="77777777" w:rsidR="00E81C0F" w:rsidRDefault="00E81C0F">
                        <w:pPr>
                          <w:spacing w:after="0" w:line="240" w:lineRule="auto"/>
                        </w:pPr>
                      </w:p>
                    </w:tc>
                    <w:tc>
                      <w:tcPr>
                        <w:tcW w:w="1130" w:type="dxa"/>
                      </w:tcPr>
                      <w:p w14:paraId="662AE885" w14:textId="77777777" w:rsidR="00E81C0F" w:rsidRDefault="00E81C0F">
                        <w:pPr>
                          <w:pStyle w:val="EmptyCellLayoutStyle"/>
                          <w:spacing w:after="0" w:line="240" w:lineRule="auto"/>
                        </w:pPr>
                      </w:p>
                    </w:tc>
                  </w:tr>
                </w:tbl>
                <w:p w14:paraId="5629E093" w14:textId="77777777" w:rsidR="00E81C0F" w:rsidRDefault="00E81C0F">
                  <w:pPr>
                    <w:spacing w:after="0" w:line="240" w:lineRule="auto"/>
                  </w:pPr>
                </w:p>
              </w:tc>
            </w:tr>
          </w:tbl>
          <w:p w14:paraId="5631F024" w14:textId="77777777" w:rsidR="00E81C0F" w:rsidRDefault="00E81C0F">
            <w:pPr>
              <w:spacing w:after="0" w:line="240" w:lineRule="auto"/>
            </w:pPr>
          </w:p>
        </w:tc>
      </w:tr>
      <w:tr w:rsidR="00E81C0F" w14:paraId="7C6D6824" w14:textId="77777777">
        <w:trPr>
          <w:trHeight w:val="89"/>
        </w:trPr>
        <w:tc>
          <w:tcPr>
            <w:tcW w:w="11905" w:type="dxa"/>
          </w:tcPr>
          <w:p w14:paraId="441BE001" w14:textId="77777777" w:rsidR="00E81C0F" w:rsidRDefault="00E81C0F">
            <w:pPr>
              <w:pStyle w:val="EmptyCellLayoutStyle"/>
              <w:spacing w:after="0" w:line="240" w:lineRule="auto"/>
            </w:pPr>
          </w:p>
        </w:tc>
      </w:tr>
      <w:tr w:rsidR="00E81C0F" w14:paraId="5283E35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397D3569" w14:textId="77777777">
              <w:trPr>
                <w:trHeight w:val="58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BF657C" w14:paraId="5216B798" w14:textId="77777777" w:rsidTr="00BF657C">
                    <w:trPr>
                      <w:trHeight w:val="371"/>
                    </w:trPr>
                    <w:tc>
                      <w:tcPr>
                        <w:tcW w:w="1127" w:type="dxa"/>
                      </w:tcPr>
                      <w:p w14:paraId="0C412EDB" w14:textId="77777777" w:rsidR="00E81C0F" w:rsidRDefault="00E81C0F">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E81C0F" w14:paraId="4FEDF21C"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3BAF521D" w14:textId="77777777" w:rsidR="00E81C0F" w:rsidRDefault="00000000">
                              <w:pPr>
                                <w:spacing w:after="0" w:line="240" w:lineRule="auto"/>
                              </w:pPr>
                              <w:r>
                                <w:rPr>
                                  <w:rFonts w:ascii="Arial" w:eastAsia="Arial" w:hAnsi="Arial"/>
                                  <w:b/>
                                  <w:color w:val="66809D"/>
                                </w:rPr>
                                <w:t>Table 3.1 Net Funded Amount and Reported Expenditures by Participating Organization, as of 31 December 2024 (in US Dollars)</w:t>
                              </w:r>
                            </w:p>
                          </w:tc>
                        </w:tr>
                      </w:tbl>
                      <w:p w14:paraId="766DF243" w14:textId="77777777" w:rsidR="00E81C0F" w:rsidRDefault="00E81C0F">
                        <w:pPr>
                          <w:spacing w:after="0" w:line="240" w:lineRule="auto"/>
                        </w:pPr>
                      </w:p>
                    </w:tc>
                    <w:tc>
                      <w:tcPr>
                        <w:tcW w:w="1133" w:type="dxa"/>
                      </w:tcPr>
                      <w:p w14:paraId="12473DB3" w14:textId="77777777" w:rsidR="00E81C0F" w:rsidRDefault="00E81C0F">
                        <w:pPr>
                          <w:pStyle w:val="EmptyCellLayoutStyle"/>
                          <w:spacing w:after="0" w:line="240" w:lineRule="auto"/>
                        </w:pPr>
                      </w:p>
                    </w:tc>
                  </w:tr>
                  <w:tr w:rsidR="00E81C0F" w14:paraId="1B116554" w14:textId="77777777">
                    <w:trPr>
                      <w:trHeight w:val="40"/>
                    </w:trPr>
                    <w:tc>
                      <w:tcPr>
                        <w:tcW w:w="1127" w:type="dxa"/>
                      </w:tcPr>
                      <w:p w14:paraId="4C8E2B91" w14:textId="77777777" w:rsidR="00E81C0F" w:rsidRDefault="00E81C0F">
                        <w:pPr>
                          <w:pStyle w:val="EmptyCellLayoutStyle"/>
                          <w:spacing w:after="0" w:line="240" w:lineRule="auto"/>
                        </w:pPr>
                      </w:p>
                    </w:tc>
                    <w:tc>
                      <w:tcPr>
                        <w:tcW w:w="5" w:type="dxa"/>
                      </w:tcPr>
                      <w:p w14:paraId="052A425B" w14:textId="77777777" w:rsidR="00E81C0F" w:rsidRDefault="00E81C0F">
                        <w:pPr>
                          <w:pStyle w:val="EmptyCellLayoutStyle"/>
                          <w:spacing w:after="0" w:line="240" w:lineRule="auto"/>
                        </w:pPr>
                      </w:p>
                    </w:tc>
                    <w:tc>
                      <w:tcPr>
                        <w:tcW w:w="9633" w:type="dxa"/>
                      </w:tcPr>
                      <w:p w14:paraId="41404705" w14:textId="77777777" w:rsidR="00E81C0F" w:rsidRDefault="00E81C0F">
                        <w:pPr>
                          <w:pStyle w:val="EmptyCellLayoutStyle"/>
                          <w:spacing w:after="0" w:line="240" w:lineRule="auto"/>
                        </w:pPr>
                      </w:p>
                    </w:tc>
                    <w:tc>
                      <w:tcPr>
                        <w:tcW w:w="1133" w:type="dxa"/>
                      </w:tcPr>
                      <w:p w14:paraId="59F159DD" w14:textId="77777777" w:rsidR="00E81C0F" w:rsidRDefault="00E81C0F">
                        <w:pPr>
                          <w:pStyle w:val="EmptyCellLayoutStyle"/>
                          <w:spacing w:after="0" w:line="240" w:lineRule="auto"/>
                        </w:pPr>
                      </w:p>
                    </w:tc>
                  </w:tr>
                  <w:tr w:rsidR="00BF657C" w14:paraId="5AEBA09E" w14:textId="77777777" w:rsidTr="00BF657C">
                    <w:tc>
                      <w:tcPr>
                        <w:tcW w:w="1127" w:type="dxa"/>
                      </w:tcPr>
                      <w:p w14:paraId="05690C87" w14:textId="77777777" w:rsidR="00E81C0F" w:rsidRDefault="00E81C0F">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BF657C" w14:paraId="6F04CAB1" w14:textId="77777777" w:rsidTr="00BF657C">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E81C0F" w14:paraId="1C6DEEB9" w14:textId="77777777">
                                <w:trPr>
                                  <w:trHeight w:hRule="exact" w:val="632"/>
                                </w:trPr>
                                <w:tc>
                                  <w:tcPr>
                                    <w:tcW w:w="1032" w:type="dxa"/>
                                    <w:shd w:val="clear" w:color="auto" w:fill="15385F"/>
                                    <w:tcMar>
                                      <w:top w:w="0" w:type="dxa"/>
                                      <w:left w:w="0" w:type="dxa"/>
                                      <w:bottom w:w="0" w:type="dxa"/>
                                      <w:right w:w="0" w:type="dxa"/>
                                    </w:tcMar>
                                    <w:vAlign w:val="center"/>
                                  </w:tcPr>
                                  <w:p w14:paraId="2A1255AF" w14:textId="77777777" w:rsidR="00E81C0F"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06BE202" w14:textId="77777777" w:rsidR="00E81C0F" w:rsidRDefault="00E81C0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5CA466A" w14:textId="77777777" w:rsidR="00E81C0F"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BFC0243" w14:textId="77777777" w:rsidR="00E81C0F"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E81C0F" w14:paraId="7A55363F" w14:textId="77777777">
                                <w:trPr>
                                  <w:trHeight w:hRule="exact" w:val="632"/>
                                </w:trPr>
                                <w:tc>
                                  <w:tcPr>
                                    <w:tcW w:w="4408" w:type="dxa"/>
                                    <w:shd w:val="clear" w:color="auto" w:fill="15385F"/>
                                    <w:tcMar>
                                      <w:top w:w="0" w:type="dxa"/>
                                      <w:left w:w="0" w:type="dxa"/>
                                      <w:bottom w:w="0" w:type="dxa"/>
                                      <w:right w:w="0" w:type="dxa"/>
                                    </w:tcMar>
                                    <w:vAlign w:val="center"/>
                                  </w:tcPr>
                                  <w:p w14:paraId="4DEF8F31" w14:textId="77777777" w:rsidR="00E81C0F" w:rsidRDefault="00000000">
                                    <w:pPr>
                                      <w:spacing w:after="0" w:line="240" w:lineRule="auto"/>
                                      <w:jc w:val="center"/>
                                    </w:pPr>
                                    <w:r>
                                      <w:rPr>
                                        <w:rFonts w:ascii="Arial" w:eastAsia="Arial" w:hAnsi="Arial"/>
                                        <w:color w:val="FFFFFF"/>
                                        <w:sz w:val="16"/>
                                      </w:rPr>
                                      <w:t>Expenditure</w:t>
                                    </w:r>
                                  </w:p>
                                </w:tc>
                              </w:tr>
                            </w:tbl>
                            <w:p w14:paraId="320EFADC" w14:textId="77777777" w:rsidR="00E81C0F" w:rsidRDefault="00E81C0F">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E81C0F" w14:paraId="29BB0C0D" w14:textId="77777777">
                                <w:trPr>
                                  <w:trHeight w:hRule="exact" w:val="632"/>
                                </w:trPr>
                                <w:tc>
                                  <w:tcPr>
                                    <w:tcW w:w="986" w:type="dxa"/>
                                    <w:shd w:val="clear" w:color="auto" w:fill="15385F"/>
                                    <w:tcMar>
                                      <w:top w:w="0" w:type="dxa"/>
                                      <w:left w:w="0" w:type="dxa"/>
                                      <w:bottom w:w="0" w:type="dxa"/>
                                      <w:right w:w="0" w:type="dxa"/>
                                    </w:tcMar>
                                    <w:vAlign w:val="center"/>
                                  </w:tcPr>
                                  <w:p w14:paraId="0C015232" w14:textId="77777777" w:rsidR="00E81C0F" w:rsidRDefault="00000000">
                                    <w:pPr>
                                      <w:spacing w:after="0" w:line="240" w:lineRule="auto"/>
                                      <w:jc w:val="center"/>
                                    </w:pPr>
                                    <w:r>
                                      <w:rPr>
                                        <w:rFonts w:ascii="Arial" w:eastAsia="Arial" w:hAnsi="Arial"/>
                                        <w:color w:val="FFFFFF"/>
                                        <w:sz w:val="16"/>
                                      </w:rPr>
                                      <w:t>Delivery Rate %</w:t>
                                    </w:r>
                                  </w:p>
                                </w:tc>
                              </w:tr>
                            </w:tbl>
                            <w:p w14:paraId="07CA17EE" w14:textId="77777777" w:rsidR="00E81C0F" w:rsidRDefault="00E81C0F">
                              <w:pPr>
                                <w:spacing w:after="0" w:line="240" w:lineRule="auto"/>
                              </w:pPr>
                            </w:p>
                          </w:tc>
                        </w:tr>
                        <w:tr w:rsidR="00E81C0F" w14:paraId="23DF61C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5E0E236" w14:textId="77777777" w:rsidR="00E81C0F" w:rsidRDefault="00E81C0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F52F979" w14:textId="77777777" w:rsidR="00E81C0F" w:rsidRDefault="00E81C0F">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D397836" w14:textId="77777777" w:rsidR="00E81C0F" w:rsidRDefault="00E81C0F">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50C5A6FA" w14:textId="77777777" w:rsidR="00E81C0F"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9A3AC4C" w14:textId="77777777" w:rsidR="00E81C0F"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715B388" w14:textId="77777777" w:rsidR="00E81C0F"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6952CAB" w14:textId="77777777" w:rsidR="00E81C0F" w:rsidRDefault="00E81C0F">
                              <w:pPr>
                                <w:spacing w:after="0" w:line="240" w:lineRule="auto"/>
                              </w:pPr>
                            </w:p>
                          </w:tc>
                        </w:tr>
                        <w:tr w:rsidR="00E81C0F" w14:paraId="42A4E3E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BB7F2D4" w14:textId="77777777" w:rsidR="00E81C0F"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AEB846E" w14:textId="77777777" w:rsidR="00E81C0F" w:rsidRDefault="00000000">
                              <w:pPr>
                                <w:spacing w:after="0" w:line="240" w:lineRule="auto"/>
                                <w:jc w:val="right"/>
                              </w:pPr>
                              <w:r>
                                <w:rPr>
                                  <w:rFonts w:ascii="Arial" w:eastAsia="Arial" w:hAnsi="Arial"/>
                                  <w:color w:val="000000"/>
                                  <w:sz w:val="16"/>
                                </w:rPr>
                                <w:t>64,000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84472DC" w14:textId="77777777" w:rsidR="00E81C0F" w:rsidRDefault="00000000">
                              <w:pPr>
                                <w:spacing w:after="0" w:line="240" w:lineRule="auto"/>
                                <w:jc w:val="right"/>
                              </w:pPr>
                              <w:r>
                                <w:rPr>
                                  <w:rFonts w:ascii="Arial" w:eastAsia="Arial" w:hAnsi="Arial"/>
                                  <w:color w:val="000000"/>
                                  <w:sz w:val="16"/>
                                </w:rPr>
                                <w:t>63,401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4F7485A" w14:textId="77777777" w:rsidR="00E81C0F" w:rsidRDefault="00000000">
                              <w:pPr>
                                <w:spacing w:after="0" w:line="240" w:lineRule="auto"/>
                                <w:jc w:val="right"/>
                              </w:pPr>
                              <w:r>
                                <w:rPr>
                                  <w:rFonts w:ascii="Arial" w:eastAsia="Arial" w:hAnsi="Arial"/>
                                  <w:color w:val="000000"/>
                                  <w:sz w:val="16"/>
                                </w:rPr>
                                <w:t>63,401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D9F63C9" w14:textId="77777777" w:rsidR="00E81C0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C3ED9D" w14:textId="77777777" w:rsidR="00E81C0F" w:rsidRDefault="00000000">
                              <w:pPr>
                                <w:spacing w:after="0" w:line="240" w:lineRule="auto"/>
                                <w:jc w:val="right"/>
                              </w:pPr>
                              <w:r>
                                <w:rPr>
                                  <w:rFonts w:ascii="Arial" w:eastAsia="Arial" w:hAnsi="Arial"/>
                                  <w:color w:val="000000"/>
                                  <w:sz w:val="16"/>
                                </w:rPr>
                                <w:t>63,401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57F6079" w14:textId="77777777" w:rsidR="00E81C0F" w:rsidRDefault="00000000">
                              <w:pPr>
                                <w:spacing w:after="0" w:line="240" w:lineRule="auto"/>
                                <w:jc w:val="right"/>
                              </w:pPr>
                              <w:r>
                                <w:rPr>
                                  <w:rFonts w:ascii="Arial" w:eastAsia="Arial" w:hAnsi="Arial"/>
                                  <w:color w:val="000000"/>
                                  <w:sz w:val="16"/>
                                </w:rPr>
                                <w:t>100.00</w:t>
                              </w:r>
                            </w:p>
                          </w:tc>
                        </w:tr>
                        <w:tr w:rsidR="00E81C0F" w14:paraId="564A11E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AC764D0" w14:textId="77777777" w:rsidR="00E81C0F" w:rsidRDefault="0000000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E73683C" w14:textId="77777777" w:rsidR="00E81C0F" w:rsidRDefault="00000000">
                              <w:pPr>
                                <w:spacing w:after="0" w:line="240" w:lineRule="auto"/>
                                <w:jc w:val="right"/>
                              </w:pPr>
                              <w:r>
                                <w:rPr>
                                  <w:rFonts w:ascii="Arial" w:eastAsia="Arial" w:hAnsi="Arial"/>
                                  <w:color w:val="000000"/>
                                  <w:sz w:val="16"/>
                                </w:rPr>
                                <w:t>303,520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C72BC7D" w14:textId="77777777" w:rsidR="00E81C0F" w:rsidRDefault="00000000">
                              <w:pPr>
                                <w:spacing w:after="0" w:line="240" w:lineRule="auto"/>
                                <w:jc w:val="right"/>
                              </w:pPr>
                              <w:r>
                                <w:rPr>
                                  <w:rFonts w:ascii="Arial" w:eastAsia="Arial" w:hAnsi="Arial"/>
                                  <w:color w:val="000000"/>
                                  <w:sz w:val="16"/>
                                </w:rPr>
                                <w:t>300,951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8B5B019" w14:textId="77777777" w:rsidR="00E81C0F" w:rsidRDefault="00000000">
                              <w:pPr>
                                <w:spacing w:after="0" w:line="240" w:lineRule="auto"/>
                                <w:jc w:val="right"/>
                              </w:pPr>
                              <w:r>
                                <w:rPr>
                                  <w:rFonts w:ascii="Arial" w:eastAsia="Arial" w:hAnsi="Arial"/>
                                  <w:color w:val="000000"/>
                                  <w:sz w:val="16"/>
                                </w:rPr>
                                <w:t>300,951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D317AC2" w14:textId="77777777" w:rsidR="00E81C0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3F4FD9" w14:textId="77777777" w:rsidR="00E81C0F" w:rsidRDefault="00000000">
                              <w:pPr>
                                <w:spacing w:after="0" w:line="240" w:lineRule="auto"/>
                                <w:jc w:val="right"/>
                              </w:pPr>
                              <w:r>
                                <w:rPr>
                                  <w:rFonts w:ascii="Arial" w:eastAsia="Arial" w:hAnsi="Arial"/>
                                  <w:color w:val="000000"/>
                                  <w:sz w:val="16"/>
                                </w:rPr>
                                <w:t>300,951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DE71CD5" w14:textId="77777777" w:rsidR="00E81C0F" w:rsidRDefault="00000000">
                              <w:pPr>
                                <w:spacing w:after="0" w:line="240" w:lineRule="auto"/>
                                <w:jc w:val="right"/>
                              </w:pPr>
                              <w:r>
                                <w:rPr>
                                  <w:rFonts w:ascii="Arial" w:eastAsia="Arial" w:hAnsi="Arial"/>
                                  <w:color w:val="000000"/>
                                  <w:sz w:val="16"/>
                                </w:rPr>
                                <w:t>100.00</w:t>
                              </w:r>
                            </w:p>
                          </w:tc>
                        </w:tr>
                        <w:tr w:rsidR="00E81C0F" w14:paraId="149E4B3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29D0AB4" w14:textId="77777777" w:rsidR="00E81C0F"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DB0820C" w14:textId="77777777" w:rsidR="00E81C0F" w:rsidRDefault="00000000">
                              <w:pPr>
                                <w:spacing w:after="0" w:line="240" w:lineRule="auto"/>
                                <w:jc w:val="right"/>
                              </w:pPr>
                              <w:r>
                                <w:rPr>
                                  <w:rFonts w:ascii="Arial" w:eastAsia="Arial" w:hAnsi="Arial"/>
                                  <w:color w:val="000000"/>
                                  <w:sz w:val="16"/>
                                </w:rPr>
                                <w:t>850,147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779B424" w14:textId="77777777" w:rsidR="00E81C0F" w:rsidRDefault="00000000">
                              <w:pPr>
                                <w:spacing w:after="0" w:line="240" w:lineRule="auto"/>
                                <w:jc w:val="right"/>
                              </w:pPr>
                              <w:r>
                                <w:rPr>
                                  <w:rFonts w:ascii="Arial" w:eastAsia="Arial" w:hAnsi="Arial"/>
                                  <w:color w:val="000000"/>
                                  <w:sz w:val="16"/>
                                </w:rPr>
                                <w:t>769,816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300A23F" w14:textId="77777777" w:rsidR="00E81C0F" w:rsidRDefault="00000000">
                              <w:pPr>
                                <w:spacing w:after="0" w:line="240" w:lineRule="auto"/>
                                <w:jc w:val="right"/>
                              </w:pPr>
                              <w:r>
                                <w:rPr>
                                  <w:rFonts w:ascii="Arial" w:eastAsia="Arial" w:hAnsi="Arial"/>
                                  <w:color w:val="000000"/>
                                  <w:sz w:val="16"/>
                                </w:rPr>
                                <w:t>769,536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A5D0434" w14:textId="77777777" w:rsidR="00E81C0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773D5F" w14:textId="77777777" w:rsidR="00E81C0F" w:rsidRDefault="00000000">
                              <w:pPr>
                                <w:spacing w:after="0" w:line="240" w:lineRule="auto"/>
                                <w:jc w:val="right"/>
                              </w:pPr>
                              <w:r>
                                <w:rPr>
                                  <w:rFonts w:ascii="Arial" w:eastAsia="Arial" w:hAnsi="Arial"/>
                                  <w:color w:val="000000"/>
                                  <w:sz w:val="16"/>
                                </w:rPr>
                                <w:t>769,536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7A305E" w14:textId="77777777" w:rsidR="00E81C0F" w:rsidRDefault="00000000">
                              <w:pPr>
                                <w:spacing w:after="0" w:line="240" w:lineRule="auto"/>
                                <w:jc w:val="right"/>
                              </w:pPr>
                              <w:r>
                                <w:rPr>
                                  <w:rFonts w:ascii="Arial" w:eastAsia="Arial" w:hAnsi="Arial"/>
                                  <w:color w:val="000000"/>
                                  <w:sz w:val="16"/>
                                </w:rPr>
                                <w:t>99.96</w:t>
                              </w:r>
                            </w:p>
                          </w:tc>
                        </w:tr>
                        <w:tr w:rsidR="00E81C0F" w14:paraId="2C12F48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7B90268" w14:textId="77777777" w:rsidR="00E81C0F" w:rsidRDefault="00000000">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F9E1FCE" w14:textId="77777777" w:rsidR="00E81C0F" w:rsidRDefault="00000000">
                              <w:pPr>
                                <w:spacing w:after="0" w:line="240" w:lineRule="auto"/>
                                <w:jc w:val="right"/>
                              </w:pPr>
                              <w:r>
                                <w:rPr>
                                  <w:rFonts w:ascii="Arial" w:eastAsia="Arial" w:hAnsi="Arial"/>
                                  <w:color w:val="000000"/>
                                  <w:sz w:val="16"/>
                                </w:rPr>
                                <w:t>50,000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036FB60" w14:textId="77777777" w:rsidR="00E81C0F" w:rsidRDefault="00000000">
                              <w:pPr>
                                <w:spacing w:after="0" w:line="240" w:lineRule="auto"/>
                                <w:jc w:val="right"/>
                              </w:pPr>
                              <w:r>
                                <w:rPr>
                                  <w:rFonts w:ascii="Arial" w:eastAsia="Arial" w:hAnsi="Arial"/>
                                  <w:color w:val="000000"/>
                                  <w:sz w:val="16"/>
                                </w:rPr>
                                <w:t>45,316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8566E0A" w14:textId="77777777" w:rsidR="00E81C0F" w:rsidRDefault="00000000">
                              <w:pPr>
                                <w:spacing w:after="0" w:line="240" w:lineRule="auto"/>
                                <w:jc w:val="right"/>
                              </w:pPr>
                              <w:r>
                                <w:rPr>
                                  <w:rFonts w:ascii="Arial" w:eastAsia="Arial" w:hAnsi="Arial"/>
                                  <w:color w:val="000000"/>
                                  <w:sz w:val="16"/>
                                </w:rPr>
                                <w:t>45,316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6C83924" w14:textId="77777777" w:rsidR="00E81C0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450D2B" w14:textId="77777777" w:rsidR="00E81C0F" w:rsidRDefault="00000000">
                              <w:pPr>
                                <w:spacing w:after="0" w:line="240" w:lineRule="auto"/>
                                <w:jc w:val="right"/>
                              </w:pPr>
                              <w:r>
                                <w:rPr>
                                  <w:rFonts w:ascii="Arial" w:eastAsia="Arial" w:hAnsi="Arial"/>
                                  <w:color w:val="000000"/>
                                  <w:sz w:val="16"/>
                                </w:rPr>
                                <w:t>45,316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6170476" w14:textId="77777777" w:rsidR="00E81C0F" w:rsidRDefault="00000000">
                              <w:pPr>
                                <w:spacing w:after="0" w:line="240" w:lineRule="auto"/>
                                <w:jc w:val="right"/>
                              </w:pPr>
                              <w:r>
                                <w:rPr>
                                  <w:rFonts w:ascii="Arial" w:eastAsia="Arial" w:hAnsi="Arial"/>
                                  <w:color w:val="000000"/>
                                  <w:sz w:val="16"/>
                                </w:rPr>
                                <w:t>100.00</w:t>
                              </w:r>
                            </w:p>
                          </w:tc>
                        </w:tr>
                        <w:tr w:rsidR="00E81C0F" w14:paraId="11939DC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E3C2B85" w14:textId="77777777" w:rsidR="00E81C0F"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55E81E8" w14:textId="77777777" w:rsidR="00E81C0F" w:rsidRDefault="00000000">
                              <w:pPr>
                                <w:spacing w:after="0" w:line="240" w:lineRule="auto"/>
                                <w:jc w:val="right"/>
                              </w:pPr>
                              <w:r>
                                <w:rPr>
                                  <w:rFonts w:ascii="Arial" w:eastAsia="Arial" w:hAnsi="Arial"/>
                                  <w:color w:val="000000"/>
                                  <w:sz w:val="16"/>
                                </w:rPr>
                                <w:t>604,530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5AA6D08" w14:textId="77777777" w:rsidR="00E81C0F" w:rsidRDefault="00000000">
                              <w:pPr>
                                <w:spacing w:after="0" w:line="240" w:lineRule="auto"/>
                                <w:jc w:val="right"/>
                              </w:pPr>
                              <w:r>
                                <w:rPr>
                                  <w:rFonts w:ascii="Arial" w:eastAsia="Arial" w:hAnsi="Arial"/>
                                  <w:color w:val="000000"/>
                                  <w:sz w:val="16"/>
                                </w:rPr>
                                <w:t>596,290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625BE3F" w14:textId="77777777" w:rsidR="00E81C0F" w:rsidRDefault="00000000">
                              <w:pPr>
                                <w:spacing w:after="0" w:line="240" w:lineRule="auto"/>
                                <w:jc w:val="right"/>
                              </w:pPr>
                              <w:r>
                                <w:rPr>
                                  <w:rFonts w:ascii="Arial" w:eastAsia="Arial" w:hAnsi="Arial"/>
                                  <w:color w:val="000000"/>
                                  <w:sz w:val="16"/>
                                </w:rPr>
                                <w:t>596,290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10057C6" w14:textId="77777777" w:rsidR="00E81C0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33F517" w14:textId="77777777" w:rsidR="00E81C0F" w:rsidRDefault="00000000">
                              <w:pPr>
                                <w:spacing w:after="0" w:line="240" w:lineRule="auto"/>
                                <w:jc w:val="right"/>
                              </w:pPr>
                              <w:r>
                                <w:rPr>
                                  <w:rFonts w:ascii="Arial" w:eastAsia="Arial" w:hAnsi="Arial"/>
                                  <w:color w:val="000000"/>
                                  <w:sz w:val="16"/>
                                </w:rPr>
                                <w:t>596,290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54E22A3" w14:textId="77777777" w:rsidR="00E81C0F" w:rsidRDefault="00000000">
                              <w:pPr>
                                <w:spacing w:after="0" w:line="240" w:lineRule="auto"/>
                                <w:jc w:val="right"/>
                              </w:pPr>
                              <w:r>
                                <w:rPr>
                                  <w:rFonts w:ascii="Arial" w:eastAsia="Arial" w:hAnsi="Arial"/>
                                  <w:color w:val="000000"/>
                                  <w:sz w:val="16"/>
                                </w:rPr>
                                <w:t>100.00</w:t>
                              </w:r>
                            </w:p>
                          </w:tc>
                        </w:tr>
                        <w:tr w:rsidR="00E81C0F" w14:paraId="6C0FF1C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7192F60" w14:textId="77777777" w:rsidR="00E81C0F" w:rsidRDefault="00000000">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C3B6807" w14:textId="77777777" w:rsidR="00E81C0F" w:rsidRDefault="00000000">
                              <w:pPr>
                                <w:spacing w:after="0" w:line="240" w:lineRule="auto"/>
                                <w:jc w:val="right"/>
                              </w:pPr>
                              <w:r>
                                <w:rPr>
                                  <w:rFonts w:ascii="Arial" w:eastAsia="Arial" w:hAnsi="Arial"/>
                                  <w:color w:val="000000"/>
                                  <w:sz w:val="16"/>
                                </w:rPr>
                                <w:t>808,449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E12B727" w14:textId="77777777" w:rsidR="00E81C0F" w:rsidRDefault="00000000">
                              <w:pPr>
                                <w:spacing w:after="0" w:line="240" w:lineRule="auto"/>
                                <w:jc w:val="right"/>
                              </w:pPr>
                              <w:r>
                                <w:rPr>
                                  <w:rFonts w:ascii="Arial" w:eastAsia="Arial" w:hAnsi="Arial"/>
                                  <w:color w:val="000000"/>
                                  <w:sz w:val="16"/>
                                </w:rPr>
                                <w:t>808,449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F090824" w14:textId="77777777" w:rsidR="00E81C0F" w:rsidRDefault="00000000">
                              <w:pPr>
                                <w:spacing w:after="0" w:line="240" w:lineRule="auto"/>
                                <w:jc w:val="right"/>
                              </w:pPr>
                              <w:r>
                                <w:rPr>
                                  <w:rFonts w:ascii="Arial" w:eastAsia="Arial" w:hAnsi="Arial"/>
                                  <w:color w:val="000000"/>
                                  <w:sz w:val="16"/>
                                </w:rPr>
                                <w:t>732,202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88A3707" w14:textId="77777777" w:rsidR="00E81C0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6DDB3D" w14:textId="77777777" w:rsidR="00E81C0F" w:rsidRDefault="00000000">
                              <w:pPr>
                                <w:spacing w:after="0" w:line="240" w:lineRule="auto"/>
                                <w:jc w:val="right"/>
                              </w:pPr>
                              <w:r>
                                <w:rPr>
                                  <w:rFonts w:ascii="Arial" w:eastAsia="Arial" w:hAnsi="Arial"/>
                                  <w:color w:val="000000"/>
                                  <w:sz w:val="16"/>
                                </w:rPr>
                                <w:t>732,202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8088E0" w14:textId="77777777" w:rsidR="00E81C0F" w:rsidRDefault="00000000">
                              <w:pPr>
                                <w:spacing w:after="0" w:line="240" w:lineRule="auto"/>
                                <w:jc w:val="right"/>
                              </w:pPr>
                              <w:r>
                                <w:rPr>
                                  <w:rFonts w:ascii="Arial" w:eastAsia="Arial" w:hAnsi="Arial"/>
                                  <w:color w:val="000000"/>
                                  <w:sz w:val="16"/>
                                </w:rPr>
                                <w:t>90.57</w:t>
                              </w:r>
                            </w:p>
                          </w:tc>
                        </w:tr>
                        <w:tr w:rsidR="00E81C0F" w14:paraId="1F8E9FB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ABB81E3" w14:textId="77777777" w:rsidR="00E81C0F"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672C199" w14:textId="77777777" w:rsidR="00E81C0F" w:rsidRDefault="00000000">
                              <w:pPr>
                                <w:spacing w:after="0" w:line="240" w:lineRule="auto"/>
                                <w:jc w:val="right"/>
                              </w:pPr>
                              <w:r>
                                <w:rPr>
                                  <w:rFonts w:ascii="Arial" w:eastAsia="Arial" w:hAnsi="Arial"/>
                                  <w:color w:val="000000"/>
                                  <w:sz w:val="16"/>
                                </w:rPr>
                                <w:t>697,268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B79E625" w14:textId="77777777" w:rsidR="00E81C0F" w:rsidRDefault="00000000">
                              <w:pPr>
                                <w:spacing w:after="0" w:line="240" w:lineRule="auto"/>
                                <w:jc w:val="right"/>
                              </w:pPr>
                              <w:r>
                                <w:rPr>
                                  <w:rFonts w:ascii="Arial" w:eastAsia="Arial" w:hAnsi="Arial"/>
                                  <w:color w:val="000000"/>
                                  <w:sz w:val="16"/>
                                </w:rPr>
                                <w:t>685,923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E7EF1EE" w14:textId="77777777" w:rsidR="00E81C0F" w:rsidRDefault="00000000">
                              <w:pPr>
                                <w:spacing w:after="0" w:line="240" w:lineRule="auto"/>
                                <w:jc w:val="right"/>
                              </w:pPr>
                              <w:r>
                                <w:rPr>
                                  <w:rFonts w:ascii="Arial" w:eastAsia="Arial" w:hAnsi="Arial"/>
                                  <w:color w:val="000000"/>
                                  <w:sz w:val="16"/>
                                </w:rPr>
                                <w:t>685,923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7142527" w14:textId="77777777" w:rsidR="00E81C0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E2465F" w14:textId="77777777" w:rsidR="00E81C0F" w:rsidRDefault="00000000">
                              <w:pPr>
                                <w:spacing w:after="0" w:line="240" w:lineRule="auto"/>
                                <w:jc w:val="right"/>
                              </w:pPr>
                              <w:r>
                                <w:rPr>
                                  <w:rFonts w:ascii="Arial" w:eastAsia="Arial" w:hAnsi="Arial"/>
                                  <w:color w:val="000000"/>
                                  <w:sz w:val="16"/>
                                </w:rPr>
                                <w:t>685,923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5B2986F" w14:textId="77777777" w:rsidR="00E81C0F" w:rsidRDefault="00000000">
                              <w:pPr>
                                <w:spacing w:after="0" w:line="240" w:lineRule="auto"/>
                                <w:jc w:val="right"/>
                              </w:pPr>
                              <w:r>
                                <w:rPr>
                                  <w:rFonts w:ascii="Arial" w:eastAsia="Arial" w:hAnsi="Arial"/>
                                  <w:color w:val="000000"/>
                                  <w:sz w:val="16"/>
                                </w:rPr>
                                <w:t>100.00</w:t>
                              </w:r>
                            </w:p>
                          </w:tc>
                        </w:tr>
                        <w:tr w:rsidR="00E81C0F" w14:paraId="6C56740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D91C43C" w14:textId="77777777" w:rsidR="00E81C0F"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C2217B4" w14:textId="77777777" w:rsidR="00E81C0F" w:rsidRDefault="00000000">
                              <w:pPr>
                                <w:spacing w:after="0" w:line="240" w:lineRule="auto"/>
                                <w:jc w:val="right"/>
                              </w:pPr>
                              <w:r>
                                <w:rPr>
                                  <w:rFonts w:ascii="Arial" w:eastAsia="Arial" w:hAnsi="Arial"/>
                                  <w:color w:val="000000"/>
                                  <w:sz w:val="16"/>
                                </w:rPr>
                                <w:t>142,513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2F40910" w14:textId="77777777" w:rsidR="00E81C0F" w:rsidRDefault="00000000">
                              <w:pPr>
                                <w:spacing w:after="0" w:line="240" w:lineRule="auto"/>
                                <w:jc w:val="right"/>
                              </w:pPr>
                              <w:r>
                                <w:rPr>
                                  <w:rFonts w:ascii="Arial" w:eastAsia="Arial" w:hAnsi="Arial"/>
                                  <w:color w:val="000000"/>
                                  <w:sz w:val="16"/>
                                </w:rPr>
                                <w:t>137,756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70C9F40" w14:textId="77777777" w:rsidR="00E81C0F" w:rsidRDefault="00000000">
                              <w:pPr>
                                <w:spacing w:after="0" w:line="240" w:lineRule="auto"/>
                                <w:jc w:val="right"/>
                              </w:pPr>
                              <w:r>
                                <w:rPr>
                                  <w:rFonts w:ascii="Arial" w:eastAsia="Arial" w:hAnsi="Arial"/>
                                  <w:color w:val="000000"/>
                                  <w:sz w:val="16"/>
                                </w:rPr>
                                <w:t>123,693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A463E6E" w14:textId="77777777" w:rsidR="00E81C0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D5D62F" w14:textId="77777777" w:rsidR="00E81C0F" w:rsidRDefault="00000000">
                              <w:pPr>
                                <w:spacing w:after="0" w:line="240" w:lineRule="auto"/>
                                <w:jc w:val="right"/>
                              </w:pPr>
                              <w:r>
                                <w:rPr>
                                  <w:rFonts w:ascii="Arial" w:eastAsia="Arial" w:hAnsi="Arial"/>
                                  <w:color w:val="000000"/>
                                  <w:sz w:val="16"/>
                                </w:rPr>
                                <w:t>123,693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D8682D8" w14:textId="77777777" w:rsidR="00E81C0F" w:rsidRDefault="00000000">
                              <w:pPr>
                                <w:spacing w:after="0" w:line="240" w:lineRule="auto"/>
                                <w:jc w:val="right"/>
                              </w:pPr>
                              <w:r>
                                <w:rPr>
                                  <w:rFonts w:ascii="Arial" w:eastAsia="Arial" w:hAnsi="Arial"/>
                                  <w:color w:val="000000"/>
                                  <w:sz w:val="16"/>
                                </w:rPr>
                                <w:t>89.79</w:t>
                              </w:r>
                            </w:p>
                          </w:tc>
                        </w:tr>
                        <w:tr w:rsidR="00E81C0F" w14:paraId="7ABFB59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BAE2F65" w14:textId="77777777" w:rsidR="00E81C0F"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45D2375" w14:textId="77777777" w:rsidR="00E81C0F" w:rsidRDefault="00000000">
                              <w:pPr>
                                <w:spacing w:after="0" w:line="240" w:lineRule="auto"/>
                                <w:jc w:val="right"/>
                              </w:pPr>
                              <w:r>
                                <w:rPr>
                                  <w:rFonts w:ascii="Arial" w:eastAsia="Arial" w:hAnsi="Arial"/>
                                  <w:color w:val="000000"/>
                                  <w:sz w:val="16"/>
                                </w:rPr>
                                <w:t>87,930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42643AE" w14:textId="77777777" w:rsidR="00E81C0F" w:rsidRDefault="00000000">
                              <w:pPr>
                                <w:spacing w:after="0" w:line="240" w:lineRule="auto"/>
                                <w:jc w:val="right"/>
                              </w:pPr>
                              <w:r>
                                <w:rPr>
                                  <w:rFonts w:ascii="Arial" w:eastAsia="Arial" w:hAnsi="Arial"/>
                                  <w:color w:val="000000"/>
                                  <w:sz w:val="16"/>
                                </w:rPr>
                                <w:t>-</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AFF2D92" w14:textId="77777777" w:rsidR="00E81C0F"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A841F31" w14:textId="77777777" w:rsidR="00E81C0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AD7CE1" w14:textId="77777777" w:rsidR="00E81C0F" w:rsidRDefault="00000000">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F9CBB06" w14:textId="77777777" w:rsidR="00E81C0F" w:rsidRDefault="00000000">
                              <w:pPr>
                                <w:spacing w:after="0" w:line="240" w:lineRule="auto"/>
                                <w:jc w:val="right"/>
                              </w:pPr>
                              <w:r>
                                <w:rPr>
                                  <w:rFonts w:ascii="Arial" w:eastAsia="Arial" w:hAnsi="Arial"/>
                                  <w:color w:val="000000"/>
                                  <w:sz w:val="16"/>
                                </w:rPr>
                                <w:t>-</w:t>
                              </w:r>
                            </w:p>
                          </w:tc>
                        </w:tr>
                        <w:tr w:rsidR="00E81C0F" w14:paraId="26198D1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7A7191C" w14:textId="77777777" w:rsidR="00E81C0F"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07B0F54" w14:textId="77777777" w:rsidR="00E81C0F" w:rsidRDefault="00000000">
                              <w:pPr>
                                <w:spacing w:after="0" w:line="240" w:lineRule="auto"/>
                                <w:jc w:val="right"/>
                              </w:pPr>
                              <w:r>
                                <w:rPr>
                                  <w:rFonts w:ascii="Arial" w:eastAsia="Arial" w:hAnsi="Arial"/>
                                  <w:color w:val="000000"/>
                                  <w:sz w:val="16"/>
                                </w:rPr>
                                <w:t>339,872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C07E049" w14:textId="77777777" w:rsidR="00E81C0F" w:rsidRDefault="00000000">
                              <w:pPr>
                                <w:spacing w:after="0" w:line="240" w:lineRule="auto"/>
                                <w:jc w:val="right"/>
                              </w:pPr>
                              <w:r>
                                <w:rPr>
                                  <w:rFonts w:ascii="Arial" w:eastAsia="Arial" w:hAnsi="Arial"/>
                                  <w:color w:val="000000"/>
                                  <w:sz w:val="16"/>
                                </w:rPr>
                                <w:t>196,910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5341108" w14:textId="77777777" w:rsidR="00E81C0F" w:rsidRDefault="00000000">
                              <w:pPr>
                                <w:spacing w:after="0" w:line="240" w:lineRule="auto"/>
                                <w:jc w:val="right"/>
                              </w:pPr>
                              <w:r>
                                <w:rPr>
                                  <w:rFonts w:ascii="Arial" w:eastAsia="Arial" w:hAnsi="Arial"/>
                                  <w:color w:val="000000"/>
                                  <w:sz w:val="16"/>
                                </w:rPr>
                                <w:t>196,910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97E48CE" w14:textId="77777777" w:rsidR="00E81C0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BBEC11" w14:textId="77777777" w:rsidR="00E81C0F" w:rsidRDefault="00000000">
                              <w:pPr>
                                <w:spacing w:after="0" w:line="240" w:lineRule="auto"/>
                                <w:jc w:val="right"/>
                              </w:pPr>
                              <w:r>
                                <w:rPr>
                                  <w:rFonts w:ascii="Arial" w:eastAsia="Arial" w:hAnsi="Arial"/>
                                  <w:color w:val="000000"/>
                                  <w:sz w:val="16"/>
                                </w:rPr>
                                <w:t>196,910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05C0ADD" w14:textId="77777777" w:rsidR="00E81C0F" w:rsidRDefault="00000000">
                              <w:pPr>
                                <w:spacing w:after="0" w:line="240" w:lineRule="auto"/>
                                <w:jc w:val="right"/>
                              </w:pPr>
                              <w:r>
                                <w:rPr>
                                  <w:rFonts w:ascii="Arial" w:eastAsia="Arial" w:hAnsi="Arial"/>
                                  <w:color w:val="000000"/>
                                  <w:sz w:val="16"/>
                                </w:rPr>
                                <w:t>100.00</w:t>
                              </w:r>
                            </w:p>
                          </w:tc>
                        </w:tr>
                      </w:tbl>
                      <w:p w14:paraId="3D4665CD" w14:textId="77777777" w:rsidR="00E81C0F" w:rsidRDefault="00E81C0F">
                        <w:pPr>
                          <w:spacing w:after="0" w:line="240" w:lineRule="auto"/>
                        </w:pPr>
                      </w:p>
                    </w:tc>
                    <w:tc>
                      <w:tcPr>
                        <w:tcW w:w="1133" w:type="dxa"/>
                      </w:tcPr>
                      <w:p w14:paraId="5F97BAF1" w14:textId="77777777" w:rsidR="00E81C0F" w:rsidRDefault="00E81C0F">
                        <w:pPr>
                          <w:pStyle w:val="EmptyCellLayoutStyle"/>
                          <w:spacing w:after="0" w:line="240" w:lineRule="auto"/>
                        </w:pPr>
                      </w:p>
                    </w:tc>
                  </w:tr>
                  <w:tr w:rsidR="00E81C0F" w14:paraId="741C9B94" w14:textId="77777777">
                    <w:trPr>
                      <w:trHeight w:val="54"/>
                    </w:trPr>
                    <w:tc>
                      <w:tcPr>
                        <w:tcW w:w="1127" w:type="dxa"/>
                      </w:tcPr>
                      <w:p w14:paraId="1C7DAAE9" w14:textId="77777777" w:rsidR="00E81C0F" w:rsidRDefault="00E81C0F">
                        <w:pPr>
                          <w:pStyle w:val="EmptyCellLayoutStyle"/>
                          <w:spacing w:after="0" w:line="240" w:lineRule="auto"/>
                        </w:pPr>
                      </w:p>
                    </w:tc>
                    <w:tc>
                      <w:tcPr>
                        <w:tcW w:w="5" w:type="dxa"/>
                      </w:tcPr>
                      <w:p w14:paraId="1C127A7F" w14:textId="77777777" w:rsidR="00E81C0F" w:rsidRDefault="00E81C0F">
                        <w:pPr>
                          <w:pStyle w:val="EmptyCellLayoutStyle"/>
                          <w:spacing w:after="0" w:line="240" w:lineRule="auto"/>
                        </w:pPr>
                      </w:p>
                    </w:tc>
                    <w:tc>
                      <w:tcPr>
                        <w:tcW w:w="9633" w:type="dxa"/>
                      </w:tcPr>
                      <w:p w14:paraId="0BF2296A" w14:textId="77777777" w:rsidR="00E81C0F" w:rsidRDefault="00E81C0F">
                        <w:pPr>
                          <w:pStyle w:val="EmptyCellLayoutStyle"/>
                          <w:spacing w:after="0" w:line="240" w:lineRule="auto"/>
                        </w:pPr>
                      </w:p>
                    </w:tc>
                    <w:tc>
                      <w:tcPr>
                        <w:tcW w:w="1133" w:type="dxa"/>
                      </w:tcPr>
                      <w:p w14:paraId="642B81BA" w14:textId="77777777" w:rsidR="00E81C0F" w:rsidRDefault="00E81C0F">
                        <w:pPr>
                          <w:pStyle w:val="EmptyCellLayoutStyle"/>
                          <w:spacing w:after="0" w:line="240" w:lineRule="auto"/>
                        </w:pPr>
                      </w:p>
                    </w:tc>
                  </w:tr>
                  <w:tr w:rsidR="00E81C0F" w14:paraId="625932DE" w14:textId="77777777">
                    <w:tc>
                      <w:tcPr>
                        <w:tcW w:w="1127" w:type="dxa"/>
                      </w:tcPr>
                      <w:p w14:paraId="088962E6" w14:textId="77777777" w:rsidR="00E81C0F" w:rsidRDefault="00E81C0F">
                        <w:pPr>
                          <w:pStyle w:val="EmptyCellLayoutStyle"/>
                          <w:spacing w:after="0" w:line="240" w:lineRule="auto"/>
                        </w:pPr>
                      </w:p>
                    </w:tc>
                    <w:tc>
                      <w:tcPr>
                        <w:tcW w:w="5" w:type="dxa"/>
                      </w:tcPr>
                      <w:p w14:paraId="19A3B4D9" w14:textId="77777777" w:rsidR="00E81C0F" w:rsidRDefault="00E81C0F">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5"/>
                          <w:gridCol w:w="1485"/>
                          <w:gridCol w:w="1521"/>
                          <w:gridCol w:w="1553"/>
                          <w:gridCol w:w="1412"/>
                          <w:gridCol w:w="1066"/>
                        </w:tblGrid>
                        <w:tr w:rsidR="00E81C0F" w14:paraId="25AE8A20"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85DB183" w14:textId="77777777" w:rsidR="00E81C0F"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7D6FCFC5" w14:textId="77777777" w:rsidR="00E81C0F" w:rsidRDefault="00000000">
                              <w:pPr>
                                <w:spacing w:after="0" w:line="240" w:lineRule="auto"/>
                                <w:jc w:val="right"/>
                              </w:pPr>
                              <w:r>
                                <w:rPr>
                                  <w:rFonts w:ascii="Arial" w:eastAsia="Arial" w:hAnsi="Arial"/>
                                  <w:b/>
                                  <w:color w:val="FFFFFF"/>
                                  <w:sz w:val="16"/>
                                </w:rPr>
                                <w:t>3,948,229</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582A8F5" w14:textId="77777777" w:rsidR="00E81C0F" w:rsidRDefault="00000000">
                              <w:pPr>
                                <w:spacing w:after="0" w:line="240" w:lineRule="auto"/>
                                <w:jc w:val="right"/>
                              </w:pPr>
                              <w:r>
                                <w:rPr>
                                  <w:rFonts w:ascii="Arial" w:eastAsia="Arial" w:hAnsi="Arial"/>
                                  <w:b/>
                                  <w:color w:val="FFFFFF"/>
                                  <w:sz w:val="16"/>
                                </w:rPr>
                                <w:t>3,604,812</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098AA87" w14:textId="77777777" w:rsidR="00E81C0F" w:rsidRDefault="00000000">
                              <w:pPr>
                                <w:spacing w:after="0" w:line="240" w:lineRule="auto"/>
                                <w:jc w:val="right"/>
                              </w:pPr>
                              <w:r>
                                <w:rPr>
                                  <w:rFonts w:ascii="Arial" w:eastAsia="Arial" w:hAnsi="Arial"/>
                                  <w:b/>
                                  <w:color w:val="FFFFFF"/>
                                  <w:sz w:val="16"/>
                                </w:rPr>
                                <w:t>3,514,222</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BD2C99F" w14:textId="77777777" w:rsidR="00E81C0F"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8DA4AB" w14:textId="77777777" w:rsidR="00E81C0F" w:rsidRDefault="00000000">
                              <w:pPr>
                                <w:spacing w:after="0" w:line="240" w:lineRule="auto"/>
                                <w:jc w:val="right"/>
                              </w:pPr>
                              <w:r>
                                <w:rPr>
                                  <w:rFonts w:ascii="Arial" w:eastAsia="Arial" w:hAnsi="Arial"/>
                                  <w:b/>
                                  <w:color w:val="FFFFFF"/>
                                  <w:sz w:val="16"/>
                                </w:rPr>
                                <w:t>3,514,222</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74F2E7AB" w14:textId="77777777" w:rsidR="00E81C0F" w:rsidRDefault="00000000">
                              <w:pPr>
                                <w:spacing w:after="0" w:line="240" w:lineRule="auto"/>
                                <w:jc w:val="right"/>
                              </w:pPr>
                              <w:r>
                                <w:rPr>
                                  <w:rFonts w:ascii="Arial" w:eastAsia="Arial" w:hAnsi="Arial"/>
                                  <w:b/>
                                  <w:color w:val="FFFFFF"/>
                                  <w:sz w:val="16"/>
                                </w:rPr>
                                <w:t>97.49</w:t>
                              </w:r>
                            </w:p>
                          </w:tc>
                        </w:tr>
                      </w:tbl>
                      <w:p w14:paraId="33F5C2F8" w14:textId="77777777" w:rsidR="00E81C0F" w:rsidRDefault="00E81C0F">
                        <w:pPr>
                          <w:spacing w:after="0" w:line="240" w:lineRule="auto"/>
                        </w:pPr>
                      </w:p>
                    </w:tc>
                    <w:tc>
                      <w:tcPr>
                        <w:tcW w:w="1133" w:type="dxa"/>
                      </w:tcPr>
                      <w:p w14:paraId="764579A9" w14:textId="77777777" w:rsidR="00E81C0F" w:rsidRDefault="00E81C0F">
                        <w:pPr>
                          <w:pStyle w:val="EmptyCellLayoutStyle"/>
                          <w:spacing w:after="0" w:line="240" w:lineRule="auto"/>
                        </w:pPr>
                      </w:p>
                    </w:tc>
                  </w:tr>
                  <w:tr w:rsidR="00E81C0F" w14:paraId="2F1B9327" w14:textId="77777777">
                    <w:trPr>
                      <w:trHeight w:val="419"/>
                    </w:trPr>
                    <w:tc>
                      <w:tcPr>
                        <w:tcW w:w="1127" w:type="dxa"/>
                      </w:tcPr>
                      <w:p w14:paraId="13014CD6" w14:textId="77777777" w:rsidR="00E81C0F" w:rsidRDefault="00E81C0F">
                        <w:pPr>
                          <w:pStyle w:val="EmptyCellLayoutStyle"/>
                          <w:spacing w:after="0" w:line="240" w:lineRule="auto"/>
                        </w:pPr>
                      </w:p>
                    </w:tc>
                    <w:tc>
                      <w:tcPr>
                        <w:tcW w:w="5" w:type="dxa"/>
                      </w:tcPr>
                      <w:p w14:paraId="33ED6D95" w14:textId="77777777" w:rsidR="00E81C0F" w:rsidRDefault="00E81C0F">
                        <w:pPr>
                          <w:pStyle w:val="EmptyCellLayoutStyle"/>
                          <w:spacing w:after="0" w:line="240" w:lineRule="auto"/>
                        </w:pPr>
                      </w:p>
                    </w:tc>
                    <w:tc>
                      <w:tcPr>
                        <w:tcW w:w="9633" w:type="dxa"/>
                      </w:tcPr>
                      <w:p w14:paraId="3691BDAD" w14:textId="77777777" w:rsidR="00E81C0F" w:rsidRDefault="00E81C0F">
                        <w:pPr>
                          <w:pStyle w:val="EmptyCellLayoutStyle"/>
                          <w:spacing w:after="0" w:line="240" w:lineRule="auto"/>
                        </w:pPr>
                      </w:p>
                    </w:tc>
                    <w:tc>
                      <w:tcPr>
                        <w:tcW w:w="1133" w:type="dxa"/>
                      </w:tcPr>
                      <w:p w14:paraId="102679CE" w14:textId="77777777" w:rsidR="00E81C0F" w:rsidRDefault="00E81C0F">
                        <w:pPr>
                          <w:pStyle w:val="EmptyCellLayoutStyle"/>
                          <w:spacing w:after="0" w:line="240" w:lineRule="auto"/>
                        </w:pPr>
                      </w:p>
                    </w:tc>
                  </w:tr>
                </w:tbl>
                <w:p w14:paraId="4FE9054D" w14:textId="77777777" w:rsidR="00E81C0F" w:rsidRDefault="00E81C0F">
                  <w:pPr>
                    <w:spacing w:after="0" w:line="240" w:lineRule="auto"/>
                  </w:pPr>
                </w:p>
              </w:tc>
            </w:tr>
          </w:tbl>
          <w:p w14:paraId="1376E034" w14:textId="77777777" w:rsidR="00E81C0F" w:rsidRDefault="00E81C0F">
            <w:pPr>
              <w:spacing w:after="0" w:line="240" w:lineRule="auto"/>
            </w:pPr>
          </w:p>
        </w:tc>
      </w:tr>
    </w:tbl>
    <w:p w14:paraId="28B44549" w14:textId="77777777" w:rsidR="00E81C0F"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E81C0F" w14:paraId="662733F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0C0352F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E81C0F" w14:paraId="44FF19DB" w14:textId="77777777">
                    <w:trPr>
                      <w:trHeight w:val="11"/>
                    </w:trPr>
                    <w:tc>
                      <w:tcPr>
                        <w:tcW w:w="1127" w:type="dxa"/>
                      </w:tcPr>
                      <w:p w14:paraId="26D2D777" w14:textId="77777777" w:rsidR="00E81C0F" w:rsidRDefault="00E81C0F">
                        <w:pPr>
                          <w:pStyle w:val="EmptyCellLayoutStyle"/>
                          <w:spacing w:after="0" w:line="240" w:lineRule="auto"/>
                        </w:pPr>
                      </w:p>
                    </w:tc>
                    <w:tc>
                      <w:tcPr>
                        <w:tcW w:w="9648" w:type="dxa"/>
                      </w:tcPr>
                      <w:p w14:paraId="01A0B0D3" w14:textId="77777777" w:rsidR="00E81C0F" w:rsidRDefault="00E81C0F">
                        <w:pPr>
                          <w:pStyle w:val="EmptyCellLayoutStyle"/>
                          <w:spacing w:after="0" w:line="240" w:lineRule="auto"/>
                        </w:pPr>
                      </w:p>
                    </w:tc>
                    <w:tc>
                      <w:tcPr>
                        <w:tcW w:w="1130" w:type="dxa"/>
                      </w:tcPr>
                      <w:p w14:paraId="0CAC31CC" w14:textId="77777777" w:rsidR="00E81C0F" w:rsidRDefault="00E81C0F">
                        <w:pPr>
                          <w:pStyle w:val="EmptyCellLayoutStyle"/>
                          <w:spacing w:after="0" w:line="240" w:lineRule="auto"/>
                        </w:pPr>
                      </w:p>
                    </w:tc>
                  </w:tr>
                  <w:tr w:rsidR="00E81C0F" w14:paraId="674211B3" w14:textId="77777777">
                    <w:trPr>
                      <w:trHeight w:val="297"/>
                    </w:trPr>
                    <w:tc>
                      <w:tcPr>
                        <w:tcW w:w="1127" w:type="dxa"/>
                      </w:tcPr>
                      <w:p w14:paraId="098FB520" w14:textId="77777777" w:rsidR="00E81C0F" w:rsidRDefault="00E81C0F">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E81C0F" w14:paraId="2E741A5A" w14:textId="77777777">
                          <w:trPr>
                            <w:trHeight w:val="219"/>
                          </w:trPr>
                          <w:tc>
                            <w:tcPr>
                              <w:tcW w:w="9648" w:type="dxa"/>
                              <w:tcBorders>
                                <w:top w:val="nil"/>
                                <w:left w:val="nil"/>
                                <w:bottom w:val="nil"/>
                                <w:right w:val="nil"/>
                              </w:tcBorders>
                              <w:tcMar>
                                <w:top w:w="39" w:type="dxa"/>
                                <w:left w:w="39" w:type="dxa"/>
                                <w:bottom w:w="39" w:type="dxa"/>
                                <w:right w:w="39" w:type="dxa"/>
                              </w:tcMar>
                            </w:tcPr>
                            <w:p w14:paraId="69243E3A" w14:textId="77777777" w:rsidR="00E81C0F" w:rsidRDefault="00000000">
                              <w:pPr>
                                <w:spacing w:after="0" w:line="240" w:lineRule="auto"/>
                              </w:pPr>
                              <w:r>
                                <w:rPr>
                                  <w:rFonts w:ascii="Arial" w:eastAsia="Arial" w:hAnsi="Arial"/>
                                  <w:b/>
                                  <w:color w:val="2DABE0"/>
                                  <w:sz w:val="21"/>
                                </w:rPr>
                                <w:t xml:space="preserve">3.2. </w:t>
                              </w:r>
                              <w:proofErr w:type="gramStart"/>
                              <w:r>
                                <w:rPr>
                                  <w:rFonts w:ascii="Arial" w:eastAsia="Arial" w:hAnsi="Arial"/>
                                  <w:b/>
                                  <w:color w:val="2DABE0"/>
                                  <w:sz w:val="21"/>
                                </w:rPr>
                                <w:t>Expenditures</w:t>
                              </w:r>
                              <w:proofErr w:type="gramEnd"/>
                              <w:r>
                                <w:rPr>
                                  <w:rFonts w:ascii="Arial" w:eastAsia="Arial" w:hAnsi="Arial"/>
                                  <w:b/>
                                  <w:color w:val="2DABE0"/>
                                  <w:sz w:val="21"/>
                                </w:rPr>
                                <w:t xml:space="preserve"> Reported by Category</w:t>
                              </w:r>
                            </w:p>
                          </w:tc>
                        </w:tr>
                      </w:tbl>
                      <w:p w14:paraId="3723BC06" w14:textId="77777777" w:rsidR="00E81C0F" w:rsidRDefault="00E81C0F">
                        <w:pPr>
                          <w:spacing w:after="0" w:line="240" w:lineRule="auto"/>
                        </w:pPr>
                      </w:p>
                    </w:tc>
                    <w:tc>
                      <w:tcPr>
                        <w:tcW w:w="1130" w:type="dxa"/>
                      </w:tcPr>
                      <w:p w14:paraId="70F0F709" w14:textId="77777777" w:rsidR="00E81C0F" w:rsidRDefault="00E81C0F">
                        <w:pPr>
                          <w:pStyle w:val="EmptyCellLayoutStyle"/>
                          <w:spacing w:after="0" w:line="240" w:lineRule="auto"/>
                        </w:pPr>
                      </w:p>
                    </w:tc>
                  </w:tr>
                  <w:tr w:rsidR="00E81C0F" w14:paraId="3882F3FA" w14:textId="77777777">
                    <w:trPr>
                      <w:trHeight w:val="28"/>
                    </w:trPr>
                    <w:tc>
                      <w:tcPr>
                        <w:tcW w:w="1127" w:type="dxa"/>
                      </w:tcPr>
                      <w:p w14:paraId="6CADDC90" w14:textId="77777777" w:rsidR="00E81C0F" w:rsidRDefault="00E81C0F">
                        <w:pPr>
                          <w:pStyle w:val="EmptyCellLayoutStyle"/>
                          <w:spacing w:after="0" w:line="240" w:lineRule="auto"/>
                        </w:pPr>
                      </w:p>
                    </w:tc>
                    <w:tc>
                      <w:tcPr>
                        <w:tcW w:w="9648" w:type="dxa"/>
                      </w:tcPr>
                      <w:p w14:paraId="64F366AA" w14:textId="77777777" w:rsidR="00E81C0F" w:rsidRDefault="00E81C0F">
                        <w:pPr>
                          <w:pStyle w:val="EmptyCellLayoutStyle"/>
                          <w:spacing w:after="0" w:line="240" w:lineRule="auto"/>
                        </w:pPr>
                      </w:p>
                    </w:tc>
                    <w:tc>
                      <w:tcPr>
                        <w:tcW w:w="1130" w:type="dxa"/>
                      </w:tcPr>
                      <w:p w14:paraId="68B66664" w14:textId="77777777" w:rsidR="00E81C0F" w:rsidRDefault="00E81C0F">
                        <w:pPr>
                          <w:pStyle w:val="EmptyCellLayoutStyle"/>
                          <w:spacing w:after="0" w:line="240" w:lineRule="auto"/>
                        </w:pPr>
                      </w:p>
                    </w:tc>
                  </w:tr>
                  <w:tr w:rsidR="00E81C0F" w14:paraId="4A7560C7" w14:textId="77777777">
                    <w:trPr>
                      <w:trHeight w:val="312"/>
                    </w:trPr>
                    <w:tc>
                      <w:tcPr>
                        <w:tcW w:w="1127" w:type="dxa"/>
                      </w:tcPr>
                      <w:p w14:paraId="12D69C02" w14:textId="77777777" w:rsidR="00E81C0F" w:rsidRDefault="00E81C0F">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E81C0F" w14:paraId="7E546338" w14:textId="77777777">
                          <w:trPr>
                            <w:trHeight w:val="234"/>
                          </w:trPr>
                          <w:tc>
                            <w:tcPr>
                              <w:tcW w:w="9648" w:type="dxa"/>
                              <w:tcBorders>
                                <w:top w:val="nil"/>
                                <w:left w:val="nil"/>
                                <w:bottom w:val="nil"/>
                                <w:right w:val="nil"/>
                              </w:tcBorders>
                              <w:tcMar>
                                <w:top w:w="39" w:type="dxa"/>
                                <w:left w:w="39" w:type="dxa"/>
                                <w:bottom w:w="39" w:type="dxa"/>
                                <w:right w:w="39" w:type="dxa"/>
                              </w:tcMar>
                            </w:tcPr>
                            <w:p w14:paraId="4E2BB891" w14:textId="77777777" w:rsidR="00E81C0F"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066F65AA" w14:textId="77777777" w:rsidR="00E81C0F" w:rsidRDefault="00E81C0F">
                        <w:pPr>
                          <w:spacing w:after="0" w:line="240" w:lineRule="auto"/>
                        </w:pPr>
                      </w:p>
                    </w:tc>
                    <w:tc>
                      <w:tcPr>
                        <w:tcW w:w="1130" w:type="dxa"/>
                      </w:tcPr>
                      <w:p w14:paraId="7A9BEA38" w14:textId="77777777" w:rsidR="00E81C0F" w:rsidRDefault="00E81C0F">
                        <w:pPr>
                          <w:pStyle w:val="EmptyCellLayoutStyle"/>
                          <w:spacing w:after="0" w:line="240" w:lineRule="auto"/>
                        </w:pPr>
                      </w:p>
                    </w:tc>
                  </w:tr>
                </w:tbl>
                <w:p w14:paraId="140E84A4" w14:textId="77777777" w:rsidR="00E81C0F" w:rsidRDefault="00E81C0F">
                  <w:pPr>
                    <w:spacing w:after="0" w:line="240" w:lineRule="auto"/>
                  </w:pPr>
                </w:p>
              </w:tc>
            </w:tr>
          </w:tbl>
          <w:p w14:paraId="76925080" w14:textId="77777777" w:rsidR="00E81C0F" w:rsidRDefault="00E81C0F">
            <w:pPr>
              <w:spacing w:after="0" w:line="240" w:lineRule="auto"/>
            </w:pPr>
          </w:p>
        </w:tc>
      </w:tr>
      <w:tr w:rsidR="00E81C0F" w14:paraId="36E685D7" w14:textId="77777777">
        <w:trPr>
          <w:trHeight w:val="89"/>
        </w:trPr>
        <w:tc>
          <w:tcPr>
            <w:tcW w:w="11905" w:type="dxa"/>
          </w:tcPr>
          <w:p w14:paraId="0902438F" w14:textId="77777777" w:rsidR="00E81C0F" w:rsidRDefault="00E81C0F">
            <w:pPr>
              <w:pStyle w:val="EmptyCellLayoutStyle"/>
              <w:spacing w:after="0" w:line="240" w:lineRule="auto"/>
            </w:pPr>
          </w:p>
        </w:tc>
      </w:tr>
      <w:tr w:rsidR="00E81C0F" w14:paraId="5AE2083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47EA1AC0" w14:textId="77777777">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E81C0F" w14:paraId="3E00AC99" w14:textId="77777777">
                    <w:tc>
                      <w:tcPr>
                        <w:tcW w:w="1087" w:type="dxa"/>
                      </w:tcPr>
                      <w:p w14:paraId="44A9481F" w14:textId="77777777" w:rsidR="00E81C0F" w:rsidRDefault="00E81C0F">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BF657C" w14:paraId="047226CA" w14:textId="77777777" w:rsidTr="00BF657C">
                          <w:trPr>
                            <w:trHeight w:val="393"/>
                          </w:trPr>
                          <w:tc>
                            <w:tcPr>
                              <w:tcW w:w="11" w:type="dxa"/>
                            </w:tcPr>
                            <w:p w14:paraId="2D409DE3" w14:textId="77777777" w:rsidR="00E81C0F" w:rsidRDefault="00E81C0F">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E81C0F" w14:paraId="4B8711BC"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2F5D207" w14:textId="77777777" w:rsidR="00E81C0F" w:rsidRDefault="00000000">
                                    <w:pPr>
                                      <w:spacing w:after="0" w:line="240" w:lineRule="auto"/>
                                    </w:pPr>
                                    <w:r>
                                      <w:rPr>
                                        <w:rFonts w:ascii="Arial" w:eastAsia="Arial" w:hAnsi="Arial"/>
                                        <w:b/>
                                        <w:color w:val="66809D"/>
                                        <w:sz w:val="21"/>
                                      </w:rPr>
                                      <w:t>Table 3.2. Expenditure by UNSDG Budget Category, as of 31 December 2024 (in US Dollars)</w:t>
                                    </w:r>
                                  </w:p>
                                </w:tc>
                              </w:tr>
                            </w:tbl>
                            <w:p w14:paraId="17C0462C" w14:textId="77777777" w:rsidR="00E81C0F" w:rsidRDefault="00E81C0F">
                              <w:pPr>
                                <w:spacing w:after="0" w:line="240" w:lineRule="auto"/>
                              </w:pPr>
                            </w:p>
                          </w:tc>
                        </w:tr>
                        <w:tr w:rsidR="00BF657C" w14:paraId="64EA0E66" w14:textId="77777777" w:rsidTr="00BF657C">
                          <w:trPr>
                            <w:trHeight w:val="1287"/>
                          </w:trPr>
                          <w:tc>
                            <w:tcPr>
                              <w:tcW w:w="11" w:type="dxa"/>
                            </w:tcPr>
                            <w:p w14:paraId="2A46D300" w14:textId="77777777" w:rsidR="00E81C0F" w:rsidRDefault="00E81C0F">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BF657C" w14:paraId="55091CF4" w14:textId="77777777" w:rsidTr="00BF657C">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A1962A4" w14:textId="77777777" w:rsidR="00E81C0F"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AEA1DE5" w14:textId="77777777" w:rsidR="00E81C0F"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F705F69" w14:textId="77777777" w:rsidR="00E81C0F"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E81C0F" w14:paraId="77572B85"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59A8A65D" w14:textId="77777777" w:rsidR="00E81C0F" w:rsidRDefault="00E81C0F">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360322F0" w14:textId="77777777" w:rsidR="00E81C0F"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E81C0F" w14:paraId="529BAEFD" w14:textId="77777777">
                                      <w:trPr>
                                        <w:trHeight w:hRule="exact" w:val="723"/>
                                      </w:trPr>
                                      <w:tc>
                                        <w:tcPr>
                                          <w:tcW w:w="1463" w:type="dxa"/>
                                          <w:shd w:val="clear" w:color="auto" w:fill="15385F"/>
                                          <w:tcMar>
                                            <w:top w:w="0" w:type="dxa"/>
                                            <w:left w:w="0" w:type="dxa"/>
                                            <w:bottom w:w="0" w:type="dxa"/>
                                            <w:right w:w="0" w:type="dxa"/>
                                          </w:tcMar>
                                          <w:vAlign w:val="center"/>
                                        </w:tcPr>
                                        <w:p w14:paraId="31603345" w14:textId="77777777" w:rsidR="00E81C0F"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39950058" w14:textId="77777777" w:rsidR="00E81C0F" w:rsidRDefault="00E81C0F">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E81C0F" w14:paraId="06A3CB02" w14:textId="77777777">
                                      <w:trPr>
                                        <w:trHeight w:hRule="exact" w:val="723"/>
                                      </w:trPr>
                                      <w:tc>
                                        <w:tcPr>
                                          <w:tcW w:w="1367" w:type="dxa"/>
                                          <w:shd w:val="clear" w:color="auto" w:fill="15385F"/>
                                          <w:tcMar>
                                            <w:top w:w="0" w:type="dxa"/>
                                            <w:left w:w="0" w:type="dxa"/>
                                            <w:bottom w:w="0" w:type="dxa"/>
                                            <w:right w:w="0" w:type="dxa"/>
                                          </w:tcMar>
                                          <w:vAlign w:val="center"/>
                                        </w:tcPr>
                                        <w:p w14:paraId="243B010B" w14:textId="77777777" w:rsidR="00E81C0F" w:rsidRDefault="00000000">
                                          <w:pPr>
                                            <w:spacing w:after="0" w:line="240" w:lineRule="auto"/>
                                            <w:jc w:val="center"/>
                                          </w:pPr>
                                          <w:r>
                                            <w:rPr>
                                              <w:rFonts w:ascii="Arial" w:eastAsia="Arial" w:hAnsi="Arial"/>
                                              <w:b/>
                                              <w:color w:val="FFFFFF"/>
                                              <w:sz w:val="16"/>
                                            </w:rPr>
                                            <w:t>Total</w:t>
                                          </w:r>
                                        </w:p>
                                      </w:tc>
                                    </w:tr>
                                  </w:tbl>
                                  <w:p w14:paraId="54AFAE31" w14:textId="77777777" w:rsidR="00E81C0F" w:rsidRDefault="00E81C0F">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2BA7CEB" w14:textId="77777777" w:rsidR="00E81C0F" w:rsidRDefault="00E81C0F">
                                    <w:pPr>
                                      <w:spacing w:after="0" w:line="240" w:lineRule="auto"/>
                                    </w:pPr>
                                  </w:p>
                                </w:tc>
                              </w:tr>
                              <w:tr w:rsidR="00E81C0F" w14:paraId="189450F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62D79BC" w14:textId="77777777" w:rsidR="00E81C0F"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9A41B34" w14:textId="77777777" w:rsidR="00E81C0F" w:rsidRDefault="00000000">
                                    <w:pPr>
                                      <w:spacing w:after="0" w:line="240" w:lineRule="auto"/>
                                      <w:jc w:val="right"/>
                                    </w:pPr>
                                    <w:r>
                                      <w:rPr>
                                        <w:rFonts w:ascii="Arial" w:eastAsia="Arial" w:hAnsi="Arial"/>
                                        <w:color w:val="000000"/>
                                        <w:sz w:val="16"/>
                                      </w:rPr>
                                      <w:t>521,938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7B48809" w14:textId="77777777" w:rsidR="00E81C0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D39BB5" w14:textId="77777777" w:rsidR="00E81C0F" w:rsidRDefault="00000000">
                                    <w:pPr>
                                      <w:spacing w:after="0" w:line="240" w:lineRule="auto"/>
                                      <w:jc w:val="right"/>
                                    </w:pPr>
                                    <w:r>
                                      <w:rPr>
                                        <w:rFonts w:ascii="Arial" w:eastAsia="Arial" w:hAnsi="Arial"/>
                                        <w:color w:val="000000"/>
                                        <w:sz w:val="16"/>
                                      </w:rPr>
                                      <w:t>521,938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80951CE" w14:textId="77777777" w:rsidR="00E81C0F" w:rsidRDefault="00000000">
                                    <w:pPr>
                                      <w:spacing w:after="0" w:line="240" w:lineRule="auto"/>
                                      <w:jc w:val="right"/>
                                    </w:pPr>
                                    <w:r>
                                      <w:rPr>
                                        <w:rFonts w:ascii="Arial" w:eastAsia="Arial" w:hAnsi="Arial"/>
                                        <w:color w:val="000000"/>
                                        <w:sz w:val="16"/>
                                      </w:rPr>
                                      <w:t>15.77</w:t>
                                    </w:r>
                                  </w:p>
                                </w:tc>
                              </w:tr>
                              <w:tr w:rsidR="00E81C0F" w14:paraId="7B4ECC3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CF3A4D9" w14:textId="77777777" w:rsidR="00E81C0F" w:rsidRDefault="00000000">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A07CF60" w14:textId="77777777" w:rsidR="00E81C0F" w:rsidRDefault="00000000">
                                    <w:pPr>
                                      <w:spacing w:after="0" w:line="240" w:lineRule="auto"/>
                                      <w:jc w:val="right"/>
                                    </w:pPr>
                                    <w:r>
                                      <w:rPr>
                                        <w:rFonts w:ascii="Arial" w:eastAsia="Arial" w:hAnsi="Arial"/>
                                        <w:color w:val="000000"/>
                                        <w:sz w:val="16"/>
                                      </w:rPr>
                                      <w:t>118,762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8AB9F12" w14:textId="77777777" w:rsidR="00E81C0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023F7F" w14:textId="77777777" w:rsidR="00E81C0F" w:rsidRDefault="00000000">
                                    <w:pPr>
                                      <w:spacing w:after="0" w:line="240" w:lineRule="auto"/>
                                      <w:jc w:val="right"/>
                                    </w:pPr>
                                    <w:r>
                                      <w:rPr>
                                        <w:rFonts w:ascii="Arial" w:eastAsia="Arial" w:hAnsi="Arial"/>
                                        <w:color w:val="000000"/>
                                        <w:sz w:val="16"/>
                                      </w:rPr>
                                      <w:t>118,762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04AA953" w14:textId="77777777" w:rsidR="00E81C0F" w:rsidRDefault="00000000">
                                    <w:pPr>
                                      <w:spacing w:after="0" w:line="240" w:lineRule="auto"/>
                                      <w:jc w:val="right"/>
                                    </w:pPr>
                                    <w:r>
                                      <w:rPr>
                                        <w:rFonts w:ascii="Arial" w:eastAsia="Arial" w:hAnsi="Arial"/>
                                        <w:color w:val="000000"/>
                                        <w:sz w:val="16"/>
                                      </w:rPr>
                                      <w:t>3.59</w:t>
                                    </w:r>
                                  </w:p>
                                </w:tc>
                              </w:tr>
                              <w:tr w:rsidR="00E81C0F" w14:paraId="474A559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8FD2596" w14:textId="77777777" w:rsidR="00E81C0F" w:rsidRDefault="0000000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297A99C" w14:textId="77777777" w:rsidR="00E81C0F" w:rsidRDefault="00000000">
                                    <w:pPr>
                                      <w:spacing w:after="0" w:line="240" w:lineRule="auto"/>
                                      <w:jc w:val="right"/>
                                    </w:pPr>
                                    <w:r>
                                      <w:rPr>
                                        <w:rFonts w:ascii="Arial" w:eastAsia="Arial" w:hAnsi="Arial"/>
                                        <w:color w:val="000000"/>
                                        <w:sz w:val="16"/>
                                      </w:rPr>
                                      <w:t>59,877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F528F67" w14:textId="77777777" w:rsidR="00E81C0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543211" w14:textId="77777777" w:rsidR="00E81C0F" w:rsidRDefault="00000000">
                                    <w:pPr>
                                      <w:spacing w:after="0" w:line="240" w:lineRule="auto"/>
                                      <w:jc w:val="right"/>
                                    </w:pPr>
                                    <w:r>
                                      <w:rPr>
                                        <w:rFonts w:ascii="Arial" w:eastAsia="Arial" w:hAnsi="Arial"/>
                                        <w:color w:val="000000"/>
                                        <w:sz w:val="16"/>
                                      </w:rPr>
                                      <w:t>59,877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211933D" w14:textId="77777777" w:rsidR="00E81C0F" w:rsidRDefault="00000000">
                                    <w:pPr>
                                      <w:spacing w:after="0" w:line="240" w:lineRule="auto"/>
                                      <w:jc w:val="right"/>
                                    </w:pPr>
                                    <w:r>
                                      <w:rPr>
                                        <w:rFonts w:ascii="Arial" w:eastAsia="Arial" w:hAnsi="Arial"/>
                                        <w:color w:val="000000"/>
                                        <w:sz w:val="16"/>
                                      </w:rPr>
                                      <w:t>1.81</w:t>
                                    </w:r>
                                  </w:p>
                                </w:tc>
                              </w:tr>
                              <w:tr w:rsidR="00E81C0F" w14:paraId="0277254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9C15D51" w14:textId="77777777" w:rsidR="00E81C0F"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A25A465" w14:textId="77777777" w:rsidR="00E81C0F" w:rsidRDefault="00000000">
                                    <w:pPr>
                                      <w:spacing w:after="0" w:line="240" w:lineRule="auto"/>
                                      <w:jc w:val="right"/>
                                    </w:pPr>
                                    <w:r>
                                      <w:rPr>
                                        <w:rFonts w:ascii="Arial" w:eastAsia="Arial" w:hAnsi="Arial"/>
                                        <w:color w:val="000000"/>
                                        <w:sz w:val="16"/>
                                      </w:rPr>
                                      <w:t>1,045,704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120AAD4" w14:textId="77777777" w:rsidR="00E81C0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4675B0" w14:textId="77777777" w:rsidR="00E81C0F" w:rsidRDefault="00000000">
                                    <w:pPr>
                                      <w:spacing w:after="0" w:line="240" w:lineRule="auto"/>
                                      <w:jc w:val="right"/>
                                    </w:pPr>
                                    <w:r>
                                      <w:rPr>
                                        <w:rFonts w:ascii="Arial" w:eastAsia="Arial" w:hAnsi="Arial"/>
                                        <w:color w:val="000000"/>
                                        <w:sz w:val="16"/>
                                      </w:rPr>
                                      <w:t>1,045,704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31D9F5A" w14:textId="77777777" w:rsidR="00E81C0F" w:rsidRDefault="00000000">
                                    <w:pPr>
                                      <w:spacing w:after="0" w:line="240" w:lineRule="auto"/>
                                      <w:jc w:val="right"/>
                                    </w:pPr>
                                    <w:r>
                                      <w:rPr>
                                        <w:rFonts w:ascii="Arial" w:eastAsia="Arial" w:hAnsi="Arial"/>
                                        <w:color w:val="000000"/>
                                        <w:sz w:val="16"/>
                                      </w:rPr>
                                      <w:t>31.60</w:t>
                                    </w:r>
                                  </w:p>
                                </w:tc>
                              </w:tr>
                              <w:tr w:rsidR="00E81C0F" w14:paraId="0EA1BD1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FDEBA23" w14:textId="77777777" w:rsidR="00E81C0F"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97AF48" w14:textId="77777777" w:rsidR="00E81C0F" w:rsidRDefault="00000000">
                                    <w:pPr>
                                      <w:spacing w:after="0" w:line="240" w:lineRule="auto"/>
                                      <w:jc w:val="right"/>
                                    </w:pPr>
                                    <w:r>
                                      <w:rPr>
                                        <w:rFonts w:ascii="Arial" w:eastAsia="Arial" w:hAnsi="Arial"/>
                                        <w:color w:val="000000"/>
                                        <w:sz w:val="16"/>
                                      </w:rPr>
                                      <w:t>223,342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C2C0A1C" w14:textId="77777777" w:rsidR="00E81C0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8CD3C6" w14:textId="77777777" w:rsidR="00E81C0F" w:rsidRDefault="00000000">
                                    <w:pPr>
                                      <w:spacing w:after="0" w:line="240" w:lineRule="auto"/>
                                      <w:jc w:val="right"/>
                                    </w:pPr>
                                    <w:r>
                                      <w:rPr>
                                        <w:rFonts w:ascii="Arial" w:eastAsia="Arial" w:hAnsi="Arial"/>
                                        <w:color w:val="000000"/>
                                        <w:sz w:val="16"/>
                                      </w:rPr>
                                      <w:t>223,342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5A539A8" w14:textId="77777777" w:rsidR="00E81C0F" w:rsidRDefault="00000000">
                                    <w:pPr>
                                      <w:spacing w:after="0" w:line="240" w:lineRule="auto"/>
                                      <w:jc w:val="right"/>
                                    </w:pPr>
                                    <w:r>
                                      <w:rPr>
                                        <w:rFonts w:ascii="Arial" w:eastAsia="Arial" w:hAnsi="Arial"/>
                                        <w:color w:val="000000"/>
                                        <w:sz w:val="16"/>
                                      </w:rPr>
                                      <w:t>6.75</w:t>
                                    </w:r>
                                  </w:p>
                                </w:tc>
                              </w:tr>
                              <w:tr w:rsidR="00E81C0F" w14:paraId="05B6E3B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DDF299D" w14:textId="77777777" w:rsidR="00E81C0F"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54C5037" w14:textId="77777777" w:rsidR="00E81C0F" w:rsidRDefault="00000000">
                                    <w:pPr>
                                      <w:spacing w:after="0" w:line="240" w:lineRule="auto"/>
                                      <w:jc w:val="right"/>
                                    </w:pPr>
                                    <w:r>
                                      <w:rPr>
                                        <w:rFonts w:ascii="Arial" w:eastAsia="Arial" w:hAnsi="Arial"/>
                                        <w:color w:val="000000"/>
                                        <w:sz w:val="16"/>
                                      </w:rPr>
                                      <w:t>621,535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BAE2245" w14:textId="77777777" w:rsidR="00E81C0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65BE87" w14:textId="77777777" w:rsidR="00E81C0F" w:rsidRDefault="00000000">
                                    <w:pPr>
                                      <w:spacing w:after="0" w:line="240" w:lineRule="auto"/>
                                      <w:jc w:val="right"/>
                                    </w:pPr>
                                    <w:r>
                                      <w:rPr>
                                        <w:rFonts w:ascii="Arial" w:eastAsia="Arial" w:hAnsi="Arial"/>
                                        <w:color w:val="000000"/>
                                        <w:sz w:val="16"/>
                                      </w:rPr>
                                      <w:t>621,535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44B3ED8" w14:textId="77777777" w:rsidR="00E81C0F" w:rsidRDefault="00000000">
                                    <w:pPr>
                                      <w:spacing w:after="0" w:line="240" w:lineRule="auto"/>
                                      <w:jc w:val="right"/>
                                    </w:pPr>
                                    <w:r>
                                      <w:rPr>
                                        <w:rFonts w:ascii="Arial" w:eastAsia="Arial" w:hAnsi="Arial"/>
                                        <w:color w:val="000000"/>
                                        <w:sz w:val="16"/>
                                      </w:rPr>
                                      <w:t>18.78</w:t>
                                    </w:r>
                                  </w:p>
                                </w:tc>
                              </w:tr>
                              <w:tr w:rsidR="00E81C0F" w14:paraId="0295E0D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44A0DFD" w14:textId="77777777" w:rsidR="00E81C0F"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8077316" w14:textId="77777777" w:rsidR="00E81C0F" w:rsidRDefault="00000000">
                                    <w:pPr>
                                      <w:spacing w:after="0" w:line="240" w:lineRule="auto"/>
                                      <w:jc w:val="right"/>
                                    </w:pPr>
                                    <w:r>
                                      <w:rPr>
                                        <w:rFonts w:ascii="Arial" w:eastAsia="Arial" w:hAnsi="Arial"/>
                                        <w:color w:val="000000"/>
                                        <w:sz w:val="16"/>
                                      </w:rPr>
                                      <w:t>718,325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0D6D41C" w14:textId="77777777" w:rsidR="00E81C0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93E3BB" w14:textId="77777777" w:rsidR="00E81C0F" w:rsidRDefault="00000000">
                                    <w:pPr>
                                      <w:spacing w:after="0" w:line="240" w:lineRule="auto"/>
                                      <w:jc w:val="right"/>
                                    </w:pPr>
                                    <w:r>
                                      <w:rPr>
                                        <w:rFonts w:ascii="Arial" w:eastAsia="Arial" w:hAnsi="Arial"/>
                                        <w:color w:val="000000"/>
                                        <w:sz w:val="16"/>
                                      </w:rPr>
                                      <w:t>718,325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0944131" w14:textId="77777777" w:rsidR="00E81C0F" w:rsidRDefault="00000000">
                                    <w:pPr>
                                      <w:spacing w:after="0" w:line="240" w:lineRule="auto"/>
                                      <w:jc w:val="right"/>
                                    </w:pPr>
                                    <w:r>
                                      <w:rPr>
                                        <w:rFonts w:ascii="Arial" w:eastAsia="Arial" w:hAnsi="Arial"/>
                                        <w:color w:val="000000"/>
                                        <w:sz w:val="16"/>
                                      </w:rPr>
                                      <w:t>21.71</w:t>
                                    </w:r>
                                  </w:p>
                                </w:tc>
                              </w:tr>
                              <w:tr w:rsidR="00E81C0F" w14:paraId="09936FBB"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ADFBBF9" w14:textId="77777777" w:rsidR="00E81C0F"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43B22D1" w14:textId="77777777" w:rsidR="00E81C0F" w:rsidRDefault="00000000">
                                    <w:pPr>
                                      <w:spacing w:after="0" w:line="240" w:lineRule="auto"/>
                                      <w:jc w:val="right"/>
                                    </w:pPr>
                                    <w:r>
                                      <w:rPr>
                                        <w:rFonts w:ascii="Arial" w:eastAsia="Arial" w:hAnsi="Arial"/>
                                        <w:b/>
                                        <w:color w:val="FFFFFF"/>
                                        <w:sz w:val="16"/>
                                      </w:rPr>
                                      <w:t>3,309,483</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BB370DC" w14:textId="77777777" w:rsidR="00E81C0F"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DFD85F5" w14:textId="77777777" w:rsidR="00E81C0F" w:rsidRDefault="00000000">
                                    <w:pPr>
                                      <w:spacing w:after="0" w:line="240" w:lineRule="auto"/>
                                      <w:jc w:val="right"/>
                                    </w:pPr>
                                    <w:r>
                                      <w:rPr>
                                        <w:rFonts w:ascii="Arial" w:eastAsia="Arial" w:hAnsi="Arial"/>
                                        <w:b/>
                                        <w:color w:val="FFFFFF"/>
                                        <w:sz w:val="16"/>
                                      </w:rPr>
                                      <w:t>3,309,483</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6208E058" w14:textId="77777777" w:rsidR="00E81C0F" w:rsidRDefault="00000000">
                                    <w:pPr>
                                      <w:spacing w:after="0" w:line="240" w:lineRule="auto"/>
                                      <w:jc w:val="right"/>
                                    </w:pPr>
                                    <w:r>
                                      <w:rPr>
                                        <w:rFonts w:ascii="Arial" w:eastAsia="Arial" w:hAnsi="Arial"/>
                                        <w:b/>
                                        <w:color w:val="FFFFFF"/>
                                        <w:sz w:val="16"/>
                                      </w:rPr>
                                      <w:t>100.00</w:t>
                                    </w:r>
                                  </w:p>
                                </w:tc>
                              </w:tr>
                              <w:tr w:rsidR="00E81C0F" w14:paraId="4922D9A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83211A7" w14:textId="77777777" w:rsidR="00E81C0F"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3DC20C4" w14:textId="77777777" w:rsidR="00E81C0F" w:rsidRDefault="00000000">
                                    <w:pPr>
                                      <w:spacing w:after="0" w:line="240" w:lineRule="auto"/>
                                      <w:jc w:val="right"/>
                                    </w:pPr>
                                    <w:r>
                                      <w:rPr>
                                        <w:rFonts w:ascii="Arial" w:eastAsia="Arial" w:hAnsi="Arial"/>
                                        <w:color w:val="000000"/>
                                        <w:sz w:val="16"/>
                                      </w:rPr>
                                      <w:t>204,739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EE1C4AA" w14:textId="77777777" w:rsidR="00E81C0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426FD8" w14:textId="77777777" w:rsidR="00E81C0F" w:rsidRDefault="00000000">
                                    <w:pPr>
                                      <w:spacing w:after="0" w:line="240" w:lineRule="auto"/>
                                      <w:jc w:val="right"/>
                                    </w:pPr>
                                    <w:r>
                                      <w:rPr>
                                        <w:rFonts w:ascii="Arial" w:eastAsia="Arial" w:hAnsi="Arial"/>
                                        <w:color w:val="000000"/>
                                        <w:sz w:val="16"/>
                                      </w:rPr>
                                      <w:t>204,739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DC99340" w14:textId="77777777" w:rsidR="00E81C0F" w:rsidRDefault="00000000">
                                    <w:pPr>
                                      <w:spacing w:after="0" w:line="240" w:lineRule="auto"/>
                                      <w:jc w:val="right"/>
                                    </w:pPr>
                                    <w:r>
                                      <w:rPr>
                                        <w:rFonts w:ascii="Arial" w:eastAsia="Arial" w:hAnsi="Arial"/>
                                        <w:color w:val="000000"/>
                                        <w:sz w:val="16"/>
                                      </w:rPr>
                                      <w:t>6.19</w:t>
                                    </w:r>
                                  </w:p>
                                </w:tc>
                              </w:tr>
                              <w:tr w:rsidR="00E81C0F" w14:paraId="507395BC"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905194F" w14:textId="77777777" w:rsidR="00E81C0F"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3A8E1A3" w14:textId="77777777" w:rsidR="00E81C0F" w:rsidRDefault="00000000">
                                    <w:pPr>
                                      <w:spacing w:after="0" w:line="240" w:lineRule="auto"/>
                                      <w:jc w:val="right"/>
                                    </w:pPr>
                                    <w:r>
                                      <w:rPr>
                                        <w:rFonts w:ascii="Arial" w:eastAsia="Arial" w:hAnsi="Arial"/>
                                        <w:b/>
                                        <w:color w:val="FFFFFF"/>
                                        <w:sz w:val="16"/>
                                      </w:rPr>
                                      <w:t>3,514,222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0E5004E" w14:textId="77777777" w:rsidR="00E81C0F"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49A53A" w14:textId="77777777" w:rsidR="00E81C0F" w:rsidRDefault="00000000">
                                    <w:pPr>
                                      <w:spacing w:after="0" w:line="240" w:lineRule="auto"/>
                                      <w:jc w:val="right"/>
                                    </w:pPr>
                                    <w:r>
                                      <w:rPr>
                                        <w:rFonts w:ascii="Arial" w:eastAsia="Arial" w:hAnsi="Arial"/>
                                        <w:b/>
                                        <w:color w:val="FFFFFF"/>
                                        <w:sz w:val="16"/>
                                      </w:rPr>
                                      <w:t>3,514,222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50546355" w14:textId="77777777" w:rsidR="00E81C0F" w:rsidRDefault="00000000">
                                    <w:pPr>
                                      <w:spacing w:after="0" w:line="240" w:lineRule="auto"/>
                                      <w:jc w:val="right"/>
                                    </w:pPr>
                                    <w:r>
                                      <w:rPr>
                                        <w:rFonts w:ascii="Arial" w:eastAsia="Arial" w:hAnsi="Arial"/>
                                        <w:b/>
                                        <w:color w:val="FFFFFF"/>
                                        <w:sz w:val="16"/>
                                      </w:rPr>
                                      <w:t>-</w:t>
                                    </w:r>
                                  </w:p>
                                </w:tc>
                              </w:tr>
                            </w:tbl>
                            <w:p w14:paraId="7D442FAD" w14:textId="77777777" w:rsidR="00E81C0F" w:rsidRDefault="00E81C0F">
                              <w:pPr>
                                <w:spacing w:after="0" w:line="240" w:lineRule="auto"/>
                              </w:pPr>
                            </w:p>
                          </w:tc>
                        </w:tr>
                        <w:tr w:rsidR="00BF657C" w14:paraId="792A656C" w14:textId="77777777" w:rsidTr="00BF657C">
                          <w:trPr>
                            <w:trHeight w:val="3456"/>
                          </w:trPr>
                          <w:tc>
                            <w:tcPr>
                              <w:tcW w:w="11" w:type="dxa"/>
                              <w:tcBorders>
                                <w:top w:val="single" w:sz="7" w:space="0" w:color="000000"/>
                              </w:tcBorders>
                            </w:tcPr>
                            <w:p w14:paraId="02373F7E" w14:textId="77777777" w:rsidR="00E81C0F" w:rsidRDefault="00E81C0F">
                              <w:pPr>
                                <w:pStyle w:val="EmptyCellLayoutStyle"/>
                                <w:spacing w:after="0" w:line="240" w:lineRule="auto"/>
                              </w:pPr>
                            </w:p>
                          </w:tc>
                          <w:tc>
                            <w:tcPr>
                              <w:tcW w:w="6" w:type="dxa"/>
                              <w:gridSpan w:val="3"/>
                              <w:vMerge/>
                              <w:tcBorders>
                                <w:top w:val="single" w:sz="7" w:space="0" w:color="000000"/>
                              </w:tcBorders>
                            </w:tcPr>
                            <w:p w14:paraId="1C8B6F7C" w14:textId="77777777" w:rsidR="00E81C0F" w:rsidRDefault="00E81C0F">
                              <w:pPr>
                                <w:pStyle w:val="EmptyCellLayoutStyle"/>
                                <w:spacing w:after="0" w:line="240" w:lineRule="auto"/>
                              </w:pPr>
                            </w:p>
                          </w:tc>
                        </w:tr>
                        <w:tr w:rsidR="00BF657C" w14:paraId="1E98F01A" w14:textId="77777777" w:rsidTr="00BF657C">
                          <w:trPr>
                            <w:trHeight w:val="300"/>
                          </w:trPr>
                          <w:tc>
                            <w:tcPr>
                              <w:tcW w:w="11" w:type="dxa"/>
                            </w:tcPr>
                            <w:p w14:paraId="6A81C935" w14:textId="77777777" w:rsidR="00E81C0F" w:rsidRDefault="00E81C0F">
                              <w:pPr>
                                <w:pStyle w:val="EmptyCellLayoutStyle"/>
                                <w:spacing w:after="0" w:line="240" w:lineRule="auto"/>
                              </w:pPr>
                            </w:p>
                          </w:tc>
                          <w:tc>
                            <w:tcPr>
                              <w:tcW w:w="6" w:type="dxa"/>
                            </w:tcPr>
                            <w:p w14:paraId="1010E287" w14:textId="77777777" w:rsidR="00E81C0F" w:rsidRDefault="00E81C0F">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E81C0F" w14:paraId="0E3B68D3" w14:textId="77777777">
                                <w:trPr>
                                  <w:trHeight w:val="222"/>
                                </w:trPr>
                                <w:tc>
                                  <w:tcPr>
                                    <w:tcW w:w="9623" w:type="dxa"/>
                                    <w:tcBorders>
                                      <w:top w:val="nil"/>
                                      <w:left w:val="nil"/>
                                      <w:bottom w:val="nil"/>
                                      <w:right w:val="nil"/>
                                    </w:tcBorders>
                                    <w:tcMar>
                                      <w:top w:w="39" w:type="dxa"/>
                                      <w:left w:w="39" w:type="dxa"/>
                                      <w:bottom w:w="39" w:type="dxa"/>
                                      <w:right w:w="39" w:type="dxa"/>
                                    </w:tcMar>
                                  </w:tcPr>
                                  <w:p w14:paraId="72CF1A93" w14:textId="77777777" w:rsidR="00E81C0F" w:rsidRDefault="00000000">
                                    <w:pPr>
                                      <w:spacing w:after="0" w:line="240" w:lineRule="auto"/>
                                    </w:pPr>
                                    <w:r>
                                      <w:rPr>
                                        <w:rFonts w:ascii="Arial" w:eastAsia="Arial" w:hAnsi="Arial"/>
                                        <w:b/>
                                        <w:color w:val="000000"/>
                                        <w:sz w:val="16"/>
                                      </w:rPr>
                                      <w:t>1 Indirect Support Costs</w:t>
                                    </w:r>
                                    <w:r>
                                      <w:rPr>
                                        <w:rFonts w:ascii="Arial" w:eastAsia="Arial" w:hAnsi="Arial"/>
                                        <w:color w:val="000000"/>
                                        <w:sz w:val="16"/>
                                      </w:rPr>
                                      <w:t xml:space="preserve"> charged by Participating Organization, based on their financial regulations, can be deducted upfront or at a later stage during implementation. The percentage may therefore appear to exceed the 7% agreed upon for on-going projects. Once projects </w:t>
                                    </w:r>
                                    <w:proofErr w:type="gramStart"/>
                                    <w:r>
                                      <w:rPr>
                                        <w:rFonts w:ascii="Arial" w:eastAsia="Arial" w:hAnsi="Arial"/>
                                        <w:color w:val="000000"/>
                                        <w:sz w:val="16"/>
                                      </w:rPr>
                                      <w:t>is</w:t>
                                    </w:r>
                                    <w:proofErr w:type="gramEnd"/>
                                    <w:r>
                                      <w:rPr>
                                        <w:rFonts w:ascii="Arial" w:eastAsia="Arial" w:hAnsi="Arial"/>
                                        <w:color w:val="000000"/>
                                        <w:sz w:val="16"/>
                                      </w:rPr>
                                      <w:t xml:space="preserve"> financially closed, this number is not to exceed 7%.</w:t>
                                    </w:r>
                                  </w:p>
                                </w:tc>
                              </w:tr>
                            </w:tbl>
                            <w:p w14:paraId="18311E07" w14:textId="77777777" w:rsidR="00E81C0F" w:rsidRDefault="00E81C0F">
                              <w:pPr>
                                <w:spacing w:after="0" w:line="240" w:lineRule="auto"/>
                              </w:pPr>
                            </w:p>
                          </w:tc>
                        </w:tr>
                        <w:tr w:rsidR="00E81C0F" w14:paraId="03FD0B02" w14:textId="77777777">
                          <w:trPr>
                            <w:trHeight w:val="131"/>
                          </w:trPr>
                          <w:tc>
                            <w:tcPr>
                              <w:tcW w:w="11" w:type="dxa"/>
                            </w:tcPr>
                            <w:p w14:paraId="6C3FD0C9" w14:textId="77777777" w:rsidR="00E81C0F" w:rsidRDefault="00E81C0F">
                              <w:pPr>
                                <w:pStyle w:val="EmptyCellLayoutStyle"/>
                                <w:spacing w:after="0" w:line="240" w:lineRule="auto"/>
                              </w:pPr>
                            </w:p>
                          </w:tc>
                          <w:tc>
                            <w:tcPr>
                              <w:tcW w:w="6" w:type="dxa"/>
                            </w:tcPr>
                            <w:p w14:paraId="6739A9D3" w14:textId="77777777" w:rsidR="00E81C0F" w:rsidRDefault="00E81C0F">
                              <w:pPr>
                                <w:pStyle w:val="EmptyCellLayoutStyle"/>
                                <w:spacing w:after="0" w:line="240" w:lineRule="auto"/>
                              </w:pPr>
                            </w:p>
                          </w:tc>
                          <w:tc>
                            <w:tcPr>
                              <w:tcW w:w="2261" w:type="dxa"/>
                            </w:tcPr>
                            <w:p w14:paraId="2A34F8C4" w14:textId="77777777" w:rsidR="00E81C0F" w:rsidRDefault="00E81C0F">
                              <w:pPr>
                                <w:pStyle w:val="EmptyCellLayoutStyle"/>
                                <w:spacing w:after="0" w:line="240" w:lineRule="auto"/>
                              </w:pPr>
                            </w:p>
                          </w:tc>
                          <w:tc>
                            <w:tcPr>
                              <w:tcW w:w="7355" w:type="dxa"/>
                            </w:tcPr>
                            <w:p w14:paraId="4D384D5F" w14:textId="77777777" w:rsidR="00E81C0F" w:rsidRDefault="00E81C0F">
                              <w:pPr>
                                <w:pStyle w:val="EmptyCellLayoutStyle"/>
                                <w:spacing w:after="0" w:line="240" w:lineRule="auto"/>
                              </w:pPr>
                            </w:p>
                          </w:tc>
                        </w:tr>
                      </w:tbl>
                      <w:p w14:paraId="1D9C08DF" w14:textId="77777777" w:rsidR="00E81C0F" w:rsidRDefault="00E81C0F">
                        <w:pPr>
                          <w:spacing w:after="0" w:line="240" w:lineRule="auto"/>
                        </w:pPr>
                      </w:p>
                    </w:tc>
                    <w:tc>
                      <w:tcPr>
                        <w:tcW w:w="1170" w:type="dxa"/>
                      </w:tcPr>
                      <w:p w14:paraId="060D0EE2" w14:textId="77777777" w:rsidR="00E81C0F" w:rsidRDefault="00E81C0F">
                        <w:pPr>
                          <w:pStyle w:val="EmptyCellLayoutStyle"/>
                          <w:spacing w:after="0" w:line="240" w:lineRule="auto"/>
                        </w:pPr>
                      </w:p>
                    </w:tc>
                  </w:tr>
                </w:tbl>
                <w:p w14:paraId="3AEA41C6" w14:textId="77777777" w:rsidR="00E81C0F" w:rsidRDefault="00E81C0F">
                  <w:pPr>
                    <w:spacing w:after="0" w:line="240" w:lineRule="auto"/>
                  </w:pPr>
                </w:p>
              </w:tc>
            </w:tr>
          </w:tbl>
          <w:p w14:paraId="7B111F13" w14:textId="77777777" w:rsidR="00E81C0F" w:rsidRDefault="00E81C0F">
            <w:pPr>
              <w:spacing w:after="0" w:line="240" w:lineRule="auto"/>
            </w:pPr>
          </w:p>
        </w:tc>
      </w:tr>
    </w:tbl>
    <w:p w14:paraId="2C634BE7" w14:textId="77777777" w:rsidR="00E81C0F"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E81C0F" w14:paraId="3BE4A08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1E171A68"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E81C0F" w14:paraId="235BAE2E" w14:textId="77777777">
                    <w:trPr>
                      <w:trHeight w:val="54"/>
                    </w:trPr>
                    <w:tc>
                      <w:tcPr>
                        <w:tcW w:w="11905" w:type="dxa"/>
                        <w:tcMar>
                          <w:top w:w="0" w:type="dxa"/>
                          <w:left w:w="0" w:type="dxa"/>
                          <w:bottom w:w="0" w:type="dxa"/>
                          <w:right w:w="0" w:type="dxa"/>
                        </w:tcMar>
                      </w:tcPr>
                      <w:p w14:paraId="7863AFC9" w14:textId="77777777" w:rsidR="00E81C0F" w:rsidRDefault="00E81C0F">
                        <w:pPr>
                          <w:pStyle w:val="EmptyCellLayoutStyle"/>
                          <w:spacing w:after="0" w:line="240" w:lineRule="auto"/>
                        </w:pPr>
                      </w:p>
                    </w:tc>
                  </w:tr>
                </w:tbl>
                <w:p w14:paraId="0F35CD71" w14:textId="77777777" w:rsidR="00E81C0F" w:rsidRDefault="00E81C0F">
                  <w:pPr>
                    <w:spacing w:after="0" w:line="240" w:lineRule="auto"/>
                  </w:pPr>
                </w:p>
              </w:tc>
            </w:tr>
          </w:tbl>
          <w:p w14:paraId="775CBDA7" w14:textId="77777777" w:rsidR="00E81C0F" w:rsidRDefault="00E81C0F">
            <w:pPr>
              <w:spacing w:after="0" w:line="240" w:lineRule="auto"/>
            </w:pPr>
          </w:p>
        </w:tc>
      </w:tr>
      <w:tr w:rsidR="00E81C0F" w14:paraId="763E3A1E" w14:textId="77777777">
        <w:trPr>
          <w:trHeight w:val="90"/>
        </w:trPr>
        <w:tc>
          <w:tcPr>
            <w:tcW w:w="11905" w:type="dxa"/>
          </w:tcPr>
          <w:p w14:paraId="4CEE8A58" w14:textId="77777777" w:rsidR="00E81C0F" w:rsidRDefault="00E81C0F">
            <w:pPr>
              <w:pStyle w:val="EmptyCellLayoutStyle"/>
              <w:spacing w:after="0" w:line="240" w:lineRule="auto"/>
            </w:pPr>
          </w:p>
        </w:tc>
      </w:tr>
      <w:tr w:rsidR="00E81C0F" w14:paraId="035459F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6B333FB9"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9"/>
                    <w:gridCol w:w="573"/>
                    <w:gridCol w:w="6"/>
                    <w:gridCol w:w="4535"/>
                    <w:gridCol w:w="20"/>
                    <w:gridCol w:w="507"/>
                    <w:gridCol w:w="602"/>
                  </w:tblGrid>
                  <w:tr w:rsidR="00BF657C" w14:paraId="238863B7" w14:textId="77777777" w:rsidTr="00BF657C">
                    <w:trPr>
                      <w:trHeight w:val="297"/>
                    </w:trPr>
                    <w:tc>
                      <w:tcPr>
                        <w:tcW w:w="1127" w:type="dxa"/>
                      </w:tcPr>
                      <w:bookmarkStart w:id="3" w:name="Cost_Recovery_"/>
                      <w:bookmarkEnd w:id="3"/>
                      <w:p w14:paraId="4C487D2B" w14:textId="77777777" w:rsidR="00E81C0F" w:rsidRDefault="00000000">
                        <w:pPr>
                          <w:spacing w:after="0" w:line="240" w:lineRule="auto"/>
                        </w:pPr>
                        <w:r>
                          <w:fldChar w:fldCharType="begin"/>
                        </w:r>
                        <w:r>
                          <w:rPr>
                            <w:noProof/>
                          </w:rPr>
                          <w:instrText xml:space="preserve"> TC "Cost Recovery " \f C \l "2" </w:instrText>
                        </w:r>
                        <w:r>
                          <w:fldChar w:fldCharType="end"/>
                        </w:r>
                      </w:p>
                    </w:tc>
                    <w:tc>
                      <w:tcPr>
                        <w:tcW w:w="6" w:type="dxa"/>
                        <w:gridSpan w:val="2"/>
                      </w:tcPr>
                      <w:tbl>
                        <w:tblPr>
                          <w:tblW w:w="0" w:type="auto"/>
                          <w:tblCellMar>
                            <w:left w:w="0" w:type="dxa"/>
                            <w:right w:w="0" w:type="dxa"/>
                          </w:tblCellMar>
                          <w:tblLook w:val="04A0" w:firstRow="1" w:lastRow="0" w:firstColumn="1" w:lastColumn="0" w:noHBand="0" w:noVBand="1"/>
                        </w:tblPr>
                        <w:tblGrid>
                          <w:gridCol w:w="4535"/>
                        </w:tblGrid>
                        <w:tr w:rsidR="00E81C0F" w14:paraId="7D2D853D" w14:textId="77777777">
                          <w:trPr>
                            <w:trHeight w:val="219"/>
                          </w:trPr>
                          <w:tc>
                            <w:tcPr>
                              <w:tcW w:w="4536" w:type="dxa"/>
                              <w:tcBorders>
                                <w:top w:val="nil"/>
                                <w:left w:val="nil"/>
                                <w:bottom w:val="nil"/>
                                <w:right w:val="nil"/>
                              </w:tcBorders>
                              <w:tcMar>
                                <w:top w:w="39" w:type="dxa"/>
                                <w:left w:w="39" w:type="dxa"/>
                                <w:bottom w:w="39" w:type="dxa"/>
                                <w:right w:w="39" w:type="dxa"/>
                              </w:tcMar>
                            </w:tcPr>
                            <w:p w14:paraId="13F6C699" w14:textId="77777777" w:rsidR="00E81C0F" w:rsidRDefault="00000000">
                              <w:pPr>
                                <w:spacing w:after="0" w:line="240" w:lineRule="auto"/>
                              </w:pPr>
                              <w:r>
                                <w:rPr>
                                  <w:rFonts w:ascii="Arial" w:eastAsia="Arial" w:hAnsi="Arial"/>
                                  <w:b/>
                                  <w:color w:val="2DABE0"/>
                                  <w:sz w:val="21"/>
                                </w:rPr>
                                <w:t>4.  COST RECOVERY</w:t>
                              </w:r>
                            </w:p>
                          </w:tc>
                        </w:tr>
                      </w:tbl>
                      <w:p w14:paraId="565D7510" w14:textId="77777777" w:rsidR="00E81C0F" w:rsidRDefault="00E81C0F">
                        <w:pPr>
                          <w:spacing w:after="0" w:line="240" w:lineRule="auto"/>
                        </w:pPr>
                      </w:p>
                    </w:tc>
                    <w:tc>
                      <w:tcPr>
                        <w:tcW w:w="573" w:type="dxa"/>
                      </w:tcPr>
                      <w:p w14:paraId="4D279433" w14:textId="77777777" w:rsidR="00E81C0F" w:rsidRDefault="00E81C0F">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E81C0F" w14:paraId="37C27D5A" w14:textId="77777777">
                          <w:trPr>
                            <w:trHeight w:val="219"/>
                          </w:trPr>
                          <w:tc>
                            <w:tcPr>
                              <w:tcW w:w="5066" w:type="dxa"/>
                              <w:tcBorders>
                                <w:top w:val="nil"/>
                                <w:left w:val="nil"/>
                                <w:bottom w:val="nil"/>
                                <w:right w:val="nil"/>
                              </w:tcBorders>
                              <w:tcMar>
                                <w:top w:w="39" w:type="dxa"/>
                                <w:left w:w="39" w:type="dxa"/>
                                <w:bottom w:w="39" w:type="dxa"/>
                                <w:right w:w="39" w:type="dxa"/>
                              </w:tcMar>
                            </w:tcPr>
                            <w:p w14:paraId="026D5780" w14:textId="77777777" w:rsidR="00E81C0F" w:rsidRDefault="00000000">
                              <w:pPr>
                                <w:spacing w:after="0" w:line="240" w:lineRule="auto"/>
                              </w:pPr>
                              <w:r>
                                <w:rPr>
                                  <w:rFonts w:ascii="Arial" w:eastAsia="Arial" w:hAnsi="Arial"/>
                                  <w:b/>
                                  <w:color w:val="2DABE0"/>
                                  <w:sz w:val="21"/>
                                </w:rPr>
                                <w:t>5</w:t>
                              </w:r>
                              <w:proofErr w:type="gramStart"/>
                              <w:r>
                                <w:rPr>
                                  <w:rFonts w:ascii="Arial" w:eastAsia="Arial" w:hAnsi="Arial"/>
                                  <w:b/>
                                  <w:color w:val="2DABE0"/>
                                  <w:sz w:val="21"/>
                                </w:rPr>
                                <w:t>.  ACCOUNTABILITY</w:t>
                              </w:r>
                              <w:proofErr w:type="gramEnd"/>
                              <w:r>
                                <w:rPr>
                                  <w:rFonts w:ascii="Arial" w:eastAsia="Arial" w:hAnsi="Arial"/>
                                  <w:b/>
                                  <w:color w:val="2DABE0"/>
                                  <w:sz w:val="21"/>
                                </w:rPr>
                                <w:t xml:space="preserve"> AND TRANSPARENCY</w:t>
                              </w:r>
                            </w:p>
                          </w:tc>
                        </w:tr>
                      </w:tbl>
                      <w:p w14:paraId="3B4FB3D9" w14:textId="77777777" w:rsidR="00E81C0F" w:rsidRDefault="00E81C0F">
                        <w:pPr>
                          <w:spacing w:after="0" w:line="240" w:lineRule="auto"/>
                        </w:pPr>
                      </w:p>
                    </w:tc>
                    <w:tc>
                      <w:tcPr>
                        <w:tcW w:w="602" w:type="dxa"/>
                      </w:tcPr>
                      <w:p w14:paraId="1AA0BD3C" w14:textId="77777777" w:rsidR="00E81C0F" w:rsidRDefault="00E81C0F">
                        <w:pPr>
                          <w:pStyle w:val="EmptyCellLayoutStyle"/>
                          <w:spacing w:after="0" w:line="240" w:lineRule="auto"/>
                        </w:pPr>
                      </w:p>
                    </w:tc>
                  </w:tr>
                  <w:tr w:rsidR="00E81C0F" w14:paraId="4C169252" w14:textId="77777777">
                    <w:trPr>
                      <w:trHeight w:val="40"/>
                    </w:trPr>
                    <w:tc>
                      <w:tcPr>
                        <w:tcW w:w="1127" w:type="dxa"/>
                      </w:tcPr>
                      <w:p w14:paraId="426630CF" w14:textId="77777777" w:rsidR="00E81C0F" w:rsidRDefault="00E81C0F">
                        <w:pPr>
                          <w:pStyle w:val="EmptyCellLayoutStyle"/>
                          <w:spacing w:after="0" w:line="240" w:lineRule="auto"/>
                        </w:pPr>
                      </w:p>
                    </w:tc>
                    <w:tc>
                      <w:tcPr>
                        <w:tcW w:w="6" w:type="dxa"/>
                      </w:tcPr>
                      <w:p w14:paraId="656B3A0E" w14:textId="77777777" w:rsidR="00E81C0F" w:rsidRDefault="00E81C0F">
                        <w:pPr>
                          <w:pStyle w:val="EmptyCellLayoutStyle"/>
                          <w:spacing w:after="0" w:line="240" w:lineRule="auto"/>
                        </w:pPr>
                      </w:p>
                    </w:tc>
                    <w:tc>
                      <w:tcPr>
                        <w:tcW w:w="4529" w:type="dxa"/>
                      </w:tcPr>
                      <w:p w14:paraId="5D9F2884" w14:textId="77777777" w:rsidR="00E81C0F" w:rsidRDefault="00E81C0F">
                        <w:pPr>
                          <w:pStyle w:val="EmptyCellLayoutStyle"/>
                          <w:spacing w:after="0" w:line="240" w:lineRule="auto"/>
                        </w:pPr>
                      </w:p>
                    </w:tc>
                    <w:tc>
                      <w:tcPr>
                        <w:tcW w:w="573" w:type="dxa"/>
                      </w:tcPr>
                      <w:p w14:paraId="3DE22C57" w14:textId="77777777" w:rsidR="00E81C0F" w:rsidRDefault="00E81C0F">
                        <w:pPr>
                          <w:pStyle w:val="EmptyCellLayoutStyle"/>
                          <w:spacing w:after="0" w:line="240" w:lineRule="auto"/>
                        </w:pPr>
                      </w:p>
                    </w:tc>
                    <w:tc>
                      <w:tcPr>
                        <w:tcW w:w="0" w:type="dxa"/>
                      </w:tcPr>
                      <w:p w14:paraId="28CBDE06" w14:textId="77777777" w:rsidR="00E81C0F" w:rsidRDefault="00E81C0F">
                        <w:pPr>
                          <w:pStyle w:val="EmptyCellLayoutStyle"/>
                          <w:spacing w:after="0" w:line="240" w:lineRule="auto"/>
                        </w:pPr>
                      </w:p>
                    </w:tc>
                    <w:tc>
                      <w:tcPr>
                        <w:tcW w:w="4535" w:type="dxa"/>
                      </w:tcPr>
                      <w:p w14:paraId="30114C8B" w14:textId="77777777" w:rsidR="00E81C0F" w:rsidRDefault="00E81C0F">
                        <w:pPr>
                          <w:pStyle w:val="EmptyCellLayoutStyle"/>
                          <w:spacing w:after="0" w:line="240" w:lineRule="auto"/>
                        </w:pPr>
                      </w:p>
                    </w:tc>
                    <w:tc>
                      <w:tcPr>
                        <w:tcW w:w="20" w:type="dxa"/>
                      </w:tcPr>
                      <w:p w14:paraId="22B24B76" w14:textId="77777777" w:rsidR="00E81C0F" w:rsidRDefault="00E81C0F">
                        <w:pPr>
                          <w:pStyle w:val="EmptyCellLayoutStyle"/>
                          <w:spacing w:after="0" w:line="240" w:lineRule="auto"/>
                        </w:pPr>
                      </w:p>
                    </w:tc>
                    <w:tc>
                      <w:tcPr>
                        <w:tcW w:w="507" w:type="dxa"/>
                      </w:tcPr>
                      <w:p w14:paraId="2D05B4FA" w14:textId="77777777" w:rsidR="00E81C0F" w:rsidRDefault="00E81C0F">
                        <w:pPr>
                          <w:pStyle w:val="EmptyCellLayoutStyle"/>
                          <w:spacing w:after="0" w:line="240" w:lineRule="auto"/>
                        </w:pPr>
                      </w:p>
                    </w:tc>
                    <w:tc>
                      <w:tcPr>
                        <w:tcW w:w="602" w:type="dxa"/>
                      </w:tcPr>
                      <w:p w14:paraId="4EFC9CC2" w14:textId="77777777" w:rsidR="00E81C0F" w:rsidRDefault="00E81C0F">
                        <w:pPr>
                          <w:pStyle w:val="EmptyCellLayoutStyle"/>
                          <w:spacing w:after="0" w:line="240" w:lineRule="auto"/>
                        </w:pPr>
                      </w:p>
                    </w:tc>
                  </w:tr>
                  <w:tr w:rsidR="00BF657C" w14:paraId="4019BD1C" w14:textId="77777777" w:rsidTr="00BF657C">
                    <w:trPr>
                      <w:trHeight w:val="5"/>
                    </w:trPr>
                    <w:tc>
                      <w:tcPr>
                        <w:tcW w:w="1127" w:type="dxa"/>
                      </w:tcPr>
                      <w:p w14:paraId="18F83772" w14:textId="77777777" w:rsidR="00E81C0F" w:rsidRDefault="00E81C0F">
                        <w:pPr>
                          <w:pStyle w:val="EmptyCellLayoutStyle"/>
                          <w:spacing w:after="0" w:line="240" w:lineRule="auto"/>
                        </w:pPr>
                      </w:p>
                    </w:tc>
                    <w:tc>
                      <w:tcPr>
                        <w:tcW w:w="6" w:type="dxa"/>
                      </w:tcPr>
                      <w:p w14:paraId="0573DA39" w14:textId="77777777" w:rsidR="00E81C0F" w:rsidRDefault="00E81C0F">
                        <w:pPr>
                          <w:pStyle w:val="EmptyCellLayoutStyle"/>
                          <w:spacing w:after="0" w:line="240" w:lineRule="auto"/>
                        </w:pPr>
                      </w:p>
                    </w:tc>
                    <w:tc>
                      <w:tcPr>
                        <w:tcW w:w="4529" w:type="dxa"/>
                      </w:tcPr>
                      <w:p w14:paraId="48876CF6" w14:textId="77777777" w:rsidR="00E81C0F" w:rsidRDefault="00E81C0F">
                        <w:pPr>
                          <w:pStyle w:val="EmptyCellLayoutStyle"/>
                          <w:spacing w:after="0" w:line="240" w:lineRule="auto"/>
                        </w:pPr>
                      </w:p>
                    </w:tc>
                    <w:tc>
                      <w:tcPr>
                        <w:tcW w:w="573" w:type="dxa"/>
                      </w:tcPr>
                      <w:p w14:paraId="0E6BF24F" w14:textId="77777777" w:rsidR="00E81C0F" w:rsidRDefault="00E81C0F">
                        <w:pPr>
                          <w:pStyle w:val="EmptyCellLayoutStyle"/>
                          <w:spacing w:after="0" w:line="240" w:lineRule="auto"/>
                        </w:pPr>
                      </w:p>
                    </w:tc>
                    <w:tc>
                      <w:tcPr>
                        <w:tcW w:w="0" w:type="dxa"/>
                      </w:tcPr>
                      <w:p w14:paraId="5E3B8B7A" w14:textId="77777777" w:rsidR="00E81C0F" w:rsidRDefault="00E81C0F">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E81C0F" w14:paraId="5C21E631"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E81C0F" w14:paraId="3D65A134" w14:textId="77777777">
                                <w:trPr>
                                  <w:trHeight w:val="234"/>
                                </w:trPr>
                                <w:tc>
                                  <w:tcPr>
                                    <w:tcW w:w="4538" w:type="dxa"/>
                                    <w:tcBorders>
                                      <w:top w:val="nil"/>
                                      <w:left w:val="nil"/>
                                      <w:bottom w:val="nil"/>
                                      <w:right w:val="nil"/>
                                    </w:tcBorders>
                                    <w:tcMar>
                                      <w:top w:w="39" w:type="dxa"/>
                                      <w:left w:w="39" w:type="dxa"/>
                                      <w:bottom w:w="39" w:type="dxa"/>
                                      <w:right w:w="39" w:type="dxa"/>
                                    </w:tcMar>
                                  </w:tcPr>
                                  <w:p w14:paraId="2D62ABCD" w14:textId="77777777" w:rsidR="00E81C0F"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programme budgets, transfers to and expenditures reported by Participating Organizations, interest income and other expenses. In addition, </w:t>
                                    </w:r>
                                    <w:proofErr w:type="gramStart"/>
                                    <w:r>
                                      <w:rPr>
                                        <w:rFonts w:ascii="Arial" w:eastAsia="Arial" w:hAnsi="Arial"/>
                                        <w:color w:val="000000"/>
                                      </w:rPr>
                                      <w:t>the Gateway</w:t>
                                    </w:r>
                                    <w:proofErr w:type="gramEnd"/>
                                    <w:r>
                                      <w:rPr>
                                        <w:rFonts w:ascii="Arial" w:eastAsia="Arial" w:hAnsi="Arial"/>
                                        <w:color w:val="000000"/>
                                      </w:rPr>
                                      <w:t xml:space="preserve">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7EE61789" w14:textId="77777777" w:rsidR="00E81C0F" w:rsidRDefault="00E81C0F">
                              <w:pPr>
                                <w:spacing w:after="0" w:line="240" w:lineRule="auto"/>
                              </w:pPr>
                            </w:p>
                          </w:tc>
                        </w:tr>
                      </w:tbl>
                      <w:p w14:paraId="1B88D6B8" w14:textId="77777777" w:rsidR="00E81C0F" w:rsidRDefault="00E81C0F">
                        <w:pPr>
                          <w:spacing w:after="0" w:line="240" w:lineRule="auto"/>
                        </w:pPr>
                      </w:p>
                    </w:tc>
                    <w:tc>
                      <w:tcPr>
                        <w:tcW w:w="507" w:type="dxa"/>
                      </w:tcPr>
                      <w:p w14:paraId="45C27EF7" w14:textId="77777777" w:rsidR="00E81C0F" w:rsidRDefault="00E81C0F">
                        <w:pPr>
                          <w:pStyle w:val="EmptyCellLayoutStyle"/>
                          <w:spacing w:after="0" w:line="240" w:lineRule="auto"/>
                        </w:pPr>
                      </w:p>
                    </w:tc>
                    <w:tc>
                      <w:tcPr>
                        <w:tcW w:w="602" w:type="dxa"/>
                      </w:tcPr>
                      <w:p w14:paraId="518D9854" w14:textId="77777777" w:rsidR="00E81C0F" w:rsidRDefault="00E81C0F">
                        <w:pPr>
                          <w:pStyle w:val="EmptyCellLayoutStyle"/>
                          <w:spacing w:after="0" w:line="240" w:lineRule="auto"/>
                        </w:pPr>
                      </w:p>
                    </w:tc>
                  </w:tr>
                  <w:tr w:rsidR="00BF657C" w14:paraId="52FB2CBA" w14:textId="77777777" w:rsidTr="00BF657C">
                    <w:trPr>
                      <w:trHeight w:val="306"/>
                    </w:trPr>
                    <w:tc>
                      <w:tcPr>
                        <w:tcW w:w="1127" w:type="dxa"/>
                      </w:tcPr>
                      <w:p w14:paraId="3678B8E8" w14:textId="77777777" w:rsidR="00E81C0F" w:rsidRDefault="00E81C0F">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E81C0F" w14:paraId="34EC6734" w14:textId="77777777">
                          <w:trPr>
                            <w:trHeight w:val="14"/>
                          </w:trPr>
                          <w:tc>
                            <w:tcPr>
                              <w:tcW w:w="276" w:type="dxa"/>
                            </w:tcPr>
                            <w:p w14:paraId="505A7F09" w14:textId="77777777" w:rsidR="00E81C0F" w:rsidRDefault="00E81C0F">
                              <w:pPr>
                                <w:pStyle w:val="EmptyCellLayoutStyle"/>
                                <w:spacing w:after="0" w:line="240" w:lineRule="auto"/>
                              </w:pPr>
                            </w:p>
                          </w:tc>
                          <w:tc>
                            <w:tcPr>
                              <w:tcW w:w="4259" w:type="dxa"/>
                            </w:tcPr>
                            <w:p w14:paraId="3AC8658B" w14:textId="77777777" w:rsidR="00E81C0F" w:rsidRDefault="00E81C0F">
                              <w:pPr>
                                <w:pStyle w:val="EmptyCellLayoutStyle"/>
                                <w:spacing w:after="0" w:line="240" w:lineRule="auto"/>
                              </w:pPr>
                            </w:p>
                          </w:tc>
                        </w:tr>
                        <w:tr w:rsidR="00E81C0F" w14:paraId="23288487" w14:textId="77777777">
                          <w:trPr>
                            <w:trHeight w:val="312"/>
                          </w:trPr>
                          <w:tc>
                            <w:tcPr>
                              <w:tcW w:w="276" w:type="dxa"/>
                            </w:tcPr>
                            <w:p w14:paraId="6C400A55" w14:textId="77777777" w:rsidR="00E81C0F" w:rsidRDefault="00E81C0F">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E81C0F" w14:paraId="7F752DB7" w14:textId="77777777">
                                <w:trPr>
                                  <w:trHeight w:val="234"/>
                                </w:trPr>
                                <w:tc>
                                  <w:tcPr>
                                    <w:tcW w:w="4259" w:type="dxa"/>
                                    <w:tcBorders>
                                      <w:top w:val="nil"/>
                                      <w:left w:val="nil"/>
                                      <w:bottom w:val="nil"/>
                                      <w:right w:val="nil"/>
                                    </w:tcBorders>
                                    <w:tcMar>
                                      <w:top w:w="39" w:type="dxa"/>
                                      <w:left w:w="39" w:type="dxa"/>
                                      <w:bottom w:w="39" w:type="dxa"/>
                                      <w:right w:w="39" w:type="dxa"/>
                                    </w:tcMar>
                                  </w:tcPr>
                                  <w:p w14:paraId="6FD953EA" w14:textId="77777777" w:rsidR="00E81C0F"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4D67D378" w14:textId="77777777" w:rsidR="00E81C0F" w:rsidRDefault="00E81C0F">
                              <w:pPr>
                                <w:spacing w:after="0" w:line="240" w:lineRule="auto"/>
                              </w:pPr>
                            </w:p>
                          </w:tc>
                        </w:tr>
                        <w:tr w:rsidR="00E81C0F" w14:paraId="4EDD37AB" w14:textId="77777777">
                          <w:trPr>
                            <w:trHeight w:val="20"/>
                          </w:trPr>
                          <w:tc>
                            <w:tcPr>
                              <w:tcW w:w="276" w:type="dxa"/>
                            </w:tcPr>
                            <w:p w14:paraId="6470F207" w14:textId="77777777" w:rsidR="00E81C0F" w:rsidRDefault="00E81C0F">
                              <w:pPr>
                                <w:pStyle w:val="EmptyCellLayoutStyle"/>
                                <w:spacing w:after="0" w:line="240" w:lineRule="auto"/>
                              </w:pPr>
                            </w:p>
                          </w:tc>
                          <w:tc>
                            <w:tcPr>
                              <w:tcW w:w="4259" w:type="dxa"/>
                            </w:tcPr>
                            <w:p w14:paraId="5C01DF37" w14:textId="77777777" w:rsidR="00E81C0F" w:rsidRDefault="00E81C0F">
                              <w:pPr>
                                <w:pStyle w:val="EmptyCellLayoutStyle"/>
                                <w:spacing w:after="0" w:line="240" w:lineRule="auto"/>
                              </w:pPr>
                            </w:p>
                          </w:tc>
                        </w:tr>
                        <w:tr w:rsidR="00BF657C" w14:paraId="7E398E3A" w14:textId="77777777" w:rsidTr="00BF657C">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E81C0F" w14:paraId="63C59748" w14:textId="77777777">
                                <w:trPr>
                                  <w:trHeight w:val="234"/>
                                </w:trPr>
                                <w:tc>
                                  <w:tcPr>
                                    <w:tcW w:w="4536" w:type="dxa"/>
                                    <w:tcBorders>
                                      <w:top w:val="nil"/>
                                      <w:left w:val="nil"/>
                                      <w:bottom w:val="nil"/>
                                      <w:right w:val="nil"/>
                                    </w:tcBorders>
                                    <w:tcMar>
                                      <w:top w:w="39" w:type="dxa"/>
                                      <w:left w:w="39" w:type="dxa"/>
                                      <w:bottom w:w="39" w:type="dxa"/>
                                      <w:right w:w="39" w:type="dxa"/>
                                    </w:tcMar>
                                  </w:tcPr>
                                  <w:p w14:paraId="17AD6A2C" w14:textId="77777777" w:rsidR="00E81C0F"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the contributor deposit and covers services provided on that contribution for the entire duration of the Fund. Cumulatively, as of 31 December 2024, US$ </w:t>
                                    </w:r>
                                    <w:r>
                                      <w:rPr>
                                        <w:rFonts w:ascii="Arial" w:eastAsia="Arial" w:hAnsi="Arial"/>
                                        <w:b/>
                                        <w:color w:val="000000"/>
                                      </w:rPr>
                                      <w:t xml:space="preserve">42,009 </w:t>
                                    </w:r>
                                    <w:r>
                                      <w:rPr>
                                        <w:rFonts w:ascii="Arial" w:eastAsia="Arial" w:hAnsi="Arial"/>
                                        <w:color w:val="000000"/>
                                      </w:rPr>
                                      <w:t>has been charged in AA fees.</w:t>
                                    </w:r>
                                  </w:p>
                                  <w:p w14:paraId="72CEE5A9" w14:textId="77777777" w:rsidR="00E81C0F" w:rsidRDefault="00000000">
                                    <w:pPr>
                                      <w:spacing w:after="0" w:line="240" w:lineRule="auto"/>
                                      <w:ind w:left="720" w:hanging="360"/>
                                    </w:pPr>
                                    <w:r>
                                      <w:rPr>
                                        <w:rFonts w:ascii="Arial" w:eastAsia="Arial" w:hAnsi="Arial"/>
                                        <w:color w:val="000000"/>
                                      </w:rPr>
                                      <w:br/>
                                    </w:r>
                                  </w:p>
                                  <w:p w14:paraId="064D6FC5" w14:textId="77777777" w:rsidR="00E81C0F"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w:t>
                                    </w:r>
                                    <w:proofErr w:type="gramStart"/>
                                    <w:r>
                                      <w:rPr>
                                        <w:rFonts w:ascii="Arial" w:eastAsia="Arial" w:hAnsi="Arial"/>
                                        <w:color w:val="000000"/>
                                      </w:rPr>
                                      <w:t>period</w:t>
                                    </w:r>
                                    <w:proofErr w:type="gramEnd"/>
                                    <w:r>
                                      <w:rPr>
                                        <w:rFonts w:ascii="Arial" w:eastAsia="Arial" w:hAnsi="Arial"/>
                                        <w:color w:val="000000"/>
                                      </w:rPr>
                                      <w:t xml:space="preserve"> no funds were deducted for indirect support cost</w:t>
                                    </w:r>
                                  </w:p>
                                </w:tc>
                              </w:tr>
                            </w:tbl>
                            <w:p w14:paraId="2E498045" w14:textId="77777777" w:rsidR="00E81C0F" w:rsidRDefault="00E81C0F">
                              <w:pPr>
                                <w:spacing w:after="0" w:line="240" w:lineRule="auto"/>
                              </w:pPr>
                            </w:p>
                          </w:tc>
                        </w:tr>
                      </w:tbl>
                      <w:p w14:paraId="01124208" w14:textId="77777777" w:rsidR="00E81C0F" w:rsidRDefault="00E81C0F">
                        <w:pPr>
                          <w:spacing w:after="0" w:line="240" w:lineRule="auto"/>
                        </w:pPr>
                      </w:p>
                    </w:tc>
                    <w:tc>
                      <w:tcPr>
                        <w:tcW w:w="573" w:type="dxa"/>
                      </w:tcPr>
                      <w:p w14:paraId="0FC91C5D" w14:textId="77777777" w:rsidR="00E81C0F" w:rsidRDefault="00E81C0F">
                        <w:pPr>
                          <w:pStyle w:val="EmptyCellLayoutStyle"/>
                          <w:spacing w:after="0" w:line="240" w:lineRule="auto"/>
                        </w:pPr>
                      </w:p>
                    </w:tc>
                    <w:tc>
                      <w:tcPr>
                        <w:tcW w:w="0" w:type="dxa"/>
                      </w:tcPr>
                      <w:p w14:paraId="3151D72B" w14:textId="77777777" w:rsidR="00E81C0F" w:rsidRDefault="00E81C0F">
                        <w:pPr>
                          <w:pStyle w:val="EmptyCellLayoutStyle"/>
                          <w:spacing w:after="0" w:line="240" w:lineRule="auto"/>
                        </w:pPr>
                      </w:p>
                    </w:tc>
                    <w:tc>
                      <w:tcPr>
                        <w:tcW w:w="4535" w:type="dxa"/>
                        <w:gridSpan w:val="2"/>
                        <w:vMerge/>
                      </w:tcPr>
                      <w:p w14:paraId="2BB8515F" w14:textId="77777777" w:rsidR="00E81C0F" w:rsidRDefault="00E81C0F">
                        <w:pPr>
                          <w:pStyle w:val="EmptyCellLayoutStyle"/>
                          <w:spacing w:after="0" w:line="240" w:lineRule="auto"/>
                        </w:pPr>
                      </w:p>
                    </w:tc>
                    <w:tc>
                      <w:tcPr>
                        <w:tcW w:w="507" w:type="dxa"/>
                      </w:tcPr>
                      <w:p w14:paraId="4ADEAD4D" w14:textId="77777777" w:rsidR="00E81C0F" w:rsidRDefault="00E81C0F">
                        <w:pPr>
                          <w:pStyle w:val="EmptyCellLayoutStyle"/>
                          <w:spacing w:after="0" w:line="240" w:lineRule="auto"/>
                        </w:pPr>
                      </w:p>
                    </w:tc>
                    <w:tc>
                      <w:tcPr>
                        <w:tcW w:w="602" w:type="dxa"/>
                      </w:tcPr>
                      <w:p w14:paraId="5BAB3ACA" w14:textId="77777777" w:rsidR="00E81C0F" w:rsidRDefault="00E81C0F">
                        <w:pPr>
                          <w:pStyle w:val="EmptyCellLayoutStyle"/>
                          <w:spacing w:after="0" w:line="240" w:lineRule="auto"/>
                        </w:pPr>
                      </w:p>
                    </w:tc>
                  </w:tr>
                  <w:tr w:rsidR="00BF657C" w14:paraId="2B746896" w14:textId="77777777" w:rsidTr="00BF657C">
                    <w:trPr>
                      <w:trHeight w:val="352"/>
                    </w:trPr>
                    <w:tc>
                      <w:tcPr>
                        <w:tcW w:w="1127" w:type="dxa"/>
                      </w:tcPr>
                      <w:p w14:paraId="08EFB124" w14:textId="77777777" w:rsidR="00E81C0F" w:rsidRDefault="00E81C0F">
                        <w:pPr>
                          <w:pStyle w:val="EmptyCellLayoutStyle"/>
                          <w:spacing w:after="0" w:line="240" w:lineRule="auto"/>
                        </w:pPr>
                      </w:p>
                    </w:tc>
                    <w:tc>
                      <w:tcPr>
                        <w:tcW w:w="6" w:type="dxa"/>
                        <w:gridSpan w:val="2"/>
                        <w:vMerge/>
                      </w:tcPr>
                      <w:p w14:paraId="6E6B762F" w14:textId="77777777" w:rsidR="00E81C0F" w:rsidRDefault="00E81C0F">
                        <w:pPr>
                          <w:pStyle w:val="EmptyCellLayoutStyle"/>
                          <w:spacing w:after="0" w:line="240" w:lineRule="auto"/>
                        </w:pPr>
                      </w:p>
                    </w:tc>
                    <w:tc>
                      <w:tcPr>
                        <w:tcW w:w="573" w:type="dxa"/>
                      </w:tcPr>
                      <w:p w14:paraId="7E22F317" w14:textId="77777777" w:rsidR="00E81C0F" w:rsidRDefault="00E81C0F">
                        <w:pPr>
                          <w:pStyle w:val="EmptyCellLayoutStyle"/>
                          <w:spacing w:after="0" w:line="240" w:lineRule="auto"/>
                        </w:pPr>
                      </w:p>
                    </w:tc>
                    <w:tc>
                      <w:tcPr>
                        <w:tcW w:w="0" w:type="dxa"/>
                      </w:tcPr>
                      <w:p w14:paraId="1DD4B464" w14:textId="77777777" w:rsidR="00E81C0F" w:rsidRDefault="00E81C0F">
                        <w:pPr>
                          <w:pStyle w:val="EmptyCellLayoutStyle"/>
                          <w:spacing w:after="0" w:line="240" w:lineRule="auto"/>
                        </w:pPr>
                      </w:p>
                    </w:tc>
                    <w:tc>
                      <w:tcPr>
                        <w:tcW w:w="4535" w:type="dxa"/>
                      </w:tcPr>
                      <w:p w14:paraId="04191DB3" w14:textId="77777777" w:rsidR="00E81C0F" w:rsidRDefault="00E81C0F">
                        <w:pPr>
                          <w:pStyle w:val="EmptyCellLayoutStyle"/>
                          <w:spacing w:after="0" w:line="240" w:lineRule="auto"/>
                        </w:pPr>
                      </w:p>
                    </w:tc>
                    <w:tc>
                      <w:tcPr>
                        <w:tcW w:w="20" w:type="dxa"/>
                      </w:tcPr>
                      <w:p w14:paraId="52950670" w14:textId="77777777" w:rsidR="00E81C0F" w:rsidRDefault="00E81C0F">
                        <w:pPr>
                          <w:pStyle w:val="EmptyCellLayoutStyle"/>
                          <w:spacing w:after="0" w:line="240" w:lineRule="auto"/>
                        </w:pPr>
                      </w:p>
                    </w:tc>
                    <w:tc>
                      <w:tcPr>
                        <w:tcW w:w="507" w:type="dxa"/>
                      </w:tcPr>
                      <w:p w14:paraId="3A24C92F" w14:textId="77777777" w:rsidR="00E81C0F" w:rsidRDefault="00E81C0F">
                        <w:pPr>
                          <w:pStyle w:val="EmptyCellLayoutStyle"/>
                          <w:spacing w:after="0" w:line="240" w:lineRule="auto"/>
                        </w:pPr>
                      </w:p>
                    </w:tc>
                    <w:tc>
                      <w:tcPr>
                        <w:tcW w:w="602" w:type="dxa"/>
                      </w:tcPr>
                      <w:p w14:paraId="3046E964" w14:textId="77777777" w:rsidR="00E81C0F" w:rsidRDefault="00E81C0F">
                        <w:pPr>
                          <w:pStyle w:val="EmptyCellLayoutStyle"/>
                          <w:spacing w:after="0" w:line="240" w:lineRule="auto"/>
                        </w:pPr>
                      </w:p>
                    </w:tc>
                  </w:tr>
                  <w:tr w:rsidR="00E81C0F" w14:paraId="251D671A" w14:textId="77777777">
                    <w:trPr>
                      <w:trHeight w:val="220"/>
                    </w:trPr>
                    <w:tc>
                      <w:tcPr>
                        <w:tcW w:w="1127" w:type="dxa"/>
                      </w:tcPr>
                      <w:p w14:paraId="2BDD125E" w14:textId="77777777" w:rsidR="00E81C0F" w:rsidRDefault="00E81C0F">
                        <w:pPr>
                          <w:pStyle w:val="EmptyCellLayoutStyle"/>
                          <w:spacing w:after="0" w:line="240" w:lineRule="auto"/>
                        </w:pPr>
                      </w:p>
                    </w:tc>
                    <w:tc>
                      <w:tcPr>
                        <w:tcW w:w="6" w:type="dxa"/>
                      </w:tcPr>
                      <w:p w14:paraId="5B166BC0" w14:textId="77777777" w:rsidR="00E81C0F" w:rsidRDefault="00E81C0F">
                        <w:pPr>
                          <w:pStyle w:val="EmptyCellLayoutStyle"/>
                          <w:spacing w:after="0" w:line="240" w:lineRule="auto"/>
                        </w:pPr>
                      </w:p>
                    </w:tc>
                    <w:tc>
                      <w:tcPr>
                        <w:tcW w:w="4529" w:type="dxa"/>
                      </w:tcPr>
                      <w:p w14:paraId="06308928" w14:textId="77777777" w:rsidR="00E81C0F" w:rsidRDefault="00E81C0F">
                        <w:pPr>
                          <w:pStyle w:val="EmptyCellLayoutStyle"/>
                          <w:spacing w:after="0" w:line="240" w:lineRule="auto"/>
                        </w:pPr>
                      </w:p>
                    </w:tc>
                    <w:tc>
                      <w:tcPr>
                        <w:tcW w:w="573" w:type="dxa"/>
                      </w:tcPr>
                      <w:p w14:paraId="0F0A864C" w14:textId="77777777" w:rsidR="00E81C0F" w:rsidRDefault="00E81C0F">
                        <w:pPr>
                          <w:pStyle w:val="EmptyCellLayoutStyle"/>
                          <w:spacing w:after="0" w:line="240" w:lineRule="auto"/>
                        </w:pPr>
                      </w:p>
                    </w:tc>
                    <w:tc>
                      <w:tcPr>
                        <w:tcW w:w="0" w:type="dxa"/>
                      </w:tcPr>
                      <w:p w14:paraId="21CEBF05" w14:textId="77777777" w:rsidR="00E81C0F" w:rsidRDefault="00E81C0F">
                        <w:pPr>
                          <w:pStyle w:val="EmptyCellLayoutStyle"/>
                          <w:spacing w:after="0" w:line="240" w:lineRule="auto"/>
                        </w:pPr>
                      </w:p>
                    </w:tc>
                    <w:tc>
                      <w:tcPr>
                        <w:tcW w:w="4535" w:type="dxa"/>
                      </w:tcPr>
                      <w:p w14:paraId="1382D924" w14:textId="77777777" w:rsidR="00E81C0F" w:rsidRDefault="00E81C0F">
                        <w:pPr>
                          <w:pStyle w:val="EmptyCellLayoutStyle"/>
                          <w:spacing w:after="0" w:line="240" w:lineRule="auto"/>
                        </w:pPr>
                      </w:p>
                    </w:tc>
                    <w:tc>
                      <w:tcPr>
                        <w:tcW w:w="20" w:type="dxa"/>
                      </w:tcPr>
                      <w:p w14:paraId="1DD10802" w14:textId="77777777" w:rsidR="00E81C0F" w:rsidRDefault="00E81C0F">
                        <w:pPr>
                          <w:pStyle w:val="EmptyCellLayoutStyle"/>
                          <w:spacing w:after="0" w:line="240" w:lineRule="auto"/>
                        </w:pPr>
                      </w:p>
                    </w:tc>
                    <w:tc>
                      <w:tcPr>
                        <w:tcW w:w="507" w:type="dxa"/>
                      </w:tcPr>
                      <w:p w14:paraId="772CE49A" w14:textId="77777777" w:rsidR="00E81C0F" w:rsidRDefault="00E81C0F">
                        <w:pPr>
                          <w:pStyle w:val="EmptyCellLayoutStyle"/>
                          <w:spacing w:after="0" w:line="240" w:lineRule="auto"/>
                        </w:pPr>
                      </w:p>
                    </w:tc>
                    <w:tc>
                      <w:tcPr>
                        <w:tcW w:w="602" w:type="dxa"/>
                      </w:tcPr>
                      <w:p w14:paraId="104AEAC6" w14:textId="77777777" w:rsidR="00E81C0F" w:rsidRDefault="00E81C0F">
                        <w:pPr>
                          <w:pStyle w:val="EmptyCellLayoutStyle"/>
                          <w:spacing w:after="0" w:line="240" w:lineRule="auto"/>
                        </w:pPr>
                      </w:p>
                    </w:tc>
                  </w:tr>
                  <w:tr w:rsidR="00BF657C" w14:paraId="3006F412" w14:textId="77777777" w:rsidTr="00BF657C">
                    <w:trPr>
                      <w:trHeight w:val="297"/>
                    </w:trPr>
                    <w:tc>
                      <w:tcPr>
                        <w:tcW w:w="1127" w:type="dxa"/>
                      </w:tcPr>
                      <w:p w14:paraId="74091A9F" w14:textId="77777777" w:rsidR="00E81C0F" w:rsidRDefault="00E81C0F">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E81C0F" w14:paraId="2739321E" w14:textId="77777777">
                          <w:trPr>
                            <w:trHeight w:val="219"/>
                          </w:trPr>
                          <w:tc>
                            <w:tcPr>
                              <w:tcW w:w="9648" w:type="dxa"/>
                              <w:tcBorders>
                                <w:top w:val="nil"/>
                                <w:left w:val="nil"/>
                                <w:bottom w:val="nil"/>
                                <w:right w:val="nil"/>
                              </w:tcBorders>
                              <w:tcMar>
                                <w:top w:w="39" w:type="dxa"/>
                                <w:left w:w="39" w:type="dxa"/>
                                <w:bottom w:w="39" w:type="dxa"/>
                                <w:right w:w="39" w:type="dxa"/>
                              </w:tcMar>
                            </w:tcPr>
                            <w:p w14:paraId="1C4F3F39" w14:textId="77777777" w:rsidR="00E81C0F" w:rsidRDefault="00000000">
                              <w:pPr>
                                <w:spacing w:after="0" w:line="240" w:lineRule="auto"/>
                              </w:pPr>
                              <w:r>
                                <w:rPr>
                                  <w:rFonts w:ascii="Arial" w:eastAsia="Arial" w:hAnsi="Arial"/>
                                  <w:b/>
                                  <w:color w:val="2DABE0"/>
                                  <w:sz w:val="21"/>
                                </w:rPr>
                                <w:t>6.  DIRECT COSTS</w:t>
                              </w:r>
                            </w:p>
                          </w:tc>
                        </w:tr>
                      </w:tbl>
                      <w:p w14:paraId="58447C84" w14:textId="77777777" w:rsidR="00E81C0F" w:rsidRDefault="00E81C0F">
                        <w:pPr>
                          <w:spacing w:after="0" w:line="240" w:lineRule="auto"/>
                        </w:pPr>
                      </w:p>
                    </w:tc>
                    <w:tc>
                      <w:tcPr>
                        <w:tcW w:w="20" w:type="dxa"/>
                      </w:tcPr>
                      <w:p w14:paraId="451A18BE" w14:textId="77777777" w:rsidR="00E81C0F" w:rsidRDefault="00E81C0F">
                        <w:pPr>
                          <w:pStyle w:val="EmptyCellLayoutStyle"/>
                          <w:spacing w:after="0" w:line="240" w:lineRule="auto"/>
                        </w:pPr>
                      </w:p>
                    </w:tc>
                    <w:tc>
                      <w:tcPr>
                        <w:tcW w:w="507" w:type="dxa"/>
                      </w:tcPr>
                      <w:p w14:paraId="15340FE3" w14:textId="77777777" w:rsidR="00E81C0F" w:rsidRDefault="00E81C0F">
                        <w:pPr>
                          <w:pStyle w:val="EmptyCellLayoutStyle"/>
                          <w:spacing w:after="0" w:line="240" w:lineRule="auto"/>
                        </w:pPr>
                      </w:p>
                    </w:tc>
                    <w:tc>
                      <w:tcPr>
                        <w:tcW w:w="602" w:type="dxa"/>
                      </w:tcPr>
                      <w:p w14:paraId="0952294C" w14:textId="77777777" w:rsidR="00E81C0F" w:rsidRDefault="00E81C0F">
                        <w:pPr>
                          <w:pStyle w:val="EmptyCellLayoutStyle"/>
                          <w:spacing w:after="0" w:line="240" w:lineRule="auto"/>
                        </w:pPr>
                      </w:p>
                    </w:tc>
                  </w:tr>
                  <w:tr w:rsidR="00E81C0F" w14:paraId="3C043593" w14:textId="77777777">
                    <w:trPr>
                      <w:trHeight w:val="23"/>
                    </w:trPr>
                    <w:tc>
                      <w:tcPr>
                        <w:tcW w:w="1127" w:type="dxa"/>
                      </w:tcPr>
                      <w:p w14:paraId="15CE1781" w14:textId="77777777" w:rsidR="00E81C0F" w:rsidRDefault="00E81C0F">
                        <w:pPr>
                          <w:pStyle w:val="EmptyCellLayoutStyle"/>
                          <w:spacing w:after="0" w:line="240" w:lineRule="auto"/>
                        </w:pPr>
                      </w:p>
                    </w:tc>
                    <w:tc>
                      <w:tcPr>
                        <w:tcW w:w="6" w:type="dxa"/>
                      </w:tcPr>
                      <w:p w14:paraId="1E6875D9" w14:textId="77777777" w:rsidR="00E81C0F" w:rsidRDefault="00E81C0F">
                        <w:pPr>
                          <w:pStyle w:val="EmptyCellLayoutStyle"/>
                          <w:spacing w:after="0" w:line="240" w:lineRule="auto"/>
                        </w:pPr>
                      </w:p>
                    </w:tc>
                    <w:tc>
                      <w:tcPr>
                        <w:tcW w:w="4529" w:type="dxa"/>
                      </w:tcPr>
                      <w:p w14:paraId="287DD256" w14:textId="77777777" w:rsidR="00E81C0F" w:rsidRDefault="00E81C0F">
                        <w:pPr>
                          <w:pStyle w:val="EmptyCellLayoutStyle"/>
                          <w:spacing w:after="0" w:line="240" w:lineRule="auto"/>
                        </w:pPr>
                      </w:p>
                    </w:tc>
                    <w:tc>
                      <w:tcPr>
                        <w:tcW w:w="573" w:type="dxa"/>
                      </w:tcPr>
                      <w:p w14:paraId="7DFAF22C" w14:textId="77777777" w:rsidR="00E81C0F" w:rsidRDefault="00E81C0F">
                        <w:pPr>
                          <w:pStyle w:val="EmptyCellLayoutStyle"/>
                          <w:spacing w:after="0" w:line="240" w:lineRule="auto"/>
                        </w:pPr>
                      </w:p>
                    </w:tc>
                    <w:tc>
                      <w:tcPr>
                        <w:tcW w:w="0" w:type="dxa"/>
                      </w:tcPr>
                      <w:p w14:paraId="1F298663" w14:textId="77777777" w:rsidR="00E81C0F" w:rsidRDefault="00E81C0F">
                        <w:pPr>
                          <w:pStyle w:val="EmptyCellLayoutStyle"/>
                          <w:spacing w:after="0" w:line="240" w:lineRule="auto"/>
                        </w:pPr>
                      </w:p>
                    </w:tc>
                    <w:tc>
                      <w:tcPr>
                        <w:tcW w:w="4535" w:type="dxa"/>
                      </w:tcPr>
                      <w:p w14:paraId="171535F2" w14:textId="77777777" w:rsidR="00E81C0F" w:rsidRDefault="00E81C0F">
                        <w:pPr>
                          <w:pStyle w:val="EmptyCellLayoutStyle"/>
                          <w:spacing w:after="0" w:line="240" w:lineRule="auto"/>
                        </w:pPr>
                      </w:p>
                    </w:tc>
                    <w:tc>
                      <w:tcPr>
                        <w:tcW w:w="20" w:type="dxa"/>
                      </w:tcPr>
                      <w:p w14:paraId="23C33E50" w14:textId="77777777" w:rsidR="00E81C0F" w:rsidRDefault="00E81C0F">
                        <w:pPr>
                          <w:pStyle w:val="EmptyCellLayoutStyle"/>
                          <w:spacing w:after="0" w:line="240" w:lineRule="auto"/>
                        </w:pPr>
                      </w:p>
                    </w:tc>
                    <w:tc>
                      <w:tcPr>
                        <w:tcW w:w="507" w:type="dxa"/>
                      </w:tcPr>
                      <w:p w14:paraId="143A3BC9" w14:textId="77777777" w:rsidR="00E81C0F" w:rsidRDefault="00E81C0F">
                        <w:pPr>
                          <w:pStyle w:val="EmptyCellLayoutStyle"/>
                          <w:spacing w:after="0" w:line="240" w:lineRule="auto"/>
                        </w:pPr>
                      </w:p>
                    </w:tc>
                    <w:tc>
                      <w:tcPr>
                        <w:tcW w:w="602" w:type="dxa"/>
                      </w:tcPr>
                      <w:p w14:paraId="191454C1" w14:textId="77777777" w:rsidR="00E81C0F" w:rsidRDefault="00E81C0F">
                        <w:pPr>
                          <w:pStyle w:val="EmptyCellLayoutStyle"/>
                          <w:spacing w:after="0" w:line="240" w:lineRule="auto"/>
                        </w:pPr>
                      </w:p>
                    </w:tc>
                  </w:tr>
                  <w:tr w:rsidR="00BF657C" w14:paraId="584D8EBD" w14:textId="77777777" w:rsidTr="00BF657C">
                    <w:trPr>
                      <w:trHeight w:val="312"/>
                    </w:trPr>
                    <w:tc>
                      <w:tcPr>
                        <w:tcW w:w="1127" w:type="dxa"/>
                      </w:tcPr>
                      <w:p w14:paraId="08880A7E" w14:textId="77777777" w:rsidR="00E81C0F" w:rsidRDefault="00E81C0F">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E81C0F" w14:paraId="3F101637" w14:textId="77777777">
                          <w:trPr>
                            <w:trHeight w:val="234"/>
                          </w:trPr>
                          <w:tc>
                            <w:tcPr>
                              <w:tcW w:w="9648" w:type="dxa"/>
                              <w:tcBorders>
                                <w:top w:val="nil"/>
                                <w:left w:val="nil"/>
                                <w:bottom w:val="nil"/>
                                <w:right w:val="nil"/>
                              </w:tcBorders>
                              <w:tcMar>
                                <w:top w:w="39" w:type="dxa"/>
                                <w:left w:w="39" w:type="dxa"/>
                                <w:bottom w:w="39" w:type="dxa"/>
                                <w:right w:w="39" w:type="dxa"/>
                              </w:tcMar>
                            </w:tcPr>
                            <w:p w14:paraId="66073F31" w14:textId="77777777" w:rsidR="00E81C0F" w:rsidRDefault="00000000">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2024, US$ 194,081 has been charged as Direct Costs.</w:t>
                              </w:r>
                            </w:p>
                          </w:tc>
                        </w:tr>
                      </w:tbl>
                      <w:p w14:paraId="67310688" w14:textId="77777777" w:rsidR="00E81C0F" w:rsidRDefault="00E81C0F">
                        <w:pPr>
                          <w:spacing w:after="0" w:line="240" w:lineRule="auto"/>
                        </w:pPr>
                      </w:p>
                    </w:tc>
                    <w:tc>
                      <w:tcPr>
                        <w:tcW w:w="20" w:type="dxa"/>
                      </w:tcPr>
                      <w:p w14:paraId="67120F81" w14:textId="77777777" w:rsidR="00E81C0F" w:rsidRDefault="00E81C0F">
                        <w:pPr>
                          <w:pStyle w:val="EmptyCellLayoutStyle"/>
                          <w:spacing w:after="0" w:line="240" w:lineRule="auto"/>
                        </w:pPr>
                      </w:p>
                    </w:tc>
                    <w:tc>
                      <w:tcPr>
                        <w:tcW w:w="507" w:type="dxa"/>
                      </w:tcPr>
                      <w:p w14:paraId="3AE9AA3F" w14:textId="77777777" w:rsidR="00E81C0F" w:rsidRDefault="00E81C0F">
                        <w:pPr>
                          <w:pStyle w:val="EmptyCellLayoutStyle"/>
                          <w:spacing w:after="0" w:line="240" w:lineRule="auto"/>
                        </w:pPr>
                      </w:p>
                    </w:tc>
                    <w:tc>
                      <w:tcPr>
                        <w:tcW w:w="602" w:type="dxa"/>
                      </w:tcPr>
                      <w:p w14:paraId="3134F952" w14:textId="77777777" w:rsidR="00E81C0F" w:rsidRDefault="00E81C0F">
                        <w:pPr>
                          <w:pStyle w:val="EmptyCellLayoutStyle"/>
                          <w:spacing w:after="0" w:line="240" w:lineRule="auto"/>
                        </w:pPr>
                      </w:p>
                    </w:tc>
                  </w:tr>
                  <w:tr w:rsidR="00E81C0F" w14:paraId="1F434B26" w14:textId="77777777">
                    <w:trPr>
                      <w:trHeight w:val="63"/>
                    </w:trPr>
                    <w:tc>
                      <w:tcPr>
                        <w:tcW w:w="1127" w:type="dxa"/>
                      </w:tcPr>
                      <w:p w14:paraId="3269BB3B" w14:textId="77777777" w:rsidR="00E81C0F" w:rsidRDefault="00E81C0F">
                        <w:pPr>
                          <w:pStyle w:val="EmptyCellLayoutStyle"/>
                          <w:spacing w:after="0" w:line="240" w:lineRule="auto"/>
                        </w:pPr>
                      </w:p>
                    </w:tc>
                    <w:tc>
                      <w:tcPr>
                        <w:tcW w:w="6" w:type="dxa"/>
                      </w:tcPr>
                      <w:p w14:paraId="1D40A6B8" w14:textId="77777777" w:rsidR="00E81C0F" w:rsidRDefault="00E81C0F">
                        <w:pPr>
                          <w:pStyle w:val="EmptyCellLayoutStyle"/>
                          <w:spacing w:after="0" w:line="240" w:lineRule="auto"/>
                        </w:pPr>
                      </w:p>
                    </w:tc>
                    <w:tc>
                      <w:tcPr>
                        <w:tcW w:w="4529" w:type="dxa"/>
                      </w:tcPr>
                      <w:p w14:paraId="5448A3FB" w14:textId="77777777" w:rsidR="00E81C0F" w:rsidRDefault="00E81C0F">
                        <w:pPr>
                          <w:pStyle w:val="EmptyCellLayoutStyle"/>
                          <w:spacing w:after="0" w:line="240" w:lineRule="auto"/>
                        </w:pPr>
                      </w:p>
                    </w:tc>
                    <w:tc>
                      <w:tcPr>
                        <w:tcW w:w="573" w:type="dxa"/>
                      </w:tcPr>
                      <w:p w14:paraId="01C7A470" w14:textId="77777777" w:rsidR="00E81C0F" w:rsidRDefault="00E81C0F">
                        <w:pPr>
                          <w:pStyle w:val="EmptyCellLayoutStyle"/>
                          <w:spacing w:after="0" w:line="240" w:lineRule="auto"/>
                        </w:pPr>
                      </w:p>
                    </w:tc>
                    <w:tc>
                      <w:tcPr>
                        <w:tcW w:w="0" w:type="dxa"/>
                      </w:tcPr>
                      <w:p w14:paraId="62FBFE67" w14:textId="77777777" w:rsidR="00E81C0F" w:rsidRDefault="00E81C0F">
                        <w:pPr>
                          <w:pStyle w:val="EmptyCellLayoutStyle"/>
                          <w:spacing w:after="0" w:line="240" w:lineRule="auto"/>
                        </w:pPr>
                      </w:p>
                    </w:tc>
                    <w:tc>
                      <w:tcPr>
                        <w:tcW w:w="4535" w:type="dxa"/>
                      </w:tcPr>
                      <w:p w14:paraId="785BAB94" w14:textId="77777777" w:rsidR="00E81C0F" w:rsidRDefault="00E81C0F">
                        <w:pPr>
                          <w:pStyle w:val="EmptyCellLayoutStyle"/>
                          <w:spacing w:after="0" w:line="240" w:lineRule="auto"/>
                        </w:pPr>
                      </w:p>
                    </w:tc>
                    <w:tc>
                      <w:tcPr>
                        <w:tcW w:w="20" w:type="dxa"/>
                      </w:tcPr>
                      <w:p w14:paraId="6FD24EC3" w14:textId="77777777" w:rsidR="00E81C0F" w:rsidRDefault="00E81C0F">
                        <w:pPr>
                          <w:pStyle w:val="EmptyCellLayoutStyle"/>
                          <w:spacing w:after="0" w:line="240" w:lineRule="auto"/>
                        </w:pPr>
                      </w:p>
                    </w:tc>
                    <w:tc>
                      <w:tcPr>
                        <w:tcW w:w="507" w:type="dxa"/>
                      </w:tcPr>
                      <w:p w14:paraId="722494BC" w14:textId="77777777" w:rsidR="00E81C0F" w:rsidRDefault="00E81C0F">
                        <w:pPr>
                          <w:pStyle w:val="EmptyCellLayoutStyle"/>
                          <w:spacing w:after="0" w:line="240" w:lineRule="auto"/>
                        </w:pPr>
                      </w:p>
                    </w:tc>
                    <w:tc>
                      <w:tcPr>
                        <w:tcW w:w="602" w:type="dxa"/>
                      </w:tcPr>
                      <w:p w14:paraId="006AE0EB" w14:textId="77777777" w:rsidR="00E81C0F" w:rsidRDefault="00E81C0F">
                        <w:pPr>
                          <w:pStyle w:val="EmptyCellLayoutStyle"/>
                          <w:spacing w:after="0" w:line="240" w:lineRule="auto"/>
                        </w:pPr>
                      </w:p>
                    </w:tc>
                  </w:tr>
                  <w:tr w:rsidR="00BF657C" w14:paraId="17531F66" w14:textId="77777777" w:rsidTr="00BF657C">
                    <w:tc>
                      <w:tcPr>
                        <w:tcW w:w="1127" w:type="dxa"/>
                      </w:tcPr>
                      <w:p w14:paraId="73A6B7FC" w14:textId="77777777" w:rsidR="00E81C0F" w:rsidRDefault="00E81C0F">
                        <w:pPr>
                          <w:pStyle w:val="EmptyCellLayoutStyle"/>
                          <w:spacing w:after="0" w:line="240" w:lineRule="auto"/>
                        </w:pPr>
                      </w:p>
                    </w:tc>
                    <w:tc>
                      <w:tcPr>
                        <w:tcW w:w="6" w:type="dxa"/>
                      </w:tcPr>
                      <w:p w14:paraId="5DED3951" w14:textId="77777777" w:rsidR="00E81C0F" w:rsidRDefault="00E81C0F">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BF657C" w14:paraId="573CFDC9" w14:textId="77777777" w:rsidTr="00BF657C">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E81C0F" w14:paraId="12C1E45C" w14:textId="77777777">
                                <w:trPr>
                                  <w:trHeight w:hRule="exact" w:val="632"/>
                                </w:trPr>
                                <w:tc>
                                  <w:tcPr>
                                    <w:tcW w:w="1032" w:type="dxa"/>
                                    <w:shd w:val="clear" w:color="auto" w:fill="15385F"/>
                                    <w:tcMar>
                                      <w:top w:w="0" w:type="dxa"/>
                                      <w:left w:w="0" w:type="dxa"/>
                                      <w:bottom w:w="0" w:type="dxa"/>
                                      <w:right w:w="0" w:type="dxa"/>
                                    </w:tcMar>
                                    <w:vAlign w:val="center"/>
                                  </w:tcPr>
                                  <w:p w14:paraId="70BCB6E8" w14:textId="77777777" w:rsidR="00E81C0F"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3625D7D" w14:textId="77777777" w:rsidR="00E81C0F" w:rsidRDefault="00E81C0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5FA94380" w14:textId="77777777" w:rsidR="00E81C0F"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B8F5D16" w14:textId="77777777" w:rsidR="00E81C0F"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E81C0F" w14:paraId="1B723A77" w14:textId="77777777">
                                <w:trPr>
                                  <w:trHeight w:hRule="exact" w:val="632"/>
                                </w:trPr>
                                <w:tc>
                                  <w:tcPr>
                                    <w:tcW w:w="4408" w:type="dxa"/>
                                    <w:shd w:val="clear" w:color="auto" w:fill="15385F"/>
                                    <w:tcMar>
                                      <w:top w:w="0" w:type="dxa"/>
                                      <w:left w:w="0" w:type="dxa"/>
                                      <w:bottom w:w="0" w:type="dxa"/>
                                      <w:right w:w="0" w:type="dxa"/>
                                    </w:tcMar>
                                    <w:vAlign w:val="center"/>
                                  </w:tcPr>
                                  <w:p w14:paraId="45F32228" w14:textId="77777777" w:rsidR="00E81C0F" w:rsidRDefault="00000000">
                                    <w:pPr>
                                      <w:spacing w:after="0" w:line="240" w:lineRule="auto"/>
                                      <w:jc w:val="center"/>
                                    </w:pPr>
                                    <w:r>
                                      <w:rPr>
                                        <w:rFonts w:ascii="Arial" w:eastAsia="Arial" w:hAnsi="Arial"/>
                                        <w:color w:val="FFFFFF"/>
                                        <w:sz w:val="16"/>
                                      </w:rPr>
                                      <w:t>Expenditure</w:t>
                                    </w:r>
                                  </w:p>
                                </w:tc>
                              </w:tr>
                            </w:tbl>
                            <w:p w14:paraId="0839AA38" w14:textId="77777777" w:rsidR="00E81C0F" w:rsidRDefault="00E81C0F">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E81C0F" w14:paraId="09C894EE" w14:textId="77777777">
                                <w:trPr>
                                  <w:trHeight w:hRule="exact" w:val="632"/>
                                </w:trPr>
                                <w:tc>
                                  <w:tcPr>
                                    <w:tcW w:w="986" w:type="dxa"/>
                                    <w:shd w:val="clear" w:color="auto" w:fill="15385F"/>
                                    <w:tcMar>
                                      <w:top w:w="0" w:type="dxa"/>
                                      <w:left w:w="0" w:type="dxa"/>
                                      <w:bottom w:w="0" w:type="dxa"/>
                                      <w:right w:w="0" w:type="dxa"/>
                                    </w:tcMar>
                                    <w:vAlign w:val="center"/>
                                  </w:tcPr>
                                  <w:p w14:paraId="2A0E831C" w14:textId="77777777" w:rsidR="00E81C0F" w:rsidRDefault="00000000">
                                    <w:pPr>
                                      <w:spacing w:after="0" w:line="240" w:lineRule="auto"/>
                                      <w:jc w:val="center"/>
                                    </w:pPr>
                                    <w:r>
                                      <w:rPr>
                                        <w:rFonts w:ascii="Arial" w:eastAsia="Arial" w:hAnsi="Arial"/>
                                        <w:color w:val="FFFFFF"/>
                                        <w:sz w:val="16"/>
                                      </w:rPr>
                                      <w:t>Delivery Rate %</w:t>
                                    </w:r>
                                  </w:p>
                                </w:tc>
                              </w:tr>
                            </w:tbl>
                            <w:p w14:paraId="6F061413" w14:textId="77777777" w:rsidR="00E81C0F" w:rsidRDefault="00E81C0F">
                              <w:pPr>
                                <w:spacing w:after="0" w:line="240" w:lineRule="auto"/>
                              </w:pPr>
                            </w:p>
                          </w:tc>
                        </w:tr>
                        <w:tr w:rsidR="00E81C0F" w14:paraId="42CC4FD6"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9E0DC9D" w14:textId="77777777" w:rsidR="00E81C0F" w:rsidRDefault="00E81C0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27C4FA6" w14:textId="77777777" w:rsidR="00E81C0F" w:rsidRDefault="00E81C0F">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6085A44" w14:textId="77777777" w:rsidR="00E81C0F" w:rsidRDefault="00E81C0F">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597B96B4" w14:textId="77777777" w:rsidR="00E81C0F"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5515379" w14:textId="77777777" w:rsidR="00E81C0F"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BFC523A" w14:textId="77777777" w:rsidR="00E81C0F"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9EB4BEB" w14:textId="77777777" w:rsidR="00E81C0F" w:rsidRDefault="00E81C0F">
                              <w:pPr>
                                <w:spacing w:after="0" w:line="240" w:lineRule="auto"/>
                              </w:pPr>
                            </w:p>
                          </w:tc>
                        </w:tr>
                        <w:tr w:rsidR="00E81C0F" w14:paraId="3572B34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31F99F0" w14:textId="77777777" w:rsidR="00E81C0F"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E6153D1" w14:textId="77777777" w:rsidR="00E81C0F" w:rsidRDefault="00000000">
                              <w:pPr>
                                <w:spacing w:after="0" w:line="240" w:lineRule="auto"/>
                                <w:jc w:val="right"/>
                              </w:pPr>
                              <w:r>
                                <w:rPr>
                                  <w:rFonts w:ascii="Arial" w:eastAsia="Arial" w:hAnsi="Arial"/>
                                  <w:color w:val="000000"/>
                                  <w:sz w:val="16"/>
                                </w:rPr>
                                <w:t>259,412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6D96BA4" w14:textId="77777777" w:rsidR="00E81C0F" w:rsidRDefault="00000000">
                              <w:pPr>
                                <w:spacing w:after="0" w:line="240" w:lineRule="auto"/>
                                <w:jc w:val="right"/>
                              </w:pPr>
                              <w:r>
                                <w:rPr>
                                  <w:rFonts w:ascii="Arial" w:eastAsia="Arial" w:hAnsi="Arial"/>
                                  <w:color w:val="000000"/>
                                  <w:sz w:val="16"/>
                                </w:rPr>
                                <w:t>194,081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E034FF0" w14:textId="77777777" w:rsidR="00E81C0F" w:rsidRDefault="00000000">
                              <w:pPr>
                                <w:spacing w:after="0" w:line="240" w:lineRule="auto"/>
                                <w:jc w:val="right"/>
                              </w:pPr>
                              <w:r>
                                <w:rPr>
                                  <w:rFonts w:ascii="Arial" w:eastAsia="Arial" w:hAnsi="Arial"/>
                                  <w:color w:val="000000"/>
                                  <w:sz w:val="16"/>
                                </w:rPr>
                                <w:t>194,081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01E9078" w14:textId="77777777" w:rsidR="00E81C0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98FCD1" w14:textId="77777777" w:rsidR="00E81C0F" w:rsidRDefault="00000000">
                              <w:pPr>
                                <w:spacing w:after="0" w:line="240" w:lineRule="auto"/>
                                <w:jc w:val="right"/>
                              </w:pPr>
                              <w:r>
                                <w:rPr>
                                  <w:rFonts w:ascii="Arial" w:eastAsia="Arial" w:hAnsi="Arial"/>
                                  <w:color w:val="000000"/>
                                  <w:sz w:val="16"/>
                                </w:rPr>
                                <w:t>194,081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B27EB18" w14:textId="77777777" w:rsidR="00E81C0F" w:rsidRDefault="00000000">
                              <w:pPr>
                                <w:spacing w:after="0" w:line="240" w:lineRule="auto"/>
                                <w:jc w:val="right"/>
                              </w:pPr>
                              <w:r>
                                <w:rPr>
                                  <w:rFonts w:ascii="Arial" w:eastAsia="Arial" w:hAnsi="Arial"/>
                                  <w:color w:val="000000"/>
                                  <w:sz w:val="16"/>
                                </w:rPr>
                                <w:t>100.00</w:t>
                              </w:r>
                            </w:p>
                          </w:tc>
                        </w:tr>
                        <w:tr w:rsidR="00E81C0F" w14:paraId="252D9109"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0C54E0DF" w14:textId="77777777" w:rsidR="00E81C0F"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F438D53" w14:textId="77777777" w:rsidR="00E81C0F" w:rsidRDefault="00000000">
                              <w:pPr>
                                <w:spacing w:after="0" w:line="240" w:lineRule="auto"/>
                                <w:jc w:val="right"/>
                              </w:pPr>
                              <w:r>
                                <w:rPr>
                                  <w:rFonts w:ascii="Arial" w:eastAsia="Arial" w:hAnsi="Arial"/>
                                  <w:b/>
                                  <w:color w:val="FFFFFF"/>
                                  <w:sz w:val="16"/>
                                </w:rPr>
                                <w:t>259,412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D91797A" w14:textId="77777777" w:rsidR="00E81C0F" w:rsidRDefault="00000000">
                              <w:pPr>
                                <w:spacing w:after="0" w:line="240" w:lineRule="auto"/>
                                <w:jc w:val="right"/>
                              </w:pPr>
                              <w:r>
                                <w:rPr>
                                  <w:rFonts w:ascii="Arial" w:eastAsia="Arial" w:hAnsi="Arial"/>
                                  <w:b/>
                                  <w:color w:val="FFFFFF"/>
                                  <w:sz w:val="16"/>
                                </w:rPr>
                                <w:t>194,081</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0EE0C5E" w14:textId="77777777" w:rsidR="00E81C0F" w:rsidRDefault="00000000">
                              <w:pPr>
                                <w:spacing w:after="0" w:line="240" w:lineRule="auto"/>
                                <w:jc w:val="right"/>
                              </w:pPr>
                              <w:r>
                                <w:rPr>
                                  <w:rFonts w:ascii="Arial" w:eastAsia="Arial" w:hAnsi="Arial"/>
                                  <w:b/>
                                  <w:color w:val="FFFFFF"/>
                                  <w:sz w:val="16"/>
                                </w:rPr>
                                <w:t>194,081</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275D6431" w14:textId="77777777" w:rsidR="00E81C0F"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D970CF" w14:textId="77777777" w:rsidR="00E81C0F" w:rsidRDefault="00000000">
                              <w:pPr>
                                <w:spacing w:after="0" w:line="240" w:lineRule="auto"/>
                                <w:jc w:val="right"/>
                              </w:pPr>
                              <w:r>
                                <w:rPr>
                                  <w:rFonts w:ascii="Arial" w:eastAsia="Arial" w:hAnsi="Arial"/>
                                  <w:b/>
                                  <w:color w:val="FFFFFF"/>
                                  <w:sz w:val="16"/>
                                </w:rPr>
                                <w:t>194,081</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64C99A33" w14:textId="77777777" w:rsidR="00E81C0F" w:rsidRDefault="00000000">
                              <w:pPr>
                                <w:spacing w:after="0" w:line="240" w:lineRule="auto"/>
                                <w:jc w:val="right"/>
                              </w:pPr>
                              <w:r>
                                <w:rPr>
                                  <w:rFonts w:ascii="Arial" w:eastAsia="Arial" w:hAnsi="Arial"/>
                                  <w:b/>
                                  <w:color w:val="FFFFFF"/>
                                  <w:sz w:val="16"/>
                                </w:rPr>
                                <w:t>100.00</w:t>
                              </w:r>
                            </w:p>
                          </w:tc>
                        </w:tr>
                      </w:tbl>
                      <w:p w14:paraId="6021DF6F" w14:textId="77777777" w:rsidR="00E81C0F" w:rsidRDefault="00E81C0F">
                        <w:pPr>
                          <w:spacing w:after="0" w:line="240" w:lineRule="auto"/>
                        </w:pPr>
                      </w:p>
                    </w:tc>
                    <w:tc>
                      <w:tcPr>
                        <w:tcW w:w="20" w:type="dxa"/>
                      </w:tcPr>
                      <w:p w14:paraId="32FFF73D" w14:textId="77777777" w:rsidR="00E81C0F" w:rsidRDefault="00E81C0F">
                        <w:pPr>
                          <w:pStyle w:val="EmptyCellLayoutStyle"/>
                          <w:spacing w:after="0" w:line="240" w:lineRule="auto"/>
                        </w:pPr>
                      </w:p>
                    </w:tc>
                    <w:tc>
                      <w:tcPr>
                        <w:tcW w:w="507" w:type="dxa"/>
                      </w:tcPr>
                      <w:p w14:paraId="20BCA4C5" w14:textId="77777777" w:rsidR="00E81C0F" w:rsidRDefault="00E81C0F">
                        <w:pPr>
                          <w:pStyle w:val="EmptyCellLayoutStyle"/>
                          <w:spacing w:after="0" w:line="240" w:lineRule="auto"/>
                        </w:pPr>
                      </w:p>
                    </w:tc>
                    <w:tc>
                      <w:tcPr>
                        <w:tcW w:w="602" w:type="dxa"/>
                      </w:tcPr>
                      <w:p w14:paraId="0009E998" w14:textId="77777777" w:rsidR="00E81C0F" w:rsidRDefault="00E81C0F">
                        <w:pPr>
                          <w:pStyle w:val="EmptyCellLayoutStyle"/>
                          <w:spacing w:after="0" w:line="240" w:lineRule="auto"/>
                        </w:pPr>
                      </w:p>
                    </w:tc>
                  </w:tr>
                </w:tbl>
                <w:p w14:paraId="6AE841DA" w14:textId="77777777" w:rsidR="00E81C0F" w:rsidRDefault="00E81C0F">
                  <w:pPr>
                    <w:spacing w:after="0" w:line="240" w:lineRule="auto"/>
                  </w:pPr>
                </w:p>
              </w:tc>
            </w:tr>
          </w:tbl>
          <w:p w14:paraId="282089D4" w14:textId="77777777" w:rsidR="00E81C0F" w:rsidRDefault="00E81C0F">
            <w:pPr>
              <w:spacing w:after="0" w:line="240" w:lineRule="auto"/>
            </w:pPr>
          </w:p>
        </w:tc>
      </w:tr>
    </w:tbl>
    <w:p w14:paraId="560C2B4D" w14:textId="77777777" w:rsidR="00E81C0F"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2213"/>
      </w:tblGrid>
      <w:tr w:rsidR="00E81C0F" w14:paraId="12AE74A2" w14:textId="77777777">
        <w:tc>
          <w:tcPr>
            <w:tcW w:w="122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213"/>
            </w:tblGrid>
            <w:tr w:rsidR="00E81C0F" w14:paraId="30DA4486"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2"/>
                    <w:gridCol w:w="8404"/>
                    <w:gridCol w:w="1996"/>
                  </w:tblGrid>
                  <w:tr w:rsidR="00E81C0F" w14:paraId="4F61B789" w14:textId="77777777">
                    <w:trPr>
                      <w:trHeight w:val="4491"/>
                    </w:trPr>
                    <w:tc>
                      <w:tcPr>
                        <w:tcW w:w="1812" w:type="dxa"/>
                      </w:tcPr>
                      <w:p w14:paraId="2BE60942" w14:textId="77777777" w:rsidR="00E81C0F" w:rsidRDefault="00E81C0F">
                        <w:pPr>
                          <w:pStyle w:val="EmptyCellLayoutStyle"/>
                          <w:spacing w:after="0" w:line="240" w:lineRule="auto"/>
                        </w:pPr>
                      </w:p>
                    </w:tc>
                    <w:tc>
                      <w:tcPr>
                        <w:tcW w:w="8404" w:type="dxa"/>
                      </w:tcPr>
                      <w:p w14:paraId="32FE031E" w14:textId="77777777" w:rsidR="00E81C0F" w:rsidRDefault="00E81C0F">
                        <w:pPr>
                          <w:pStyle w:val="EmptyCellLayoutStyle"/>
                          <w:spacing w:after="0" w:line="240" w:lineRule="auto"/>
                        </w:pPr>
                      </w:p>
                    </w:tc>
                    <w:tc>
                      <w:tcPr>
                        <w:tcW w:w="1996" w:type="dxa"/>
                      </w:tcPr>
                      <w:p w14:paraId="55CA5D14" w14:textId="77777777" w:rsidR="00E81C0F" w:rsidRDefault="00E81C0F">
                        <w:pPr>
                          <w:pStyle w:val="EmptyCellLayoutStyle"/>
                          <w:spacing w:after="0" w:line="240" w:lineRule="auto"/>
                        </w:pPr>
                      </w:p>
                    </w:tc>
                  </w:tr>
                  <w:tr w:rsidR="00E81C0F" w14:paraId="2007A6E8" w14:textId="77777777">
                    <w:tc>
                      <w:tcPr>
                        <w:tcW w:w="1812" w:type="dxa"/>
                      </w:tcPr>
                      <w:p w14:paraId="72CAD27E" w14:textId="77777777" w:rsidR="00E81C0F" w:rsidRDefault="00E81C0F">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11"/>
                          <w:gridCol w:w="8392"/>
                        </w:tblGrid>
                        <w:tr w:rsidR="00E81C0F" w14:paraId="77D5FF24" w14:textId="77777777">
                          <w:trPr>
                            <w:trHeight w:val="755"/>
                          </w:trPr>
                          <w:tc>
                            <w:tcPr>
                              <w:tcW w:w="11" w:type="dxa"/>
                              <w:shd w:val="clear" w:color="auto" w:fill="B4E0EF"/>
                            </w:tcPr>
                            <w:p w14:paraId="69FA0FCD" w14:textId="77777777" w:rsidR="00E81C0F" w:rsidRDefault="00E81C0F">
                              <w:pPr>
                                <w:pStyle w:val="EmptyCellLayoutStyle"/>
                                <w:spacing w:after="0" w:line="240" w:lineRule="auto"/>
                              </w:pPr>
                            </w:p>
                          </w:tc>
                          <w:tc>
                            <w:tcPr>
                              <w:tcW w:w="8392" w:type="dxa"/>
                              <w:shd w:val="clear" w:color="auto" w:fill="B4E0EF"/>
                            </w:tcPr>
                            <w:p w14:paraId="393D1832" w14:textId="77777777" w:rsidR="00E81C0F" w:rsidRDefault="00E81C0F">
                              <w:pPr>
                                <w:pStyle w:val="EmptyCellLayoutStyle"/>
                                <w:spacing w:after="0" w:line="240" w:lineRule="auto"/>
                              </w:pPr>
                            </w:p>
                          </w:tc>
                        </w:tr>
                        <w:tr w:rsidR="00E81C0F" w14:paraId="05630FA7" w14:textId="77777777">
                          <w:trPr>
                            <w:trHeight w:val="719"/>
                          </w:trPr>
                          <w:tc>
                            <w:tcPr>
                              <w:tcW w:w="11" w:type="dxa"/>
                              <w:shd w:val="clear" w:color="auto" w:fill="B4E0EF"/>
                            </w:tcPr>
                            <w:p w14:paraId="67AA0522" w14:textId="77777777" w:rsidR="00E81C0F" w:rsidRDefault="00E81C0F">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E81C0F" w14:paraId="409FB5DE" w14:textId="77777777">
                                <w:trPr>
                                  <w:trHeight w:val="641"/>
                                </w:trPr>
                                <w:tc>
                                  <w:tcPr>
                                    <w:tcW w:w="8392" w:type="dxa"/>
                                    <w:tcBorders>
                                      <w:top w:val="nil"/>
                                      <w:left w:val="nil"/>
                                      <w:bottom w:val="nil"/>
                                      <w:right w:val="nil"/>
                                    </w:tcBorders>
                                    <w:tcMar>
                                      <w:top w:w="39" w:type="dxa"/>
                                      <w:left w:w="39" w:type="dxa"/>
                                      <w:bottom w:w="39" w:type="dxa"/>
                                      <w:right w:w="39" w:type="dxa"/>
                                    </w:tcMar>
                                  </w:tcPr>
                                  <w:p w14:paraId="0093C957" w14:textId="77777777" w:rsidR="00E81C0F" w:rsidRDefault="00000000">
                                    <w:pPr>
                                      <w:spacing w:after="0" w:line="240" w:lineRule="auto"/>
                                      <w:jc w:val="center"/>
                                    </w:pPr>
                                    <w:r>
                                      <w:rPr>
                                        <w:rFonts w:ascii="Arial" w:eastAsia="Arial" w:hAnsi="Arial"/>
                                        <w:b/>
                                        <w:color w:val="2DABE0"/>
                                        <w:sz w:val="45"/>
                                      </w:rPr>
                                      <w:t>Kurdistan Vision 2020 Facility</w:t>
                                    </w:r>
                                  </w:p>
                                </w:tc>
                              </w:tr>
                            </w:tbl>
                            <w:p w14:paraId="4A10E662" w14:textId="77777777" w:rsidR="00E81C0F" w:rsidRDefault="00E81C0F">
                              <w:pPr>
                                <w:spacing w:after="0" w:line="240" w:lineRule="auto"/>
                              </w:pPr>
                            </w:p>
                          </w:tc>
                        </w:tr>
                        <w:tr w:rsidR="00E81C0F" w14:paraId="55927659" w14:textId="77777777">
                          <w:trPr>
                            <w:trHeight w:val="1596"/>
                          </w:trPr>
                          <w:tc>
                            <w:tcPr>
                              <w:tcW w:w="11" w:type="dxa"/>
                              <w:shd w:val="clear" w:color="auto" w:fill="B4E0EF"/>
                            </w:tcPr>
                            <w:p w14:paraId="445C292C" w14:textId="77777777" w:rsidR="00E81C0F" w:rsidRDefault="00E81C0F">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E81C0F" w14:paraId="228F63B9" w14:textId="77777777">
                                <w:trPr>
                                  <w:trHeight w:val="1518"/>
                                </w:trPr>
                                <w:tc>
                                  <w:tcPr>
                                    <w:tcW w:w="8392" w:type="dxa"/>
                                    <w:tcBorders>
                                      <w:top w:val="nil"/>
                                      <w:left w:val="nil"/>
                                      <w:bottom w:val="nil"/>
                                      <w:right w:val="nil"/>
                                    </w:tcBorders>
                                    <w:tcMar>
                                      <w:top w:w="39" w:type="dxa"/>
                                      <w:left w:w="39" w:type="dxa"/>
                                      <w:bottom w:w="39" w:type="dxa"/>
                                      <w:right w:w="39" w:type="dxa"/>
                                    </w:tcMar>
                                  </w:tcPr>
                                  <w:p w14:paraId="1EA45CF8" w14:textId="77777777" w:rsidR="00E81C0F" w:rsidRDefault="00000000">
                                    <w:pPr>
                                      <w:spacing w:after="0" w:line="240" w:lineRule="auto"/>
                                      <w:jc w:val="center"/>
                                    </w:pPr>
                                    <w:r>
                                      <w:rPr>
                                        <w:rFonts w:ascii="Arial" w:eastAsia="Arial" w:hAnsi="Arial"/>
                                        <w:color w:val="15385F"/>
                                        <w:sz w:val="45"/>
                                      </w:rPr>
                                      <w:t>Annexes to Financial Report</w:t>
                                    </w:r>
                                  </w:p>
                                </w:tc>
                              </w:tr>
                            </w:tbl>
                            <w:p w14:paraId="71F16A93" w14:textId="77777777" w:rsidR="00E81C0F" w:rsidRDefault="00E81C0F">
                              <w:pPr>
                                <w:spacing w:after="0" w:line="240" w:lineRule="auto"/>
                              </w:pPr>
                            </w:p>
                          </w:tc>
                        </w:tr>
                        <w:tr w:rsidR="00E81C0F" w14:paraId="393C5373" w14:textId="77777777">
                          <w:trPr>
                            <w:trHeight w:val="1476"/>
                          </w:trPr>
                          <w:tc>
                            <w:tcPr>
                              <w:tcW w:w="11" w:type="dxa"/>
                              <w:shd w:val="clear" w:color="auto" w:fill="B4E0EF"/>
                            </w:tcPr>
                            <w:p w14:paraId="6ED3125D" w14:textId="77777777" w:rsidR="00E81C0F" w:rsidRDefault="00E81C0F">
                              <w:pPr>
                                <w:pStyle w:val="EmptyCellLayoutStyle"/>
                                <w:spacing w:after="0" w:line="240" w:lineRule="auto"/>
                              </w:pPr>
                            </w:p>
                          </w:tc>
                          <w:tc>
                            <w:tcPr>
                              <w:tcW w:w="8392" w:type="dxa"/>
                              <w:shd w:val="clear" w:color="auto" w:fill="B4E0EF"/>
                            </w:tcPr>
                            <w:p w14:paraId="3274786A" w14:textId="77777777" w:rsidR="00E81C0F" w:rsidRDefault="00E81C0F">
                              <w:pPr>
                                <w:pStyle w:val="EmptyCellLayoutStyle"/>
                                <w:spacing w:after="0" w:line="240" w:lineRule="auto"/>
                              </w:pPr>
                            </w:p>
                          </w:tc>
                        </w:tr>
                      </w:tbl>
                      <w:p w14:paraId="5A5A2D8E" w14:textId="77777777" w:rsidR="00E81C0F" w:rsidRDefault="00E81C0F">
                        <w:pPr>
                          <w:spacing w:after="0" w:line="240" w:lineRule="auto"/>
                        </w:pPr>
                      </w:p>
                    </w:tc>
                    <w:tc>
                      <w:tcPr>
                        <w:tcW w:w="1996" w:type="dxa"/>
                      </w:tcPr>
                      <w:p w14:paraId="50928510" w14:textId="77777777" w:rsidR="00E81C0F" w:rsidRDefault="00E81C0F">
                        <w:pPr>
                          <w:pStyle w:val="EmptyCellLayoutStyle"/>
                          <w:spacing w:after="0" w:line="240" w:lineRule="auto"/>
                        </w:pPr>
                      </w:p>
                    </w:tc>
                  </w:tr>
                </w:tbl>
                <w:p w14:paraId="609AE1EE" w14:textId="77777777" w:rsidR="00E81C0F" w:rsidRDefault="00E81C0F">
                  <w:pPr>
                    <w:spacing w:after="0" w:line="240" w:lineRule="auto"/>
                  </w:pPr>
                </w:p>
              </w:tc>
            </w:tr>
          </w:tbl>
          <w:p w14:paraId="40839315" w14:textId="77777777" w:rsidR="00E81C0F" w:rsidRDefault="00E81C0F">
            <w:pPr>
              <w:spacing w:after="0" w:line="240" w:lineRule="auto"/>
            </w:pPr>
          </w:p>
        </w:tc>
      </w:tr>
    </w:tbl>
    <w:p w14:paraId="49BD22D3" w14:textId="77777777" w:rsidR="00E81C0F"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E81C0F" w14:paraId="7C8865E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60E92E03"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E81C0F" w14:paraId="02694542" w14:textId="77777777">
                    <w:trPr>
                      <w:trHeight w:val="297"/>
                    </w:trPr>
                    <w:tc>
                      <w:tcPr>
                        <w:tcW w:w="1123" w:type="dxa"/>
                      </w:tcPr>
                      <w:bookmarkStart w:id="4" w:name="Expenditure_and_Financial_Delivery_Rates"/>
                      <w:bookmarkEnd w:id="4"/>
                      <w:p w14:paraId="77EDC66D" w14:textId="77777777" w:rsidR="00E81C0F" w:rsidRDefault="00000000">
                        <w:pPr>
                          <w:spacing w:after="0" w:line="240" w:lineRule="auto"/>
                        </w:pPr>
                        <w:r>
                          <w:lastRenderedPageBreak/>
                          <w:fldChar w:fldCharType="begin"/>
                        </w:r>
                        <w:r>
                          <w:rPr>
                            <w:noProof/>
                          </w:rPr>
                          <w:instrText xml:space="preserve"> TC "Expenditure and Financial Delivery Rates" \f C \l "2" </w:instrText>
                        </w:r>
                        <w:r>
                          <w:fldChar w:fldCharType="end"/>
                        </w:r>
                      </w:p>
                    </w:tc>
                    <w:tc>
                      <w:tcPr>
                        <w:tcW w:w="3" w:type="dxa"/>
                      </w:tcPr>
                      <w:p w14:paraId="77E23243" w14:textId="77777777" w:rsidR="00E81C0F" w:rsidRDefault="00E81C0F">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E81C0F" w14:paraId="4D23375C" w14:textId="77777777">
                          <w:trPr>
                            <w:trHeight w:val="219"/>
                          </w:trPr>
                          <w:tc>
                            <w:tcPr>
                              <w:tcW w:w="9636" w:type="dxa"/>
                              <w:tcBorders>
                                <w:top w:val="nil"/>
                                <w:left w:val="nil"/>
                                <w:bottom w:val="nil"/>
                                <w:right w:val="nil"/>
                              </w:tcBorders>
                              <w:tcMar>
                                <w:top w:w="39" w:type="dxa"/>
                                <w:left w:w="39" w:type="dxa"/>
                                <w:bottom w:w="39" w:type="dxa"/>
                                <w:right w:w="39" w:type="dxa"/>
                              </w:tcMar>
                            </w:tcPr>
                            <w:p w14:paraId="3BAF3F7B" w14:textId="77777777" w:rsidR="00E81C0F" w:rsidRDefault="00000000">
                              <w:pPr>
                                <w:spacing w:after="0" w:line="240" w:lineRule="auto"/>
                              </w:pPr>
                              <w:r>
                                <w:rPr>
                                  <w:rFonts w:ascii="Arial" w:eastAsia="Arial" w:hAnsi="Arial"/>
                                  <w:b/>
                                  <w:color w:val="2DABE0"/>
                                  <w:sz w:val="21"/>
                                </w:rPr>
                                <w:t>Annex 1. EXPENDITURE BY PROJECT GROUPED BY THEME/OUTCOME</w:t>
                              </w:r>
                            </w:p>
                          </w:tc>
                        </w:tr>
                      </w:tbl>
                      <w:p w14:paraId="5B0FB0EB" w14:textId="77777777" w:rsidR="00E81C0F" w:rsidRDefault="00E81C0F">
                        <w:pPr>
                          <w:spacing w:after="0" w:line="240" w:lineRule="auto"/>
                        </w:pPr>
                      </w:p>
                    </w:tc>
                    <w:tc>
                      <w:tcPr>
                        <w:tcW w:w="1142" w:type="dxa"/>
                      </w:tcPr>
                      <w:p w14:paraId="040301D0" w14:textId="77777777" w:rsidR="00E81C0F" w:rsidRDefault="00E81C0F">
                        <w:pPr>
                          <w:pStyle w:val="EmptyCellLayoutStyle"/>
                          <w:spacing w:after="0" w:line="240" w:lineRule="auto"/>
                        </w:pPr>
                      </w:p>
                    </w:tc>
                  </w:tr>
                  <w:tr w:rsidR="00E81C0F" w14:paraId="413F0430" w14:textId="77777777">
                    <w:trPr>
                      <w:trHeight w:val="21"/>
                    </w:trPr>
                    <w:tc>
                      <w:tcPr>
                        <w:tcW w:w="1123" w:type="dxa"/>
                      </w:tcPr>
                      <w:p w14:paraId="1B92AD66" w14:textId="77777777" w:rsidR="00E81C0F" w:rsidRDefault="00E81C0F">
                        <w:pPr>
                          <w:pStyle w:val="EmptyCellLayoutStyle"/>
                          <w:spacing w:after="0" w:line="240" w:lineRule="auto"/>
                        </w:pPr>
                      </w:p>
                    </w:tc>
                    <w:tc>
                      <w:tcPr>
                        <w:tcW w:w="3" w:type="dxa"/>
                      </w:tcPr>
                      <w:p w14:paraId="6512F347" w14:textId="77777777" w:rsidR="00E81C0F" w:rsidRDefault="00E81C0F">
                        <w:pPr>
                          <w:pStyle w:val="EmptyCellLayoutStyle"/>
                          <w:spacing w:after="0" w:line="240" w:lineRule="auto"/>
                        </w:pPr>
                      </w:p>
                    </w:tc>
                    <w:tc>
                      <w:tcPr>
                        <w:tcW w:w="9636" w:type="dxa"/>
                      </w:tcPr>
                      <w:p w14:paraId="230BD7BE" w14:textId="77777777" w:rsidR="00E81C0F" w:rsidRDefault="00E81C0F">
                        <w:pPr>
                          <w:pStyle w:val="EmptyCellLayoutStyle"/>
                          <w:spacing w:after="0" w:line="240" w:lineRule="auto"/>
                        </w:pPr>
                      </w:p>
                    </w:tc>
                    <w:tc>
                      <w:tcPr>
                        <w:tcW w:w="1142" w:type="dxa"/>
                      </w:tcPr>
                      <w:p w14:paraId="18604B8C" w14:textId="77777777" w:rsidR="00E81C0F" w:rsidRDefault="00E81C0F">
                        <w:pPr>
                          <w:pStyle w:val="EmptyCellLayoutStyle"/>
                          <w:spacing w:after="0" w:line="240" w:lineRule="auto"/>
                        </w:pPr>
                      </w:p>
                    </w:tc>
                  </w:tr>
                  <w:tr w:rsidR="00BF657C" w14:paraId="7E044078" w14:textId="77777777" w:rsidTr="00BF657C">
                    <w:trPr>
                      <w:trHeight w:val="504"/>
                    </w:trPr>
                    <w:tc>
                      <w:tcPr>
                        <w:tcW w:w="1123" w:type="dxa"/>
                      </w:tcPr>
                      <w:p w14:paraId="29908679" w14:textId="77777777" w:rsidR="00E81C0F" w:rsidRDefault="00E81C0F">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E81C0F" w14:paraId="59A09C1F" w14:textId="77777777">
                          <w:trPr>
                            <w:trHeight w:val="426"/>
                          </w:trPr>
                          <w:tc>
                            <w:tcPr>
                              <w:tcW w:w="9639" w:type="dxa"/>
                              <w:tcBorders>
                                <w:top w:val="nil"/>
                                <w:left w:val="nil"/>
                                <w:bottom w:val="nil"/>
                                <w:right w:val="nil"/>
                              </w:tcBorders>
                              <w:tcMar>
                                <w:top w:w="39" w:type="dxa"/>
                                <w:left w:w="39" w:type="dxa"/>
                                <w:bottom w:w="39" w:type="dxa"/>
                                <w:right w:w="39" w:type="dxa"/>
                              </w:tcMar>
                            </w:tcPr>
                            <w:p w14:paraId="28838C0D" w14:textId="7E7B0E99" w:rsidR="00E81C0F" w:rsidRDefault="00000000">
                              <w:pPr>
                                <w:spacing w:after="0" w:line="240" w:lineRule="auto"/>
                              </w:pPr>
                              <w:r>
                                <w:rPr>
                                  <w:rFonts w:ascii="Arial" w:eastAsia="Arial" w:hAnsi="Arial"/>
                                  <w:color w:val="000000"/>
                                </w:rPr>
                                <w:t>Annex 1 displays the net funded amounts, expenditures reported and the financial delivery rates by Theme/Outcome by project/ joint programme and Participating Organization</w:t>
                              </w:r>
                              <w:r w:rsidR="00BB6E2A">
                                <w:rPr>
                                  <w:rFonts w:ascii="Arial" w:eastAsia="Arial" w:hAnsi="Arial"/>
                                  <w:color w:val="000000"/>
                                </w:rPr>
                                <w:t>.</w:t>
                              </w:r>
                            </w:p>
                          </w:tc>
                        </w:tr>
                      </w:tbl>
                      <w:p w14:paraId="01924375" w14:textId="77777777" w:rsidR="00E81C0F" w:rsidRDefault="00E81C0F">
                        <w:pPr>
                          <w:spacing w:after="0" w:line="240" w:lineRule="auto"/>
                        </w:pPr>
                      </w:p>
                    </w:tc>
                    <w:tc>
                      <w:tcPr>
                        <w:tcW w:w="1142" w:type="dxa"/>
                      </w:tcPr>
                      <w:p w14:paraId="253504C2" w14:textId="77777777" w:rsidR="00E81C0F" w:rsidRDefault="00E81C0F">
                        <w:pPr>
                          <w:pStyle w:val="EmptyCellLayoutStyle"/>
                          <w:spacing w:after="0" w:line="240" w:lineRule="auto"/>
                        </w:pPr>
                      </w:p>
                    </w:tc>
                  </w:tr>
                </w:tbl>
                <w:p w14:paraId="042A2C11" w14:textId="77777777" w:rsidR="00E81C0F" w:rsidRDefault="00E81C0F">
                  <w:pPr>
                    <w:spacing w:after="0" w:line="240" w:lineRule="auto"/>
                  </w:pPr>
                </w:p>
              </w:tc>
            </w:tr>
          </w:tbl>
          <w:p w14:paraId="6C971EE0" w14:textId="77777777" w:rsidR="00E81C0F" w:rsidRDefault="00E81C0F">
            <w:pPr>
              <w:spacing w:after="0" w:line="240" w:lineRule="auto"/>
            </w:pPr>
          </w:p>
        </w:tc>
      </w:tr>
      <w:tr w:rsidR="00E81C0F" w14:paraId="4FC7F5D3" w14:textId="77777777">
        <w:trPr>
          <w:trHeight w:val="89"/>
        </w:trPr>
        <w:tc>
          <w:tcPr>
            <w:tcW w:w="11905" w:type="dxa"/>
          </w:tcPr>
          <w:p w14:paraId="17B9D909" w14:textId="77777777" w:rsidR="00E81C0F" w:rsidRDefault="00E81C0F">
            <w:pPr>
              <w:pStyle w:val="EmptyCellLayoutStyle"/>
              <w:spacing w:after="0" w:line="240" w:lineRule="auto"/>
            </w:pPr>
          </w:p>
        </w:tc>
      </w:tr>
      <w:tr w:rsidR="00E81C0F" w14:paraId="31B1CD7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E81C0F" w14:paraId="6AA46A49" w14:textId="77777777">
              <w:trPr>
                <w:trHeight w:val="1785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6"/>
                    <w:gridCol w:w="9618"/>
                    <w:gridCol w:w="1140"/>
                  </w:tblGrid>
                  <w:tr w:rsidR="00BF657C" w14:paraId="1EE8AA78" w14:textId="77777777" w:rsidTr="00BF657C">
                    <w:trPr>
                      <w:trHeight w:val="312"/>
                    </w:trPr>
                    <w:tc>
                      <w:tcPr>
                        <w:tcW w:w="1134" w:type="dxa"/>
                      </w:tcPr>
                      <w:p w14:paraId="452E8B66" w14:textId="77777777" w:rsidR="00E81C0F" w:rsidRDefault="00E81C0F">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9624"/>
                        </w:tblGrid>
                        <w:tr w:rsidR="00E81C0F" w14:paraId="05C2D2AD" w14:textId="77777777">
                          <w:trPr>
                            <w:trHeight w:val="234"/>
                          </w:trPr>
                          <w:tc>
                            <w:tcPr>
                              <w:tcW w:w="9624" w:type="dxa"/>
                              <w:tcBorders>
                                <w:top w:val="nil"/>
                                <w:left w:val="nil"/>
                                <w:bottom w:val="nil"/>
                                <w:right w:val="nil"/>
                              </w:tcBorders>
                              <w:tcMar>
                                <w:top w:w="39" w:type="dxa"/>
                                <w:left w:w="39" w:type="dxa"/>
                                <w:bottom w:w="39" w:type="dxa"/>
                                <w:right w:w="39" w:type="dxa"/>
                              </w:tcMar>
                            </w:tcPr>
                            <w:p w14:paraId="25A6A98A" w14:textId="77777777" w:rsidR="00E81C0F" w:rsidRDefault="00000000">
                              <w:pPr>
                                <w:spacing w:after="0" w:line="240" w:lineRule="auto"/>
                              </w:pPr>
                              <w:r>
                                <w:rPr>
                                  <w:rFonts w:ascii="Arial" w:eastAsia="Arial" w:hAnsi="Arial"/>
                                  <w:b/>
                                  <w:color w:val="66809D"/>
                                </w:rPr>
                                <w:t>Annex 1 Expenditure by Project within Theme/Outcome</w:t>
                              </w:r>
                            </w:p>
                          </w:tc>
                        </w:tr>
                      </w:tbl>
                      <w:p w14:paraId="1E18EB86" w14:textId="77777777" w:rsidR="00E81C0F" w:rsidRDefault="00E81C0F">
                        <w:pPr>
                          <w:spacing w:after="0" w:line="240" w:lineRule="auto"/>
                        </w:pPr>
                      </w:p>
                    </w:tc>
                    <w:tc>
                      <w:tcPr>
                        <w:tcW w:w="1140" w:type="dxa"/>
                      </w:tcPr>
                      <w:p w14:paraId="33B76D4B" w14:textId="77777777" w:rsidR="00E81C0F" w:rsidRDefault="00E81C0F">
                        <w:pPr>
                          <w:pStyle w:val="EmptyCellLayoutStyle"/>
                          <w:spacing w:after="0" w:line="240" w:lineRule="auto"/>
                        </w:pPr>
                      </w:p>
                    </w:tc>
                  </w:tr>
                  <w:tr w:rsidR="00E81C0F" w14:paraId="038507F1" w14:textId="77777777">
                    <w:tc>
                      <w:tcPr>
                        <w:tcW w:w="1134" w:type="dxa"/>
                      </w:tcPr>
                      <w:p w14:paraId="5EE0775D" w14:textId="77777777" w:rsidR="00E81C0F" w:rsidRDefault="00E81C0F">
                        <w:pPr>
                          <w:pStyle w:val="EmptyCellLayoutStyle"/>
                          <w:spacing w:after="0" w:line="240" w:lineRule="auto"/>
                        </w:pPr>
                      </w:p>
                    </w:tc>
                    <w:tc>
                      <w:tcPr>
                        <w:tcW w:w="6" w:type="dxa"/>
                      </w:tcPr>
                      <w:p w14:paraId="64500658" w14:textId="77777777" w:rsidR="00E81C0F" w:rsidRDefault="00E81C0F">
                        <w:pPr>
                          <w:pStyle w:val="EmptyCellLayoutStyle"/>
                          <w:spacing w:after="0" w:line="240" w:lineRule="auto"/>
                        </w:pPr>
                      </w:p>
                    </w:tc>
                    <w:tc>
                      <w:tcPr>
                        <w:tcW w:w="961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9"/>
                          <w:gridCol w:w="2109"/>
                          <w:gridCol w:w="1365"/>
                          <w:gridCol w:w="1150"/>
                          <w:gridCol w:w="1071"/>
                          <w:gridCol w:w="891"/>
                          <w:gridCol w:w="1090"/>
                          <w:gridCol w:w="853"/>
                        </w:tblGrid>
                        <w:tr w:rsidR="00BF657C" w14:paraId="3CD38458" w14:textId="77777777" w:rsidTr="00BF657C">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6D105CD2" w14:textId="77777777" w:rsidR="00E81C0F"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B158763" w14:textId="77777777" w:rsidR="00E81C0F"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33F7CED0" w14:textId="77777777" w:rsidR="00E81C0F"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4C5C021" w14:textId="77777777" w:rsidR="00E81C0F"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1687F29" w14:textId="77777777" w:rsidR="00E81C0F"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0E34B8B" w14:textId="77777777" w:rsidR="00E81C0F"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3AD5F2E1" w14:textId="77777777" w:rsidR="00E81C0F" w:rsidRDefault="00000000">
                              <w:pPr>
                                <w:spacing w:after="0" w:line="240" w:lineRule="auto"/>
                                <w:jc w:val="center"/>
                              </w:pPr>
                              <w:r>
                                <w:rPr>
                                  <w:rFonts w:ascii="Arial" w:eastAsia="Arial" w:hAnsi="Arial"/>
                                  <w:b/>
                                  <w:color w:val="FFFFFF"/>
                                  <w:sz w:val="16"/>
                                </w:rPr>
                                <w:t>Delivery Rate %</w:t>
                              </w:r>
                            </w:p>
                          </w:tc>
                        </w:tr>
                        <w:tr w:rsidR="00BF657C" w14:paraId="4891FF90" w14:textId="77777777" w:rsidTr="00BF657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988FF4F" w14:textId="77777777" w:rsidR="00E81C0F" w:rsidRDefault="00000000">
                              <w:pPr>
                                <w:spacing w:after="0" w:line="240" w:lineRule="auto"/>
                              </w:pPr>
                              <w:r>
                                <w:rPr>
                                  <w:rFonts w:ascii="Arial" w:eastAsia="Arial" w:hAnsi="Arial"/>
                                  <w:b/>
                                  <w:color w:val="FFFFFF"/>
                                  <w:sz w:val="16"/>
                                </w:rPr>
                                <w:t>1.1 Equal Access</w:t>
                              </w:r>
                            </w:p>
                          </w:tc>
                        </w:tr>
                        <w:tr w:rsidR="00E81C0F" w14:paraId="0818125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4062443" w14:textId="77777777" w:rsidR="00E81C0F" w:rsidRDefault="00000000">
                              <w:pPr>
                                <w:spacing w:after="0" w:line="240" w:lineRule="auto"/>
                              </w:pPr>
                              <w:r>
                                <w:rPr>
                                  <w:rFonts w:ascii="Arial" w:eastAsia="Arial" w:hAnsi="Arial"/>
                                  <w:color w:val="000000"/>
                                  <w:sz w:val="16"/>
                                </w:rPr>
                                <w:t>00091232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AA9D5DD" w14:textId="77777777" w:rsidR="00E81C0F" w:rsidRDefault="00000000">
                              <w:pPr>
                                <w:spacing w:after="0" w:line="240" w:lineRule="auto"/>
                              </w:pPr>
                              <w:r>
                                <w:rPr>
                                  <w:rFonts w:ascii="Arial" w:eastAsia="Arial" w:hAnsi="Arial"/>
                                  <w:color w:val="000000"/>
                                  <w:sz w:val="16"/>
                                </w:rPr>
                                <w:t>P1-IS-02 Reintegration of Deta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07E499E" w14:textId="77777777" w:rsidR="00E81C0F"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7DAED12"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4C587A1" w14:textId="77777777" w:rsidR="00E81C0F" w:rsidRDefault="00000000">
                              <w:pPr>
                                <w:spacing w:after="0" w:line="240" w:lineRule="auto"/>
                                <w:jc w:val="right"/>
                              </w:pPr>
                              <w:r>
                                <w:rPr>
                                  <w:rFonts w:ascii="Arial" w:eastAsia="Arial" w:hAnsi="Arial"/>
                                  <w:color w:val="000000"/>
                                  <w:sz w:val="16"/>
                                </w:rPr>
                                <w:t>95,600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8F12AC1" w14:textId="77777777" w:rsidR="00E81C0F" w:rsidRDefault="00000000">
                              <w:pPr>
                                <w:spacing w:after="0" w:line="240" w:lineRule="auto"/>
                                <w:jc w:val="right"/>
                              </w:pPr>
                              <w:r>
                                <w:rPr>
                                  <w:rFonts w:ascii="Arial" w:eastAsia="Arial" w:hAnsi="Arial"/>
                                  <w:color w:val="000000"/>
                                  <w:sz w:val="16"/>
                                </w:rPr>
                                <w:t>91,499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70208B4" w14:textId="77777777" w:rsidR="00E81C0F" w:rsidRDefault="00000000">
                              <w:pPr>
                                <w:spacing w:after="0" w:line="240" w:lineRule="auto"/>
                                <w:jc w:val="right"/>
                              </w:pPr>
                              <w:r>
                                <w:rPr>
                                  <w:rFonts w:ascii="Arial" w:eastAsia="Arial" w:hAnsi="Arial"/>
                                  <w:color w:val="000000"/>
                                  <w:sz w:val="16"/>
                                </w:rPr>
                                <w:t>91,499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414AC04" w14:textId="77777777" w:rsidR="00E81C0F" w:rsidRDefault="00000000">
                              <w:pPr>
                                <w:spacing w:after="0" w:line="240" w:lineRule="auto"/>
                                <w:jc w:val="right"/>
                              </w:pPr>
                              <w:r>
                                <w:rPr>
                                  <w:rFonts w:ascii="Arial" w:eastAsia="Arial" w:hAnsi="Arial"/>
                                  <w:color w:val="000000"/>
                                  <w:sz w:val="16"/>
                                </w:rPr>
                                <w:t>100.00</w:t>
                              </w:r>
                            </w:p>
                          </w:tc>
                        </w:tr>
                        <w:tr w:rsidR="00E81C0F" w14:paraId="3C5B396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E852565" w14:textId="77777777" w:rsidR="00E81C0F" w:rsidRDefault="00000000">
                              <w:pPr>
                                <w:spacing w:after="0" w:line="240" w:lineRule="auto"/>
                              </w:pPr>
                              <w:r>
                                <w:rPr>
                                  <w:rFonts w:ascii="Arial" w:eastAsia="Arial" w:hAnsi="Arial"/>
                                  <w:color w:val="000000"/>
                                  <w:sz w:val="16"/>
                                </w:rPr>
                                <w:t>00091232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4F86297" w14:textId="77777777" w:rsidR="00E81C0F" w:rsidRDefault="00000000">
                              <w:pPr>
                                <w:spacing w:after="0" w:line="240" w:lineRule="auto"/>
                              </w:pPr>
                              <w:r>
                                <w:rPr>
                                  <w:rFonts w:ascii="Arial" w:eastAsia="Arial" w:hAnsi="Arial"/>
                                  <w:color w:val="000000"/>
                                  <w:sz w:val="16"/>
                                </w:rPr>
                                <w:t>P1-IS-02 Reintegration of Deta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7EB1EF5" w14:textId="77777777" w:rsidR="00E81C0F"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20F909F"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A2BE1B9" w14:textId="77777777" w:rsidR="00E81C0F" w:rsidRDefault="00000000">
                              <w:pPr>
                                <w:spacing w:after="0" w:line="240" w:lineRule="auto"/>
                                <w:jc w:val="right"/>
                              </w:pPr>
                              <w:r>
                                <w:rPr>
                                  <w:rFonts w:ascii="Arial" w:eastAsia="Arial" w:hAnsi="Arial"/>
                                  <w:color w:val="000000"/>
                                  <w:sz w:val="16"/>
                                </w:rPr>
                                <w:t>120,000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07F7EBB" w14:textId="77777777" w:rsidR="00E81C0F" w:rsidRDefault="00000000">
                              <w:pPr>
                                <w:spacing w:after="0" w:line="240" w:lineRule="auto"/>
                                <w:jc w:val="right"/>
                              </w:pPr>
                              <w:r>
                                <w:rPr>
                                  <w:rFonts w:ascii="Arial" w:eastAsia="Arial" w:hAnsi="Arial"/>
                                  <w:color w:val="000000"/>
                                  <w:sz w:val="16"/>
                                </w:rPr>
                                <w:t>120,000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62D7D9D" w14:textId="77777777" w:rsidR="00E81C0F" w:rsidRDefault="00000000">
                              <w:pPr>
                                <w:spacing w:after="0" w:line="240" w:lineRule="auto"/>
                                <w:jc w:val="right"/>
                              </w:pPr>
                              <w:r>
                                <w:rPr>
                                  <w:rFonts w:ascii="Arial" w:eastAsia="Arial" w:hAnsi="Arial"/>
                                  <w:color w:val="000000"/>
                                  <w:sz w:val="16"/>
                                </w:rPr>
                                <w:t>120,000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A38B3ED" w14:textId="77777777" w:rsidR="00E81C0F" w:rsidRDefault="00000000">
                              <w:pPr>
                                <w:spacing w:after="0" w:line="240" w:lineRule="auto"/>
                                <w:jc w:val="right"/>
                              </w:pPr>
                              <w:r>
                                <w:rPr>
                                  <w:rFonts w:ascii="Arial" w:eastAsia="Arial" w:hAnsi="Arial"/>
                                  <w:color w:val="000000"/>
                                  <w:sz w:val="16"/>
                                </w:rPr>
                                <w:t>100.00</w:t>
                              </w:r>
                            </w:p>
                          </w:tc>
                        </w:tr>
                        <w:tr w:rsidR="00E81C0F" w14:paraId="4B8C508E"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2B60800" w14:textId="77777777" w:rsidR="00E81C0F" w:rsidRDefault="00000000">
                              <w:pPr>
                                <w:spacing w:after="0" w:line="240" w:lineRule="auto"/>
                              </w:pPr>
                              <w:r>
                                <w:rPr>
                                  <w:rFonts w:ascii="Arial" w:eastAsia="Arial" w:hAnsi="Arial"/>
                                  <w:color w:val="000000"/>
                                  <w:sz w:val="16"/>
                                </w:rPr>
                                <w:t>00091233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C5DAAD5" w14:textId="77777777" w:rsidR="00E81C0F" w:rsidRDefault="00000000">
                              <w:pPr>
                                <w:spacing w:after="0" w:line="240" w:lineRule="auto"/>
                              </w:pPr>
                              <w:r>
                                <w:rPr>
                                  <w:rFonts w:ascii="Arial" w:eastAsia="Arial" w:hAnsi="Arial"/>
                                  <w:color w:val="000000"/>
                                  <w:sz w:val="16"/>
                                </w:rPr>
                                <w:t>P1-IS-03 Rehab for Mine Victim</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06FAE7B" w14:textId="77777777" w:rsidR="00E81C0F"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7857D53" w14:textId="77777777" w:rsidR="00E81C0F"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725AE6C" w14:textId="77777777" w:rsidR="00E81C0F" w:rsidRDefault="00000000">
                              <w:pPr>
                                <w:spacing w:after="0" w:line="240" w:lineRule="auto"/>
                                <w:jc w:val="right"/>
                              </w:pPr>
                              <w:r>
                                <w:rPr>
                                  <w:rFonts w:ascii="Arial" w:eastAsia="Arial" w:hAnsi="Arial"/>
                                  <w:color w:val="000000"/>
                                  <w:sz w:val="16"/>
                                </w:rPr>
                                <w:t>133,200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BA133D6" w14:textId="77777777" w:rsidR="00E81C0F" w:rsidRDefault="00000000">
                              <w:pPr>
                                <w:spacing w:after="0" w:line="240" w:lineRule="auto"/>
                                <w:jc w:val="right"/>
                              </w:pPr>
                              <w:r>
                                <w:rPr>
                                  <w:rFonts w:ascii="Arial" w:eastAsia="Arial" w:hAnsi="Arial"/>
                                  <w:color w:val="000000"/>
                                  <w:sz w:val="16"/>
                                </w:rPr>
                                <w:t>133,200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24E60FA" w14:textId="77777777" w:rsidR="00E81C0F" w:rsidRDefault="00000000">
                              <w:pPr>
                                <w:spacing w:after="0" w:line="240" w:lineRule="auto"/>
                                <w:jc w:val="right"/>
                              </w:pPr>
                              <w:r>
                                <w:rPr>
                                  <w:rFonts w:ascii="Arial" w:eastAsia="Arial" w:hAnsi="Arial"/>
                                  <w:color w:val="000000"/>
                                  <w:sz w:val="16"/>
                                </w:rPr>
                                <w:t>133,200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3EB0E31" w14:textId="77777777" w:rsidR="00E81C0F" w:rsidRDefault="00000000">
                              <w:pPr>
                                <w:spacing w:after="0" w:line="240" w:lineRule="auto"/>
                                <w:jc w:val="right"/>
                              </w:pPr>
                              <w:r>
                                <w:rPr>
                                  <w:rFonts w:ascii="Arial" w:eastAsia="Arial" w:hAnsi="Arial"/>
                                  <w:color w:val="000000"/>
                                  <w:sz w:val="16"/>
                                </w:rPr>
                                <w:t>100.00</w:t>
                              </w:r>
                            </w:p>
                          </w:tc>
                        </w:tr>
                        <w:tr w:rsidR="00E81C0F" w14:paraId="5DAB0C8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0FB40DC" w14:textId="77777777" w:rsidR="00E81C0F" w:rsidRDefault="00000000">
                              <w:pPr>
                                <w:spacing w:after="0" w:line="240" w:lineRule="auto"/>
                              </w:pPr>
                              <w:r>
                                <w:rPr>
                                  <w:rFonts w:ascii="Arial" w:eastAsia="Arial" w:hAnsi="Arial"/>
                                  <w:color w:val="000000"/>
                                  <w:sz w:val="16"/>
                                </w:rPr>
                                <w:t>00091233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1F419A1" w14:textId="77777777" w:rsidR="00E81C0F" w:rsidRDefault="00000000">
                              <w:pPr>
                                <w:spacing w:after="0" w:line="240" w:lineRule="auto"/>
                              </w:pPr>
                              <w:r>
                                <w:rPr>
                                  <w:rFonts w:ascii="Arial" w:eastAsia="Arial" w:hAnsi="Arial"/>
                                  <w:color w:val="000000"/>
                                  <w:sz w:val="16"/>
                                </w:rPr>
                                <w:t>P1-IS-03 Rehab for Mine Victim</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C8809EF" w14:textId="77777777" w:rsidR="00E81C0F"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9F1E47F" w14:textId="77777777" w:rsidR="00E81C0F"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FD7D1B3" w14:textId="77777777" w:rsidR="00E81C0F" w:rsidRDefault="00000000">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59499B8" w14:textId="77777777" w:rsidR="00E81C0F" w:rsidRDefault="00000000">
                              <w:pPr>
                                <w:spacing w:after="0" w:line="240" w:lineRule="auto"/>
                                <w:jc w:val="right"/>
                              </w:pPr>
                              <w:r>
                                <w:rPr>
                                  <w:rFonts w:ascii="Arial" w:eastAsia="Arial" w:hAnsi="Arial"/>
                                  <w:color w:val="000000"/>
                                  <w:sz w:val="16"/>
                                </w:rPr>
                                <w:t>80,000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0D9EB94" w14:textId="77777777" w:rsidR="00E81C0F" w:rsidRDefault="00000000">
                              <w:pPr>
                                <w:spacing w:after="0" w:line="240" w:lineRule="auto"/>
                                <w:jc w:val="right"/>
                              </w:pPr>
                              <w:r>
                                <w:rPr>
                                  <w:rFonts w:ascii="Arial" w:eastAsia="Arial" w:hAnsi="Arial"/>
                                  <w:color w:val="000000"/>
                                  <w:sz w:val="16"/>
                                </w:rPr>
                                <w:t>80,000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32F6E65" w14:textId="77777777" w:rsidR="00E81C0F" w:rsidRDefault="00000000">
                              <w:pPr>
                                <w:spacing w:after="0" w:line="240" w:lineRule="auto"/>
                                <w:jc w:val="right"/>
                              </w:pPr>
                              <w:r>
                                <w:rPr>
                                  <w:rFonts w:ascii="Arial" w:eastAsia="Arial" w:hAnsi="Arial"/>
                                  <w:color w:val="000000"/>
                                  <w:sz w:val="16"/>
                                </w:rPr>
                                <w:t>100.00</w:t>
                              </w:r>
                            </w:p>
                          </w:tc>
                        </w:tr>
                        <w:tr w:rsidR="00E81C0F" w14:paraId="2CA238B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60C9035" w14:textId="77777777" w:rsidR="00E81C0F" w:rsidRDefault="00000000">
                              <w:pPr>
                                <w:spacing w:after="0" w:line="240" w:lineRule="auto"/>
                              </w:pPr>
                              <w:r>
                                <w:rPr>
                                  <w:rFonts w:ascii="Arial" w:eastAsia="Arial" w:hAnsi="Arial"/>
                                  <w:color w:val="000000"/>
                                  <w:sz w:val="16"/>
                                </w:rPr>
                                <w:t>00091234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B04E9B7" w14:textId="77777777" w:rsidR="00E81C0F" w:rsidRDefault="00000000">
                              <w:pPr>
                                <w:spacing w:after="0" w:line="240" w:lineRule="auto"/>
                              </w:pPr>
                              <w:r>
                                <w:rPr>
                                  <w:rFonts w:ascii="Arial" w:eastAsia="Arial" w:hAnsi="Arial"/>
                                  <w:color w:val="000000"/>
                                  <w:sz w:val="16"/>
                                </w:rPr>
                                <w:t>P1-ED-01 Child Friendly School</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686EE9D" w14:textId="77777777" w:rsidR="00E81C0F"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17CF4C6"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1C70D99" w14:textId="77777777" w:rsidR="00E81C0F" w:rsidRDefault="00000000">
                              <w:pPr>
                                <w:spacing w:after="0" w:line="240" w:lineRule="auto"/>
                                <w:jc w:val="right"/>
                              </w:pPr>
                              <w:r>
                                <w:rPr>
                                  <w:rFonts w:ascii="Arial" w:eastAsia="Arial" w:hAnsi="Arial"/>
                                  <w:color w:val="000000"/>
                                  <w:sz w:val="16"/>
                                </w:rPr>
                                <w:t>47,872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C616CDD" w14:textId="77777777" w:rsidR="00E81C0F" w:rsidRDefault="00000000">
                              <w:pPr>
                                <w:spacing w:after="0" w:line="240" w:lineRule="auto"/>
                                <w:jc w:val="right"/>
                              </w:pPr>
                              <w:r>
                                <w:rPr>
                                  <w:rFonts w:ascii="Arial" w:eastAsia="Arial" w:hAnsi="Arial"/>
                                  <w:color w:val="000000"/>
                                  <w:sz w:val="16"/>
                                </w:rPr>
                                <w:t>47,872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09A42A8" w14:textId="77777777" w:rsidR="00E81C0F" w:rsidRDefault="00000000">
                              <w:pPr>
                                <w:spacing w:after="0" w:line="240" w:lineRule="auto"/>
                                <w:jc w:val="right"/>
                              </w:pPr>
                              <w:r>
                                <w:rPr>
                                  <w:rFonts w:ascii="Arial" w:eastAsia="Arial" w:hAnsi="Arial"/>
                                  <w:color w:val="000000"/>
                                  <w:sz w:val="16"/>
                                </w:rPr>
                                <w:t>47,872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8FC2848" w14:textId="77777777" w:rsidR="00E81C0F" w:rsidRDefault="00000000">
                              <w:pPr>
                                <w:spacing w:after="0" w:line="240" w:lineRule="auto"/>
                                <w:jc w:val="right"/>
                              </w:pPr>
                              <w:r>
                                <w:rPr>
                                  <w:rFonts w:ascii="Arial" w:eastAsia="Arial" w:hAnsi="Arial"/>
                                  <w:color w:val="000000"/>
                                  <w:sz w:val="16"/>
                                </w:rPr>
                                <w:t>100.00</w:t>
                              </w:r>
                            </w:p>
                          </w:tc>
                        </w:tr>
                        <w:tr w:rsidR="00E81C0F" w14:paraId="410A794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6675152" w14:textId="77777777" w:rsidR="00E81C0F" w:rsidRDefault="00000000">
                              <w:pPr>
                                <w:spacing w:after="0" w:line="240" w:lineRule="auto"/>
                              </w:pPr>
                              <w:r>
                                <w:rPr>
                                  <w:rFonts w:ascii="Arial" w:eastAsia="Arial" w:hAnsi="Arial"/>
                                  <w:color w:val="000000"/>
                                  <w:sz w:val="16"/>
                                </w:rPr>
                                <w:t>00091234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4A7AC81" w14:textId="77777777" w:rsidR="00E81C0F" w:rsidRDefault="00000000">
                              <w:pPr>
                                <w:spacing w:after="0" w:line="240" w:lineRule="auto"/>
                              </w:pPr>
                              <w:r>
                                <w:rPr>
                                  <w:rFonts w:ascii="Arial" w:eastAsia="Arial" w:hAnsi="Arial"/>
                                  <w:color w:val="000000"/>
                                  <w:sz w:val="16"/>
                                </w:rPr>
                                <w:t>P1-ED-01 Child Friendly School</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F91920D" w14:textId="77777777" w:rsidR="00E81C0F"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E9CD79D"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208622E" w14:textId="77777777" w:rsidR="00E81C0F" w:rsidRDefault="00000000">
                              <w:pPr>
                                <w:spacing w:after="0" w:line="240" w:lineRule="auto"/>
                                <w:jc w:val="right"/>
                              </w:pPr>
                              <w:r>
                                <w:rPr>
                                  <w:rFonts w:ascii="Arial" w:eastAsia="Arial" w:hAnsi="Arial"/>
                                  <w:color w:val="000000"/>
                                  <w:sz w:val="16"/>
                                </w:rPr>
                                <w:t>105,472</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6AB1E69" w14:textId="77777777" w:rsidR="00E81C0F" w:rsidRDefault="00000000">
                              <w:pPr>
                                <w:spacing w:after="0" w:line="240" w:lineRule="auto"/>
                                <w:jc w:val="right"/>
                              </w:pPr>
                              <w:r>
                                <w:rPr>
                                  <w:rFonts w:ascii="Arial" w:eastAsia="Arial" w:hAnsi="Arial"/>
                                  <w:color w:val="000000"/>
                                  <w:sz w:val="16"/>
                                </w:rPr>
                                <w:t>105,472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DBA4F41" w14:textId="77777777" w:rsidR="00E81C0F" w:rsidRDefault="00000000">
                              <w:pPr>
                                <w:spacing w:after="0" w:line="240" w:lineRule="auto"/>
                                <w:jc w:val="right"/>
                              </w:pPr>
                              <w:r>
                                <w:rPr>
                                  <w:rFonts w:ascii="Arial" w:eastAsia="Arial" w:hAnsi="Arial"/>
                                  <w:color w:val="000000"/>
                                  <w:sz w:val="16"/>
                                </w:rPr>
                                <w:t>105,472</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F7F486E" w14:textId="77777777" w:rsidR="00E81C0F" w:rsidRDefault="00000000">
                              <w:pPr>
                                <w:spacing w:after="0" w:line="240" w:lineRule="auto"/>
                                <w:jc w:val="right"/>
                              </w:pPr>
                              <w:r>
                                <w:rPr>
                                  <w:rFonts w:ascii="Arial" w:eastAsia="Arial" w:hAnsi="Arial"/>
                                  <w:color w:val="000000"/>
                                  <w:sz w:val="16"/>
                                </w:rPr>
                                <w:t>100.00</w:t>
                              </w:r>
                            </w:p>
                          </w:tc>
                        </w:tr>
                        <w:tr w:rsidR="00E81C0F" w14:paraId="29FA8D4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9DC7AE7" w14:textId="77777777" w:rsidR="00E81C0F" w:rsidRDefault="00000000">
                              <w:pPr>
                                <w:spacing w:after="0" w:line="240" w:lineRule="auto"/>
                              </w:pPr>
                              <w:r>
                                <w:rPr>
                                  <w:rFonts w:ascii="Arial" w:eastAsia="Arial" w:hAnsi="Arial"/>
                                  <w:color w:val="000000"/>
                                  <w:sz w:val="16"/>
                                </w:rPr>
                                <w:t>00091234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A63DA65" w14:textId="77777777" w:rsidR="00E81C0F" w:rsidRDefault="00000000">
                              <w:pPr>
                                <w:spacing w:after="0" w:line="240" w:lineRule="auto"/>
                              </w:pPr>
                              <w:r>
                                <w:rPr>
                                  <w:rFonts w:ascii="Arial" w:eastAsia="Arial" w:hAnsi="Arial"/>
                                  <w:color w:val="000000"/>
                                  <w:sz w:val="16"/>
                                </w:rPr>
                                <w:t>P1-ED-01 Child Friendly School</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3BE0C70" w14:textId="77777777" w:rsidR="00E81C0F"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CF003EC"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ED34967" w14:textId="77777777" w:rsidR="00E81C0F" w:rsidRDefault="00000000">
                              <w:pPr>
                                <w:spacing w:after="0" w:line="240" w:lineRule="auto"/>
                                <w:jc w:val="right"/>
                              </w:pPr>
                              <w:r>
                                <w:rPr>
                                  <w:rFonts w:ascii="Arial" w:eastAsia="Arial" w:hAnsi="Arial"/>
                                  <w:color w:val="000000"/>
                                  <w:sz w:val="16"/>
                                </w:rPr>
                                <w:t>54,784</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AB3D7FF" w14:textId="77777777" w:rsidR="00E81C0F"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0723AD7" w14:textId="77777777" w:rsidR="00E81C0F"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947FE7C" w14:textId="77777777" w:rsidR="00E81C0F" w:rsidRDefault="00000000">
                              <w:pPr>
                                <w:spacing w:after="0" w:line="240" w:lineRule="auto"/>
                                <w:jc w:val="right"/>
                              </w:pPr>
                              <w:r>
                                <w:rPr>
                                  <w:rFonts w:ascii="Arial" w:eastAsia="Arial" w:hAnsi="Arial"/>
                                  <w:color w:val="000000"/>
                                  <w:sz w:val="16"/>
                                </w:rPr>
                                <w:t>-</w:t>
                              </w:r>
                            </w:p>
                          </w:tc>
                        </w:tr>
                        <w:tr w:rsidR="00E81C0F" w14:paraId="7800A525"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C099E8E" w14:textId="77777777" w:rsidR="00E81C0F" w:rsidRDefault="00000000">
                              <w:pPr>
                                <w:spacing w:after="0" w:line="240" w:lineRule="auto"/>
                              </w:pPr>
                              <w:r>
                                <w:rPr>
                                  <w:rFonts w:ascii="Arial" w:eastAsia="Arial" w:hAnsi="Arial"/>
                                  <w:color w:val="000000"/>
                                  <w:sz w:val="16"/>
                                </w:rPr>
                                <w:t>00091234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81459F1" w14:textId="77777777" w:rsidR="00E81C0F" w:rsidRDefault="00000000">
                              <w:pPr>
                                <w:spacing w:after="0" w:line="240" w:lineRule="auto"/>
                              </w:pPr>
                              <w:r>
                                <w:rPr>
                                  <w:rFonts w:ascii="Arial" w:eastAsia="Arial" w:hAnsi="Arial"/>
                                  <w:color w:val="000000"/>
                                  <w:sz w:val="16"/>
                                </w:rPr>
                                <w:t>P1-ED-01 Child Friendly School</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FCB60C5" w14:textId="77777777" w:rsidR="00E81C0F"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84C46D2"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145DDCD" w14:textId="77777777" w:rsidR="00E81C0F" w:rsidRDefault="00000000">
                              <w:pPr>
                                <w:spacing w:after="0" w:line="240" w:lineRule="auto"/>
                                <w:jc w:val="right"/>
                              </w:pPr>
                              <w:r>
                                <w:rPr>
                                  <w:rFonts w:ascii="Arial" w:eastAsia="Arial" w:hAnsi="Arial"/>
                                  <w:color w:val="000000"/>
                                  <w:sz w:val="16"/>
                                </w:rPr>
                                <w:t>47,872</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05AD074" w14:textId="77777777" w:rsidR="00E81C0F" w:rsidRDefault="00000000">
                              <w:pPr>
                                <w:spacing w:after="0" w:line="240" w:lineRule="auto"/>
                                <w:jc w:val="right"/>
                              </w:pPr>
                              <w:r>
                                <w:rPr>
                                  <w:rFonts w:ascii="Arial" w:eastAsia="Arial" w:hAnsi="Arial"/>
                                  <w:color w:val="000000"/>
                                  <w:sz w:val="16"/>
                                </w:rPr>
                                <w:t>27,349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6FB907D" w14:textId="77777777" w:rsidR="00E81C0F" w:rsidRDefault="00000000">
                              <w:pPr>
                                <w:spacing w:after="0" w:line="240" w:lineRule="auto"/>
                                <w:jc w:val="right"/>
                              </w:pPr>
                              <w:r>
                                <w:rPr>
                                  <w:rFonts w:ascii="Arial" w:eastAsia="Arial" w:hAnsi="Arial"/>
                                  <w:color w:val="000000"/>
                                  <w:sz w:val="16"/>
                                </w:rPr>
                                <w:t>27,349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BE2D48A" w14:textId="77777777" w:rsidR="00E81C0F" w:rsidRDefault="00000000">
                              <w:pPr>
                                <w:spacing w:after="0" w:line="240" w:lineRule="auto"/>
                                <w:jc w:val="right"/>
                              </w:pPr>
                              <w:r>
                                <w:rPr>
                                  <w:rFonts w:ascii="Arial" w:eastAsia="Arial" w:hAnsi="Arial"/>
                                  <w:color w:val="000000"/>
                                  <w:sz w:val="16"/>
                                </w:rPr>
                                <w:t>100.00</w:t>
                              </w:r>
                            </w:p>
                          </w:tc>
                        </w:tr>
                        <w:tr w:rsidR="00E81C0F" w14:paraId="0DA6FD8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BCC75C0" w14:textId="77777777" w:rsidR="00E81C0F" w:rsidRDefault="00000000">
                              <w:pPr>
                                <w:spacing w:after="0" w:line="240" w:lineRule="auto"/>
                              </w:pPr>
                              <w:r>
                                <w:rPr>
                                  <w:rFonts w:ascii="Arial" w:eastAsia="Arial" w:hAnsi="Arial"/>
                                  <w:color w:val="000000"/>
                                  <w:sz w:val="16"/>
                                </w:rPr>
                                <w:t>00091236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DCE2395" w14:textId="77777777" w:rsidR="00E81C0F" w:rsidRDefault="00000000">
                              <w:pPr>
                                <w:spacing w:after="0" w:line="240" w:lineRule="auto"/>
                              </w:pPr>
                              <w:r>
                                <w:rPr>
                                  <w:rFonts w:ascii="Arial" w:eastAsia="Arial" w:hAnsi="Arial"/>
                                  <w:color w:val="000000"/>
                                  <w:sz w:val="16"/>
                                </w:rPr>
                                <w:t>P1-IS-05 FGM Elimination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8380D5A" w14:textId="77777777" w:rsidR="00E81C0F"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9652A35"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9111E67" w14:textId="77777777" w:rsidR="00E81C0F" w:rsidRDefault="00000000">
                              <w:pPr>
                                <w:spacing w:after="0" w:line="240" w:lineRule="auto"/>
                                <w:jc w:val="right"/>
                              </w:pPr>
                              <w:r>
                                <w:rPr>
                                  <w:rFonts w:ascii="Arial" w:eastAsia="Arial" w:hAnsi="Arial"/>
                                  <w:color w:val="000000"/>
                                  <w:sz w:val="16"/>
                                </w:rPr>
                                <w:t>120,000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0C82584" w14:textId="77777777" w:rsidR="00E81C0F" w:rsidRDefault="00000000">
                              <w:pPr>
                                <w:spacing w:after="0" w:line="240" w:lineRule="auto"/>
                                <w:jc w:val="right"/>
                              </w:pPr>
                              <w:r>
                                <w:rPr>
                                  <w:rFonts w:ascii="Arial" w:eastAsia="Arial" w:hAnsi="Arial"/>
                                  <w:color w:val="000000"/>
                                  <w:sz w:val="16"/>
                                </w:rPr>
                                <w:t>119,560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9541977" w14:textId="77777777" w:rsidR="00E81C0F" w:rsidRDefault="00000000">
                              <w:pPr>
                                <w:spacing w:after="0" w:line="240" w:lineRule="auto"/>
                                <w:jc w:val="right"/>
                              </w:pPr>
                              <w:r>
                                <w:rPr>
                                  <w:rFonts w:ascii="Arial" w:eastAsia="Arial" w:hAnsi="Arial"/>
                                  <w:color w:val="000000"/>
                                  <w:sz w:val="16"/>
                                </w:rPr>
                                <w:t>119,560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A619BE8" w14:textId="77777777" w:rsidR="00E81C0F" w:rsidRDefault="00000000">
                              <w:pPr>
                                <w:spacing w:after="0" w:line="240" w:lineRule="auto"/>
                                <w:jc w:val="right"/>
                              </w:pPr>
                              <w:r>
                                <w:rPr>
                                  <w:rFonts w:ascii="Arial" w:eastAsia="Arial" w:hAnsi="Arial"/>
                                  <w:color w:val="000000"/>
                                  <w:sz w:val="16"/>
                                </w:rPr>
                                <w:t>100.00</w:t>
                              </w:r>
                            </w:p>
                          </w:tc>
                        </w:tr>
                        <w:tr w:rsidR="00E81C0F" w14:paraId="41C13C8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A5913C3" w14:textId="77777777" w:rsidR="00E81C0F" w:rsidRDefault="00000000">
                              <w:pPr>
                                <w:spacing w:after="0" w:line="240" w:lineRule="auto"/>
                              </w:pPr>
                              <w:r>
                                <w:rPr>
                                  <w:rFonts w:ascii="Arial" w:eastAsia="Arial" w:hAnsi="Arial"/>
                                  <w:color w:val="000000"/>
                                  <w:sz w:val="16"/>
                                </w:rPr>
                                <w:t>00091237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657F303" w14:textId="77777777" w:rsidR="00E81C0F" w:rsidRDefault="00000000">
                              <w:pPr>
                                <w:spacing w:after="0" w:line="240" w:lineRule="auto"/>
                              </w:pPr>
                              <w:r>
                                <w:rPr>
                                  <w:rFonts w:ascii="Arial" w:eastAsia="Arial" w:hAnsi="Arial"/>
                                  <w:color w:val="000000"/>
                                  <w:sz w:val="16"/>
                                </w:rPr>
                                <w:t>P1-IS-06 Disadvantaged Youth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7128565" w14:textId="77777777" w:rsidR="00E81C0F"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C943C39"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DD729F4" w14:textId="77777777" w:rsidR="00E81C0F" w:rsidRDefault="00000000">
                              <w:pPr>
                                <w:spacing w:after="0" w:line="240" w:lineRule="auto"/>
                                <w:jc w:val="right"/>
                              </w:pPr>
                              <w:r>
                                <w:rPr>
                                  <w:rFonts w:ascii="Arial" w:eastAsia="Arial" w:hAnsi="Arial"/>
                                  <w:color w:val="000000"/>
                                  <w:sz w:val="16"/>
                                </w:rPr>
                                <w:t>303,520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27147E9" w14:textId="77777777" w:rsidR="00E81C0F" w:rsidRDefault="00000000">
                              <w:pPr>
                                <w:spacing w:after="0" w:line="240" w:lineRule="auto"/>
                                <w:jc w:val="right"/>
                              </w:pPr>
                              <w:r>
                                <w:rPr>
                                  <w:rFonts w:ascii="Arial" w:eastAsia="Arial" w:hAnsi="Arial"/>
                                  <w:color w:val="000000"/>
                                  <w:sz w:val="16"/>
                                </w:rPr>
                                <w:t>300,951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EE0A06B" w14:textId="77777777" w:rsidR="00E81C0F" w:rsidRDefault="00000000">
                              <w:pPr>
                                <w:spacing w:after="0" w:line="240" w:lineRule="auto"/>
                                <w:jc w:val="right"/>
                              </w:pPr>
                              <w:r>
                                <w:rPr>
                                  <w:rFonts w:ascii="Arial" w:eastAsia="Arial" w:hAnsi="Arial"/>
                                  <w:color w:val="000000"/>
                                  <w:sz w:val="16"/>
                                </w:rPr>
                                <w:t>300,951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A76FC7D" w14:textId="77777777" w:rsidR="00E81C0F" w:rsidRDefault="00000000">
                              <w:pPr>
                                <w:spacing w:after="0" w:line="240" w:lineRule="auto"/>
                                <w:jc w:val="right"/>
                              </w:pPr>
                              <w:r>
                                <w:rPr>
                                  <w:rFonts w:ascii="Arial" w:eastAsia="Arial" w:hAnsi="Arial"/>
                                  <w:color w:val="000000"/>
                                  <w:sz w:val="16"/>
                                </w:rPr>
                                <w:t>100.00</w:t>
                              </w:r>
                            </w:p>
                          </w:tc>
                        </w:tr>
                        <w:tr w:rsidR="00E81C0F" w14:paraId="27CD33C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D3BB6EC" w14:textId="77777777" w:rsidR="00E81C0F" w:rsidRDefault="00000000">
                              <w:pPr>
                                <w:spacing w:after="0" w:line="240" w:lineRule="auto"/>
                              </w:pPr>
                              <w:r>
                                <w:rPr>
                                  <w:rFonts w:ascii="Arial" w:eastAsia="Arial" w:hAnsi="Arial"/>
                                  <w:color w:val="000000"/>
                                  <w:sz w:val="16"/>
                                </w:rPr>
                                <w:t>00091237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6E55832" w14:textId="77777777" w:rsidR="00E81C0F" w:rsidRDefault="00000000">
                              <w:pPr>
                                <w:spacing w:after="0" w:line="240" w:lineRule="auto"/>
                              </w:pPr>
                              <w:r>
                                <w:rPr>
                                  <w:rFonts w:ascii="Arial" w:eastAsia="Arial" w:hAnsi="Arial"/>
                                  <w:color w:val="000000"/>
                                  <w:sz w:val="16"/>
                                </w:rPr>
                                <w:t>P1-IS-06 Disadvantaged Youth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775558D" w14:textId="77777777" w:rsidR="00E81C0F"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B5FBE77"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31AB691" w14:textId="77777777" w:rsidR="00E81C0F" w:rsidRDefault="00000000">
                              <w:pPr>
                                <w:spacing w:after="0" w:line="240" w:lineRule="auto"/>
                                <w:jc w:val="right"/>
                              </w:pPr>
                              <w:r>
                                <w:rPr>
                                  <w:rFonts w:ascii="Arial" w:eastAsia="Arial" w:hAnsi="Arial"/>
                                  <w:color w:val="000000"/>
                                  <w:sz w:val="16"/>
                                </w:rPr>
                                <w:t>215,600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2DAC2A1" w14:textId="77777777" w:rsidR="00E81C0F" w:rsidRDefault="00000000">
                              <w:pPr>
                                <w:spacing w:after="0" w:line="240" w:lineRule="auto"/>
                                <w:jc w:val="right"/>
                              </w:pPr>
                              <w:r>
                                <w:rPr>
                                  <w:rFonts w:ascii="Arial" w:eastAsia="Arial" w:hAnsi="Arial"/>
                                  <w:color w:val="000000"/>
                                  <w:sz w:val="16"/>
                                </w:rPr>
                                <w:t>215,600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D6947D1" w14:textId="77777777" w:rsidR="00E81C0F" w:rsidRDefault="00000000">
                              <w:pPr>
                                <w:spacing w:after="0" w:line="240" w:lineRule="auto"/>
                                <w:jc w:val="right"/>
                              </w:pPr>
                              <w:r>
                                <w:rPr>
                                  <w:rFonts w:ascii="Arial" w:eastAsia="Arial" w:hAnsi="Arial"/>
                                  <w:color w:val="000000"/>
                                  <w:sz w:val="16"/>
                                </w:rPr>
                                <w:t>215,600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AF51901" w14:textId="77777777" w:rsidR="00E81C0F" w:rsidRDefault="00000000">
                              <w:pPr>
                                <w:spacing w:after="0" w:line="240" w:lineRule="auto"/>
                                <w:jc w:val="right"/>
                              </w:pPr>
                              <w:r>
                                <w:rPr>
                                  <w:rFonts w:ascii="Arial" w:eastAsia="Arial" w:hAnsi="Arial"/>
                                  <w:color w:val="000000"/>
                                  <w:sz w:val="16"/>
                                </w:rPr>
                                <w:t>100.00</w:t>
                              </w:r>
                            </w:p>
                          </w:tc>
                        </w:tr>
                        <w:tr w:rsidR="00E81C0F" w14:paraId="04BF56D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64808E0" w14:textId="77777777" w:rsidR="00E81C0F" w:rsidRDefault="00000000">
                              <w:pPr>
                                <w:spacing w:after="0" w:line="240" w:lineRule="auto"/>
                              </w:pPr>
                              <w:r>
                                <w:rPr>
                                  <w:rFonts w:ascii="Arial" w:eastAsia="Arial" w:hAnsi="Arial"/>
                                  <w:color w:val="000000"/>
                                  <w:sz w:val="16"/>
                                </w:rPr>
                                <w:t>00091240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48939F7" w14:textId="77777777" w:rsidR="00E81C0F" w:rsidRDefault="00000000">
                              <w:pPr>
                                <w:spacing w:after="0" w:line="240" w:lineRule="auto"/>
                              </w:pPr>
                              <w:r>
                                <w:rPr>
                                  <w:rFonts w:ascii="Arial" w:eastAsia="Arial" w:hAnsi="Arial"/>
                                  <w:color w:val="000000"/>
                                  <w:sz w:val="16"/>
                                </w:rPr>
                                <w:t>P1-HT-01 Improve PHC Services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F81823C" w14:textId="77777777" w:rsidR="00E81C0F"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66E18E7"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8BE3F57" w14:textId="77777777" w:rsidR="00E81C0F" w:rsidRDefault="00000000">
                              <w:pPr>
                                <w:spacing w:after="0" w:line="240" w:lineRule="auto"/>
                                <w:jc w:val="right"/>
                              </w:pPr>
                              <w:r>
                                <w:rPr>
                                  <w:rFonts w:ascii="Arial" w:eastAsia="Arial" w:hAnsi="Arial"/>
                                  <w:color w:val="000000"/>
                                  <w:sz w:val="16"/>
                                </w:rPr>
                                <w:t>165,458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590DC40" w14:textId="77777777" w:rsidR="00E81C0F" w:rsidRDefault="00000000">
                              <w:pPr>
                                <w:spacing w:after="0" w:line="240" w:lineRule="auto"/>
                                <w:jc w:val="right"/>
                              </w:pPr>
                              <w:r>
                                <w:rPr>
                                  <w:rFonts w:ascii="Arial" w:eastAsia="Arial" w:hAnsi="Arial"/>
                                  <w:color w:val="000000"/>
                                  <w:sz w:val="16"/>
                                </w:rPr>
                                <w:t>165,081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15E4F73" w14:textId="77777777" w:rsidR="00E81C0F" w:rsidRDefault="00000000">
                              <w:pPr>
                                <w:spacing w:after="0" w:line="240" w:lineRule="auto"/>
                                <w:jc w:val="right"/>
                              </w:pPr>
                              <w:r>
                                <w:rPr>
                                  <w:rFonts w:ascii="Arial" w:eastAsia="Arial" w:hAnsi="Arial"/>
                                  <w:color w:val="000000"/>
                                  <w:sz w:val="16"/>
                                </w:rPr>
                                <w:t>165,081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A1AE490" w14:textId="77777777" w:rsidR="00E81C0F" w:rsidRDefault="00000000">
                              <w:pPr>
                                <w:spacing w:after="0" w:line="240" w:lineRule="auto"/>
                                <w:jc w:val="right"/>
                              </w:pPr>
                              <w:r>
                                <w:rPr>
                                  <w:rFonts w:ascii="Arial" w:eastAsia="Arial" w:hAnsi="Arial"/>
                                  <w:color w:val="000000"/>
                                  <w:sz w:val="16"/>
                                </w:rPr>
                                <w:t>100.00</w:t>
                              </w:r>
                            </w:p>
                          </w:tc>
                        </w:tr>
                        <w:tr w:rsidR="00E81C0F" w14:paraId="5BAE3CE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B730025" w14:textId="77777777" w:rsidR="00E81C0F" w:rsidRDefault="00000000">
                              <w:pPr>
                                <w:spacing w:after="0" w:line="240" w:lineRule="auto"/>
                              </w:pPr>
                              <w:r>
                                <w:rPr>
                                  <w:rFonts w:ascii="Arial" w:eastAsia="Arial" w:hAnsi="Arial"/>
                                  <w:color w:val="000000"/>
                                  <w:sz w:val="16"/>
                                </w:rPr>
                                <w:t>00091240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5D97251" w14:textId="77777777" w:rsidR="00E81C0F" w:rsidRDefault="00000000">
                              <w:pPr>
                                <w:spacing w:after="0" w:line="240" w:lineRule="auto"/>
                              </w:pPr>
                              <w:r>
                                <w:rPr>
                                  <w:rFonts w:ascii="Arial" w:eastAsia="Arial" w:hAnsi="Arial"/>
                                  <w:color w:val="000000"/>
                                  <w:sz w:val="16"/>
                                </w:rPr>
                                <w:t>P1-HT-01 Improve PHC Services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2037653" w14:textId="77777777" w:rsidR="00E81C0F"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9DF3362"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2C2F94A" w14:textId="77777777" w:rsidR="00E81C0F" w:rsidRDefault="00000000">
                              <w:pPr>
                                <w:spacing w:after="0" w:line="240" w:lineRule="auto"/>
                                <w:jc w:val="right"/>
                              </w:pPr>
                              <w:r>
                                <w:rPr>
                                  <w:rFonts w:ascii="Arial" w:eastAsia="Arial" w:hAnsi="Arial"/>
                                  <w:color w:val="000000"/>
                                  <w:sz w:val="16"/>
                                </w:rPr>
                                <w:t>171,796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CE258B0" w14:textId="77777777" w:rsidR="00E81C0F" w:rsidRDefault="00000000">
                              <w:pPr>
                                <w:spacing w:after="0" w:line="240" w:lineRule="auto"/>
                                <w:jc w:val="right"/>
                              </w:pPr>
                              <w:r>
                                <w:rPr>
                                  <w:rFonts w:ascii="Arial" w:eastAsia="Arial" w:hAnsi="Arial"/>
                                  <w:color w:val="000000"/>
                                  <w:sz w:val="16"/>
                                </w:rPr>
                                <w:t>161,718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2711263" w14:textId="77777777" w:rsidR="00E81C0F" w:rsidRDefault="00000000">
                              <w:pPr>
                                <w:spacing w:after="0" w:line="240" w:lineRule="auto"/>
                                <w:jc w:val="right"/>
                              </w:pPr>
                              <w:r>
                                <w:rPr>
                                  <w:rFonts w:ascii="Arial" w:eastAsia="Arial" w:hAnsi="Arial"/>
                                  <w:color w:val="000000"/>
                                  <w:sz w:val="16"/>
                                </w:rPr>
                                <w:t>161,718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6DB0727" w14:textId="77777777" w:rsidR="00E81C0F" w:rsidRDefault="00000000">
                              <w:pPr>
                                <w:spacing w:after="0" w:line="240" w:lineRule="auto"/>
                                <w:jc w:val="right"/>
                              </w:pPr>
                              <w:r>
                                <w:rPr>
                                  <w:rFonts w:ascii="Arial" w:eastAsia="Arial" w:hAnsi="Arial"/>
                                  <w:color w:val="000000"/>
                                  <w:sz w:val="16"/>
                                </w:rPr>
                                <w:t>100.00</w:t>
                              </w:r>
                            </w:p>
                          </w:tc>
                        </w:tr>
                        <w:tr w:rsidR="00E81C0F" w14:paraId="4C8D161C"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6647E88" w14:textId="77777777" w:rsidR="00E81C0F" w:rsidRDefault="00000000">
                              <w:pPr>
                                <w:spacing w:after="0" w:line="240" w:lineRule="auto"/>
                              </w:pPr>
                              <w:r>
                                <w:rPr>
                                  <w:rFonts w:ascii="Arial" w:eastAsia="Arial" w:hAnsi="Arial"/>
                                  <w:color w:val="000000"/>
                                  <w:sz w:val="16"/>
                                </w:rPr>
                                <w:t>00091240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856FBDA" w14:textId="77777777" w:rsidR="00E81C0F" w:rsidRDefault="00000000">
                              <w:pPr>
                                <w:spacing w:after="0" w:line="240" w:lineRule="auto"/>
                              </w:pPr>
                              <w:r>
                                <w:rPr>
                                  <w:rFonts w:ascii="Arial" w:eastAsia="Arial" w:hAnsi="Arial"/>
                                  <w:color w:val="000000"/>
                                  <w:sz w:val="16"/>
                                </w:rPr>
                                <w:t>P1-HT-01 Improve PHC Services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C08A8DE" w14:textId="77777777" w:rsidR="00E81C0F"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3434236"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64FEB3B" w14:textId="77777777" w:rsidR="00E81C0F" w:rsidRDefault="00000000">
                              <w:pPr>
                                <w:spacing w:after="0" w:line="240" w:lineRule="auto"/>
                                <w:jc w:val="right"/>
                              </w:pPr>
                              <w:r>
                                <w:rPr>
                                  <w:rFonts w:ascii="Arial" w:eastAsia="Arial" w:hAnsi="Arial"/>
                                  <w:color w:val="000000"/>
                                  <w:sz w:val="16"/>
                                </w:rPr>
                                <w:t>33,146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3001990" w14:textId="77777777" w:rsidR="00E81C0F"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5E18F11" w14:textId="77777777" w:rsidR="00E81C0F"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93A4C46" w14:textId="77777777" w:rsidR="00E81C0F" w:rsidRDefault="00000000">
                              <w:pPr>
                                <w:spacing w:after="0" w:line="240" w:lineRule="auto"/>
                                <w:jc w:val="right"/>
                              </w:pPr>
                              <w:r>
                                <w:rPr>
                                  <w:rFonts w:ascii="Arial" w:eastAsia="Arial" w:hAnsi="Arial"/>
                                  <w:color w:val="000000"/>
                                  <w:sz w:val="16"/>
                                </w:rPr>
                                <w:t>-</w:t>
                              </w:r>
                            </w:p>
                          </w:tc>
                        </w:tr>
                        <w:tr w:rsidR="00E81C0F" w14:paraId="26577E6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B96139A" w14:textId="77777777" w:rsidR="00E81C0F" w:rsidRDefault="00000000">
                              <w:pPr>
                                <w:spacing w:after="0" w:line="240" w:lineRule="auto"/>
                              </w:pPr>
                              <w:r>
                                <w:rPr>
                                  <w:rFonts w:ascii="Arial" w:eastAsia="Arial" w:hAnsi="Arial"/>
                                  <w:color w:val="000000"/>
                                  <w:sz w:val="16"/>
                                </w:rPr>
                                <w:t>00091240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77AD636" w14:textId="77777777" w:rsidR="00E81C0F" w:rsidRDefault="00000000">
                              <w:pPr>
                                <w:spacing w:after="0" w:line="240" w:lineRule="auto"/>
                              </w:pPr>
                              <w:r>
                                <w:rPr>
                                  <w:rFonts w:ascii="Arial" w:eastAsia="Arial" w:hAnsi="Arial"/>
                                  <w:color w:val="000000"/>
                                  <w:sz w:val="16"/>
                                </w:rPr>
                                <w:t>P1-HT-01 Improve PHC Services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E78923C" w14:textId="77777777" w:rsidR="00E81C0F"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28EDF9C"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E255F62" w14:textId="77777777" w:rsidR="00E81C0F" w:rsidRDefault="00000000">
                              <w:pPr>
                                <w:spacing w:after="0" w:line="240" w:lineRule="auto"/>
                                <w:jc w:val="right"/>
                              </w:pPr>
                              <w:r>
                                <w:rPr>
                                  <w:rFonts w:ascii="Arial" w:eastAsia="Arial" w:hAnsi="Arial"/>
                                  <w:color w:val="000000"/>
                                  <w:sz w:val="16"/>
                                </w:rPr>
                                <w:t>292,000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AC8E1CF" w14:textId="77777777" w:rsidR="00E81C0F" w:rsidRDefault="00000000">
                              <w:pPr>
                                <w:spacing w:after="0" w:line="240" w:lineRule="auto"/>
                                <w:jc w:val="right"/>
                              </w:pPr>
                              <w:r>
                                <w:rPr>
                                  <w:rFonts w:ascii="Arial" w:eastAsia="Arial" w:hAnsi="Arial"/>
                                  <w:color w:val="000000"/>
                                  <w:sz w:val="16"/>
                                </w:rPr>
                                <w:t>169,561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78B8650" w14:textId="77777777" w:rsidR="00E81C0F" w:rsidRDefault="00000000">
                              <w:pPr>
                                <w:spacing w:after="0" w:line="240" w:lineRule="auto"/>
                                <w:jc w:val="right"/>
                              </w:pPr>
                              <w:r>
                                <w:rPr>
                                  <w:rFonts w:ascii="Arial" w:eastAsia="Arial" w:hAnsi="Arial"/>
                                  <w:color w:val="000000"/>
                                  <w:sz w:val="16"/>
                                </w:rPr>
                                <w:t>169,561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EAC62CF" w14:textId="77777777" w:rsidR="00E81C0F" w:rsidRDefault="00000000">
                              <w:pPr>
                                <w:spacing w:after="0" w:line="240" w:lineRule="auto"/>
                                <w:jc w:val="right"/>
                              </w:pPr>
                              <w:r>
                                <w:rPr>
                                  <w:rFonts w:ascii="Arial" w:eastAsia="Arial" w:hAnsi="Arial"/>
                                  <w:color w:val="000000"/>
                                  <w:sz w:val="16"/>
                                </w:rPr>
                                <w:t>100.00</w:t>
                              </w:r>
                            </w:p>
                          </w:tc>
                        </w:tr>
                        <w:tr w:rsidR="00BF657C" w14:paraId="2171E0CA" w14:textId="77777777" w:rsidTr="00BF657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59A3CFF" w14:textId="77777777" w:rsidR="00E81C0F" w:rsidRDefault="00000000">
                              <w:pPr>
                                <w:spacing w:after="0" w:line="240" w:lineRule="auto"/>
                              </w:pPr>
                              <w:r>
                                <w:rPr>
                                  <w:rFonts w:ascii="Arial" w:eastAsia="Arial" w:hAnsi="Arial"/>
                                  <w:b/>
                                  <w:color w:val="FFFFFF"/>
                                  <w:sz w:val="16"/>
                                </w:rPr>
                                <w:t>1.1 Equal Access: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526F766" w14:textId="77777777" w:rsidR="00E81C0F" w:rsidRDefault="00E81C0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2EDB86F" w14:textId="77777777" w:rsidR="00E81C0F" w:rsidRDefault="00E81C0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4C92C87" w14:textId="77777777" w:rsidR="00E81C0F" w:rsidRDefault="00000000">
                              <w:pPr>
                                <w:spacing w:after="0" w:line="240" w:lineRule="auto"/>
                                <w:jc w:val="right"/>
                              </w:pPr>
                              <w:r>
                                <w:rPr>
                                  <w:rFonts w:ascii="Arial" w:eastAsia="Arial" w:hAnsi="Arial"/>
                                  <w:b/>
                                  <w:color w:val="FFFFFF"/>
                                  <w:sz w:val="16"/>
                                </w:rPr>
                                <w:t>1,986,320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4BE0557" w14:textId="77777777" w:rsidR="00E81C0F" w:rsidRDefault="00000000">
                              <w:pPr>
                                <w:spacing w:after="0" w:line="240" w:lineRule="auto"/>
                                <w:jc w:val="right"/>
                              </w:pPr>
                              <w:r>
                                <w:rPr>
                                  <w:rFonts w:ascii="Arial" w:eastAsia="Arial" w:hAnsi="Arial"/>
                                  <w:b/>
                                  <w:color w:val="FFFFFF"/>
                                  <w:sz w:val="16"/>
                                </w:rPr>
                                <w:t>1,737,862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8DFD3B1" w14:textId="77777777" w:rsidR="00E81C0F" w:rsidRDefault="00000000">
                              <w:pPr>
                                <w:spacing w:after="0" w:line="240" w:lineRule="auto"/>
                                <w:jc w:val="right"/>
                              </w:pPr>
                              <w:r>
                                <w:rPr>
                                  <w:rFonts w:ascii="Arial" w:eastAsia="Arial" w:hAnsi="Arial"/>
                                  <w:b/>
                                  <w:color w:val="FFFFFF"/>
                                  <w:sz w:val="16"/>
                                </w:rPr>
                                <w:t>1,737,862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DC8F527" w14:textId="77777777" w:rsidR="00E81C0F" w:rsidRDefault="00000000">
                              <w:pPr>
                                <w:spacing w:after="0" w:line="240" w:lineRule="auto"/>
                                <w:jc w:val="right"/>
                              </w:pPr>
                              <w:r>
                                <w:rPr>
                                  <w:rFonts w:ascii="Arial" w:eastAsia="Arial" w:hAnsi="Arial"/>
                                  <w:b/>
                                  <w:color w:val="FFFFFF"/>
                                  <w:sz w:val="16"/>
                                </w:rPr>
                                <w:t>100.00</w:t>
                              </w:r>
                            </w:p>
                          </w:tc>
                        </w:tr>
                        <w:tr w:rsidR="00BF657C" w14:paraId="2FD4BEBA" w14:textId="77777777" w:rsidTr="00BF657C">
                          <w:tc>
                            <w:tcPr>
                              <w:tcW w:w="1090" w:type="dxa"/>
                              <w:tcBorders>
                                <w:top w:val="nil"/>
                                <w:left w:val="nil"/>
                                <w:bottom w:val="nil"/>
                                <w:right w:val="nil"/>
                              </w:tcBorders>
                              <w:tcMar>
                                <w:top w:w="59" w:type="dxa"/>
                                <w:left w:w="59" w:type="dxa"/>
                                <w:bottom w:w="59" w:type="dxa"/>
                                <w:right w:w="59" w:type="dxa"/>
                              </w:tcMar>
                              <w:vAlign w:val="center"/>
                            </w:tcPr>
                            <w:p w14:paraId="28C97688" w14:textId="77777777" w:rsidR="00E81C0F" w:rsidRDefault="00E81C0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3D50E61" w14:textId="77777777" w:rsidR="00E81C0F" w:rsidRDefault="00E81C0F">
                              <w:pPr>
                                <w:spacing w:after="0" w:line="240" w:lineRule="auto"/>
                              </w:pPr>
                            </w:p>
                          </w:tc>
                        </w:tr>
                        <w:tr w:rsidR="00BF657C" w14:paraId="0649B086" w14:textId="77777777" w:rsidTr="00BF657C">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FA5A45D" w14:textId="77777777" w:rsidR="00E81C0F"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85408C9" w14:textId="77777777" w:rsidR="00E81C0F"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AE1E774" w14:textId="77777777" w:rsidR="00E81C0F"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37791E37" w14:textId="77777777" w:rsidR="00E81C0F"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C88EBFD" w14:textId="77777777" w:rsidR="00E81C0F"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6BD211BD" w14:textId="77777777" w:rsidR="00E81C0F"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4FF6EC7" w14:textId="77777777" w:rsidR="00E81C0F" w:rsidRDefault="00000000">
                              <w:pPr>
                                <w:spacing w:after="0" w:line="240" w:lineRule="auto"/>
                                <w:jc w:val="center"/>
                              </w:pPr>
                              <w:r>
                                <w:rPr>
                                  <w:rFonts w:ascii="Arial" w:eastAsia="Arial" w:hAnsi="Arial"/>
                                  <w:b/>
                                  <w:color w:val="FFFFFF"/>
                                  <w:sz w:val="16"/>
                                </w:rPr>
                                <w:t>Delivery Rate %</w:t>
                              </w:r>
                            </w:p>
                          </w:tc>
                        </w:tr>
                        <w:tr w:rsidR="00BF657C" w14:paraId="4F327D05" w14:textId="77777777" w:rsidTr="00BF657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405AB44" w14:textId="77777777" w:rsidR="00E81C0F" w:rsidRDefault="00000000">
                              <w:pPr>
                                <w:spacing w:after="0" w:line="240" w:lineRule="auto"/>
                              </w:pPr>
                              <w:r>
                                <w:rPr>
                                  <w:rFonts w:ascii="Arial" w:eastAsia="Arial" w:hAnsi="Arial"/>
                                  <w:b/>
                                  <w:color w:val="FFFFFF"/>
                                  <w:sz w:val="16"/>
                                </w:rPr>
                                <w:t>1.2 People's Participation</w:t>
                              </w:r>
                            </w:p>
                          </w:tc>
                        </w:tr>
                        <w:tr w:rsidR="00E81C0F" w14:paraId="6E3518C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EF318AF" w14:textId="77777777" w:rsidR="00E81C0F" w:rsidRDefault="00000000">
                              <w:pPr>
                                <w:spacing w:after="0" w:line="240" w:lineRule="auto"/>
                              </w:pPr>
                              <w:r>
                                <w:rPr>
                                  <w:rFonts w:ascii="Arial" w:eastAsia="Arial" w:hAnsi="Arial"/>
                                  <w:color w:val="000000"/>
                                  <w:sz w:val="16"/>
                                </w:rPr>
                                <w:t>00091231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F06D2AF" w14:textId="77777777" w:rsidR="00E81C0F" w:rsidRDefault="00000000">
                              <w:pPr>
                                <w:spacing w:after="0" w:line="240" w:lineRule="auto"/>
                              </w:pPr>
                              <w:r>
                                <w:rPr>
                                  <w:rFonts w:ascii="Arial" w:eastAsia="Arial" w:hAnsi="Arial"/>
                                  <w:color w:val="000000"/>
                                  <w:sz w:val="16"/>
                                </w:rPr>
                                <w:t>P1-IS-01 Safer Cities in Suli</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3CD46A3" w14:textId="77777777" w:rsidR="00E81C0F"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51BA47E" w14:textId="77777777" w:rsidR="00E81C0F"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0826856" w14:textId="77777777" w:rsidR="00E81C0F" w:rsidRDefault="00000000">
                              <w:pPr>
                                <w:spacing w:after="0" w:line="240" w:lineRule="auto"/>
                                <w:jc w:val="right"/>
                              </w:pPr>
                              <w:r>
                                <w:rPr>
                                  <w:rFonts w:ascii="Arial" w:eastAsia="Arial" w:hAnsi="Arial"/>
                                  <w:color w:val="000000"/>
                                  <w:sz w:val="16"/>
                                </w:rPr>
                                <w:t>15,043</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5E9A107" w14:textId="77777777" w:rsidR="00E81C0F" w:rsidRDefault="00000000">
                              <w:pPr>
                                <w:spacing w:after="0" w:line="240" w:lineRule="auto"/>
                                <w:jc w:val="right"/>
                              </w:pPr>
                              <w:r>
                                <w:rPr>
                                  <w:rFonts w:ascii="Arial" w:eastAsia="Arial" w:hAnsi="Arial"/>
                                  <w:color w:val="000000"/>
                                  <w:sz w:val="16"/>
                                </w:rPr>
                                <w:t>43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ED3780F" w14:textId="77777777" w:rsidR="00E81C0F" w:rsidRDefault="00000000">
                              <w:pPr>
                                <w:spacing w:after="0" w:line="240" w:lineRule="auto"/>
                                <w:jc w:val="right"/>
                              </w:pPr>
                              <w:r>
                                <w:rPr>
                                  <w:rFonts w:ascii="Arial" w:eastAsia="Arial" w:hAnsi="Arial"/>
                                  <w:color w:val="000000"/>
                                  <w:sz w:val="16"/>
                                </w:rPr>
                                <w:t>43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1B1D495" w14:textId="77777777" w:rsidR="00E81C0F" w:rsidRDefault="00000000">
                              <w:pPr>
                                <w:spacing w:after="0" w:line="240" w:lineRule="auto"/>
                                <w:jc w:val="right"/>
                              </w:pPr>
                              <w:r>
                                <w:rPr>
                                  <w:rFonts w:ascii="Arial" w:eastAsia="Arial" w:hAnsi="Arial"/>
                                  <w:color w:val="000000"/>
                                  <w:sz w:val="16"/>
                                </w:rPr>
                                <w:t>100.00</w:t>
                              </w:r>
                            </w:p>
                          </w:tc>
                        </w:tr>
                        <w:tr w:rsidR="00E81C0F" w14:paraId="710DF4E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604F439" w14:textId="77777777" w:rsidR="00E81C0F" w:rsidRDefault="00000000">
                              <w:pPr>
                                <w:spacing w:after="0" w:line="240" w:lineRule="auto"/>
                              </w:pPr>
                              <w:r>
                                <w:rPr>
                                  <w:rFonts w:ascii="Arial" w:eastAsia="Arial" w:hAnsi="Arial"/>
                                  <w:color w:val="000000"/>
                                  <w:sz w:val="16"/>
                                </w:rPr>
                                <w:t>00091231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719E57C" w14:textId="77777777" w:rsidR="00E81C0F" w:rsidRDefault="00000000">
                              <w:pPr>
                                <w:spacing w:after="0" w:line="240" w:lineRule="auto"/>
                              </w:pPr>
                              <w:r>
                                <w:rPr>
                                  <w:rFonts w:ascii="Arial" w:eastAsia="Arial" w:hAnsi="Arial"/>
                                  <w:color w:val="000000"/>
                                  <w:sz w:val="16"/>
                                </w:rPr>
                                <w:t>P1-IS-01 Safer Cities in Suli</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785710F" w14:textId="77777777" w:rsidR="00E81C0F"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54F09F8" w14:textId="77777777" w:rsidR="00E81C0F"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43E2770" w14:textId="77777777" w:rsidR="00E81C0F" w:rsidRDefault="00000000">
                              <w:pPr>
                                <w:spacing w:after="0" w:line="240" w:lineRule="auto"/>
                                <w:jc w:val="right"/>
                              </w:pPr>
                              <w:r>
                                <w:rPr>
                                  <w:rFonts w:ascii="Arial" w:eastAsia="Arial" w:hAnsi="Arial"/>
                                  <w:color w:val="000000"/>
                                  <w:sz w:val="16"/>
                                </w:rPr>
                                <w:t>57,916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F7BE44E" w14:textId="77777777" w:rsidR="00E81C0F" w:rsidRDefault="00000000">
                              <w:pPr>
                                <w:spacing w:after="0" w:line="240" w:lineRule="auto"/>
                                <w:jc w:val="right"/>
                              </w:pPr>
                              <w:r>
                                <w:rPr>
                                  <w:rFonts w:ascii="Arial" w:eastAsia="Arial" w:hAnsi="Arial"/>
                                  <w:color w:val="000000"/>
                                  <w:sz w:val="16"/>
                                </w:rPr>
                                <w:t>57,916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EF25E67" w14:textId="77777777" w:rsidR="00E81C0F" w:rsidRDefault="00000000">
                              <w:pPr>
                                <w:spacing w:after="0" w:line="240" w:lineRule="auto"/>
                                <w:jc w:val="right"/>
                              </w:pPr>
                              <w:r>
                                <w:rPr>
                                  <w:rFonts w:ascii="Arial" w:eastAsia="Arial" w:hAnsi="Arial"/>
                                  <w:color w:val="000000"/>
                                  <w:sz w:val="16"/>
                                </w:rPr>
                                <w:t>57,916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31C55A3" w14:textId="77777777" w:rsidR="00E81C0F" w:rsidRDefault="00000000">
                              <w:pPr>
                                <w:spacing w:after="0" w:line="240" w:lineRule="auto"/>
                                <w:jc w:val="right"/>
                              </w:pPr>
                              <w:r>
                                <w:rPr>
                                  <w:rFonts w:ascii="Arial" w:eastAsia="Arial" w:hAnsi="Arial"/>
                                  <w:color w:val="000000"/>
                                  <w:sz w:val="16"/>
                                </w:rPr>
                                <w:t>100.00</w:t>
                              </w:r>
                            </w:p>
                          </w:tc>
                        </w:tr>
                        <w:tr w:rsidR="00E81C0F" w14:paraId="4251273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F782B17" w14:textId="77777777" w:rsidR="00E81C0F" w:rsidRDefault="00000000">
                              <w:pPr>
                                <w:spacing w:after="0" w:line="240" w:lineRule="auto"/>
                              </w:pPr>
                              <w:r>
                                <w:rPr>
                                  <w:rFonts w:ascii="Arial" w:eastAsia="Arial" w:hAnsi="Arial"/>
                                  <w:color w:val="000000"/>
                                  <w:sz w:val="16"/>
                                </w:rPr>
                                <w:t>00091231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019E98D" w14:textId="77777777" w:rsidR="00E81C0F" w:rsidRDefault="00000000">
                              <w:pPr>
                                <w:spacing w:after="0" w:line="240" w:lineRule="auto"/>
                              </w:pPr>
                              <w:r>
                                <w:rPr>
                                  <w:rFonts w:ascii="Arial" w:eastAsia="Arial" w:hAnsi="Arial"/>
                                  <w:color w:val="000000"/>
                                  <w:sz w:val="16"/>
                                </w:rPr>
                                <w:t>P1-IS-01 Safer Cities in Suli</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D2171AD" w14:textId="77777777" w:rsidR="00E81C0F"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713078B" w14:textId="77777777" w:rsidR="00E81C0F"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0150CD5" w14:textId="77777777" w:rsidR="00E81C0F" w:rsidRDefault="00000000">
                              <w:pPr>
                                <w:spacing w:after="0" w:line="240" w:lineRule="auto"/>
                                <w:jc w:val="right"/>
                              </w:pPr>
                              <w:r>
                                <w:rPr>
                                  <w:rFonts w:ascii="Arial" w:eastAsia="Arial" w:hAnsi="Arial"/>
                                  <w:color w:val="000000"/>
                                  <w:sz w:val="16"/>
                                </w:rPr>
                                <w:t>16,513</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299F6BC" w14:textId="77777777" w:rsidR="00E81C0F" w:rsidRDefault="00000000">
                              <w:pPr>
                                <w:spacing w:after="0" w:line="240" w:lineRule="auto"/>
                                <w:jc w:val="right"/>
                              </w:pPr>
                              <w:r>
                                <w:rPr>
                                  <w:rFonts w:ascii="Arial" w:eastAsia="Arial" w:hAnsi="Arial"/>
                                  <w:color w:val="000000"/>
                                  <w:sz w:val="16"/>
                                </w:rPr>
                                <w:t>16,513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79B5C59" w14:textId="77777777" w:rsidR="00E81C0F" w:rsidRDefault="00000000">
                              <w:pPr>
                                <w:spacing w:after="0" w:line="240" w:lineRule="auto"/>
                                <w:jc w:val="right"/>
                              </w:pPr>
                              <w:r>
                                <w:rPr>
                                  <w:rFonts w:ascii="Arial" w:eastAsia="Arial" w:hAnsi="Arial"/>
                                  <w:color w:val="000000"/>
                                  <w:sz w:val="16"/>
                                </w:rPr>
                                <w:t>2,449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E327F7A" w14:textId="77777777" w:rsidR="00E81C0F" w:rsidRDefault="00000000">
                              <w:pPr>
                                <w:spacing w:after="0" w:line="240" w:lineRule="auto"/>
                                <w:jc w:val="right"/>
                              </w:pPr>
                              <w:r>
                                <w:rPr>
                                  <w:rFonts w:ascii="Arial" w:eastAsia="Arial" w:hAnsi="Arial"/>
                                  <w:color w:val="000000"/>
                                  <w:sz w:val="16"/>
                                </w:rPr>
                                <w:t>14.83</w:t>
                              </w:r>
                            </w:p>
                          </w:tc>
                        </w:tr>
                        <w:tr w:rsidR="00E81C0F" w14:paraId="3A927A7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E593B4C" w14:textId="77777777" w:rsidR="00E81C0F" w:rsidRDefault="00000000">
                              <w:pPr>
                                <w:spacing w:after="0" w:line="240" w:lineRule="auto"/>
                              </w:pPr>
                              <w:r>
                                <w:rPr>
                                  <w:rFonts w:ascii="Arial" w:eastAsia="Arial" w:hAnsi="Arial"/>
                                  <w:color w:val="000000"/>
                                  <w:sz w:val="16"/>
                                </w:rPr>
                                <w:t>00091235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044AACE" w14:textId="77777777" w:rsidR="00E81C0F" w:rsidRDefault="00000000">
                              <w:pPr>
                                <w:spacing w:after="0" w:line="240" w:lineRule="auto"/>
                              </w:pPr>
                              <w:r>
                                <w:rPr>
                                  <w:rFonts w:ascii="Arial" w:eastAsia="Arial" w:hAnsi="Arial"/>
                                  <w:color w:val="000000"/>
                                  <w:sz w:val="16"/>
                                </w:rPr>
                                <w:t>P1-IS-04 Ct. of Gender Studies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5594C4B" w14:textId="77777777" w:rsidR="00E81C0F"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DD0C093"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C789BC6" w14:textId="77777777" w:rsidR="00E81C0F" w:rsidRDefault="00000000">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9FCC2A2" w14:textId="77777777" w:rsidR="00E81C0F" w:rsidRDefault="00000000">
                              <w:pPr>
                                <w:spacing w:after="0" w:line="240" w:lineRule="auto"/>
                                <w:jc w:val="right"/>
                              </w:pPr>
                              <w:r>
                                <w:rPr>
                                  <w:rFonts w:ascii="Arial" w:eastAsia="Arial" w:hAnsi="Arial"/>
                                  <w:color w:val="000000"/>
                                  <w:sz w:val="16"/>
                                </w:rPr>
                                <w:t>80,000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0C3BA88" w14:textId="77777777" w:rsidR="00E81C0F" w:rsidRDefault="00000000">
                              <w:pPr>
                                <w:spacing w:after="0" w:line="240" w:lineRule="auto"/>
                                <w:jc w:val="right"/>
                              </w:pPr>
                              <w:r>
                                <w:rPr>
                                  <w:rFonts w:ascii="Arial" w:eastAsia="Arial" w:hAnsi="Arial"/>
                                  <w:color w:val="000000"/>
                                  <w:sz w:val="16"/>
                                </w:rPr>
                                <w:t>80,000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FD7F303" w14:textId="77777777" w:rsidR="00E81C0F" w:rsidRDefault="00000000">
                              <w:pPr>
                                <w:spacing w:after="0" w:line="240" w:lineRule="auto"/>
                                <w:jc w:val="right"/>
                              </w:pPr>
                              <w:r>
                                <w:rPr>
                                  <w:rFonts w:ascii="Arial" w:eastAsia="Arial" w:hAnsi="Arial"/>
                                  <w:color w:val="000000"/>
                                  <w:sz w:val="16"/>
                                </w:rPr>
                                <w:t>100.00</w:t>
                              </w:r>
                            </w:p>
                          </w:tc>
                        </w:tr>
                        <w:tr w:rsidR="00BF657C" w14:paraId="7B544E3E" w14:textId="77777777" w:rsidTr="00BF657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0708F1B" w14:textId="77777777" w:rsidR="00E81C0F" w:rsidRDefault="00000000">
                              <w:pPr>
                                <w:spacing w:after="0" w:line="240" w:lineRule="auto"/>
                              </w:pPr>
                              <w:r>
                                <w:rPr>
                                  <w:rFonts w:ascii="Arial" w:eastAsia="Arial" w:hAnsi="Arial"/>
                                  <w:b/>
                                  <w:color w:val="FFFFFF"/>
                                  <w:sz w:val="16"/>
                                </w:rPr>
                                <w:t>1.2 People's Participation: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26B8A4F" w14:textId="77777777" w:rsidR="00E81C0F" w:rsidRDefault="00E81C0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2A5CC8B" w14:textId="77777777" w:rsidR="00E81C0F" w:rsidRDefault="00E81C0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DA4D427" w14:textId="77777777" w:rsidR="00E81C0F" w:rsidRDefault="00000000">
                              <w:pPr>
                                <w:spacing w:after="0" w:line="240" w:lineRule="auto"/>
                                <w:jc w:val="right"/>
                              </w:pPr>
                              <w:r>
                                <w:rPr>
                                  <w:rFonts w:ascii="Arial" w:eastAsia="Arial" w:hAnsi="Arial"/>
                                  <w:b/>
                                  <w:color w:val="FFFFFF"/>
                                  <w:sz w:val="16"/>
                                </w:rPr>
                                <w:t>169,472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76BA5FA" w14:textId="77777777" w:rsidR="00E81C0F" w:rsidRDefault="00000000">
                              <w:pPr>
                                <w:spacing w:after="0" w:line="240" w:lineRule="auto"/>
                                <w:jc w:val="right"/>
                              </w:pPr>
                              <w:r>
                                <w:rPr>
                                  <w:rFonts w:ascii="Arial" w:eastAsia="Arial" w:hAnsi="Arial"/>
                                  <w:b/>
                                  <w:color w:val="FFFFFF"/>
                                  <w:sz w:val="16"/>
                                </w:rPr>
                                <w:t>154,472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7CB1813" w14:textId="77777777" w:rsidR="00E81C0F" w:rsidRDefault="00000000">
                              <w:pPr>
                                <w:spacing w:after="0" w:line="240" w:lineRule="auto"/>
                                <w:jc w:val="right"/>
                              </w:pPr>
                              <w:r>
                                <w:rPr>
                                  <w:rFonts w:ascii="Arial" w:eastAsia="Arial" w:hAnsi="Arial"/>
                                  <w:b/>
                                  <w:color w:val="FFFFFF"/>
                                  <w:sz w:val="16"/>
                                </w:rPr>
                                <w:t>140,408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56769D7" w14:textId="77777777" w:rsidR="00E81C0F" w:rsidRDefault="00000000">
                              <w:pPr>
                                <w:spacing w:after="0" w:line="240" w:lineRule="auto"/>
                                <w:jc w:val="right"/>
                              </w:pPr>
                              <w:r>
                                <w:rPr>
                                  <w:rFonts w:ascii="Arial" w:eastAsia="Arial" w:hAnsi="Arial"/>
                                  <w:b/>
                                  <w:color w:val="FFFFFF"/>
                                  <w:sz w:val="16"/>
                                </w:rPr>
                                <w:t>90.90</w:t>
                              </w:r>
                            </w:p>
                          </w:tc>
                        </w:tr>
                        <w:tr w:rsidR="00BF657C" w14:paraId="30ECADC5" w14:textId="77777777" w:rsidTr="00BF657C">
                          <w:tc>
                            <w:tcPr>
                              <w:tcW w:w="1090" w:type="dxa"/>
                              <w:tcBorders>
                                <w:top w:val="nil"/>
                                <w:left w:val="nil"/>
                                <w:bottom w:val="nil"/>
                                <w:right w:val="nil"/>
                              </w:tcBorders>
                              <w:tcMar>
                                <w:top w:w="59" w:type="dxa"/>
                                <w:left w:w="59" w:type="dxa"/>
                                <w:bottom w:w="59" w:type="dxa"/>
                                <w:right w:w="59" w:type="dxa"/>
                              </w:tcMar>
                              <w:vAlign w:val="center"/>
                            </w:tcPr>
                            <w:p w14:paraId="6C4AAB5D" w14:textId="77777777" w:rsidR="00E81C0F" w:rsidRDefault="00E81C0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79CFEF5" w14:textId="77777777" w:rsidR="00E81C0F" w:rsidRDefault="00E81C0F">
                              <w:pPr>
                                <w:spacing w:after="0" w:line="240" w:lineRule="auto"/>
                              </w:pPr>
                            </w:p>
                          </w:tc>
                        </w:tr>
                        <w:tr w:rsidR="00BF657C" w14:paraId="7D6D38A8" w14:textId="77777777" w:rsidTr="00BF657C">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2D33DBB" w14:textId="77777777" w:rsidR="00E81C0F"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316FFCC5" w14:textId="77777777" w:rsidR="00E81C0F"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3040EB1B" w14:textId="77777777" w:rsidR="00E81C0F"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58846F8" w14:textId="77777777" w:rsidR="00E81C0F"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181781F8" w14:textId="77777777" w:rsidR="00E81C0F"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8E1D3D2" w14:textId="77777777" w:rsidR="00E81C0F"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A87F920" w14:textId="77777777" w:rsidR="00E81C0F" w:rsidRDefault="00000000">
                              <w:pPr>
                                <w:spacing w:after="0" w:line="240" w:lineRule="auto"/>
                                <w:jc w:val="center"/>
                              </w:pPr>
                              <w:r>
                                <w:rPr>
                                  <w:rFonts w:ascii="Arial" w:eastAsia="Arial" w:hAnsi="Arial"/>
                                  <w:b/>
                                  <w:color w:val="FFFFFF"/>
                                  <w:sz w:val="16"/>
                                </w:rPr>
                                <w:t>Delivery Rate %</w:t>
                              </w:r>
                            </w:p>
                          </w:tc>
                        </w:tr>
                        <w:tr w:rsidR="00BF657C" w14:paraId="7428D970" w14:textId="77777777" w:rsidTr="00BF657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22384C8" w14:textId="77777777" w:rsidR="00E81C0F" w:rsidRDefault="00000000">
                              <w:pPr>
                                <w:spacing w:after="0" w:line="240" w:lineRule="auto"/>
                              </w:pPr>
                              <w:r>
                                <w:rPr>
                                  <w:rFonts w:ascii="Arial" w:eastAsia="Arial" w:hAnsi="Arial"/>
                                  <w:b/>
                                  <w:color w:val="FFFFFF"/>
                                  <w:sz w:val="16"/>
                                </w:rPr>
                                <w:t>2 Living Standards</w:t>
                              </w:r>
                            </w:p>
                          </w:tc>
                        </w:tr>
                        <w:tr w:rsidR="00E81C0F" w14:paraId="23BAA2DE"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E2AA070" w14:textId="77777777" w:rsidR="00E81C0F" w:rsidRDefault="00000000">
                              <w:pPr>
                                <w:spacing w:after="0" w:line="240" w:lineRule="auto"/>
                              </w:pPr>
                              <w:r>
                                <w:rPr>
                                  <w:rFonts w:ascii="Arial" w:eastAsia="Arial" w:hAnsi="Arial"/>
                                  <w:color w:val="000000"/>
                                  <w:sz w:val="16"/>
                                </w:rPr>
                                <w:t>00091238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459C12E" w14:textId="77777777" w:rsidR="00E81C0F" w:rsidRDefault="00000000">
                              <w:pPr>
                                <w:spacing w:after="0" w:line="240" w:lineRule="auto"/>
                              </w:pPr>
                              <w:r>
                                <w:rPr>
                                  <w:rFonts w:ascii="Arial" w:eastAsia="Arial" w:hAnsi="Arial"/>
                                  <w:color w:val="000000"/>
                                  <w:sz w:val="16"/>
                                </w:rPr>
                                <w:t>P1-IS-07 Soc-Eco Women Empower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254C90B" w14:textId="77777777" w:rsidR="00E81C0F"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9B181D7"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9CEDC97" w14:textId="77777777" w:rsidR="00E81C0F" w:rsidRDefault="00000000">
                              <w:pPr>
                                <w:spacing w:after="0" w:line="240" w:lineRule="auto"/>
                                <w:jc w:val="right"/>
                              </w:pPr>
                              <w:r>
                                <w:rPr>
                                  <w:rFonts w:ascii="Arial" w:eastAsia="Arial" w:hAnsi="Arial"/>
                                  <w:color w:val="000000"/>
                                  <w:sz w:val="16"/>
                                </w:rPr>
                                <w:t>64,000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FF14B46" w14:textId="77777777" w:rsidR="00E81C0F" w:rsidRDefault="00000000">
                              <w:pPr>
                                <w:spacing w:after="0" w:line="240" w:lineRule="auto"/>
                                <w:jc w:val="right"/>
                              </w:pPr>
                              <w:r>
                                <w:rPr>
                                  <w:rFonts w:ascii="Arial" w:eastAsia="Arial" w:hAnsi="Arial"/>
                                  <w:color w:val="000000"/>
                                  <w:sz w:val="16"/>
                                </w:rPr>
                                <w:t>63,401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6E17BAB" w14:textId="77777777" w:rsidR="00E81C0F" w:rsidRDefault="00000000">
                              <w:pPr>
                                <w:spacing w:after="0" w:line="240" w:lineRule="auto"/>
                                <w:jc w:val="right"/>
                              </w:pPr>
                              <w:r>
                                <w:rPr>
                                  <w:rFonts w:ascii="Arial" w:eastAsia="Arial" w:hAnsi="Arial"/>
                                  <w:color w:val="000000"/>
                                  <w:sz w:val="16"/>
                                </w:rPr>
                                <w:t>63,401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35234A7" w14:textId="77777777" w:rsidR="00E81C0F" w:rsidRDefault="00000000">
                              <w:pPr>
                                <w:spacing w:after="0" w:line="240" w:lineRule="auto"/>
                                <w:jc w:val="right"/>
                              </w:pPr>
                              <w:r>
                                <w:rPr>
                                  <w:rFonts w:ascii="Arial" w:eastAsia="Arial" w:hAnsi="Arial"/>
                                  <w:color w:val="000000"/>
                                  <w:sz w:val="16"/>
                                </w:rPr>
                                <w:t>100.00</w:t>
                              </w:r>
                            </w:p>
                          </w:tc>
                        </w:tr>
                        <w:tr w:rsidR="00E81C0F" w14:paraId="6591D6B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A06DAF7" w14:textId="77777777" w:rsidR="00E81C0F" w:rsidRDefault="00000000">
                              <w:pPr>
                                <w:spacing w:after="0" w:line="240" w:lineRule="auto"/>
                              </w:pPr>
                              <w:r>
                                <w:rPr>
                                  <w:rFonts w:ascii="Arial" w:eastAsia="Arial" w:hAnsi="Arial"/>
                                  <w:color w:val="000000"/>
                                  <w:sz w:val="16"/>
                                </w:rPr>
                                <w:t>00091238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40B180A" w14:textId="77777777" w:rsidR="00E81C0F" w:rsidRDefault="00000000">
                              <w:pPr>
                                <w:spacing w:after="0" w:line="240" w:lineRule="auto"/>
                              </w:pPr>
                              <w:r>
                                <w:rPr>
                                  <w:rFonts w:ascii="Arial" w:eastAsia="Arial" w:hAnsi="Arial"/>
                                  <w:color w:val="000000"/>
                                  <w:sz w:val="16"/>
                                </w:rPr>
                                <w:t>P1-IS-07 Soc-Eco Women Empower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8A5F719" w14:textId="77777777" w:rsidR="00E81C0F"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2054E27"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094005E" w14:textId="77777777" w:rsidR="00E81C0F" w:rsidRDefault="0000000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8DED397" w14:textId="77777777" w:rsidR="00E81C0F" w:rsidRDefault="00000000">
                              <w:pPr>
                                <w:spacing w:after="0" w:line="240" w:lineRule="auto"/>
                                <w:jc w:val="right"/>
                              </w:pPr>
                              <w:r>
                                <w:rPr>
                                  <w:rFonts w:ascii="Arial" w:eastAsia="Arial" w:hAnsi="Arial"/>
                                  <w:color w:val="000000"/>
                                  <w:sz w:val="16"/>
                                </w:rPr>
                                <w:t>45,316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7681F98" w14:textId="77777777" w:rsidR="00E81C0F" w:rsidRDefault="00000000">
                              <w:pPr>
                                <w:spacing w:after="0" w:line="240" w:lineRule="auto"/>
                                <w:jc w:val="right"/>
                              </w:pPr>
                              <w:r>
                                <w:rPr>
                                  <w:rFonts w:ascii="Arial" w:eastAsia="Arial" w:hAnsi="Arial"/>
                                  <w:color w:val="000000"/>
                                  <w:sz w:val="16"/>
                                </w:rPr>
                                <w:t>45,316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090FEF5" w14:textId="77777777" w:rsidR="00E81C0F" w:rsidRDefault="00000000">
                              <w:pPr>
                                <w:spacing w:after="0" w:line="240" w:lineRule="auto"/>
                                <w:jc w:val="right"/>
                              </w:pPr>
                              <w:r>
                                <w:rPr>
                                  <w:rFonts w:ascii="Arial" w:eastAsia="Arial" w:hAnsi="Arial"/>
                                  <w:color w:val="000000"/>
                                  <w:sz w:val="16"/>
                                </w:rPr>
                                <w:t>100.00</w:t>
                              </w:r>
                            </w:p>
                          </w:tc>
                        </w:tr>
                        <w:tr w:rsidR="00E81C0F" w14:paraId="1215BA9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6E62E67" w14:textId="77777777" w:rsidR="00E81C0F" w:rsidRDefault="00000000">
                              <w:pPr>
                                <w:spacing w:after="0" w:line="240" w:lineRule="auto"/>
                              </w:pPr>
                              <w:r>
                                <w:rPr>
                                  <w:rFonts w:ascii="Arial" w:eastAsia="Arial" w:hAnsi="Arial"/>
                                  <w:color w:val="000000"/>
                                  <w:sz w:val="16"/>
                                </w:rPr>
                                <w:t>00091238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78EE0AF" w14:textId="77777777" w:rsidR="00E81C0F" w:rsidRDefault="00000000">
                              <w:pPr>
                                <w:spacing w:after="0" w:line="240" w:lineRule="auto"/>
                              </w:pPr>
                              <w:r>
                                <w:rPr>
                                  <w:rFonts w:ascii="Arial" w:eastAsia="Arial" w:hAnsi="Arial"/>
                                  <w:color w:val="000000"/>
                                  <w:sz w:val="16"/>
                                </w:rPr>
                                <w:t>P1-IS-07 Soc-Eco Women Empower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F4E8D69" w14:textId="77777777" w:rsidR="00E81C0F"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393EE4E"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D29F53C" w14:textId="77777777" w:rsidR="00E81C0F" w:rsidRDefault="00000000">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DB1E2E6" w14:textId="77777777" w:rsidR="00E81C0F" w:rsidRDefault="00000000">
                              <w:pPr>
                                <w:spacing w:after="0" w:line="240" w:lineRule="auto"/>
                                <w:jc w:val="right"/>
                              </w:pPr>
                              <w:r>
                                <w:rPr>
                                  <w:rFonts w:ascii="Arial" w:eastAsia="Arial" w:hAnsi="Arial"/>
                                  <w:color w:val="000000"/>
                                  <w:sz w:val="16"/>
                                </w:rPr>
                                <w:t>76,238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C5A852C" w14:textId="77777777" w:rsidR="00E81C0F" w:rsidRDefault="00000000">
                              <w:pPr>
                                <w:spacing w:after="0" w:line="240" w:lineRule="auto"/>
                                <w:jc w:val="right"/>
                              </w:pPr>
                              <w:r>
                                <w:rPr>
                                  <w:rFonts w:ascii="Arial" w:eastAsia="Arial" w:hAnsi="Arial"/>
                                  <w:color w:val="000000"/>
                                  <w:sz w:val="16"/>
                                </w:rPr>
                                <w:t>76,238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7B3A6E1" w14:textId="77777777" w:rsidR="00E81C0F" w:rsidRDefault="00000000">
                              <w:pPr>
                                <w:spacing w:after="0" w:line="240" w:lineRule="auto"/>
                                <w:jc w:val="right"/>
                              </w:pPr>
                              <w:r>
                                <w:rPr>
                                  <w:rFonts w:ascii="Arial" w:eastAsia="Arial" w:hAnsi="Arial"/>
                                  <w:color w:val="000000"/>
                                  <w:sz w:val="16"/>
                                </w:rPr>
                                <w:t>100.00</w:t>
                              </w:r>
                            </w:p>
                          </w:tc>
                        </w:tr>
                        <w:tr w:rsidR="00E81C0F" w14:paraId="41980CB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6A30253" w14:textId="77777777" w:rsidR="00E81C0F" w:rsidRDefault="00000000">
                              <w:pPr>
                                <w:spacing w:after="0" w:line="240" w:lineRule="auto"/>
                              </w:pPr>
                              <w:r>
                                <w:rPr>
                                  <w:rFonts w:ascii="Arial" w:eastAsia="Arial" w:hAnsi="Arial"/>
                                  <w:color w:val="000000"/>
                                  <w:sz w:val="16"/>
                                </w:rPr>
                                <w:t>00091238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69D0618" w14:textId="77777777" w:rsidR="00E81C0F" w:rsidRDefault="00000000">
                              <w:pPr>
                                <w:spacing w:after="0" w:line="240" w:lineRule="auto"/>
                              </w:pPr>
                              <w:r>
                                <w:rPr>
                                  <w:rFonts w:ascii="Arial" w:eastAsia="Arial" w:hAnsi="Arial"/>
                                  <w:color w:val="000000"/>
                                  <w:sz w:val="16"/>
                                </w:rPr>
                                <w:t>P1-IS-07 Soc-Eco Women Empower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0FF7554" w14:textId="77777777" w:rsidR="00E81C0F"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344CA3F"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10F853E" w14:textId="77777777" w:rsidR="00E81C0F" w:rsidRDefault="00000000">
                              <w:pPr>
                                <w:spacing w:after="0" w:line="240" w:lineRule="auto"/>
                                <w:jc w:val="right"/>
                              </w:pPr>
                              <w:r>
                                <w:rPr>
                                  <w:rFonts w:ascii="Arial" w:eastAsia="Arial" w:hAnsi="Arial"/>
                                  <w:color w:val="000000"/>
                                  <w:sz w:val="16"/>
                                </w:rPr>
                                <w:t>46,000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B775166" w14:textId="77777777" w:rsidR="00E81C0F" w:rsidRDefault="00000000">
                              <w:pPr>
                                <w:spacing w:after="0" w:line="240" w:lineRule="auto"/>
                                <w:jc w:val="right"/>
                              </w:pPr>
                              <w:r>
                                <w:rPr>
                                  <w:rFonts w:ascii="Arial" w:eastAsia="Arial" w:hAnsi="Arial"/>
                                  <w:color w:val="000000"/>
                                  <w:sz w:val="16"/>
                                </w:rPr>
                                <w:t>41,243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B7A9788" w14:textId="77777777" w:rsidR="00E81C0F" w:rsidRDefault="00000000">
                              <w:pPr>
                                <w:spacing w:after="0" w:line="240" w:lineRule="auto"/>
                                <w:jc w:val="right"/>
                              </w:pPr>
                              <w:r>
                                <w:rPr>
                                  <w:rFonts w:ascii="Arial" w:eastAsia="Arial" w:hAnsi="Arial"/>
                                  <w:color w:val="000000"/>
                                  <w:sz w:val="16"/>
                                </w:rPr>
                                <w:t>41,243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9140F33" w14:textId="77777777" w:rsidR="00E81C0F" w:rsidRDefault="00000000">
                              <w:pPr>
                                <w:spacing w:after="0" w:line="240" w:lineRule="auto"/>
                                <w:jc w:val="right"/>
                              </w:pPr>
                              <w:r>
                                <w:rPr>
                                  <w:rFonts w:ascii="Arial" w:eastAsia="Arial" w:hAnsi="Arial"/>
                                  <w:color w:val="000000"/>
                                  <w:sz w:val="16"/>
                                </w:rPr>
                                <w:t>100.00</w:t>
                              </w:r>
                            </w:p>
                          </w:tc>
                        </w:tr>
                        <w:tr w:rsidR="00E81C0F" w14:paraId="4D2A9BB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12CA59F" w14:textId="77777777" w:rsidR="00E81C0F" w:rsidRDefault="00000000">
                              <w:pPr>
                                <w:spacing w:after="0" w:line="240" w:lineRule="auto"/>
                              </w:pPr>
                              <w:r>
                                <w:rPr>
                                  <w:rFonts w:ascii="Arial" w:eastAsia="Arial" w:hAnsi="Arial"/>
                                  <w:color w:val="000000"/>
                                  <w:sz w:val="16"/>
                                </w:rPr>
                                <w:lastRenderedPageBreak/>
                                <w:t>00091239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8DA6FC6" w14:textId="77777777" w:rsidR="00E81C0F" w:rsidRDefault="00000000">
                              <w:pPr>
                                <w:spacing w:after="0" w:line="240" w:lineRule="auto"/>
                              </w:pPr>
                              <w:r>
                                <w:rPr>
                                  <w:rFonts w:ascii="Arial" w:eastAsia="Arial" w:hAnsi="Arial"/>
                                  <w:color w:val="000000"/>
                                  <w:sz w:val="16"/>
                                </w:rPr>
                                <w:t>P1-IS-08 National UNVs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EFEBC72" w14:textId="77777777" w:rsidR="00E81C0F"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D904B9F"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3B211FD" w14:textId="77777777" w:rsidR="00E81C0F" w:rsidRDefault="00000000">
                              <w:pPr>
                                <w:spacing w:after="0" w:line="240" w:lineRule="auto"/>
                                <w:jc w:val="right"/>
                              </w:pPr>
                              <w:r>
                                <w:rPr>
                                  <w:rFonts w:ascii="Arial" w:eastAsia="Arial" w:hAnsi="Arial"/>
                                  <w:color w:val="000000"/>
                                  <w:sz w:val="16"/>
                                </w:rPr>
                                <w:t>232,060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169013B" w14:textId="77777777" w:rsidR="00E81C0F" w:rsidRDefault="00000000">
                              <w:pPr>
                                <w:spacing w:after="0" w:line="240" w:lineRule="auto"/>
                                <w:jc w:val="right"/>
                              </w:pPr>
                              <w:r>
                                <w:rPr>
                                  <w:rFonts w:ascii="Arial" w:eastAsia="Arial" w:hAnsi="Arial"/>
                                  <w:color w:val="000000"/>
                                  <w:sz w:val="16"/>
                                </w:rPr>
                                <w:t>232,060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4612AF8" w14:textId="77777777" w:rsidR="00E81C0F" w:rsidRDefault="00000000">
                              <w:pPr>
                                <w:spacing w:after="0" w:line="240" w:lineRule="auto"/>
                                <w:jc w:val="right"/>
                              </w:pPr>
                              <w:r>
                                <w:rPr>
                                  <w:rFonts w:ascii="Arial" w:eastAsia="Arial" w:hAnsi="Arial"/>
                                  <w:color w:val="000000"/>
                                  <w:sz w:val="16"/>
                                </w:rPr>
                                <w:t>232,060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EBA53B7" w14:textId="77777777" w:rsidR="00E81C0F" w:rsidRDefault="00000000">
                              <w:pPr>
                                <w:spacing w:after="0" w:line="240" w:lineRule="auto"/>
                                <w:jc w:val="right"/>
                              </w:pPr>
                              <w:r>
                                <w:rPr>
                                  <w:rFonts w:ascii="Arial" w:eastAsia="Arial" w:hAnsi="Arial"/>
                                  <w:color w:val="000000"/>
                                  <w:sz w:val="16"/>
                                </w:rPr>
                                <w:t>100.00</w:t>
                              </w:r>
                            </w:p>
                          </w:tc>
                        </w:tr>
                        <w:tr w:rsidR="00E81C0F" w14:paraId="5A1F1BE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6A4048E" w14:textId="77777777" w:rsidR="00E81C0F" w:rsidRDefault="00000000">
                              <w:pPr>
                                <w:spacing w:after="0" w:line="240" w:lineRule="auto"/>
                              </w:pPr>
                              <w:r>
                                <w:rPr>
                                  <w:rFonts w:ascii="Arial" w:eastAsia="Arial" w:hAnsi="Arial"/>
                                  <w:color w:val="000000"/>
                                  <w:sz w:val="16"/>
                                </w:rPr>
                                <w:t>00091241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D4FB652" w14:textId="77777777" w:rsidR="00E81C0F" w:rsidRDefault="00000000">
                              <w:pPr>
                                <w:spacing w:after="0" w:line="240" w:lineRule="auto"/>
                              </w:pPr>
                              <w:r>
                                <w:rPr>
                                  <w:rFonts w:ascii="Arial" w:eastAsia="Arial" w:hAnsi="Arial"/>
                                  <w:color w:val="000000"/>
                                  <w:sz w:val="16"/>
                                </w:rPr>
                                <w:t>P2-HS-01 Urban Planning</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6122FA5" w14:textId="77777777" w:rsidR="00E81C0F"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2BAAE33" w14:textId="77777777" w:rsidR="00E81C0F"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EB9AB87" w14:textId="77777777" w:rsidR="00E81C0F" w:rsidRDefault="00000000">
                              <w:pPr>
                                <w:spacing w:after="0" w:line="240" w:lineRule="auto"/>
                                <w:jc w:val="right"/>
                              </w:pPr>
                              <w:r>
                                <w:rPr>
                                  <w:rFonts w:ascii="Arial" w:eastAsia="Arial" w:hAnsi="Arial"/>
                                  <w:color w:val="000000"/>
                                  <w:sz w:val="16"/>
                                </w:rPr>
                                <w:t>750,533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3F61B16" w14:textId="77777777" w:rsidR="00E81C0F" w:rsidRDefault="00000000">
                              <w:pPr>
                                <w:spacing w:after="0" w:line="240" w:lineRule="auto"/>
                                <w:jc w:val="right"/>
                              </w:pPr>
                              <w:r>
                                <w:rPr>
                                  <w:rFonts w:ascii="Arial" w:eastAsia="Arial" w:hAnsi="Arial"/>
                                  <w:color w:val="000000"/>
                                  <w:sz w:val="16"/>
                                </w:rPr>
                                <w:t>750,533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379C195" w14:textId="77777777" w:rsidR="00E81C0F" w:rsidRDefault="00000000">
                              <w:pPr>
                                <w:spacing w:after="0" w:line="240" w:lineRule="auto"/>
                                <w:jc w:val="right"/>
                              </w:pPr>
                              <w:r>
                                <w:rPr>
                                  <w:rFonts w:ascii="Arial" w:eastAsia="Arial" w:hAnsi="Arial"/>
                                  <w:color w:val="000000"/>
                                  <w:sz w:val="16"/>
                                </w:rPr>
                                <w:t>674,286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1043983" w14:textId="77777777" w:rsidR="00E81C0F" w:rsidRDefault="00000000">
                              <w:pPr>
                                <w:spacing w:after="0" w:line="240" w:lineRule="auto"/>
                                <w:jc w:val="right"/>
                              </w:pPr>
                              <w:r>
                                <w:rPr>
                                  <w:rFonts w:ascii="Arial" w:eastAsia="Arial" w:hAnsi="Arial"/>
                                  <w:color w:val="000000"/>
                                  <w:sz w:val="16"/>
                                </w:rPr>
                                <w:t>89.84</w:t>
                              </w:r>
                            </w:p>
                          </w:tc>
                        </w:tr>
                        <w:tr w:rsidR="00E81C0F" w14:paraId="1A0A893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67E2111" w14:textId="77777777" w:rsidR="00E81C0F" w:rsidRDefault="00000000">
                              <w:pPr>
                                <w:spacing w:after="0" w:line="240" w:lineRule="auto"/>
                              </w:pPr>
                              <w:r>
                                <w:rPr>
                                  <w:rFonts w:ascii="Arial" w:eastAsia="Arial" w:hAnsi="Arial"/>
                                  <w:color w:val="000000"/>
                                  <w:sz w:val="16"/>
                                </w:rPr>
                                <w:t>00091242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FC77333" w14:textId="77777777" w:rsidR="00E81C0F" w:rsidRDefault="00000000">
                              <w:pPr>
                                <w:spacing w:after="0" w:line="240" w:lineRule="auto"/>
                              </w:pPr>
                              <w:r>
                                <w:rPr>
                                  <w:rFonts w:ascii="Arial" w:eastAsia="Arial" w:hAnsi="Arial"/>
                                  <w:color w:val="000000"/>
                                  <w:sz w:val="16"/>
                                </w:rPr>
                                <w:t xml:space="preserve">P2-WS-01 Water </w:t>
                              </w:r>
                              <w:proofErr w:type="spellStart"/>
                              <w:r>
                                <w:rPr>
                                  <w:rFonts w:ascii="Arial" w:eastAsia="Arial" w:hAnsi="Arial"/>
                                  <w:color w:val="000000"/>
                                  <w:sz w:val="16"/>
                                </w:rPr>
                                <w:t>Conserv</w:t>
                              </w:r>
                              <w:proofErr w:type="spellEnd"/>
                              <w:r>
                                <w:rPr>
                                  <w:rFonts w:ascii="Arial" w:eastAsia="Arial" w:hAnsi="Arial"/>
                                  <w:color w:val="000000"/>
                                  <w:sz w:val="16"/>
                                </w:rPr>
                                <w:t>/Mgt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19B4645" w14:textId="77777777" w:rsidR="00E81C0F"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CE37745" w14:textId="77777777" w:rsidR="00E81C0F"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D63605D" w14:textId="77777777" w:rsidR="00E81C0F" w:rsidRDefault="00000000">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874D455" w14:textId="77777777" w:rsidR="00E81C0F" w:rsidRDefault="00000000">
                              <w:pPr>
                                <w:spacing w:after="0" w:line="240" w:lineRule="auto"/>
                                <w:jc w:val="right"/>
                              </w:pPr>
                              <w:r>
                                <w:rPr>
                                  <w:rFonts w:ascii="Arial" w:eastAsia="Arial" w:hAnsi="Arial"/>
                                  <w:color w:val="000000"/>
                                  <w:sz w:val="16"/>
                                </w:rPr>
                                <w:t>99,174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502A727" w14:textId="77777777" w:rsidR="00E81C0F" w:rsidRDefault="00000000">
                              <w:pPr>
                                <w:spacing w:after="0" w:line="240" w:lineRule="auto"/>
                                <w:jc w:val="right"/>
                              </w:pPr>
                              <w:r>
                                <w:rPr>
                                  <w:rFonts w:ascii="Arial" w:eastAsia="Arial" w:hAnsi="Arial"/>
                                  <w:color w:val="000000"/>
                                  <w:sz w:val="16"/>
                                </w:rPr>
                                <w:t>99,174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1D3810C" w14:textId="77777777" w:rsidR="00E81C0F" w:rsidRDefault="00000000">
                              <w:pPr>
                                <w:spacing w:after="0" w:line="240" w:lineRule="auto"/>
                                <w:jc w:val="right"/>
                              </w:pPr>
                              <w:r>
                                <w:rPr>
                                  <w:rFonts w:ascii="Arial" w:eastAsia="Arial" w:hAnsi="Arial"/>
                                  <w:color w:val="000000"/>
                                  <w:sz w:val="16"/>
                                </w:rPr>
                                <w:t>100.00</w:t>
                              </w:r>
                            </w:p>
                          </w:tc>
                        </w:tr>
                        <w:tr w:rsidR="00BF657C" w14:paraId="31269D0F" w14:textId="77777777" w:rsidTr="00BF657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13E02DB" w14:textId="77777777" w:rsidR="00E81C0F" w:rsidRDefault="00000000">
                              <w:pPr>
                                <w:spacing w:after="0" w:line="240" w:lineRule="auto"/>
                              </w:pPr>
                              <w:r>
                                <w:rPr>
                                  <w:rFonts w:ascii="Arial" w:eastAsia="Arial" w:hAnsi="Arial"/>
                                  <w:b/>
                                  <w:color w:val="FFFFFF"/>
                                  <w:sz w:val="16"/>
                                </w:rPr>
                                <w:t>2 Living Standards: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DC3B3D2" w14:textId="77777777" w:rsidR="00E81C0F" w:rsidRDefault="00E81C0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7D63DDA" w14:textId="77777777" w:rsidR="00E81C0F" w:rsidRDefault="00E81C0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10FC7BB" w14:textId="77777777" w:rsidR="00E81C0F" w:rsidRDefault="00000000">
                              <w:pPr>
                                <w:spacing w:after="0" w:line="240" w:lineRule="auto"/>
                                <w:jc w:val="right"/>
                              </w:pPr>
                              <w:r>
                                <w:rPr>
                                  <w:rFonts w:ascii="Arial" w:eastAsia="Arial" w:hAnsi="Arial"/>
                                  <w:b/>
                                  <w:color w:val="FFFFFF"/>
                                  <w:sz w:val="16"/>
                                </w:rPr>
                                <w:t>1,322,593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56E54BD" w14:textId="77777777" w:rsidR="00E81C0F" w:rsidRDefault="00000000">
                              <w:pPr>
                                <w:spacing w:after="0" w:line="240" w:lineRule="auto"/>
                                <w:jc w:val="right"/>
                              </w:pPr>
                              <w:r>
                                <w:rPr>
                                  <w:rFonts w:ascii="Arial" w:eastAsia="Arial" w:hAnsi="Arial"/>
                                  <w:b/>
                                  <w:color w:val="FFFFFF"/>
                                  <w:sz w:val="16"/>
                                </w:rPr>
                                <w:t>1,307,965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4B57740" w14:textId="77777777" w:rsidR="00E81C0F" w:rsidRDefault="00000000">
                              <w:pPr>
                                <w:spacing w:after="0" w:line="240" w:lineRule="auto"/>
                                <w:jc w:val="right"/>
                              </w:pPr>
                              <w:r>
                                <w:rPr>
                                  <w:rFonts w:ascii="Arial" w:eastAsia="Arial" w:hAnsi="Arial"/>
                                  <w:b/>
                                  <w:color w:val="FFFFFF"/>
                                  <w:sz w:val="16"/>
                                </w:rPr>
                                <w:t>1,231,718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0ACD2F9" w14:textId="77777777" w:rsidR="00E81C0F" w:rsidRDefault="00000000">
                              <w:pPr>
                                <w:spacing w:after="0" w:line="240" w:lineRule="auto"/>
                                <w:jc w:val="right"/>
                              </w:pPr>
                              <w:r>
                                <w:rPr>
                                  <w:rFonts w:ascii="Arial" w:eastAsia="Arial" w:hAnsi="Arial"/>
                                  <w:b/>
                                  <w:color w:val="FFFFFF"/>
                                  <w:sz w:val="16"/>
                                </w:rPr>
                                <w:t>94.17</w:t>
                              </w:r>
                            </w:p>
                          </w:tc>
                        </w:tr>
                        <w:tr w:rsidR="00BF657C" w14:paraId="72A5A634" w14:textId="77777777" w:rsidTr="00BF657C">
                          <w:tc>
                            <w:tcPr>
                              <w:tcW w:w="1090" w:type="dxa"/>
                              <w:tcBorders>
                                <w:top w:val="nil"/>
                                <w:left w:val="nil"/>
                                <w:bottom w:val="nil"/>
                                <w:right w:val="nil"/>
                              </w:tcBorders>
                              <w:tcMar>
                                <w:top w:w="59" w:type="dxa"/>
                                <w:left w:w="59" w:type="dxa"/>
                                <w:bottom w:w="59" w:type="dxa"/>
                                <w:right w:w="59" w:type="dxa"/>
                              </w:tcMar>
                              <w:vAlign w:val="center"/>
                            </w:tcPr>
                            <w:p w14:paraId="31641301" w14:textId="77777777" w:rsidR="00E81C0F" w:rsidRDefault="00E81C0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739DCEF" w14:textId="77777777" w:rsidR="00E81C0F" w:rsidRDefault="00E81C0F">
                              <w:pPr>
                                <w:spacing w:after="0" w:line="240" w:lineRule="auto"/>
                              </w:pPr>
                            </w:p>
                          </w:tc>
                        </w:tr>
                        <w:tr w:rsidR="00BF657C" w14:paraId="12C4B6E5" w14:textId="77777777" w:rsidTr="00BF657C">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7E611E6" w14:textId="77777777" w:rsidR="00E81C0F"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0882316" w14:textId="77777777" w:rsidR="00E81C0F"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1B6CF7E" w14:textId="77777777" w:rsidR="00E81C0F"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D430011" w14:textId="77777777" w:rsidR="00E81C0F"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E669093" w14:textId="77777777" w:rsidR="00E81C0F"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FC52FBD" w14:textId="77777777" w:rsidR="00E81C0F"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AC56BC8" w14:textId="77777777" w:rsidR="00E81C0F" w:rsidRDefault="00000000">
                              <w:pPr>
                                <w:spacing w:after="0" w:line="240" w:lineRule="auto"/>
                                <w:jc w:val="center"/>
                              </w:pPr>
                              <w:r>
                                <w:rPr>
                                  <w:rFonts w:ascii="Arial" w:eastAsia="Arial" w:hAnsi="Arial"/>
                                  <w:b/>
                                  <w:color w:val="FFFFFF"/>
                                  <w:sz w:val="16"/>
                                </w:rPr>
                                <w:t>Delivery Rate %</w:t>
                              </w:r>
                            </w:p>
                          </w:tc>
                        </w:tr>
                        <w:tr w:rsidR="00BF657C" w14:paraId="2C5953CF" w14:textId="77777777" w:rsidTr="00BF657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FA91D80" w14:textId="77777777" w:rsidR="00E81C0F" w:rsidRDefault="00000000">
                              <w:pPr>
                                <w:spacing w:after="0" w:line="240" w:lineRule="auto"/>
                              </w:pPr>
                              <w:r>
                                <w:rPr>
                                  <w:rFonts w:ascii="Arial" w:eastAsia="Arial" w:hAnsi="Arial"/>
                                  <w:b/>
                                  <w:color w:val="FFFFFF"/>
                                  <w:sz w:val="16"/>
                                </w:rPr>
                                <w:t>3.2 Legislative Framework</w:t>
                              </w:r>
                            </w:p>
                          </w:tc>
                        </w:tr>
                        <w:tr w:rsidR="00E81C0F" w14:paraId="43B64E2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9F0FD91" w14:textId="77777777" w:rsidR="00E81C0F" w:rsidRDefault="00000000">
                              <w:pPr>
                                <w:spacing w:after="0" w:line="240" w:lineRule="auto"/>
                              </w:pPr>
                              <w:r>
                                <w:rPr>
                                  <w:rFonts w:ascii="Arial" w:eastAsia="Arial" w:hAnsi="Arial"/>
                                  <w:color w:val="000000"/>
                                  <w:sz w:val="16"/>
                                </w:rPr>
                                <w:t>00091243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D3CADEC" w14:textId="77777777" w:rsidR="00E81C0F" w:rsidRDefault="00000000">
                              <w:pPr>
                                <w:spacing w:after="0" w:line="240" w:lineRule="auto"/>
                              </w:pPr>
                              <w:r>
                                <w:rPr>
                                  <w:rFonts w:ascii="Arial" w:eastAsia="Arial" w:hAnsi="Arial"/>
                                  <w:color w:val="000000"/>
                                  <w:sz w:val="16"/>
                                </w:rPr>
                                <w:t>P4-GV-01 Support for HR Board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BE8EF29" w14:textId="77777777" w:rsidR="00E81C0F"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22BA2C2" w14:textId="77777777" w:rsidR="00E81C0F"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F0F9C0E" w14:textId="77777777" w:rsidR="00E81C0F" w:rsidRDefault="00000000">
                              <w:pPr>
                                <w:spacing w:after="0" w:line="240" w:lineRule="auto"/>
                                <w:jc w:val="right"/>
                              </w:pPr>
                              <w:r>
                                <w:rPr>
                                  <w:rFonts w:ascii="Arial" w:eastAsia="Arial" w:hAnsi="Arial"/>
                                  <w:color w:val="000000"/>
                                  <w:sz w:val="16"/>
                                </w:rPr>
                                <w:t>210,432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4E2AC09" w14:textId="77777777" w:rsidR="00E81C0F" w:rsidRDefault="00000000">
                              <w:pPr>
                                <w:spacing w:after="0" w:line="240" w:lineRule="auto"/>
                                <w:jc w:val="right"/>
                              </w:pPr>
                              <w:r>
                                <w:rPr>
                                  <w:rFonts w:ascii="Arial" w:eastAsia="Arial" w:hAnsi="Arial"/>
                                  <w:color w:val="000000"/>
                                  <w:sz w:val="16"/>
                                </w:rPr>
                                <w:t>210,432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6EEDC24" w14:textId="77777777" w:rsidR="00E81C0F" w:rsidRDefault="00000000">
                              <w:pPr>
                                <w:spacing w:after="0" w:line="240" w:lineRule="auto"/>
                                <w:jc w:val="right"/>
                              </w:pPr>
                              <w:r>
                                <w:rPr>
                                  <w:rFonts w:ascii="Arial" w:eastAsia="Arial" w:hAnsi="Arial"/>
                                  <w:color w:val="000000"/>
                                  <w:sz w:val="16"/>
                                </w:rPr>
                                <w:t>210,152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480291F" w14:textId="77777777" w:rsidR="00E81C0F" w:rsidRDefault="00000000">
                              <w:pPr>
                                <w:spacing w:after="0" w:line="240" w:lineRule="auto"/>
                                <w:jc w:val="right"/>
                              </w:pPr>
                              <w:r>
                                <w:rPr>
                                  <w:rFonts w:ascii="Arial" w:eastAsia="Arial" w:hAnsi="Arial"/>
                                  <w:color w:val="000000"/>
                                  <w:sz w:val="16"/>
                                </w:rPr>
                                <w:t>99.87</w:t>
                              </w:r>
                            </w:p>
                          </w:tc>
                        </w:tr>
                        <w:tr w:rsidR="00BF657C" w14:paraId="29A99E3A" w14:textId="77777777" w:rsidTr="00BF657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3E0D102" w14:textId="77777777" w:rsidR="00E81C0F" w:rsidRDefault="00000000">
                              <w:pPr>
                                <w:spacing w:after="0" w:line="240" w:lineRule="auto"/>
                              </w:pPr>
                              <w:r>
                                <w:rPr>
                                  <w:rFonts w:ascii="Arial" w:eastAsia="Arial" w:hAnsi="Arial"/>
                                  <w:b/>
                                  <w:color w:val="FFFFFF"/>
                                  <w:sz w:val="16"/>
                                </w:rPr>
                                <w:t>3.2 Legislative Framework: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A07B4B3" w14:textId="77777777" w:rsidR="00E81C0F" w:rsidRDefault="00E81C0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4ABFECF" w14:textId="77777777" w:rsidR="00E81C0F" w:rsidRDefault="00E81C0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55B257D" w14:textId="77777777" w:rsidR="00E81C0F" w:rsidRDefault="00000000">
                              <w:pPr>
                                <w:spacing w:after="0" w:line="240" w:lineRule="auto"/>
                                <w:jc w:val="right"/>
                              </w:pPr>
                              <w:r>
                                <w:rPr>
                                  <w:rFonts w:ascii="Arial" w:eastAsia="Arial" w:hAnsi="Arial"/>
                                  <w:b/>
                                  <w:color w:val="FFFFFF"/>
                                  <w:sz w:val="16"/>
                                </w:rPr>
                                <w:t>210,432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4BA0187" w14:textId="77777777" w:rsidR="00E81C0F" w:rsidRDefault="00000000">
                              <w:pPr>
                                <w:spacing w:after="0" w:line="240" w:lineRule="auto"/>
                                <w:jc w:val="right"/>
                              </w:pPr>
                              <w:r>
                                <w:rPr>
                                  <w:rFonts w:ascii="Arial" w:eastAsia="Arial" w:hAnsi="Arial"/>
                                  <w:b/>
                                  <w:color w:val="FFFFFF"/>
                                  <w:sz w:val="16"/>
                                </w:rPr>
                                <w:t>210,432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ED97F11" w14:textId="77777777" w:rsidR="00E81C0F" w:rsidRDefault="00000000">
                              <w:pPr>
                                <w:spacing w:after="0" w:line="240" w:lineRule="auto"/>
                                <w:jc w:val="right"/>
                              </w:pPr>
                              <w:r>
                                <w:rPr>
                                  <w:rFonts w:ascii="Arial" w:eastAsia="Arial" w:hAnsi="Arial"/>
                                  <w:b/>
                                  <w:color w:val="FFFFFF"/>
                                  <w:sz w:val="16"/>
                                </w:rPr>
                                <w:t>210,152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8ECA602" w14:textId="77777777" w:rsidR="00E81C0F" w:rsidRDefault="00000000">
                              <w:pPr>
                                <w:spacing w:after="0" w:line="240" w:lineRule="auto"/>
                                <w:jc w:val="right"/>
                              </w:pPr>
                              <w:r>
                                <w:rPr>
                                  <w:rFonts w:ascii="Arial" w:eastAsia="Arial" w:hAnsi="Arial"/>
                                  <w:b/>
                                  <w:color w:val="FFFFFF"/>
                                  <w:sz w:val="16"/>
                                </w:rPr>
                                <w:t>99.87</w:t>
                              </w:r>
                            </w:p>
                          </w:tc>
                        </w:tr>
                        <w:tr w:rsidR="00BF657C" w14:paraId="4D9C2FF1" w14:textId="77777777" w:rsidTr="00BF657C">
                          <w:tc>
                            <w:tcPr>
                              <w:tcW w:w="1090" w:type="dxa"/>
                              <w:tcBorders>
                                <w:top w:val="nil"/>
                                <w:left w:val="nil"/>
                                <w:bottom w:val="nil"/>
                                <w:right w:val="nil"/>
                              </w:tcBorders>
                              <w:tcMar>
                                <w:top w:w="59" w:type="dxa"/>
                                <w:left w:w="59" w:type="dxa"/>
                                <w:bottom w:w="59" w:type="dxa"/>
                                <w:right w:w="59" w:type="dxa"/>
                              </w:tcMar>
                              <w:vAlign w:val="center"/>
                            </w:tcPr>
                            <w:p w14:paraId="6B27E884" w14:textId="77777777" w:rsidR="00E81C0F" w:rsidRDefault="00E81C0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50FFACC" w14:textId="77777777" w:rsidR="00E81C0F" w:rsidRDefault="00E81C0F">
                              <w:pPr>
                                <w:spacing w:after="0" w:line="240" w:lineRule="auto"/>
                              </w:pPr>
                            </w:p>
                          </w:tc>
                        </w:tr>
                        <w:tr w:rsidR="00BF657C" w14:paraId="6FEAB087" w14:textId="77777777" w:rsidTr="00BF657C">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BE81656" w14:textId="77777777" w:rsidR="00E81C0F"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82CF2E2" w14:textId="77777777" w:rsidR="00E81C0F"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4F6EBCD7" w14:textId="77777777" w:rsidR="00E81C0F"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64F5DCB" w14:textId="77777777" w:rsidR="00E81C0F"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DCE1ED9" w14:textId="77777777" w:rsidR="00E81C0F"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3782261A" w14:textId="77777777" w:rsidR="00E81C0F"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16FC80ED" w14:textId="77777777" w:rsidR="00E81C0F" w:rsidRDefault="00000000">
                              <w:pPr>
                                <w:spacing w:after="0" w:line="240" w:lineRule="auto"/>
                                <w:jc w:val="center"/>
                              </w:pPr>
                              <w:r>
                                <w:rPr>
                                  <w:rFonts w:ascii="Arial" w:eastAsia="Arial" w:hAnsi="Arial"/>
                                  <w:b/>
                                  <w:color w:val="FFFFFF"/>
                                  <w:sz w:val="16"/>
                                </w:rPr>
                                <w:t>Delivery Rate %</w:t>
                              </w:r>
                            </w:p>
                          </w:tc>
                        </w:tr>
                        <w:tr w:rsidR="00BF657C" w14:paraId="52952AC4" w14:textId="77777777" w:rsidTr="00BF657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983203C" w14:textId="77777777" w:rsidR="00E81C0F" w:rsidRDefault="00000000">
                              <w:pPr>
                                <w:spacing w:after="0" w:line="240" w:lineRule="auto"/>
                              </w:pPr>
                              <w:r>
                                <w:rPr>
                                  <w:rFonts w:ascii="Arial" w:eastAsia="Arial" w:hAnsi="Arial"/>
                                  <w:b/>
                                  <w:color w:val="FFFFFF"/>
                                  <w:sz w:val="16"/>
                                </w:rPr>
                                <w:t>Direct Cost Budget</w:t>
                              </w:r>
                            </w:p>
                          </w:tc>
                        </w:tr>
                        <w:tr w:rsidR="00E81C0F" w14:paraId="2C84C2A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F96708D" w14:textId="77777777" w:rsidR="00E81C0F" w:rsidRDefault="00000000">
                              <w:pPr>
                                <w:spacing w:after="0" w:line="240" w:lineRule="auto"/>
                              </w:pPr>
                              <w:r>
                                <w:rPr>
                                  <w:rFonts w:ascii="Arial" w:eastAsia="Arial" w:hAnsi="Arial"/>
                                  <w:color w:val="000000"/>
                                  <w:sz w:val="16"/>
                                </w:rPr>
                                <w:t>00091402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968B8C7" w14:textId="77777777" w:rsidR="00E81C0F" w:rsidRDefault="00000000">
                              <w:pPr>
                                <w:spacing w:after="0" w:line="240" w:lineRule="auto"/>
                              </w:pPr>
                              <w:r>
                                <w:rPr>
                                  <w:rFonts w:ascii="Arial" w:eastAsia="Arial" w:hAnsi="Arial"/>
                                  <w:color w:val="000000"/>
                                  <w:sz w:val="16"/>
                                </w:rPr>
                                <w:t xml:space="preserve">Kurdistan Vision 2020 </w:t>
                              </w:r>
                              <w:proofErr w:type="spellStart"/>
                              <w:r>
                                <w:rPr>
                                  <w:rFonts w:ascii="Arial" w:eastAsia="Arial" w:hAnsi="Arial"/>
                                  <w:color w:val="000000"/>
                                  <w:sz w:val="16"/>
                                </w:rPr>
                                <w:t>Secretar</w:t>
                              </w:r>
                              <w:proofErr w:type="spellEnd"/>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1855ED2" w14:textId="77777777" w:rsidR="00E81C0F"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4935E6D" w14:textId="77777777" w:rsidR="00E81C0F"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49A6804" w14:textId="77777777" w:rsidR="00E81C0F" w:rsidRDefault="00000000">
                              <w:pPr>
                                <w:spacing w:after="0" w:line="240" w:lineRule="auto"/>
                                <w:jc w:val="right"/>
                              </w:pPr>
                              <w:r>
                                <w:rPr>
                                  <w:rFonts w:ascii="Arial" w:eastAsia="Arial" w:hAnsi="Arial"/>
                                  <w:color w:val="000000"/>
                                  <w:sz w:val="16"/>
                                </w:rPr>
                                <w:t>259,412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2955B4A" w14:textId="77777777" w:rsidR="00E81C0F" w:rsidRDefault="00000000">
                              <w:pPr>
                                <w:spacing w:after="0" w:line="240" w:lineRule="auto"/>
                                <w:jc w:val="right"/>
                              </w:pPr>
                              <w:r>
                                <w:rPr>
                                  <w:rFonts w:ascii="Arial" w:eastAsia="Arial" w:hAnsi="Arial"/>
                                  <w:color w:val="000000"/>
                                  <w:sz w:val="16"/>
                                </w:rPr>
                                <w:t>194,081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6DBE6B3" w14:textId="77777777" w:rsidR="00E81C0F" w:rsidRDefault="00000000">
                              <w:pPr>
                                <w:spacing w:after="0" w:line="240" w:lineRule="auto"/>
                                <w:jc w:val="right"/>
                              </w:pPr>
                              <w:r>
                                <w:rPr>
                                  <w:rFonts w:ascii="Arial" w:eastAsia="Arial" w:hAnsi="Arial"/>
                                  <w:color w:val="000000"/>
                                  <w:sz w:val="16"/>
                                </w:rPr>
                                <w:t>194,081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D2E1913" w14:textId="77777777" w:rsidR="00E81C0F" w:rsidRDefault="00000000">
                              <w:pPr>
                                <w:spacing w:after="0" w:line="240" w:lineRule="auto"/>
                                <w:jc w:val="right"/>
                              </w:pPr>
                              <w:r>
                                <w:rPr>
                                  <w:rFonts w:ascii="Arial" w:eastAsia="Arial" w:hAnsi="Arial"/>
                                  <w:color w:val="000000"/>
                                  <w:sz w:val="16"/>
                                </w:rPr>
                                <w:t>100.00</w:t>
                              </w:r>
                            </w:p>
                          </w:tc>
                        </w:tr>
                        <w:tr w:rsidR="00BF657C" w14:paraId="67E91C46" w14:textId="77777777" w:rsidTr="00BF657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C2C1E7C" w14:textId="77777777" w:rsidR="00E81C0F" w:rsidRDefault="00000000">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A26449A" w14:textId="77777777" w:rsidR="00E81C0F" w:rsidRDefault="00E81C0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9227D98" w14:textId="77777777" w:rsidR="00E81C0F" w:rsidRDefault="00E81C0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B390C28" w14:textId="77777777" w:rsidR="00E81C0F" w:rsidRDefault="00000000">
                              <w:pPr>
                                <w:spacing w:after="0" w:line="240" w:lineRule="auto"/>
                                <w:jc w:val="right"/>
                              </w:pPr>
                              <w:r>
                                <w:rPr>
                                  <w:rFonts w:ascii="Arial" w:eastAsia="Arial" w:hAnsi="Arial"/>
                                  <w:b/>
                                  <w:color w:val="FFFFFF"/>
                                  <w:sz w:val="16"/>
                                </w:rPr>
                                <w:t>259,412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6942F7F" w14:textId="77777777" w:rsidR="00E81C0F" w:rsidRDefault="00000000">
                              <w:pPr>
                                <w:spacing w:after="0" w:line="240" w:lineRule="auto"/>
                                <w:jc w:val="right"/>
                              </w:pPr>
                              <w:r>
                                <w:rPr>
                                  <w:rFonts w:ascii="Arial" w:eastAsia="Arial" w:hAnsi="Arial"/>
                                  <w:b/>
                                  <w:color w:val="FFFFFF"/>
                                  <w:sz w:val="16"/>
                                </w:rPr>
                                <w:t>194,081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DEF1A97" w14:textId="77777777" w:rsidR="00E81C0F" w:rsidRDefault="00000000">
                              <w:pPr>
                                <w:spacing w:after="0" w:line="240" w:lineRule="auto"/>
                                <w:jc w:val="right"/>
                              </w:pPr>
                              <w:r>
                                <w:rPr>
                                  <w:rFonts w:ascii="Arial" w:eastAsia="Arial" w:hAnsi="Arial"/>
                                  <w:b/>
                                  <w:color w:val="FFFFFF"/>
                                  <w:sz w:val="16"/>
                                </w:rPr>
                                <w:t>194,081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8DBEB92" w14:textId="77777777" w:rsidR="00E81C0F" w:rsidRDefault="00000000">
                              <w:pPr>
                                <w:spacing w:after="0" w:line="240" w:lineRule="auto"/>
                                <w:jc w:val="right"/>
                              </w:pPr>
                              <w:r>
                                <w:rPr>
                                  <w:rFonts w:ascii="Arial" w:eastAsia="Arial" w:hAnsi="Arial"/>
                                  <w:b/>
                                  <w:color w:val="FFFFFF"/>
                                  <w:sz w:val="16"/>
                                </w:rPr>
                                <w:t>100.00</w:t>
                              </w:r>
                            </w:p>
                          </w:tc>
                        </w:tr>
                        <w:tr w:rsidR="00BF657C" w14:paraId="4BAE0041" w14:textId="77777777" w:rsidTr="00BF657C">
                          <w:tc>
                            <w:tcPr>
                              <w:tcW w:w="1090" w:type="dxa"/>
                              <w:tcBorders>
                                <w:top w:val="nil"/>
                                <w:left w:val="nil"/>
                                <w:bottom w:val="nil"/>
                                <w:right w:val="nil"/>
                              </w:tcBorders>
                              <w:tcMar>
                                <w:top w:w="59" w:type="dxa"/>
                                <w:left w:w="59" w:type="dxa"/>
                                <w:bottom w:w="59" w:type="dxa"/>
                                <w:right w:w="59" w:type="dxa"/>
                              </w:tcMar>
                              <w:vAlign w:val="center"/>
                            </w:tcPr>
                            <w:p w14:paraId="74EE9A45" w14:textId="77777777" w:rsidR="00E81C0F" w:rsidRDefault="00E81C0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0A1380A" w14:textId="77777777" w:rsidR="00E81C0F" w:rsidRDefault="00E81C0F">
                              <w:pPr>
                                <w:spacing w:after="0" w:line="240" w:lineRule="auto"/>
                              </w:pPr>
                            </w:p>
                          </w:tc>
                        </w:tr>
                        <w:tr w:rsidR="00BF657C" w14:paraId="51EA8209" w14:textId="77777777" w:rsidTr="00BF657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D4C9521" w14:textId="77777777" w:rsidR="00E81C0F"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DF52F97" w14:textId="77777777" w:rsidR="00E81C0F" w:rsidRDefault="00E81C0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22F6575" w14:textId="77777777" w:rsidR="00E81C0F" w:rsidRDefault="00E81C0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F541CC9" w14:textId="77777777" w:rsidR="00E81C0F" w:rsidRDefault="00000000">
                              <w:pPr>
                                <w:spacing w:after="0" w:line="240" w:lineRule="auto"/>
                                <w:jc w:val="right"/>
                              </w:pPr>
                              <w:r>
                                <w:rPr>
                                  <w:rFonts w:ascii="Arial" w:eastAsia="Arial" w:hAnsi="Arial"/>
                                  <w:b/>
                                  <w:color w:val="FFFFFF"/>
                                  <w:sz w:val="16"/>
                                </w:rPr>
                                <w:t>3,948,229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8E11858" w14:textId="77777777" w:rsidR="00E81C0F" w:rsidRDefault="00000000">
                              <w:pPr>
                                <w:spacing w:after="0" w:line="240" w:lineRule="auto"/>
                                <w:jc w:val="right"/>
                              </w:pPr>
                              <w:r>
                                <w:rPr>
                                  <w:rFonts w:ascii="Arial" w:eastAsia="Arial" w:hAnsi="Arial"/>
                                  <w:b/>
                                  <w:color w:val="FFFFFF"/>
                                  <w:sz w:val="16"/>
                                </w:rPr>
                                <w:t>3,604,812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E6FD332" w14:textId="77777777" w:rsidR="00E81C0F" w:rsidRDefault="00000000">
                              <w:pPr>
                                <w:spacing w:after="0" w:line="240" w:lineRule="auto"/>
                                <w:jc w:val="right"/>
                              </w:pPr>
                              <w:r>
                                <w:rPr>
                                  <w:rFonts w:ascii="Arial" w:eastAsia="Arial" w:hAnsi="Arial"/>
                                  <w:b/>
                                  <w:color w:val="FFFFFF"/>
                                  <w:sz w:val="16"/>
                                </w:rPr>
                                <w:t>3,514,222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305D5DE" w14:textId="77777777" w:rsidR="00E81C0F" w:rsidRDefault="00000000">
                              <w:pPr>
                                <w:spacing w:after="0" w:line="240" w:lineRule="auto"/>
                                <w:jc w:val="right"/>
                              </w:pPr>
                              <w:r>
                                <w:rPr>
                                  <w:rFonts w:ascii="Segoe UI" w:eastAsia="Segoe UI" w:hAnsi="Segoe UI"/>
                                  <w:b/>
                                  <w:color w:val="FFFFFF"/>
                                  <w:sz w:val="16"/>
                                </w:rPr>
                                <w:t>97.49</w:t>
                              </w:r>
                            </w:p>
                          </w:tc>
                        </w:tr>
                      </w:tbl>
                      <w:p w14:paraId="2C8B6BB0" w14:textId="77777777" w:rsidR="00E81C0F" w:rsidRDefault="00E81C0F">
                        <w:pPr>
                          <w:spacing w:after="0" w:line="240" w:lineRule="auto"/>
                        </w:pPr>
                      </w:p>
                    </w:tc>
                    <w:tc>
                      <w:tcPr>
                        <w:tcW w:w="1140" w:type="dxa"/>
                      </w:tcPr>
                      <w:p w14:paraId="7BAEFF4C" w14:textId="77777777" w:rsidR="00E81C0F" w:rsidRDefault="00E81C0F">
                        <w:pPr>
                          <w:pStyle w:val="EmptyCellLayoutStyle"/>
                          <w:spacing w:after="0" w:line="240" w:lineRule="auto"/>
                        </w:pPr>
                      </w:p>
                    </w:tc>
                  </w:tr>
                </w:tbl>
                <w:p w14:paraId="218E4972" w14:textId="77777777" w:rsidR="00E81C0F" w:rsidRDefault="00E81C0F">
                  <w:pPr>
                    <w:spacing w:after="0" w:line="240" w:lineRule="auto"/>
                  </w:pPr>
                </w:p>
              </w:tc>
            </w:tr>
          </w:tbl>
          <w:p w14:paraId="408E647C" w14:textId="77777777" w:rsidR="00E81C0F" w:rsidRDefault="00E81C0F">
            <w:pPr>
              <w:spacing w:after="0" w:line="240" w:lineRule="auto"/>
            </w:pPr>
          </w:p>
        </w:tc>
      </w:tr>
    </w:tbl>
    <w:p w14:paraId="0D239DE8" w14:textId="77777777" w:rsidR="00E81C0F" w:rsidRDefault="00000000">
      <w:pPr>
        <w:spacing w:after="0" w:line="240" w:lineRule="auto"/>
        <w:rPr>
          <w:sz w:val="0"/>
        </w:rPr>
      </w:pPr>
      <w:r>
        <w:lastRenderedPageBreak/>
        <w:br w:type="page"/>
      </w:r>
    </w:p>
    <w:p w14:paraId="4CAE9DDF" w14:textId="64391EA3" w:rsidR="00E81C0F" w:rsidRDefault="00E81C0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1298"/>
        <w:gridCol w:w="606"/>
      </w:tblGrid>
      <w:tr w:rsidR="00E81C0F" w14:paraId="3101A645" w14:textId="77777777">
        <w:tc>
          <w:tcPr>
            <w:tcW w:w="1129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98"/>
            </w:tblGrid>
            <w:tr w:rsidR="00E81C0F" w14:paraId="4AA78BFC" w14:textId="77777777">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6"/>
                    <w:gridCol w:w="9657"/>
                    <w:gridCol w:w="536"/>
                  </w:tblGrid>
                  <w:tr w:rsidR="00E81C0F" w14:paraId="4E324F1F" w14:textId="77777777">
                    <w:trPr>
                      <w:trHeight w:val="76"/>
                    </w:trPr>
                    <w:tc>
                      <w:tcPr>
                        <w:tcW w:w="1094" w:type="dxa"/>
                      </w:tcPr>
                      <w:p w14:paraId="61EB57E4" w14:textId="77777777" w:rsidR="00E81C0F" w:rsidRDefault="00E81C0F">
                        <w:pPr>
                          <w:pStyle w:val="EmptyCellLayoutStyle"/>
                          <w:spacing w:after="0" w:line="240" w:lineRule="auto"/>
                        </w:pPr>
                      </w:p>
                    </w:tc>
                    <w:tc>
                      <w:tcPr>
                        <w:tcW w:w="4" w:type="dxa"/>
                      </w:tcPr>
                      <w:p w14:paraId="1C97A48A" w14:textId="77777777" w:rsidR="00E81C0F" w:rsidRDefault="00E81C0F">
                        <w:pPr>
                          <w:pStyle w:val="EmptyCellLayoutStyle"/>
                          <w:spacing w:after="0" w:line="240" w:lineRule="auto"/>
                        </w:pPr>
                      </w:p>
                    </w:tc>
                    <w:tc>
                      <w:tcPr>
                        <w:tcW w:w="9657" w:type="dxa"/>
                      </w:tcPr>
                      <w:p w14:paraId="00900C64" w14:textId="77777777" w:rsidR="00E81C0F" w:rsidRDefault="00E81C0F">
                        <w:pPr>
                          <w:pStyle w:val="EmptyCellLayoutStyle"/>
                          <w:spacing w:after="0" w:line="240" w:lineRule="auto"/>
                        </w:pPr>
                      </w:p>
                    </w:tc>
                    <w:tc>
                      <w:tcPr>
                        <w:tcW w:w="536" w:type="dxa"/>
                      </w:tcPr>
                      <w:p w14:paraId="31380C08" w14:textId="77777777" w:rsidR="00E81C0F" w:rsidRDefault="00E81C0F">
                        <w:pPr>
                          <w:pStyle w:val="EmptyCellLayoutStyle"/>
                          <w:spacing w:after="0" w:line="240" w:lineRule="auto"/>
                        </w:pPr>
                      </w:p>
                    </w:tc>
                  </w:tr>
                  <w:tr w:rsidR="00BF657C" w14:paraId="560BC1BB" w14:textId="77777777" w:rsidTr="00BF657C">
                    <w:tc>
                      <w:tcPr>
                        <w:tcW w:w="1094" w:type="dxa"/>
                      </w:tcPr>
                      <w:p w14:paraId="7B1230C9" w14:textId="77777777" w:rsidR="00E81C0F" w:rsidRDefault="00E81C0F">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E81C0F" w14:paraId="67D369E9" w14:textId="77777777">
                          <w:tc>
                            <w:tcPr>
                              <w:tcW w:w="144" w:type="dxa"/>
                            </w:tcPr>
                            <w:p w14:paraId="03E69359" w14:textId="77777777" w:rsidR="00E81C0F" w:rsidRDefault="00E81C0F">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BF657C" w14:paraId="37F4775E" w14:textId="77777777" w:rsidTr="00BF657C">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3FAF686B" w14:textId="77777777" w:rsidR="00E81C0F" w:rsidRDefault="00000000">
                                    <w:pPr>
                                      <w:spacing w:after="0" w:line="240" w:lineRule="auto"/>
                                    </w:pPr>
                                    <w:r>
                                      <w:rPr>
                                        <w:rFonts w:ascii="Segoe UI" w:eastAsia="Segoe UI" w:hAnsi="Segoe UI"/>
                                        <w:b/>
                                        <w:color w:val="2DABE0"/>
                                        <w:sz w:val="28"/>
                                      </w:rPr>
                                      <w:t>Contributors</w:t>
                                    </w:r>
                                  </w:p>
                                </w:tc>
                              </w:tr>
                              <w:tr w:rsidR="00E81C0F" w14:paraId="779EE7DE"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E81C0F" w14:paraId="22E1D541" w14:textId="77777777">
                                      <w:trPr>
                                        <w:trHeight w:val="285"/>
                                      </w:trPr>
                                      <w:tc>
                                        <w:tcPr>
                                          <w:tcW w:w="396" w:type="dxa"/>
                                        </w:tcPr>
                                        <w:p w14:paraId="3894231F" w14:textId="77777777" w:rsidR="00E81C0F" w:rsidRDefault="00E81C0F">
                                          <w:pPr>
                                            <w:pStyle w:val="EmptyCellLayoutStyle"/>
                                            <w:spacing w:after="0" w:line="240" w:lineRule="auto"/>
                                          </w:pPr>
                                        </w:p>
                                      </w:tc>
                                      <w:tc>
                                        <w:tcPr>
                                          <w:tcW w:w="1644" w:type="dxa"/>
                                        </w:tcPr>
                                        <w:p w14:paraId="26142B2A" w14:textId="77777777" w:rsidR="00E81C0F" w:rsidRDefault="00E81C0F">
                                          <w:pPr>
                                            <w:pStyle w:val="EmptyCellLayoutStyle"/>
                                            <w:spacing w:after="0" w:line="240" w:lineRule="auto"/>
                                          </w:pPr>
                                        </w:p>
                                      </w:tc>
                                      <w:tc>
                                        <w:tcPr>
                                          <w:tcW w:w="453" w:type="dxa"/>
                                        </w:tcPr>
                                        <w:p w14:paraId="6EC8A7FF" w14:textId="77777777" w:rsidR="00E81C0F" w:rsidRDefault="00E81C0F">
                                          <w:pPr>
                                            <w:pStyle w:val="EmptyCellLayoutStyle"/>
                                            <w:spacing w:after="0" w:line="240" w:lineRule="auto"/>
                                          </w:pPr>
                                        </w:p>
                                      </w:tc>
                                    </w:tr>
                                    <w:tr w:rsidR="00E81C0F" w14:paraId="46DBEF46" w14:textId="77777777">
                                      <w:trPr>
                                        <w:trHeight w:val="1077"/>
                                      </w:trPr>
                                      <w:tc>
                                        <w:tcPr>
                                          <w:tcW w:w="396" w:type="dxa"/>
                                        </w:tcPr>
                                        <w:p w14:paraId="4CBEDC94" w14:textId="77777777" w:rsidR="00E81C0F" w:rsidRDefault="00E81C0F">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E81C0F" w14:paraId="796D649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120FBEC" w14:textId="77777777" w:rsidR="00E81C0F" w:rsidRDefault="00000000">
                                                <w:pPr>
                                                  <w:spacing w:after="0" w:line="240" w:lineRule="auto"/>
                                                </w:pPr>
                                                <w:r>
                                                  <w:rPr>
                                                    <w:noProof/>
                                                  </w:rPr>
                                                  <w:drawing>
                                                    <wp:inline distT="0" distB="0" distL="0" distR="0" wp14:anchorId="30C0D3FB" wp14:editId="7091012C">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74BA2A6F" w14:textId="77777777" w:rsidR="00E81C0F" w:rsidRDefault="00E81C0F">
                                          <w:pPr>
                                            <w:spacing w:after="0" w:line="240" w:lineRule="auto"/>
                                          </w:pPr>
                                        </w:p>
                                      </w:tc>
                                      <w:tc>
                                        <w:tcPr>
                                          <w:tcW w:w="453" w:type="dxa"/>
                                        </w:tcPr>
                                        <w:p w14:paraId="24FADC23" w14:textId="77777777" w:rsidR="00E81C0F" w:rsidRDefault="00E81C0F">
                                          <w:pPr>
                                            <w:pStyle w:val="EmptyCellLayoutStyle"/>
                                            <w:spacing w:after="0" w:line="240" w:lineRule="auto"/>
                                          </w:pPr>
                                        </w:p>
                                      </w:tc>
                                    </w:tr>
                                    <w:tr w:rsidR="00E81C0F" w14:paraId="4E1D1BB4" w14:textId="77777777">
                                      <w:trPr>
                                        <w:trHeight w:val="20"/>
                                      </w:trPr>
                                      <w:tc>
                                        <w:tcPr>
                                          <w:tcW w:w="396" w:type="dxa"/>
                                        </w:tcPr>
                                        <w:p w14:paraId="7E7731FC" w14:textId="77777777" w:rsidR="00E81C0F" w:rsidRDefault="00E81C0F">
                                          <w:pPr>
                                            <w:pStyle w:val="EmptyCellLayoutStyle"/>
                                            <w:spacing w:after="0" w:line="240" w:lineRule="auto"/>
                                          </w:pPr>
                                        </w:p>
                                      </w:tc>
                                      <w:tc>
                                        <w:tcPr>
                                          <w:tcW w:w="1644" w:type="dxa"/>
                                        </w:tcPr>
                                        <w:p w14:paraId="3DC57D6B" w14:textId="77777777" w:rsidR="00E81C0F" w:rsidRDefault="00E81C0F">
                                          <w:pPr>
                                            <w:pStyle w:val="EmptyCellLayoutStyle"/>
                                            <w:spacing w:after="0" w:line="240" w:lineRule="auto"/>
                                          </w:pPr>
                                        </w:p>
                                      </w:tc>
                                      <w:tc>
                                        <w:tcPr>
                                          <w:tcW w:w="453" w:type="dxa"/>
                                        </w:tcPr>
                                        <w:p w14:paraId="5C6948DD" w14:textId="77777777" w:rsidR="00E81C0F" w:rsidRDefault="00E81C0F">
                                          <w:pPr>
                                            <w:pStyle w:val="EmptyCellLayoutStyle"/>
                                            <w:spacing w:after="0" w:line="240" w:lineRule="auto"/>
                                          </w:pPr>
                                        </w:p>
                                      </w:tc>
                                    </w:tr>
                                    <w:tr w:rsidR="00E81C0F" w14:paraId="499CE242" w14:textId="77777777">
                                      <w:trPr>
                                        <w:trHeight w:val="396"/>
                                      </w:trPr>
                                      <w:tc>
                                        <w:tcPr>
                                          <w:tcW w:w="396" w:type="dxa"/>
                                        </w:tcPr>
                                        <w:p w14:paraId="4DBCA4ED" w14:textId="77777777" w:rsidR="00E81C0F" w:rsidRDefault="00E81C0F">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E81C0F" w14:paraId="55A16043" w14:textId="77777777">
                                            <w:trPr>
                                              <w:trHeight w:val="318"/>
                                            </w:trPr>
                                            <w:tc>
                                              <w:tcPr>
                                                <w:tcW w:w="1644" w:type="dxa"/>
                                                <w:tcBorders>
                                                  <w:top w:val="nil"/>
                                                  <w:left w:val="nil"/>
                                                  <w:bottom w:val="nil"/>
                                                  <w:right w:val="nil"/>
                                                </w:tcBorders>
                                                <w:tcMar>
                                                  <w:top w:w="39" w:type="dxa"/>
                                                  <w:left w:w="39" w:type="dxa"/>
                                                  <w:bottom w:w="39" w:type="dxa"/>
                                                  <w:right w:w="39" w:type="dxa"/>
                                                </w:tcMar>
                                              </w:tcPr>
                                              <w:p w14:paraId="590FFE73" w14:textId="77777777" w:rsidR="00E81C0F" w:rsidRDefault="00000000">
                                                <w:pPr>
                                                  <w:spacing w:after="0" w:line="240" w:lineRule="auto"/>
                                                </w:pPr>
                                                <w:r>
                                                  <w:rPr>
                                                    <w:rFonts w:ascii="Segoe UI" w:eastAsia="Segoe UI" w:hAnsi="Segoe UI"/>
                                                    <w:color w:val="000000"/>
                                                    <w:sz w:val="18"/>
                                                  </w:rPr>
                                                  <w:t>Regional Government of Kurdistan</w:t>
                                                </w:r>
                                              </w:p>
                                            </w:tc>
                                          </w:tr>
                                        </w:tbl>
                                        <w:p w14:paraId="2AF6C60E" w14:textId="77777777" w:rsidR="00E81C0F" w:rsidRDefault="00E81C0F">
                                          <w:pPr>
                                            <w:spacing w:after="0" w:line="240" w:lineRule="auto"/>
                                          </w:pPr>
                                        </w:p>
                                      </w:tc>
                                      <w:tc>
                                        <w:tcPr>
                                          <w:tcW w:w="453" w:type="dxa"/>
                                        </w:tcPr>
                                        <w:p w14:paraId="5818C726" w14:textId="77777777" w:rsidR="00E81C0F" w:rsidRDefault="00E81C0F">
                                          <w:pPr>
                                            <w:pStyle w:val="EmptyCellLayoutStyle"/>
                                            <w:spacing w:after="0" w:line="240" w:lineRule="auto"/>
                                          </w:pPr>
                                        </w:p>
                                      </w:tc>
                                    </w:tr>
                                    <w:tr w:rsidR="00E81C0F" w14:paraId="763E5499" w14:textId="77777777">
                                      <w:trPr>
                                        <w:trHeight w:val="148"/>
                                      </w:trPr>
                                      <w:tc>
                                        <w:tcPr>
                                          <w:tcW w:w="396" w:type="dxa"/>
                                        </w:tcPr>
                                        <w:p w14:paraId="22A0D592" w14:textId="77777777" w:rsidR="00E81C0F" w:rsidRDefault="00E81C0F">
                                          <w:pPr>
                                            <w:pStyle w:val="EmptyCellLayoutStyle"/>
                                            <w:spacing w:after="0" w:line="240" w:lineRule="auto"/>
                                          </w:pPr>
                                        </w:p>
                                      </w:tc>
                                      <w:tc>
                                        <w:tcPr>
                                          <w:tcW w:w="1644" w:type="dxa"/>
                                        </w:tcPr>
                                        <w:p w14:paraId="0F2E027B" w14:textId="77777777" w:rsidR="00E81C0F" w:rsidRDefault="00E81C0F">
                                          <w:pPr>
                                            <w:pStyle w:val="EmptyCellLayoutStyle"/>
                                            <w:spacing w:after="0" w:line="240" w:lineRule="auto"/>
                                          </w:pPr>
                                        </w:p>
                                      </w:tc>
                                      <w:tc>
                                        <w:tcPr>
                                          <w:tcW w:w="453" w:type="dxa"/>
                                        </w:tcPr>
                                        <w:p w14:paraId="7321E440" w14:textId="77777777" w:rsidR="00E81C0F" w:rsidRDefault="00E81C0F">
                                          <w:pPr>
                                            <w:pStyle w:val="EmptyCellLayoutStyle"/>
                                            <w:spacing w:after="0" w:line="240" w:lineRule="auto"/>
                                          </w:pPr>
                                        </w:p>
                                      </w:tc>
                                    </w:tr>
                                  </w:tbl>
                                  <w:p w14:paraId="50405A68" w14:textId="77777777" w:rsidR="00E81C0F" w:rsidRDefault="00E81C0F">
                                    <w:pPr>
                                      <w:spacing w:after="0" w:line="240" w:lineRule="auto"/>
                                    </w:pPr>
                                  </w:p>
                                </w:tc>
                                <w:tc>
                                  <w:tcPr>
                                    <w:tcW w:w="2152" w:type="dxa"/>
                                    <w:tcBorders>
                                      <w:top w:val="nil"/>
                                      <w:left w:val="nil"/>
                                      <w:bottom w:val="nil"/>
                                      <w:right w:val="nil"/>
                                    </w:tcBorders>
                                    <w:tcMar>
                                      <w:top w:w="0" w:type="dxa"/>
                                      <w:left w:w="0" w:type="dxa"/>
                                      <w:bottom w:w="0" w:type="dxa"/>
                                      <w:right w:w="0" w:type="dxa"/>
                                    </w:tcMar>
                                  </w:tcPr>
                                  <w:p w14:paraId="4FD9261E" w14:textId="77777777" w:rsidR="00E81C0F" w:rsidRDefault="00E81C0F">
                                    <w:pPr>
                                      <w:spacing w:after="0" w:line="240" w:lineRule="auto"/>
                                    </w:pPr>
                                  </w:p>
                                </w:tc>
                                <w:tc>
                                  <w:tcPr>
                                    <w:tcW w:w="2302" w:type="dxa"/>
                                    <w:tcBorders>
                                      <w:top w:val="nil"/>
                                      <w:left w:val="nil"/>
                                      <w:bottom w:val="nil"/>
                                      <w:right w:val="nil"/>
                                    </w:tcBorders>
                                    <w:tcMar>
                                      <w:top w:w="0" w:type="dxa"/>
                                      <w:left w:w="0" w:type="dxa"/>
                                      <w:bottom w:w="0" w:type="dxa"/>
                                      <w:right w:w="0" w:type="dxa"/>
                                    </w:tcMar>
                                  </w:tcPr>
                                  <w:p w14:paraId="58981AAC" w14:textId="77777777" w:rsidR="00E81C0F" w:rsidRDefault="00E81C0F">
                                    <w:pPr>
                                      <w:spacing w:after="0" w:line="240" w:lineRule="auto"/>
                                    </w:pPr>
                                  </w:p>
                                </w:tc>
                                <w:tc>
                                  <w:tcPr>
                                    <w:tcW w:w="2423" w:type="dxa"/>
                                    <w:tcBorders>
                                      <w:top w:val="nil"/>
                                      <w:left w:val="nil"/>
                                      <w:bottom w:val="nil"/>
                                      <w:right w:val="nil"/>
                                    </w:tcBorders>
                                    <w:tcMar>
                                      <w:top w:w="0" w:type="dxa"/>
                                      <w:left w:w="0" w:type="dxa"/>
                                      <w:bottom w:w="0" w:type="dxa"/>
                                      <w:right w:w="0" w:type="dxa"/>
                                    </w:tcMar>
                                  </w:tcPr>
                                  <w:p w14:paraId="5E442727" w14:textId="77777777" w:rsidR="00E81C0F" w:rsidRDefault="00E81C0F">
                                    <w:pPr>
                                      <w:spacing w:after="0" w:line="240" w:lineRule="auto"/>
                                    </w:pPr>
                                  </w:p>
                                </w:tc>
                              </w:tr>
                            </w:tbl>
                            <w:p w14:paraId="263234A6" w14:textId="77777777" w:rsidR="00E81C0F" w:rsidRDefault="00E81C0F">
                              <w:pPr>
                                <w:spacing w:after="0" w:line="240" w:lineRule="auto"/>
                              </w:pPr>
                            </w:p>
                          </w:tc>
                          <w:tc>
                            <w:tcPr>
                              <w:tcW w:w="144" w:type="dxa"/>
                            </w:tcPr>
                            <w:p w14:paraId="6F1A87AA" w14:textId="77777777" w:rsidR="00E81C0F" w:rsidRDefault="00E81C0F">
                              <w:pPr>
                                <w:pStyle w:val="EmptyCellLayoutStyle"/>
                                <w:spacing w:after="0" w:line="240" w:lineRule="auto"/>
                              </w:pPr>
                            </w:p>
                          </w:tc>
                        </w:tr>
                      </w:tbl>
                      <w:p w14:paraId="3492F1E0" w14:textId="77777777" w:rsidR="00E81C0F" w:rsidRDefault="00E81C0F">
                        <w:pPr>
                          <w:spacing w:after="0" w:line="240" w:lineRule="auto"/>
                        </w:pPr>
                      </w:p>
                    </w:tc>
                    <w:tc>
                      <w:tcPr>
                        <w:tcW w:w="536" w:type="dxa"/>
                      </w:tcPr>
                      <w:p w14:paraId="71E0BEFC" w14:textId="77777777" w:rsidR="00E81C0F" w:rsidRDefault="00E81C0F">
                        <w:pPr>
                          <w:pStyle w:val="EmptyCellLayoutStyle"/>
                          <w:spacing w:after="0" w:line="240" w:lineRule="auto"/>
                        </w:pPr>
                      </w:p>
                    </w:tc>
                  </w:tr>
                  <w:tr w:rsidR="00E81C0F" w14:paraId="4C30C4C4" w14:textId="77777777">
                    <w:trPr>
                      <w:trHeight w:val="261"/>
                    </w:trPr>
                    <w:tc>
                      <w:tcPr>
                        <w:tcW w:w="1094" w:type="dxa"/>
                      </w:tcPr>
                      <w:p w14:paraId="1C140A43" w14:textId="77777777" w:rsidR="00E81C0F" w:rsidRDefault="00E81C0F">
                        <w:pPr>
                          <w:pStyle w:val="EmptyCellLayoutStyle"/>
                          <w:spacing w:after="0" w:line="240" w:lineRule="auto"/>
                        </w:pPr>
                      </w:p>
                    </w:tc>
                    <w:tc>
                      <w:tcPr>
                        <w:tcW w:w="4" w:type="dxa"/>
                      </w:tcPr>
                      <w:p w14:paraId="47DA7253" w14:textId="77777777" w:rsidR="00E81C0F" w:rsidRDefault="00E81C0F">
                        <w:pPr>
                          <w:pStyle w:val="EmptyCellLayoutStyle"/>
                          <w:spacing w:after="0" w:line="240" w:lineRule="auto"/>
                        </w:pPr>
                      </w:p>
                    </w:tc>
                    <w:tc>
                      <w:tcPr>
                        <w:tcW w:w="9657" w:type="dxa"/>
                      </w:tcPr>
                      <w:p w14:paraId="2260A6A8" w14:textId="77777777" w:rsidR="00E81C0F" w:rsidRDefault="00E81C0F">
                        <w:pPr>
                          <w:pStyle w:val="EmptyCellLayoutStyle"/>
                          <w:spacing w:after="0" w:line="240" w:lineRule="auto"/>
                        </w:pPr>
                      </w:p>
                    </w:tc>
                    <w:tc>
                      <w:tcPr>
                        <w:tcW w:w="536" w:type="dxa"/>
                      </w:tcPr>
                      <w:p w14:paraId="70E63FF6" w14:textId="77777777" w:rsidR="00E81C0F" w:rsidRDefault="00E81C0F">
                        <w:pPr>
                          <w:pStyle w:val="EmptyCellLayoutStyle"/>
                          <w:spacing w:after="0" w:line="240" w:lineRule="auto"/>
                        </w:pPr>
                      </w:p>
                    </w:tc>
                  </w:tr>
                  <w:tr w:rsidR="00E81C0F" w14:paraId="10F7190F" w14:textId="77777777">
                    <w:tc>
                      <w:tcPr>
                        <w:tcW w:w="1094" w:type="dxa"/>
                      </w:tcPr>
                      <w:p w14:paraId="05F96B8C" w14:textId="77777777" w:rsidR="00E81C0F" w:rsidRDefault="00E81C0F">
                        <w:pPr>
                          <w:pStyle w:val="EmptyCellLayoutStyle"/>
                          <w:spacing w:after="0" w:line="240" w:lineRule="auto"/>
                        </w:pPr>
                      </w:p>
                    </w:tc>
                    <w:tc>
                      <w:tcPr>
                        <w:tcW w:w="4" w:type="dxa"/>
                      </w:tcPr>
                      <w:p w14:paraId="4C9F9341" w14:textId="77777777" w:rsidR="00E81C0F" w:rsidRDefault="00E81C0F">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
                          <w:gridCol w:w="9293"/>
                          <w:gridCol w:w="323"/>
                        </w:tblGrid>
                        <w:tr w:rsidR="00E81C0F" w14:paraId="51D6C222" w14:textId="77777777">
                          <w:trPr>
                            <w:trHeight w:val="108"/>
                          </w:trPr>
                          <w:tc>
                            <w:tcPr>
                              <w:tcW w:w="42" w:type="dxa"/>
                            </w:tcPr>
                            <w:p w14:paraId="20E103B3" w14:textId="77777777" w:rsidR="00E81C0F" w:rsidRDefault="00E81C0F">
                              <w:pPr>
                                <w:pStyle w:val="EmptyCellLayoutStyle"/>
                                <w:spacing w:after="0" w:line="240" w:lineRule="auto"/>
                              </w:pPr>
                            </w:p>
                          </w:tc>
                          <w:tc>
                            <w:tcPr>
                              <w:tcW w:w="9297" w:type="dxa"/>
                            </w:tcPr>
                            <w:p w14:paraId="7357B0C2" w14:textId="77777777" w:rsidR="00E81C0F" w:rsidRDefault="00E81C0F">
                              <w:pPr>
                                <w:pStyle w:val="EmptyCellLayoutStyle"/>
                                <w:spacing w:after="0" w:line="240" w:lineRule="auto"/>
                              </w:pPr>
                            </w:p>
                          </w:tc>
                          <w:tc>
                            <w:tcPr>
                              <w:tcW w:w="323" w:type="dxa"/>
                            </w:tcPr>
                            <w:p w14:paraId="0624EE4D" w14:textId="77777777" w:rsidR="00E81C0F" w:rsidRDefault="00E81C0F">
                              <w:pPr>
                                <w:pStyle w:val="EmptyCellLayoutStyle"/>
                                <w:spacing w:after="0" w:line="240" w:lineRule="auto"/>
                              </w:pPr>
                            </w:p>
                          </w:tc>
                        </w:tr>
                        <w:tr w:rsidR="00E81C0F" w14:paraId="2ACCE0BB" w14:textId="77777777">
                          <w:tc>
                            <w:tcPr>
                              <w:tcW w:w="42" w:type="dxa"/>
                            </w:tcPr>
                            <w:p w14:paraId="36E27B1A" w14:textId="77777777" w:rsidR="00E81C0F" w:rsidRDefault="00E81C0F">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79"/>
                                <w:gridCol w:w="1644"/>
                                <w:gridCol w:w="679"/>
                                <w:gridCol w:w="1644"/>
                                <w:gridCol w:w="679"/>
                                <w:gridCol w:w="1644"/>
                                <w:gridCol w:w="340"/>
                              </w:tblGrid>
                              <w:tr w:rsidR="00BF657C" w14:paraId="044B1E51" w14:textId="77777777" w:rsidTr="00BF657C">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9996BBD" w14:textId="77777777" w:rsidR="00E81C0F"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4707761D" w14:textId="77777777" w:rsidR="00E81C0F" w:rsidRDefault="00E81C0F">
                                    <w:pPr>
                                      <w:spacing w:after="0" w:line="240" w:lineRule="auto"/>
                                    </w:pPr>
                                  </w:p>
                                </w:tc>
                              </w:tr>
                              <w:tr w:rsidR="00E81C0F" w14:paraId="22A40218" w14:textId="77777777">
                                <w:trPr>
                                  <w:trHeight w:val="262"/>
                                </w:trPr>
                                <w:tc>
                                  <w:tcPr>
                                    <w:tcW w:w="340" w:type="dxa"/>
                                    <w:tcBorders>
                                      <w:top w:val="nil"/>
                                      <w:left w:val="nil"/>
                                      <w:bottom w:val="nil"/>
                                      <w:right w:val="nil"/>
                                    </w:tcBorders>
                                    <w:tcMar>
                                      <w:top w:w="39" w:type="dxa"/>
                                      <w:left w:w="39" w:type="dxa"/>
                                      <w:bottom w:w="39" w:type="dxa"/>
                                      <w:right w:w="39" w:type="dxa"/>
                                    </w:tcMar>
                                  </w:tcPr>
                                  <w:p w14:paraId="50D6B7F5"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5C0420"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D171C76"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AABB6BA"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88DF1F0"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873B09"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F0A09D"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4E606E" w14:textId="77777777" w:rsidR="00E81C0F" w:rsidRDefault="00E81C0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1D63B0B" w14:textId="77777777" w:rsidR="00E81C0F" w:rsidRDefault="00E81C0F">
                                    <w:pPr>
                                      <w:spacing w:after="0" w:line="240" w:lineRule="auto"/>
                                    </w:pPr>
                                  </w:p>
                                </w:tc>
                              </w:tr>
                              <w:tr w:rsidR="00E81C0F" w14:paraId="3F782714" w14:textId="77777777">
                                <w:trPr>
                                  <w:trHeight w:val="999"/>
                                </w:trPr>
                                <w:tc>
                                  <w:tcPr>
                                    <w:tcW w:w="340" w:type="dxa"/>
                                    <w:tcBorders>
                                      <w:top w:val="nil"/>
                                      <w:left w:val="nil"/>
                                      <w:bottom w:val="nil"/>
                                      <w:right w:val="nil"/>
                                    </w:tcBorders>
                                    <w:tcMar>
                                      <w:top w:w="39" w:type="dxa"/>
                                      <w:left w:w="39" w:type="dxa"/>
                                      <w:bottom w:w="39" w:type="dxa"/>
                                      <w:right w:w="39" w:type="dxa"/>
                                    </w:tcMar>
                                  </w:tcPr>
                                  <w:p w14:paraId="08F1182E" w14:textId="77777777" w:rsidR="00E81C0F" w:rsidRDefault="00E81C0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4395ECD" w14:textId="77777777" w:rsidR="00E81C0F" w:rsidRDefault="00000000">
                                    <w:pPr>
                                      <w:spacing w:after="0" w:line="240" w:lineRule="auto"/>
                                    </w:pPr>
                                    <w:r>
                                      <w:rPr>
                                        <w:noProof/>
                                      </w:rPr>
                                      <w:drawing>
                                        <wp:inline distT="0" distB="0" distL="0" distR="0" wp14:anchorId="05E6EFA5" wp14:editId="07844DC2">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7F699E4" w14:textId="77777777" w:rsidR="00E81C0F" w:rsidRDefault="00E81C0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A7A9B3D" w14:textId="77777777" w:rsidR="00E81C0F" w:rsidRDefault="00000000">
                                    <w:pPr>
                                      <w:spacing w:after="0" w:line="240" w:lineRule="auto"/>
                                    </w:pPr>
                                    <w:r>
                                      <w:rPr>
                                        <w:noProof/>
                                      </w:rPr>
                                      <w:drawing>
                                        <wp:inline distT="0" distB="0" distL="0" distR="0" wp14:anchorId="79A7C385" wp14:editId="3404C06D">
                                          <wp:extent cx="914288"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CA26414" w14:textId="77777777" w:rsidR="00E81C0F" w:rsidRDefault="00E81C0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CE622D6" w14:textId="77777777" w:rsidR="00E81C0F" w:rsidRDefault="00000000">
                                    <w:pPr>
                                      <w:spacing w:after="0" w:line="240" w:lineRule="auto"/>
                                    </w:pPr>
                                    <w:r>
                                      <w:rPr>
                                        <w:noProof/>
                                      </w:rPr>
                                      <w:drawing>
                                        <wp:inline distT="0" distB="0" distL="0" distR="0" wp14:anchorId="3556D9DC" wp14:editId="5FF0929B">
                                          <wp:extent cx="914172"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D36832" w14:textId="77777777" w:rsidR="00E81C0F" w:rsidRDefault="00E81C0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0513B20" w14:textId="77777777" w:rsidR="00E81C0F" w:rsidRDefault="00000000">
                                    <w:pPr>
                                      <w:spacing w:after="0" w:line="240" w:lineRule="auto"/>
                                    </w:pPr>
                                    <w:r>
                                      <w:rPr>
                                        <w:noProof/>
                                      </w:rPr>
                                      <w:drawing>
                                        <wp:inline distT="0" distB="0" distL="0" distR="0" wp14:anchorId="2B351B4D" wp14:editId="2F652E64">
                                          <wp:extent cx="1044000" cy="222088"/>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222088"/>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7562937" w14:textId="77777777" w:rsidR="00E81C0F" w:rsidRDefault="00E81C0F">
                                    <w:pPr>
                                      <w:spacing w:after="0" w:line="240" w:lineRule="auto"/>
                                    </w:pPr>
                                  </w:p>
                                </w:tc>
                              </w:tr>
                              <w:tr w:rsidR="00E81C0F" w14:paraId="16B55110" w14:textId="77777777">
                                <w:trPr>
                                  <w:trHeight w:val="262"/>
                                </w:trPr>
                                <w:tc>
                                  <w:tcPr>
                                    <w:tcW w:w="340" w:type="dxa"/>
                                    <w:tcBorders>
                                      <w:top w:val="nil"/>
                                      <w:left w:val="nil"/>
                                      <w:bottom w:val="nil"/>
                                      <w:right w:val="nil"/>
                                    </w:tcBorders>
                                    <w:tcMar>
                                      <w:top w:w="39" w:type="dxa"/>
                                      <w:left w:w="39" w:type="dxa"/>
                                      <w:bottom w:w="39" w:type="dxa"/>
                                      <w:right w:w="39" w:type="dxa"/>
                                    </w:tcMar>
                                  </w:tcPr>
                                  <w:p w14:paraId="7F800D18"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8341F5"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C86581A"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EEC048"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532DAC"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40BFD11"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AF8705D"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7FB4492" w14:textId="77777777" w:rsidR="00E81C0F" w:rsidRDefault="00E81C0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D829C5B" w14:textId="77777777" w:rsidR="00E81C0F" w:rsidRDefault="00E81C0F">
                                    <w:pPr>
                                      <w:spacing w:after="0" w:line="240" w:lineRule="auto"/>
                                    </w:pPr>
                                  </w:p>
                                </w:tc>
                              </w:tr>
                              <w:tr w:rsidR="00E81C0F" w14:paraId="0CB18B05" w14:textId="77777777">
                                <w:trPr>
                                  <w:trHeight w:val="999"/>
                                </w:trPr>
                                <w:tc>
                                  <w:tcPr>
                                    <w:tcW w:w="340" w:type="dxa"/>
                                    <w:tcBorders>
                                      <w:top w:val="nil"/>
                                      <w:left w:val="nil"/>
                                      <w:bottom w:val="nil"/>
                                      <w:right w:val="nil"/>
                                    </w:tcBorders>
                                    <w:tcMar>
                                      <w:top w:w="39" w:type="dxa"/>
                                      <w:left w:w="39" w:type="dxa"/>
                                      <w:bottom w:w="39" w:type="dxa"/>
                                      <w:right w:w="39" w:type="dxa"/>
                                    </w:tcMar>
                                  </w:tcPr>
                                  <w:p w14:paraId="44F38BFC" w14:textId="77777777" w:rsidR="00E81C0F" w:rsidRDefault="00E81C0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E4E0CBA" w14:textId="77777777" w:rsidR="00E81C0F" w:rsidRDefault="00000000">
                                    <w:pPr>
                                      <w:spacing w:after="0" w:line="240" w:lineRule="auto"/>
                                    </w:pPr>
                                    <w:r>
                                      <w:rPr>
                                        <w:noProof/>
                                      </w:rPr>
                                      <w:drawing>
                                        <wp:inline distT="0" distB="0" distL="0" distR="0" wp14:anchorId="57B18EDD" wp14:editId="51C29AA3">
                                          <wp:extent cx="914288"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34B0EAB" w14:textId="77777777" w:rsidR="00E81C0F" w:rsidRDefault="00E81C0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17E7A75" w14:textId="77777777" w:rsidR="00E81C0F" w:rsidRDefault="00000000">
                                    <w:pPr>
                                      <w:spacing w:after="0" w:line="240" w:lineRule="auto"/>
                                    </w:pPr>
                                    <w:r>
                                      <w:rPr>
                                        <w:noProof/>
                                      </w:rPr>
                                      <w:drawing>
                                        <wp:inline distT="0" distB="0" distL="0" distR="0" wp14:anchorId="31B33DB3" wp14:editId="4452D7BD">
                                          <wp:extent cx="914172"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C2CA728" w14:textId="77777777" w:rsidR="00E81C0F" w:rsidRDefault="00E81C0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8157C68" w14:textId="77777777" w:rsidR="00E81C0F" w:rsidRDefault="00000000">
                                    <w:pPr>
                                      <w:spacing w:after="0" w:line="240" w:lineRule="auto"/>
                                    </w:pPr>
                                    <w:r>
                                      <w:rPr>
                                        <w:noProof/>
                                      </w:rPr>
                                      <w:drawing>
                                        <wp:inline distT="0" distB="0" distL="0" distR="0" wp14:anchorId="392B5416" wp14:editId="4E45B572">
                                          <wp:extent cx="913829"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B525137" w14:textId="77777777" w:rsidR="00E81C0F" w:rsidRDefault="00E81C0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0025DA1" w14:textId="77777777" w:rsidR="00E81C0F" w:rsidRDefault="00000000">
                                    <w:pPr>
                                      <w:spacing w:after="0" w:line="240" w:lineRule="auto"/>
                                    </w:pPr>
                                    <w:r>
                                      <w:rPr>
                                        <w:noProof/>
                                      </w:rPr>
                                      <w:drawing>
                                        <wp:inline distT="0" distB="0" distL="0" distR="0" wp14:anchorId="634EAE01" wp14:editId="5C76432A">
                                          <wp:extent cx="913829"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25CEE19A" w14:textId="77777777" w:rsidR="00E81C0F" w:rsidRDefault="00E81C0F">
                                    <w:pPr>
                                      <w:spacing w:after="0" w:line="240" w:lineRule="auto"/>
                                    </w:pPr>
                                  </w:p>
                                </w:tc>
                              </w:tr>
                              <w:tr w:rsidR="00E81C0F" w14:paraId="5FEE978B" w14:textId="77777777">
                                <w:trPr>
                                  <w:trHeight w:val="262"/>
                                </w:trPr>
                                <w:tc>
                                  <w:tcPr>
                                    <w:tcW w:w="340" w:type="dxa"/>
                                    <w:tcBorders>
                                      <w:top w:val="nil"/>
                                      <w:left w:val="nil"/>
                                      <w:bottom w:val="nil"/>
                                      <w:right w:val="nil"/>
                                    </w:tcBorders>
                                    <w:tcMar>
                                      <w:top w:w="39" w:type="dxa"/>
                                      <w:left w:w="39" w:type="dxa"/>
                                      <w:bottom w:w="39" w:type="dxa"/>
                                      <w:right w:w="39" w:type="dxa"/>
                                    </w:tcMar>
                                  </w:tcPr>
                                  <w:p w14:paraId="122EE987"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C1A80D"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C58C38E"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452E758"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81DCC1"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FEC462"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BC0CF7F"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EE52A8E" w14:textId="77777777" w:rsidR="00E81C0F" w:rsidRDefault="00E81C0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89E6753" w14:textId="77777777" w:rsidR="00E81C0F" w:rsidRDefault="00E81C0F">
                                    <w:pPr>
                                      <w:spacing w:after="0" w:line="240" w:lineRule="auto"/>
                                    </w:pPr>
                                  </w:p>
                                </w:tc>
                              </w:tr>
                              <w:tr w:rsidR="00E81C0F" w14:paraId="149B67A5" w14:textId="77777777">
                                <w:trPr>
                                  <w:trHeight w:val="999"/>
                                </w:trPr>
                                <w:tc>
                                  <w:tcPr>
                                    <w:tcW w:w="340" w:type="dxa"/>
                                    <w:tcBorders>
                                      <w:top w:val="nil"/>
                                      <w:left w:val="nil"/>
                                      <w:bottom w:val="nil"/>
                                      <w:right w:val="nil"/>
                                    </w:tcBorders>
                                    <w:tcMar>
                                      <w:top w:w="39" w:type="dxa"/>
                                      <w:left w:w="39" w:type="dxa"/>
                                      <w:bottom w:w="39" w:type="dxa"/>
                                      <w:right w:w="39" w:type="dxa"/>
                                    </w:tcMar>
                                  </w:tcPr>
                                  <w:p w14:paraId="5F3898C5" w14:textId="77777777" w:rsidR="00E81C0F" w:rsidRDefault="00E81C0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9499F47" w14:textId="77777777" w:rsidR="00E81C0F" w:rsidRDefault="00000000">
                                    <w:pPr>
                                      <w:spacing w:after="0" w:line="240" w:lineRule="auto"/>
                                    </w:pPr>
                                    <w:r>
                                      <w:rPr>
                                        <w:noProof/>
                                      </w:rPr>
                                      <w:drawing>
                                        <wp:inline distT="0" distB="0" distL="0" distR="0" wp14:anchorId="3FFB8430" wp14:editId="2F0B0ECA">
                                          <wp:extent cx="914288"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7014E0" w14:textId="77777777" w:rsidR="00E81C0F" w:rsidRDefault="00E81C0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EDDA40D" w14:textId="77777777" w:rsidR="00E81C0F" w:rsidRDefault="00000000">
                                    <w:pPr>
                                      <w:spacing w:after="0" w:line="240" w:lineRule="auto"/>
                                    </w:pPr>
                                    <w:r>
                                      <w:rPr>
                                        <w:noProof/>
                                      </w:rPr>
                                      <w:drawing>
                                        <wp:inline distT="0" distB="0" distL="0" distR="0" wp14:anchorId="56431DB1" wp14:editId="67D705FC">
                                          <wp:extent cx="914172"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7EB55EC" w14:textId="77777777" w:rsidR="00E81C0F" w:rsidRDefault="00E81C0F">
                                    <w:pPr>
                                      <w:spacing w:after="0" w:line="240" w:lineRule="auto"/>
                                    </w:pPr>
                                  </w:p>
                                </w:tc>
                                <w:tc>
                                  <w:tcPr>
                                    <w:tcW w:w="1644" w:type="dxa"/>
                                  </w:tcPr>
                                  <w:p w14:paraId="7A4C1858"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4EF176" w14:textId="77777777" w:rsidR="00E81C0F" w:rsidRDefault="00E81C0F">
                                    <w:pPr>
                                      <w:spacing w:after="0" w:line="240" w:lineRule="auto"/>
                                    </w:pPr>
                                  </w:p>
                                </w:tc>
                                <w:tc>
                                  <w:tcPr>
                                    <w:tcW w:w="1644" w:type="dxa"/>
                                  </w:tcPr>
                                  <w:p w14:paraId="739221B1" w14:textId="77777777" w:rsidR="00E81C0F" w:rsidRDefault="00E81C0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8237DBC" w14:textId="77777777" w:rsidR="00E81C0F" w:rsidRDefault="00E81C0F">
                                    <w:pPr>
                                      <w:spacing w:after="0" w:line="240" w:lineRule="auto"/>
                                    </w:pPr>
                                  </w:p>
                                </w:tc>
                              </w:tr>
                              <w:tr w:rsidR="00E81C0F" w14:paraId="0C9B5495" w14:textId="77777777">
                                <w:trPr>
                                  <w:trHeight w:val="262"/>
                                </w:trPr>
                                <w:tc>
                                  <w:tcPr>
                                    <w:tcW w:w="340" w:type="dxa"/>
                                    <w:tcBorders>
                                      <w:top w:val="nil"/>
                                      <w:left w:val="nil"/>
                                      <w:bottom w:val="nil"/>
                                      <w:right w:val="nil"/>
                                    </w:tcBorders>
                                    <w:tcMar>
                                      <w:top w:w="39" w:type="dxa"/>
                                      <w:left w:w="39" w:type="dxa"/>
                                      <w:bottom w:w="39" w:type="dxa"/>
                                      <w:right w:w="39" w:type="dxa"/>
                                    </w:tcMar>
                                  </w:tcPr>
                                  <w:p w14:paraId="28E3F052"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87494A"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0136B02"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FCFE60"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BB769C3"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614339" w14:textId="77777777" w:rsidR="00E81C0F" w:rsidRDefault="00E81C0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C5C8BF7" w14:textId="77777777" w:rsidR="00E81C0F" w:rsidRDefault="00E81C0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5726DA7" w14:textId="77777777" w:rsidR="00E81C0F" w:rsidRDefault="00E81C0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1E58139" w14:textId="77777777" w:rsidR="00E81C0F" w:rsidRDefault="00E81C0F">
                                    <w:pPr>
                                      <w:spacing w:after="0" w:line="240" w:lineRule="auto"/>
                                    </w:pPr>
                                  </w:p>
                                </w:tc>
                              </w:tr>
                            </w:tbl>
                            <w:p w14:paraId="3E0888C2" w14:textId="77777777" w:rsidR="00E81C0F" w:rsidRDefault="00E81C0F">
                              <w:pPr>
                                <w:spacing w:after="0" w:line="240" w:lineRule="auto"/>
                              </w:pPr>
                            </w:p>
                          </w:tc>
                          <w:tc>
                            <w:tcPr>
                              <w:tcW w:w="323" w:type="dxa"/>
                            </w:tcPr>
                            <w:p w14:paraId="68734FE5" w14:textId="77777777" w:rsidR="00E81C0F" w:rsidRDefault="00E81C0F">
                              <w:pPr>
                                <w:pStyle w:val="EmptyCellLayoutStyle"/>
                                <w:spacing w:after="0" w:line="240" w:lineRule="auto"/>
                              </w:pPr>
                            </w:p>
                          </w:tc>
                        </w:tr>
                      </w:tbl>
                      <w:p w14:paraId="10D625ED" w14:textId="77777777" w:rsidR="00E81C0F" w:rsidRDefault="00E81C0F">
                        <w:pPr>
                          <w:spacing w:after="0" w:line="240" w:lineRule="auto"/>
                        </w:pPr>
                      </w:p>
                    </w:tc>
                    <w:tc>
                      <w:tcPr>
                        <w:tcW w:w="536" w:type="dxa"/>
                      </w:tcPr>
                      <w:p w14:paraId="0279AD39" w14:textId="77777777" w:rsidR="00E81C0F" w:rsidRDefault="00E81C0F">
                        <w:pPr>
                          <w:pStyle w:val="EmptyCellLayoutStyle"/>
                          <w:spacing w:after="0" w:line="240" w:lineRule="auto"/>
                        </w:pPr>
                      </w:p>
                    </w:tc>
                  </w:tr>
                  <w:tr w:rsidR="00E81C0F" w14:paraId="2CDC1052" w14:textId="77777777">
                    <w:trPr>
                      <w:trHeight w:val="334"/>
                    </w:trPr>
                    <w:tc>
                      <w:tcPr>
                        <w:tcW w:w="1094" w:type="dxa"/>
                      </w:tcPr>
                      <w:p w14:paraId="72891483" w14:textId="77777777" w:rsidR="00E81C0F" w:rsidRDefault="00E81C0F">
                        <w:pPr>
                          <w:pStyle w:val="EmptyCellLayoutStyle"/>
                          <w:spacing w:after="0" w:line="240" w:lineRule="auto"/>
                        </w:pPr>
                      </w:p>
                    </w:tc>
                    <w:tc>
                      <w:tcPr>
                        <w:tcW w:w="4" w:type="dxa"/>
                      </w:tcPr>
                      <w:p w14:paraId="0FE4E20D" w14:textId="77777777" w:rsidR="00E81C0F" w:rsidRDefault="00E81C0F">
                        <w:pPr>
                          <w:pStyle w:val="EmptyCellLayoutStyle"/>
                          <w:spacing w:after="0" w:line="240" w:lineRule="auto"/>
                        </w:pPr>
                      </w:p>
                    </w:tc>
                    <w:tc>
                      <w:tcPr>
                        <w:tcW w:w="9657" w:type="dxa"/>
                      </w:tcPr>
                      <w:p w14:paraId="5AC0B4F5" w14:textId="77777777" w:rsidR="00E81C0F" w:rsidRDefault="00E81C0F">
                        <w:pPr>
                          <w:pStyle w:val="EmptyCellLayoutStyle"/>
                          <w:spacing w:after="0" w:line="240" w:lineRule="auto"/>
                        </w:pPr>
                      </w:p>
                    </w:tc>
                    <w:tc>
                      <w:tcPr>
                        <w:tcW w:w="536" w:type="dxa"/>
                      </w:tcPr>
                      <w:p w14:paraId="2DEB0999" w14:textId="77777777" w:rsidR="00E81C0F" w:rsidRDefault="00E81C0F">
                        <w:pPr>
                          <w:pStyle w:val="EmptyCellLayoutStyle"/>
                          <w:spacing w:after="0" w:line="240" w:lineRule="auto"/>
                        </w:pPr>
                      </w:p>
                    </w:tc>
                  </w:tr>
                </w:tbl>
                <w:p w14:paraId="116AD62F" w14:textId="77777777" w:rsidR="00E81C0F" w:rsidRDefault="00E81C0F">
                  <w:pPr>
                    <w:spacing w:after="0" w:line="240" w:lineRule="auto"/>
                  </w:pPr>
                </w:p>
              </w:tc>
            </w:tr>
            <w:tr w:rsidR="00E81C0F" w14:paraId="0525A610" w14:textId="77777777">
              <w:trPr>
                <w:trHeight w:val="15"/>
              </w:trPr>
              <w:tc>
                <w:tcPr>
                  <w:tcW w:w="11298" w:type="dxa"/>
                </w:tcPr>
                <w:p w14:paraId="18B22442" w14:textId="77777777" w:rsidR="00E81C0F" w:rsidRDefault="00E81C0F">
                  <w:pPr>
                    <w:pStyle w:val="EmptyCellLayoutStyle"/>
                    <w:spacing w:after="0" w:line="240" w:lineRule="auto"/>
                  </w:pPr>
                </w:p>
              </w:tc>
            </w:tr>
          </w:tbl>
          <w:p w14:paraId="10605C21" w14:textId="77777777" w:rsidR="00E81C0F" w:rsidRDefault="00E81C0F">
            <w:pPr>
              <w:spacing w:after="0" w:line="240" w:lineRule="auto"/>
            </w:pPr>
          </w:p>
        </w:tc>
        <w:tc>
          <w:tcPr>
            <w:tcW w:w="606" w:type="dxa"/>
          </w:tcPr>
          <w:p w14:paraId="5BBB06D3" w14:textId="77777777" w:rsidR="00E81C0F" w:rsidRDefault="00E81C0F">
            <w:pPr>
              <w:pStyle w:val="EmptyCellLayoutStyle"/>
              <w:spacing w:after="0" w:line="240" w:lineRule="auto"/>
            </w:pPr>
          </w:p>
        </w:tc>
      </w:tr>
    </w:tbl>
    <w:p w14:paraId="275461D6" w14:textId="77777777" w:rsidR="00E81C0F" w:rsidRDefault="00E81C0F">
      <w:pPr>
        <w:spacing w:after="0" w:line="240" w:lineRule="auto"/>
      </w:pPr>
    </w:p>
    <w:sectPr w:rsidR="00E81C0F">
      <w:headerReference w:type="default" r:id="rId24"/>
      <w:footerReference w:type="default" r:id="rId25"/>
      <w:headerReference w:type="first" r:id="rId26"/>
      <w:footerReference w:type="first" r:id="rId27"/>
      <w:pgSz w:w="12213" w:h="16837"/>
      <w:pgMar w:top="1436" w:right="0" w:bottom="973" w:left="0" w:header="566"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31495" w14:textId="77777777" w:rsidR="004771F3" w:rsidRDefault="004771F3">
      <w:pPr>
        <w:spacing w:after="0" w:line="240" w:lineRule="auto"/>
      </w:pPr>
      <w:r>
        <w:separator/>
      </w:r>
    </w:p>
  </w:endnote>
  <w:endnote w:type="continuationSeparator" w:id="0">
    <w:p w14:paraId="0E0B5062" w14:textId="77777777" w:rsidR="004771F3" w:rsidRDefault="00477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61"/>
      <w:gridCol w:w="1440"/>
      <w:gridCol w:w="5503"/>
    </w:tblGrid>
    <w:tr w:rsidR="00E81C0F" w14:paraId="193D212E" w14:textId="77777777">
      <w:tc>
        <w:tcPr>
          <w:tcW w:w="4961" w:type="dxa"/>
        </w:tcPr>
        <w:p w14:paraId="773319EB" w14:textId="77777777" w:rsidR="00E81C0F" w:rsidRDefault="00E81C0F">
          <w:pPr>
            <w:pStyle w:val="EmptyCellLayoutStyle"/>
            <w:spacing w:after="0" w:line="240" w:lineRule="auto"/>
          </w:pPr>
        </w:p>
      </w:tc>
      <w:tc>
        <w:tcPr>
          <w:tcW w:w="1440" w:type="dxa"/>
        </w:tcPr>
        <w:p w14:paraId="7E765377" w14:textId="77777777" w:rsidR="00E81C0F" w:rsidRDefault="00E81C0F">
          <w:pPr>
            <w:pStyle w:val="EmptyCellLayoutStyle"/>
            <w:spacing w:after="0" w:line="240" w:lineRule="auto"/>
          </w:pPr>
        </w:p>
      </w:tc>
      <w:tc>
        <w:tcPr>
          <w:tcW w:w="5503" w:type="dxa"/>
        </w:tcPr>
        <w:p w14:paraId="1C6CE941" w14:textId="77777777" w:rsidR="00E81C0F" w:rsidRDefault="00E81C0F">
          <w:pPr>
            <w:pStyle w:val="EmptyCellLayoutStyle"/>
            <w:spacing w:after="0" w:line="240" w:lineRule="auto"/>
          </w:pPr>
        </w:p>
      </w:tc>
    </w:tr>
    <w:tr w:rsidR="00E81C0F" w14:paraId="3AAEF75A" w14:textId="77777777">
      <w:tc>
        <w:tcPr>
          <w:tcW w:w="4961" w:type="dxa"/>
        </w:tcPr>
        <w:p w14:paraId="592EAEE3" w14:textId="77777777" w:rsidR="00E81C0F" w:rsidRDefault="00E81C0F">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E81C0F" w14:paraId="3EB4000F" w14:textId="77777777">
            <w:trPr>
              <w:trHeight w:val="282"/>
            </w:trPr>
            <w:tc>
              <w:tcPr>
                <w:tcW w:w="1440" w:type="dxa"/>
                <w:tcBorders>
                  <w:top w:val="nil"/>
                  <w:left w:val="nil"/>
                  <w:bottom w:val="nil"/>
                  <w:right w:val="nil"/>
                </w:tcBorders>
                <w:tcMar>
                  <w:top w:w="39" w:type="dxa"/>
                  <w:left w:w="39" w:type="dxa"/>
                  <w:bottom w:w="39" w:type="dxa"/>
                  <w:right w:w="39" w:type="dxa"/>
                </w:tcMar>
              </w:tcPr>
              <w:p w14:paraId="6EF817BF" w14:textId="77777777" w:rsidR="00E81C0F"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1A731B17" w14:textId="77777777" w:rsidR="00E81C0F" w:rsidRDefault="00E81C0F">
          <w:pPr>
            <w:spacing w:after="0" w:line="240" w:lineRule="auto"/>
          </w:pPr>
        </w:p>
      </w:tc>
      <w:tc>
        <w:tcPr>
          <w:tcW w:w="5503" w:type="dxa"/>
        </w:tcPr>
        <w:p w14:paraId="4CE2FA73" w14:textId="77777777" w:rsidR="00E81C0F" w:rsidRDefault="00E81C0F">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0A42D" w14:textId="77777777" w:rsidR="00E81C0F" w:rsidRDefault="00E81C0F">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0E83C" w14:textId="77777777" w:rsidR="004771F3" w:rsidRDefault="004771F3">
      <w:pPr>
        <w:spacing w:after="0" w:line="240" w:lineRule="auto"/>
      </w:pPr>
      <w:r>
        <w:separator/>
      </w:r>
    </w:p>
  </w:footnote>
  <w:footnote w:type="continuationSeparator" w:id="0">
    <w:p w14:paraId="129E9483" w14:textId="77777777" w:rsidR="004771F3" w:rsidRDefault="00477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57"/>
      <w:gridCol w:w="2375"/>
      <w:gridCol w:w="3427"/>
      <w:gridCol w:w="6"/>
      <w:gridCol w:w="3952"/>
      <w:gridCol w:w="991"/>
    </w:tblGrid>
    <w:tr w:rsidR="00E81C0F" w14:paraId="57D028A0" w14:textId="77777777">
      <w:tc>
        <w:tcPr>
          <w:tcW w:w="1157" w:type="dxa"/>
        </w:tcPr>
        <w:p w14:paraId="174FC957" w14:textId="77777777" w:rsidR="00E81C0F" w:rsidRDefault="00E81C0F">
          <w:pPr>
            <w:pStyle w:val="EmptyCellLayoutStyle"/>
            <w:spacing w:after="0" w:line="240" w:lineRule="auto"/>
          </w:pPr>
        </w:p>
      </w:tc>
      <w:tc>
        <w:tcPr>
          <w:tcW w:w="2375" w:type="dxa"/>
        </w:tcPr>
        <w:p w14:paraId="6AEBBF9B" w14:textId="77777777" w:rsidR="00E81C0F" w:rsidRDefault="00E81C0F">
          <w:pPr>
            <w:pStyle w:val="EmptyCellLayoutStyle"/>
            <w:spacing w:after="0" w:line="240" w:lineRule="auto"/>
          </w:pPr>
        </w:p>
      </w:tc>
      <w:tc>
        <w:tcPr>
          <w:tcW w:w="3427" w:type="dxa"/>
        </w:tcPr>
        <w:p w14:paraId="71229591" w14:textId="77777777" w:rsidR="00E81C0F" w:rsidRDefault="00E81C0F">
          <w:pPr>
            <w:pStyle w:val="EmptyCellLayoutStyle"/>
            <w:spacing w:after="0" w:line="240" w:lineRule="auto"/>
          </w:pPr>
        </w:p>
      </w:tc>
      <w:tc>
        <w:tcPr>
          <w:tcW w:w="0" w:type="dxa"/>
        </w:tcPr>
        <w:p w14:paraId="56D0CA0B" w14:textId="77777777" w:rsidR="00E81C0F" w:rsidRDefault="00E81C0F">
          <w:pPr>
            <w:pStyle w:val="EmptyCellLayoutStyle"/>
            <w:spacing w:after="0" w:line="240" w:lineRule="auto"/>
          </w:pPr>
        </w:p>
      </w:tc>
      <w:tc>
        <w:tcPr>
          <w:tcW w:w="3952" w:type="dxa"/>
        </w:tcPr>
        <w:p w14:paraId="22E3F744" w14:textId="77777777" w:rsidR="00E81C0F" w:rsidRDefault="00E81C0F">
          <w:pPr>
            <w:pStyle w:val="EmptyCellLayoutStyle"/>
            <w:spacing w:after="0" w:line="240" w:lineRule="auto"/>
          </w:pPr>
        </w:p>
      </w:tc>
      <w:tc>
        <w:tcPr>
          <w:tcW w:w="991" w:type="dxa"/>
        </w:tcPr>
        <w:p w14:paraId="1E91BB6E" w14:textId="77777777" w:rsidR="00E81C0F" w:rsidRDefault="00E81C0F">
          <w:pPr>
            <w:pStyle w:val="EmptyCellLayoutStyle"/>
            <w:spacing w:after="0" w:line="240" w:lineRule="auto"/>
          </w:pPr>
        </w:p>
      </w:tc>
    </w:tr>
    <w:tr w:rsidR="00E81C0F" w14:paraId="4FBB1A22" w14:textId="77777777">
      <w:tc>
        <w:tcPr>
          <w:tcW w:w="1157" w:type="dxa"/>
        </w:tcPr>
        <w:p w14:paraId="67B36EC5" w14:textId="77777777" w:rsidR="00E81C0F" w:rsidRDefault="00E81C0F">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69AD63F0" w14:textId="77777777" w:rsidR="00E81C0F" w:rsidRDefault="00000000">
          <w:pPr>
            <w:spacing w:after="0" w:line="240" w:lineRule="auto"/>
          </w:pPr>
          <w:r>
            <w:rPr>
              <w:noProof/>
            </w:rPr>
            <w:drawing>
              <wp:inline distT="0" distB="0" distL="0" distR="0" wp14:anchorId="539EC938" wp14:editId="0D9A4057">
                <wp:extent cx="1174283" cy="365760"/>
                <wp:effectExtent l="0" t="0" r="0" b="0"/>
                <wp:docPr id="177700334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3BDFEF5D" w14:textId="77777777" w:rsidR="00E81C0F" w:rsidRDefault="00E81C0F">
          <w:pPr>
            <w:pStyle w:val="EmptyCellLayoutStyle"/>
            <w:spacing w:after="0" w:line="240" w:lineRule="auto"/>
          </w:pPr>
        </w:p>
      </w:tc>
      <w:tc>
        <w:tcPr>
          <w:tcW w:w="0" w:type="dxa"/>
        </w:tcPr>
        <w:p w14:paraId="18EEA252" w14:textId="77777777" w:rsidR="00E81C0F" w:rsidRDefault="00E81C0F">
          <w:pPr>
            <w:pStyle w:val="EmptyCellLayoutStyle"/>
            <w:spacing w:after="0" w:line="240" w:lineRule="auto"/>
          </w:pPr>
        </w:p>
      </w:tc>
      <w:tc>
        <w:tcPr>
          <w:tcW w:w="3952" w:type="dxa"/>
        </w:tcPr>
        <w:p w14:paraId="15D5EDF9" w14:textId="77777777" w:rsidR="00E81C0F" w:rsidRDefault="00E81C0F">
          <w:pPr>
            <w:pStyle w:val="EmptyCellLayoutStyle"/>
            <w:spacing w:after="0" w:line="240" w:lineRule="auto"/>
          </w:pPr>
        </w:p>
      </w:tc>
      <w:tc>
        <w:tcPr>
          <w:tcW w:w="991" w:type="dxa"/>
        </w:tcPr>
        <w:p w14:paraId="4B171630" w14:textId="77777777" w:rsidR="00E81C0F" w:rsidRDefault="00E81C0F">
          <w:pPr>
            <w:pStyle w:val="EmptyCellLayoutStyle"/>
            <w:spacing w:after="0" w:line="240" w:lineRule="auto"/>
          </w:pPr>
        </w:p>
      </w:tc>
    </w:tr>
    <w:tr w:rsidR="00E81C0F" w14:paraId="34FF6EF7" w14:textId="77777777">
      <w:tc>
        <w:tcPr>
          <w:tcW w:w="1157" w:type="dxa"/>
        </w:tcPr>
        <w:p w14:paraId="57E67D5E" w14:textId="77777777" w:rsidR="00E81C0F" w:rsidRDefault="00E81C0F">
          <w:pPr>
            <w:pStyle w:val="EmptyCellLayoutStyle"/>
            <w:spacing w:after="0" w:line="240" w:lineRule="auto"/>
          </w:pPr>
        </w:p>
      </w:tc>
      <w:tc>
        <w:tcPr>
          <w:tcW w:w="2375" w:type="dxa"/>
          <w:vMerge/>
        </w:tcPr>
        <w:p w14:paraId="40645205" w14:textId="77777777" w:rsidR="00E81C0F" w:rsidRDefault="00E81C0F">
          <w:pPr>
            <w:pStyle w:val="EmptyCellLayoutStyle"/>
            <w:spacing w:after="0" w:line="240" w:lineRule="auto"/>
          </w:pPr>
        </w:p>
      </w:tc>
      <w:tc>
        <w:tcPr>
          <w:tcW w:w="3427" w:type="dxa"/>
        </w:tcPr>
        <w:p w14:paraId="63AB5F9C" w14:textId="77777777" w:rsidR="00E81C0F" w:rsidRDefault="00E81C0F">
          <w:pPr>
            <w:pStyle w:val="EmptyCellLayoutStyle"/>
            <w:spacing w:after="0" w:line="240" w:lineRule="auto"/>
          </w:pPr>
        </w:p>
      </w:tc>
      <w:tc>
        <w:tcPr>
          <w:tcW w:w="0" w:type="dxa"/>
        </w:tcPr>
        <w:p w14:paraId="407FBCB0" w14:textId="77777777" w:rsidR="00E81C0F" w:rsidRDefault="00E81C0F">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E81C0F" w14:paraId="7FC082EE" w14:textId="77777777">
            <w:trPr>
              <w:trHeight w:val="174"/>
            </w:trPr>
            <w:tc>
              <w:tcPr>
                <w:tcW w:w="3952" w:type="dxa"/>
                <w:tcBorders>
                  <w:top w:val="nil"/>
                  <w:left w:val="nil"/>
                  <w:bottom w:val="nil"/>
                  <w:right w:val="nil"/>
                </w:tcBorders>
                <w:tcMar>
                  <w:top w:w="39" w:type="dxa"/>
                  <w:left w:w="39" w:type="dxa"/>
                  <w:bottom w:w="39" w:type="dxa"/>
                  <w:right w:w="39" w:type="dxa"/>
                </w:tcMar>
              </w:tcPr>
              <w:p w14:paraId="7F767DAE" w14:textId="77777777" w:rsidR="00E81C0F" w:rsidRDefault="00000000">
                <w:pPr>
                  <w:spacing w:after="0" w:line="240" w:lineRule="auto"/>
                  <w:jc w:val="right"/>
                </w:pPr>
                <w:r>
                  <w:rPr>
                    <w:rFonts w:ascii="Segoe UI" w:eastAsia="Segoe UI" w:hAnsi="Segoe UI"/>
                    <w:color w:val="2DABE0"/>
                    <w:sz w:val="15"/>
                  </w:rPr>
                  <w:t>Kurdistan Vision 2020 Facility</w:t>
                </w:r>
              </w:p>
            </w:tc>
          </w:tr>
        </w:tbl>
        <w:p w14:paraId="176BD515" w14:textId="77777777" w:rsidR="00E81C0F" w:rsidRDefault="00E81C0F">
          <w:pPr>
            <w:spacing w:after="0" w:line="240" w:lineRule="auto"/>
          </w:pPr>
        </w:p>
      </w:tc>
      <w:tc>
        <w:tcPr>
          <w:tcW w:w="991" w:type="dxa"/>
        </w:tcPr>
        <w:p w14:paraId="1EDA3A68" w14:textId="77777777" w:rsidR="00E81C0F" w:rsidRDefault="00E81C0F">
          <w:pPr>
            <w:pStyle w:val="EmptyCellLayoutStyle"/>
            <w:spacing w:after="0" w:line="240" w:lineRule="auto"/>
          </w:pPr>
        </w:p>
      </w:tc>
    </w:tr>
    <w:tr w:rsidR="00E81C0F" w14:paraId="5026AE98" w14:textId="77777777">
      <w:tc>
        <w:tcPr>
          <w:tcW w:w="1157" w:type="dxa"/>
        </w:tcPr>
        <w:p w14:paraId="4650C2A3" w14:textId="77777777" w:rsidR="00E81C0F" w:rsidRDefault="00E81C0F">
          <w:pPr>
            <w:pStyle w:val="EmptyCellLayoutStyle"/>
            <w:spacing w:after="0" w:line="240" w:lineRule="auto"/>
          </w:pPr>
        </w:p>
      </w:tc>
      <w:tc>
        <w:tcPr>
          <w:tcW w:w="2375" w:type="dxa"/>
          <w:vMerge/>
        </w:tcPr>
        <w:p w14:paraId="2347B6F1" w14:textId="77777777" w:rsidR="00E81C0F" w:rsidRDefault="00E81C0F">
          <w:pPr>
            <w:pStyle w:val="EmptyCellLayoutStyle"/>
            <w:spacing w:after="0" w:line="240" w:lineRule="auto"/>
          </w:pPr>
        </w:p>
      </w:tc>
      <w:tc>
        <w:tcPr>
          <w:tcW w:w="3427" w:type="dxa"/>
        </w:tcPr>
        <w:p w14:paraId="1141F938" w14:textId="77777777" w:rsidR="00E81C0F" w:rsidRDefault="00E81C0F">
          <w:pPr>
            <w:pStyle w:val="EmptyCellLayoutStyle"/>
            <w:spacing w:after="0" w:line="240" w:lineRule="auto"/>
          </w:pPr>
        </w:p>
      </w:tc>
      <w:tc>
        <w:tcPr>
          <w:tcW w:w="0" w:type="dxa"/>
        </w:tcPr>
        <w:p w14:paraId="2B029FA1" w14:textId="77777777" w:rsidR="00E81C0F" w:rsidRDefault="00E81C0F">
          <w:pPr>
            <w:pStyle w:val="EmptyCellLayoutStyle"/>
            <w:spacing w:after="0" w:line="240" w:lineRule="auto"/>
          </w:pPr>
        </w:p>
      </w:tc>
      <w:tc>
        <w:tcPr>
          <w:tcW w:w="3952" w:type="dxa"/>
        </w:tcPr>
        <w:p w14:paraId="1EB2A581" w14:textId="77777777" w:rsidR="00E81C0F" w:rsidRDefault="00E81C0F">
          <w:pPr>
            <w:pStyle w:val="EmptyCellLayoutStyle"/>
            <w:spacing w:after="0" w:line="240" w:lineRule="auto"/>
          </w:pPr>
        </w:p>
      </w:tc>
      <w:tc>
        <w:tcPr>
          <w:tcW w:w="991" w:type="dxa"/>
        </w:tcPr>
        <w:p w14:paraId="4683FA50" w14:textId="77777777" w:rsidR="00E81C0F" w:rsidRDefault="00E81C0F">
          <w:pPr>
            <w:pStyle w:val="EmptyCellLayoutStyle"/>
            <w:spacing w:after="0" w:line="240" w:lineRule="auto"/>
          </w:pPr>
        </w:p>
      </w:tc>
    </w:tr>
    <w:tr w:rsidR="00BF657C" w14:paraId="43CA69C1" w14:textId="77777777" w:rsidTr="00BF657C">
      <w:tc>
        <w:tcPr>
          <w:tcW w:w="1157" w:type="dxa"/>
        </w:tcPr>
        <w:p w14:paraId="7704EDC2" w14:textId="77777777" w:rsidR="00E81C0F" w:rsidRDefault="00E81C0F">
          <w:pPr>
            <w:pStyle w:val="EmptyCellLayoutStyle"/>
            <w:spacing w:after="0" w:line="240" w:lineRule="auto"/>
          </w:pPr>
        </w:p>
      </w:tc>
      <w:tc>
        <w:tcPr>
          <w:tcW w:w="2375" w:type="dxa"/>
          <w:vMerge/>
        </w:tcPr>
        <w:p w14:paraId="132224F0" w14:textId="77777777" w:rsidR="00E81C0F" w:rsidRDefault="00E81C0F">
          <w:pPr>
            <w:pStyle w:val="EmptyCellLayoutStyle"/>
            <w:spacing w:after="0" w:line="240" w:lineRule="auto"/>
          </w:pPr>
        </w:p>
      </w:tc>
      <w:tc>
        <w:tcPr>
          <w:tcW w:w="3427" w:type="dxa"/>
        </w:tcPr>
        <w:p w14:paraId="1FEFCF99" w14:textId="77777777" w:rsidR="00E81C0F" w:rsidRDefault="00E81C0F">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E81C0F" w14:paraId="55D43DA4"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DFBF434" w14:textId="77777777" w:rsidR="00E81C0F"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4A4D92BF" w14:textId="77777777" w:rsidR="00E81C0F" w:rsidRDefault="00E81C0F">
          <w:pPr>
            <w:spacing w:after="0" w:line="240" w:lineRule="auto"/>
          </w:pPr>
        </w:p>
      </w:tc>
      <w:tc>
        <w:tcPr>
          <w:tcW w:w="991" w:type="dxa"/>
        </w:tcPr>
        <w:p w14:paraId="2A27613F" w14:textId="77777777" w:rsidR="00E81C0F" w:rsidRDefault="00E81C0F">
          <w:pPr>
            <w:pStyle w:val="EmptyCellLayoutStyle"/>
            <w:spacing w:after="0" w:line="240" w:lineRule="auto"/>
          </w:pPr>
        </w:p>
      </w:tc>
    </w:tr>
    <w:tr w:rsidR="00E81C0F" w14:paraId="47F1846C" w14:textId="77777777">
      <w:tc>
        <w:tcPr>
          <w:tcW w:w="1157" w:type="dxa"/>
        </w:tcPr>
        <w:p w14:paraId="4747EFF9" w14:textId="77777777" w:rsidR="00E81C0F" w:rsidRDefault="00E81C0F">
          <w:pPr>
            <w:pStyle w:val="EmptyCellLayoutStyle"/>
            <w:spacing w:after="0" w:line="240" w:lineRule="auto"/>
          </w:pPr>
        </w:p>
      </w:tc>
      <w:tc>
        <w:tcPr>
          <w:tcW w:w="2375" w:type="dxa"/>
          <w:vMerge/>
        </w:tcPr>
        <w:p w14:paraId="2DCDFBA6" w14:textId="77777777" w:rsidR="00E81C0F" w:rsidRDefault="00E81C0F">
          <w:pPr>
            <w:pStyle w:val="EmptyCellLayoutStyle"/>
            <w:spacing w:after="0" w:line="240" w:lineRule="auto"/>
          </w:pPr>
        </w:p>
      </w:tc>
      <w:tc>
        <w:tcPr>
          <w:tcW w:w="3427" w:type="dxa"/>
        </w:tcPr>
        <w:p w14:paraId="523BE120" w14:textId="77777777" w:rsidR="00E81C0F" w:rsidRDefault="00E81C0F">
          <w:pPr>
            <w:pStyle w:val="EmptyCellLayoutStyle"/>
            <w:spacing w:after="0" w:line="240" w:lineRule="auto"/>
          </w:pPr>
        </w:p>
      </w:tc>
      <w:tc>
        <w:tcPr>
          <w:tcW w:w="0" w:type="dxa"/>
        </w:tcPr>
        <w:p w14:paraId="5E386FF3" w14:textId="77777777" w:rsidR="00E81C0F" w:rsidRDefault="00E81C0F">
          <w:pPr>
            <w:pStyle w:val="EmptyCellLayoutStyle"/>
            <w:spacing w:after="0" w:line="240" w:lineRule="auto"/>
          </w:pPr>
        </w:p>
      </w:tc>
      <w:tc>
        <w:tcPr>
          <w:tcW w:w="3952" w:type="dxa"/>
        </w:tcPr>
        <w:p w14:paraId="362BA9A0" w14:textId="77777777" w:rsidR="00E81C0F" w:rsidRDefault="00E81C0F">
          <w:pPr>
            <w:pStyle w:val="EmptyCellLayoutStyle"/>
            <w:spacing w:after="0" w:line="240" w:lineRule="auto"/>
          </w:pPr>
        </w:p>
      </w:tc>
      <w:tc>
        <w:tcPr>
          <w:tcW w:w="991" w:type="dxa"/>
        </w:tcPr>
        <w:p w14:paraId="44172BA0" w14:textId="77777777" w:rsidR="00E81C0F" w:rsidRDefault="00E81C0F">
          <w:pPr>
            <w:pStyle w:val="EmptyCellLayoutStyle"/>
            <w:spacing w:after="0" w:line="240" w:lineRule="auto"/>
          </w:pPr>
        </w:p>
      </w:tc>
    </w:tr>
    <w:tr w:rsidR="00E81C0F" w14:paraId="1EFD37C1" w14:textId="77777777">
      <w:tc>
        <w:tcPr>
          <w:tcW w:w="1157" w:type="dxa"/>
        </w:tcPr>
        <w:p w14:paraId="17720146" w14:textId="77777777" w:rsidR="00E81C0F" w:rsidRDefault="00E81C0F">
          <w:pPr>
            <w:pStyle w:val="EmptyCellLayoutStyle"/>
            <w:spacing w:after="0" w:line="240" w:lineRule="auto"/>
          </w:pPr>
        </w:p>
      </w:tc>
      <w:tc>
        <w:tcPr>
          <w:tcW w:w="2375" w:type="dxa"/>
        </w:tcPr>
        <w:p w14:paraId="0BA78C56" w14:textId="77777777" w:rsidR="00E81C0F" w:rsidRDefault="00E81C0F">
          <w:pPr>
            <w:pStyle w:val="EmptyCellLayoutStyle"/>
            <w:spacing w:after="0" w:line="240" w:lineRule="auto"/>
          </w:pPr>
        </w:p>
      </w:tc>
      <w:tc>
        <w:tcPr>
          <w:tcW w:w="3427" w:type="dxa"/>
        </w:tcPr>
        <w:p w14:paraId="35BF71AB" w14:textId="77777777" w:rsidR="00E81C0F" w:rsidRDefault="00E81C0F">
          <w:pPr>
            <w:pStyle w:val="EmptyCellLayoutStyle"/>
            <w:spacing w:after="0" w:line="240" w:lineRule="auto"/>
          </w:pPr>
        </w:p>
      </w:tc>
      <w:tc>
        <w:tcPr>
          <w:tcW w:w="0" w:type="dxa"/>
        </w:tcPr>
        <w:p w14:paraId="0C789054" w14:textId="77777777" w:rsidR="00E81C0F" w:rsidRDefault="00E81C0F">
          <w:pPr>
            <w:pStyle w:val="EmptyCellLayoutStyle"/>
            <w:spacing w:after="0" w:line="240" w:lineRule="auto"/>
          </w:pPr>
        </w:p>
      </w:tc>
      <w:tc>
        <w:tcPr>
          <w:tcW w:w="3952" w:type="dxa"/>
        </w:tcPr>
        <w:p w14:paraId="0845ACE1" w14:textId="77777777" w:rsidR="00E81C0F" w:rsidRDefault="00E81C0F">
          <w:pPr>
            <w:pStyle w:val="EmptyCellLayoutStyle"/>
            <w:spacing w:after="0" w:line="240" w:lineRule="auto"/>
          </w:pPr>
        </w:p>
      </w:tc>
      <w:tc>
        <w:tcPr>
          <w:tcW w:w="991" w:type="dxa"/>
        </w:tcPr>
        <w:p w14:paraId="7405D65A" w14:textId="77777777" w:rsidR="00E81C0F" w:rsidRDefault="00E81C0F">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CEAF7" w14:textId="77777777" w:rsidR="00E81C0F" w:rsidRDefault="00E81C0F">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899317630">
    <w:abstractNumId w:val="0"/>
  </w:num>
  <w:num w:numId="2" w16cid:durableId="1106341779">
    <w:abstractNumId w:val="1"/>
  </w:num>
  <w:num w:numId="3" w16cid:durableId="1379234322">
    <w:abstractNumId w:val="2"/>
  </w:num>
  <w:num w:numId="4" w16cid:durableId="1944800648">
    <w:abstractNumId w:val="3"/>
  </w:num>
  <w:num w:numId="5" w16cid:durableId="1276597974">
    <w:abstractNumId w:val="4"/>
  </w:num>
  <w:num w:numId="6" w16cid:durableId="540672543">
    <w:abstractNumId w:val="5"/>
  </w:num>
  <w:num w:numId="7" w16cid:durableId="626014337">
    <w:abstractNumId w:val="6"/>
  </w:num>
  <w:num w:numId="8" w16cid:durableId="790437584">
    <w:abstractNumId w:val="7"/>
  </w:num>
  <w:num w:numId="9" w16cid:durableId="1354959027">
    <w:abstractNumId w:val="8"/>
  </w:num>
  <w:num w:numId="10" w16cid:durableId="94786225">
    <w:abstractNumId w:val="9"/>
  </w:num>
  <w:num w:numId="11" w16cid:durableId="336805794">
    <w:abstractNumId w:val="10"/>
  </w:num>
  <w:num w:numId="12" w16cid:durableId="341592451">
    <w:abstractNumId w:val="11"/>
  </w:num>
  <w:num w:numId="13" w16cid:durableId="387652588">
    <w:abstractNumId w:val="12"/>
  </w:num>
  <w:num w:numId="14" w16cid:durableId="526721650">
    <w:abstractNumId w:val="13"/>
  </w:num>
  <w:num w:numId="15" w16cid:durableId="1146894523">
    <w:abstractNumId w:val="14"/>
  </w:num>
  <w:num w:numId="16" w16cid:durableId="577980701">
    <w:abstractNumId w:val="15"/>
  </w:num>
  <w:num w:numId="17" w16cid:durableId="1134636813">
    <w:abstractNumId w:val="16"/>
  </w:num>
  <w:num w:numId="18" w16cid:durableId="907569942">
    <w:abstractNumId w:val="17"/>
  </w:num>
  <w:num w:numId="19" w16cid:durableId="1174685027">
    <w:abstractNumId w:val="18"/>
  </w:num>
  <w:num w:numId="20" w16cid:durableId="696662951">
    <w:abstractNumId w:val="19"/>
  </w:num>
  <w:num w:numId="21" w16cid:durableId="1900895513">
    <w:abstractNumId w:val="20"/>
  </w:num>
  <w:num w:numId="22" w16cid:durableId="1805152412">
    <w:abstractNumId w:val="21"/>
  </w:num>
  <w:num w:numId="23" w16cid:durableId="1429082701">
    <w:abstractNumId w:val="22"/>
  </w:num>
  <w:num w:numId="24" w16cid:durableId="1352416811">
    <w:abstractNumId w:val="23"/>
  </w:num>
  <w:num w:numId="25" w16cid:durableId="1354377196">
    <w:abstractNumId w:val="24"/>
  </w:num>
  <w:num w:numId="26" w16cid:durableId="29384348">
    <w:abstractNumId w:val="25"/>
  </w:num>
  <w:num w:numId="27" w16cid:durableId="2088306843">
    <w:abstractNumId w:val="26"/>
  </w:num>
  <w:num w:numId="28" w16cid:durableId="359744743">
    <w:abstractNumId w:val="27"/>
  </w:num>
  <w:num w:numId="29" w16cid:durableId="1403405399">
    <w:abstractNumId w:val="28"/>
  </w:num>
  <w:num w:numId="30" w16cid:durableId="686520160">
    <w:abstractNumId w:val="29"/>
  </w:num>
  <w:num w:numId="31" w16cid:durableId="1288197099">
    <w:abstractNumId w:val="30"/>
  </w:num>
  <w:num w:numId="32" w16cid:durableId="158179155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C0F"/>
    <w:rsid w:val="0017106A"/>
    <w:rsid w:val="004771F3"/>
    <w:rsid w:val="00BB6E2A"/>
    <w:rsid w:val="00BF657C"/>
    <w:rsid w:val="00E81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A47EF"/>
  <w15:docId w15:val="{48A21335-1F8E-4E7A-81A6-7CE8C7677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iqk00" TargetMode="External"/><Relationship Id="rId24" Type="http://schemas.openxmlformats.org/officeDocument/2006/relationships/header" Target="header1.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mptf.undp.org/fund/iqk00" TargetMode="External"/><Relationship Id="rId19" Type="http://schemas.openxmlformats.org/officeDocument/2006/relationships/image" Target="media/image9.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mptf.undp.org/fund/iqk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E6FCC58F47F448876CF14C7902A33" ma:contentTypeVersion="18" ma:contentTypeDescription="Create a new document." ma:contentTypeScope="" ma:versionID="60fbf226c7b5149a6d0d3610e43ec775">
  <xsd:schema xmlns:xsd="http://www.w3.org/2001/XMLSchema" xmlns:xs="http://www.w3.org/2001/XMLSchema" xmlns:p="http://schemas.microsoft.com/office/2006/metadata/properties" xmlns:ns2="b4c4a20e-4d5d-4a00-a80f-c02daf9fd557" xmlns:ns3="b844176a-2e1e-4910-88cf-c2e4bfcd214e" xmlns:ns4="7eea83de-eeb2-4e6a-b60b-921662f49bb3" targetNamespace="http://schemas.microsoft.com/office/2006/metadata/properties" ma:root="true" ma:fieldsID="3022d66e66ffc6a8e8366756a79b6257" ns2:_="" ns3:_="" ns4:_="">
    <xsd:import namespace="b4c4a20e-4d5d-4a00-a80f-c02daf9fd557"/>
    <xsd:import namespace="b844176a-2e1e-4910-88cf-c2e4bfcd214e"/>
    <xsd:import namespace="7eea83de-eeb2-4e6a-b60b-921662f49b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Location"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c4a20e-4d5d-4a00-a80f-c02daf9fd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a83de-eeb2-4e6a-b60b-921662f49bb3"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c865cd3-64b8-48a6-b13c-76804ed251cc}" ma:internalName="TaxCatchAll" ma:showField="CatchAllData" ma:web="7eea83de-eeb2-4e6a-b60b-921662f49bb3">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MPTF_00103</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C12F4283-D9D1-4153-A53C-DBE815194DFA}"/>
</file>

<file path=customXml/itemProps2.xml><?xml version="1.0" encoding="utf-8"?>
<ds:datastoreItem xmlns:ds="http://schemas.openxmlformats.org/officeDocument/2006/customXml" ds:itemID="{33BEE0C8-8309-41BD-BF0E-8AA63C2B7AB9}"/>
</file>

<file path=customXml/itemProps3.xml><?xml version="1.0" encoding="utf-8"?>
<ds:datastoreItem xmlns:ds="http://schemas.openxmlformats.org/officeDocument/2006/customXml" ds:itemID="{8E602C48-83B3-47D1-AAF1-D4CF56297EB1}"/>
</file>

<file path=customXml/itemProps4.xml><?xml version="1.0" encoding="utf-8"?>
<ds:datastoreItem xmlns:ds="http://schemas.openxmlformats.org/officeDocument/2006/customXml" ds:itemID="{7DA11B35-D2E1-42DC-AF46-D6505D8E9859}"/>
</file>

<file path=docProps/app.xml><?xml version="1.0" encoding="utf-8"?>
<Properties xmlns="http://schemas.openxmlformats.org/officeDocument/2006/extended-properties" xmlns:vt="http://schemas.openxmlformats.org/officeDocument/2006/docPropsVTypes">
  <Template>Normal</Template>
  <TotalTime>2</TotalTime>
  <Pages>16</Pages>
  <Words>3011</Words>
  <Characters>17164</Characters>
  <Application>Microsoft Office Word</Application>
  <DocSecurity>0</DocSecurity>
  <Lines>143</Lines>
  <Paragraphs>40</Paragraphs>
  <ScaleCrop>false</ScaleCrop>
  <Company/>
  <LinksUpToDate>false</LinksUpToDate>
  <CharactersWithSpaces>20135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Kurdistan Vision 2020 Facility 2024 Annual Financial Report.docx</dc:title>
  <dc:creator>Eva Saenz</dc:creator>
  <dc:description/>
  <cp:lastModifiedBy>Eva Saenz</cp:lastModifiedBy>
  <cp:revision>3</cp:revision>
  <dcterms:created xsi:type="dcterms:W3CDTF">2025-05-31T18:55:00Z</dcterms:created>
  <dcterms:modified xsi:type="dcterms:W3CDTF">2025-05-31T18:55:00Z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y fmtid="{D5CDD505-2E9C-101B-9397-08002B2CF9AE}" pid="3" name="_dlc_DocIdItemGuid">
    <vt:lpwstr>1ee9cdf9-4291-43fb-a8a4-806e7c0232e7</vt:lpwstr>
  </property>
</Properties>
</file>