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7E0F12" w14:paraId="60AEB1F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12E94717"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7E0F12" w14:paraId="3AECCFF3" w14:textId="77777777">
                    <w:trPr>
                      <w:trHeight w:val="1520"/>
                    </w:trPr>
                    <w:tc>
                      <w:tcPr>
                        <w:tcW w:w="1136" w:type="dxa"/>
                      </w:tcPr>
                      <w:p w14:paraId="7C32F2F3" w14:textId="77777777" w:rsidR="007E0F12" w:rsidRDefault="007E0F12">
                        <w:pPr>
                          <w:pStyle w:val="EmptyCellLayoutStyle"/>
                          <w:spacing w:after="0" w:line="240" w:lineRule="auto"/>
                        </w:pPr>
                      </w:p>
                    </w:tc>
                    <w:tc>
                      <w:tcPr>
                        <w:tcW w:w="708" w:type="dxa"/>
                      </w:tcPr>
                      <w:p w14:paraId="499F58AD" w14:textId="77777777" w:rsidR="007E0F12" w:rsidRDefault="007E0F12">
                        <w:pPr>
                          <w:pStyle w:val="EmptyCellLayoutStyle"/>
                          <w:spacing w:after="0" w:line="240" w:lineRule="auto"/>
                        </w:pPr>
                      </w:p>
                    </w:tc>
                    <w:tc>
                      <w:tcPr>
                        <w:tcW w:w="1403" w:type="dxa"/>
                      </w:tcPr>
                      <w:p w14:paraId="0119C8BB" w14:textId="77777777" w:rsidR="007E0F12" w:rsidRDefault="007E0F12">
                        <w:pPr>
                          <w:pStyle w:val="EmptyCellLayoutStyle"/>
                          <w:spacing w:after="0" w:line="240" w:lineRule="auto"/>
                        </w:pPr>
                      </w:p>
                    </w:tc>
                    <w:tc>
                      <w:tcPr>
                        <w:tcW w:w="420" w:type="dxa"/>
                      </w:tcPr>
                      <w:p w14:paraId="55366647" w14:textId="77777777" w:rsidR="007E0F12" w:rsidRDefault="007E0F12">
                        <w:pPr>
                          <w:pStyle w:val="EmptyCellLayoutStyle"/>
                          <w:spacing w:after="0" w:line="240" w:lineRule="auto"/>
                        </w:pPr>
                      </w:p>
                    </w:tc>
                    <w:tc>
                      <w:tcPr>
                        <w:tcW w:w="779" w:type="dxa"/>
                      </w:tcPr>
                      <w:p w14:paraId="22FEA26A" w14:textId="77777777" w:rsidR="007E0F12" w:rsidRDefault="007E0F12">
                        <w:pPr>
                          <w:pStyle w:val="EmptyCellLayoutStyle"/>
                          <w:spacing w:after="0" w:line="240" w:lineRule="auto"/>
                        </w:pPr>
                      </w:p>
                    </w:tc>
                    <w:tc>
                      <w:tcPr>
                        <w:tcW w:w="3420" w:type="dxa"/>
                      </w:tcPr>
                      <w:p w14:paraId="1DA97BAD" w14:textId="77777777" w:rsidR="007E0F12" w:rsidRDefault="007E0F12">
                        <w:pPr>
                          <w:pStyle w:val="EmptyCellLayoutStyle"/>
                          <w:spacing w:after="0" w:line="240" w:lineRule="auto"/>
                        </w:pPr>
                      </w:p>
                    </w:tc>
                    <w:tc>
                      <w:tcPr>
                        <w:tcW w:w="648" w:type="dxa"/>
                      </w:tcPr>
                      <w:p w14:paraId="09FA540C" w14:textId="77777777" w:rsidR="007E0F12" w:rsidRDefault="007E0F12">
                        <w:pPr>
                          <w:pStyle w:val="EmptyCellLayoutStyle"/>
                          <w:spacing w:after="0" w:line="240" w:lineRule="auto"/>
                        </w:pPr>
                      </w:p>
                    </w:tc>
                    <w:tc>
                      <w:tcPr>
                        <w:tcW w:w="213" w:type="dxa"/>
                      </w:tcPr>
                      <w:p w14:paraId="63770CAD" w14:textId="77777777" w:rsidR="007E0F12" w:rsidRDefault="007E0F12">
                        <w:pPr>
                          <w:pStyle w:val="EmptyCellLayoutStyle"/>
                          <w:spacing w:after="0" w:line="240" w:lineRule="auto"/>
                        </w:pPr>
                      </w:p>
                    </w:tc>
                    <w:tc>
                      <w:tcPr>
                        <w:tcW w:w="1466" w:type="dxa"/>
                      </w:tcPr>
                      <w:p w14:paraId="692E2B27" w14:textId="77777777" w:rsidR="007E0F12" w:rsidRDefault="007E0F12">
                        <w:pPr>
                          <w:pStyle w:val="EmptyCellLayoutStyle"/>
                          <w:spacing w:after="0" w:line="240" w:lineRule="auto"/>
                        </w:pPr>
                      </w:p>
                    </w:tc>
                    <w:tc>
                      <w:tcPr>
                        <w:tcW w:w="472" w:type="dxa"/>
                      </w:tcPr>
                      <w:p w14:paraId="2B3A5CFF" w14:textId="77777777" w:rsidR="007E0F12" w:rsidRDefault="007E0F12">
                        <w:pPr>
                          <w:pStyle w:val="EmptyCellLayoutStyle"/>
                          <w:spacing w:after="0" w:line="240" w:lineRule="auto"/>
                        </w:pPr>
                      </w:p>
                    </w:tc>
                    <w:tc>
                      <w:tcPr>
                        <w:tcW w:w="1236" w:type="dxa"/>
                      </w:tcPr>
                      <w:p w14:paraId="790E76B4" w14:textId="77777777" w:rsidR="007E0F12" w:rsidRDefault="007E0F12">
                        <w:pPr>
                          <w:pStyle w:val="EmptyCellLayoutStyle"/>
                          <w:spacing w:after="0" w:line="240" w:lineRule="auto"/>
                        </w:pPr>
                      </w:p>
                    </w:tc>
                  </w:tr>
                  <w:tr w:rsidR="00CD00A9" w14:paraId="680827DB" w14:textId="77777777" w:rsidTr="00CD00A9">
                    <w:tc>
                      <w:tcPr>
                        <w:tcW w:w="1136" w:type="dxa"/>
                      </w:tcPr>
                      <w:p w14:paraId="29F28129" w14:textId="77777777" w:rsidR="007E0F12" w:rsidRDefault="007E0F12">
                        <w:pPr>
                          <w:pStyle w:val="EmptyCellLayoutStyle"/>
                          <w:spacing w:after="0" w:line="240" w:lineRule="auto"/>
                        </w:pPr>
                      </w:p>
                    </w:tc>
                    <w:tc>
                      <w:tcPr>
                        <w:tcW w:w="708" w:type="dxa"/>
                      </w:tcPr>
                      <w:p w14:paraId="5751BA3D" w14:textId="77777777" w:rsidR="007E0F12" w:rsidRDefault="007E0F12">
                        <w:pPr>
                          <w:pStyle w:val="EmptyCellLayoutStyle"/>
                          <w:spacing w:after="0" w:line="240" w:lineRule="auto"/>
                        </w:pPr>
                      </w:p>
                    </w:tc>
                    <w:tc>
                      <w:tcPr>
                        <w:tcW w:w="1403" w:type="dxa"/>
                      </w:tcPr>
                      <w:p w14:paraId="7562A6C6" w14:textId="77777777" w:rsidR="007E0F12" w:rsidRDefault="007E0F12">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7E0F12" w14:paraId="01A20DE9"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7E0F12" w14:paraId="594872A7" w14:textId="77777777">
                                <w:trPr>
                                  <w:trHeight w:val="232"/>
                                </w:trPr>
                                <w:tc>
                                  <w:tcPr>
                                    <w:tcW w:w="732" w:type="dxa"/>
                                  </w:tcPr>
                                  <w:p w14:paraId="64A4FA5B" w14:textId="77777777" w:rsidR="007E0F12" w:rsidRDefault="007E0F12">
                                    <w:pPr>
                                      <w:pStyle w:val="EmptyCellLayoutStyle"/>
                                      <w:spacing w:after="0" w:line="240" w:lineRule="auto"/>
                                    </w:pPr>
                                  </w:p>
                                </w:tc>
                                <w:tc>
                                  <w:tcPr>
                                    <w:tcW w:w="3887" w:type="dxa"/>
                                  </w:tcPr>
                                  <w:p w14:paraId="28255BC9" w14:textId="77777777" w:rsidR="007E0F12" w:rsidRDefault="007E0F12">
                                    <w:pPr>
                                      <w:pStyle w:val="EmptyCellLayoutStyle"/>
                                      <w:spacing w:after="0" w:line="240" w:lineRule="auto"/>
                                    </w:pPr>
                                  </w:p>
                                </w:tc>
                                <w:tc>
                                  <w:tcPr>
                                    <w:tcW w:w="861" w:type="dxa"/>
                                  </w:tcPr>
                                  <w:p w14:paraId="3C3F08FC" w14:textId="77777777" w:rsidR="007E0F12" w:rsidRDefault="007E0F12">
                                    <w:pPr>
                                      <w:pStyle w:val="EmptyCellLayoutStyle"/>
                                      <w:spacing w:after="0" w:line="240" w:lineRule="auto"/>
                                    </w:pPr>
                                  </w:p>
                                </w:tc>
                              </w:tr>
                              <w:tr w:rsidR="007E0F12" w14:paraId="5F01B746" w14:textId="77777777">
                                <w:trPr>
                                  <w:trHeight w:val="1695"/>
                                </w:trPr>
                                <w:tc>
                                  <w:tcPr>
                                    <w:tcW w:w="732" w:type="dxa"/>
                                  </w:tcPr>
                                  <w:p w14:paraId="4B6358F8" w14:textId="77777777" w:rsidR="007E0F12" w:rsidRDefault="007E0F12">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3D58F5F0" w14:textId="77777777" w:rsidR="007E0F12" w:rsidRDefault="00000000">
                                    <w:pPr>
                                      <w:spacing w:after="0" w:line="240" w:lineRule="auto"/>
                                    </w:pPr>
                                    <w:r>
                                      <w:rPr>
                                        <w:noProof/>
                                      </w:rPr>
                                      <w:drawing>
                                        <wp:inline distT="0" distB="0" distL="0" distR="0" wp14:anchorId="68F30A9A" wp14:editId="4EEAA49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861" w:type="dxa"/>
                                  </w:tcPr>
                                  <w:p w14:paraId="18DFDBD8" w14:textId="77777777" w:rsidR="007E0F12" w:rsidRDefault="007E0F12">
                                    <w:pPr>
                                      <w:pStyle w:val="EmptyCellLayoutStyle"/>
                                      <w:spacing w:after="0" w:line="240" w:lineRule="auto"/>
                                    </w:pPr>
                                  </w:p>
                                </w:tc>
                              </w:tr>
                              <w:tr w:rsidR="007E0F12" w14:paraId="56E4C63A" w14:textId="77777777">
                                <w:trPr>
                                  <w:trHeight w:val="140"/>
                                </w:trPr>
                                <w:tc>
                                  <w:tcPr>
                                    <w:tcW w:w="732" w:type="dxa"/>
                                  </w:tcPr>
                                  <w:p w14:paraId="5FE0CF0C" w14:textId="77777777" w:rsidR="007E0F12" w:rsidRDefault="007E0F12">
                                    <w:pPr>
                                      <w:pStyle w:val="EmptyCellLayoutStyle"/>
                                      <w:spacing w:after="0" w:line="240" w:lineRule="auto"/>
                                    </w:pPr>
                                  </w:p>
                                </w:tc>
                                <w:tc>
                                  <w:tcPr>
                                    <w:tcW w:w="3887" w:type="dxa"/>
                                  </w:tcPr>
                                  <w:p w14:paraId="4E73D84C" w14:textId="77777777" w:rsidR="007E0F12" w:rsidRDefault="007E0F12">
                                    <w:pPr>
                                      <w:pStyle w:val="EmptyCellLayoutStyle"/>
                                      <w:spacing w:after="0" w:line="240" w:lineRule="auto"/>
                                    </w:pPr>
                                  </w:p>
                                </w:tc>
                                <w:tc>
                                  <w:tcPr>
                                    <w:tcW w:w="861" w:type="dxa"/>
                                  </w:tcPr>
                                  <w:p w14:paraId="4D3DCCC0" w14:textId="77777777" w:rsidR="007E0F12" w:rsidRDefault="007E0F12">
                                    <w:pPr>
                                      <w:pStyle w:val="EmptyCellLayoutStyle"/>
                                      <w:spacing w:after="0" w:line="240" w:lineRule="auto"/>
                                    </w:pPr>
                                  </w:p>
                                </w:tc>
                              </w:tr>
                            </w:tbl>
                            <w:p w14:paraId="21958F2A" w14:textId="77777777" w:rsidR="007E0F12" w:rsidRDefault="007E0F12">
                              <w:pPr>
                                <w:spacing w:after="0" w:line="240" w:lineRule="auto"/>
                              </w:pPr>
                            </w:p>
                          </w:tc>
                        </w:tr>
                      </w:tbl>
                      <w:p w14:paraId="40FC5A58" w14:textId="77777777" w:rsidR="007E0F12" w:rsidRDefault="007E0F12">
                        <w:pPr>
                          <w:spacing w:after="0" w:line="240" w:lineRule="auto"/>
                        </w:pPr>
                      </w:p>
                    </w:tc>
                    <w:tc>
                      <w:tcPr>
                        <w:tcW w:w="1466" w:type="dxa"/>
                      </w:tcPr>
                      <w:p w14:paraId="0ECE8CB5" w14:textId="77777777" w:rsidR="007E0F12" w:rsidRDefault="007E0F12">
                        <w:pPr>
                          <w:pStyle w:val="EmptyCellLayoutStyle"/>
                          <w:spacing w:after="0" w:line="240" w:lineRule="auto"/>
                        </w:pPr>
                      </w:p>
                    </w:tc>
                    <w:tc>
                      <w:tcPr>
                        <w:tcW w:w="472" w:type="dxa"/>
                      </w:tcPr>
                      <w:p w14:paraId="24F8B85F" w14:textId="77777777" w:rsidR="007E0F12" w:rsidRDefault="007E0F12">
                        <w:pPr>
                          <w:pStyle w:val="EmptyCellLayoutStyle"/>
                          <w:spacing w:after="0" w:line="240" w:lineRule="auto"/>
                        </w:pPr>
                      </w:p>
                    </w:tc>
                    <w:tc>
                      <w:tcPr>
                        <w:tcW w:w="1236" w:type="dxa"/>
                      </w:tcPr>
                      <w:p w14:paraId="74C5EC53" w14:textId="77777777" w:rsidR="007E0F12" w:rsidRDefault="007E0F12">
                        <w:pPr>
                          <w:pStyle w:val="EmptyCellLayoutStyle"/>
                          <w:spacing w:after="0" w:line="240" w:lineRule="auto"/>
                        </w:pPr>
                      </w:p>
                    </w:tc>
                  </w:tr>
                  <w:tr w:rsidR="007E0F12" w14:paraId="0B6237F4" w14:textId="77777777">
                    <w:trPr>
                      <w:trHeight w:val="38"/>
                    </w:trPr>
                    <w:tc>
                      <w:tcPr>
                        <w:tcW w:w="1136" w:type="dxa"/>
                      </w:tcPr>
                      <w:p w14:paraId="1BEDF891" w14:textId="77777777" w:rsidR="007E0F12" w:rsidRDefault="007E0F12">
                        <w:pPr>
                          <w:pStyle w:val="EmptyCellLayoutStyle"/>
                          <w:spacing w:after="0" w:line="240" w:lineRule="auto"/>
                        </w:pPr>
                      </w:p>
                    </w:tc>
                    <w:tc>
                      <w:tcPr>
                        <w:tcW w:w="708" w:type="dxa"/>
                      </w:tcPr>
                      <w:p w14:paraId="13659DC2" w14:textId="77777777" w:rsidR="007E0F12" w:rsidRDefault="007E0F12">
                        <w:pPr>
                          <w:pStyle w:val="EmptyCellLayoutStyle"/>
                          <w:spacing w:after="0" w:line="240" w:lineRule="auto"/>
                        </w:pPr>
                      </w:p>
                    </w:tc>
                    <w:tc>
                      <w:tcPr>
                        <w:tcW w:w="1403" w:type="dxa"/>
                      </w:tcPr>
                      <w:p w14:paraId="3C61CF1A" w14:textId="77777777" w:rsidR="007E0F12" w:rsidRDefault="007E0F12">
                        <w:pPr>
                          <w:pStyle w:val="EmptyCellLayoutStyle"/>
                          <w:spacing w:after="0" w:line="240" w:lineRule="auto"/>
                        </w:pPr>
                      </w:p>
                    </w:tc>
                    <w:tc>
                      <w:tcPr>
                        <w:tcW w:w="420" w:type="dxa"/>
                      </w:tcPr>
                      <w:p w14:paraId="0F52F80F" w14:textId="77777777" w:rsidR="007E0F12" w:rsidRDefault="007E0F12">
                        <w:pPr>
                          <w:pStyle w:val="EmptyCellLayoutStyle"/>
                          <w:spacing w:after="0" w:line="240" w:lineRule="auto"/>
                        </w:pPr>
                      </w:p>
                    </w:tc>
                    <w:tc>
                      <w:tcPr>
                        <w:tcW w:w="779" w:type="dxa"/>
                      </w:tcPr>
                      <w:p w14:paraId="7D03023B" w14:textId="77777777" w:rsidR="007E0F12" w:rsidRDefault="007E0F12">
                        <w:pPr>
                          <w:pStyle w:val="EmptyCellLayoutStyle"/>
                          <w:spacing w:after="0" w:line="240" w:lineRule="auto"/>
                        </w:pPr>
                      </w:p>
                    </w:tc>
                    <w:tc>
                      <w:tcPr>
                        <w:tcW w:w="3420" w:type="dxa"/>
                      </w:tcPr>
                      <w:p w14:paraId="777986C5" w14:textId="77777777" w:rsidR="007E0F12" w:rsidRDefault="007E0F12">
                        <w:pPr>
                          <w:pStyle w:val="EmptyCellLayoutStyle"/>
                          <w:spacing w:after="0" w:line="240" w:lineRule="auto"/>
                        </w:pPr>
                      </w:p>
                    </w:tc>
                    <w:tc>
                      <w:tcPr>
                        <w:tcW w:w="648" w:type="dxa"/>
                      </w:tcPr>
                      <w:p w14:paraId="0C341ECB" w14:textId="77777777" w:rsidR="007E0F12" w:rsidRDefault="007E0F12">
                        <w:pPr>
                          <w:pStyle w:val="EmptyCellLayoutStyle"/>
                          <w:spacing w:after="0" w:line="240" w:lineRule="auto"/>
                        </w:pPr>
                      </w:p>
                    </w:tc>
                    <w:tc>
                      <w:tcPr>
                        <w:tcW w:w="213" w:type="dxa"/>
                      </w:tcPr>
                      <w:p w14:paraId="468E0286" w14:textId="77777777" w:rsidR="007E0F12" w:rsidRDefault="007E0F12">
                        <w:pPr>
                          <w:pStyle w:val="EmptyCellLayoutStyle"/>
                          <w:spacing w:after="0" w:line="240" w:lineRule="auto"/>
                        </w:pPr>
                      </w:p>
                    </w:tc>
                    <w:tc>
                      <w:tcPr>
                        <w:tcW w:w="1466" w:type="dxa"/>
                      </w:tcPr>
                      <w:p w14:paraId="5103B209" w14:textId="77777777" w:rsidR="007E0F12" w:rsidRDefault="007E0F12">
                        <w:pPr>
                          <w:pStyle w:val="EmptyCellLayoutStyle"/>
                          <w:spacing w:after="0" w:line="240" w:lineRule="auto"/>
                        </w:pPr>
                      </w:p>
                    </w:tc>
                    <w:tc>
                      <w:tcPr>
                        <w:tcW w:w="472" w:type="dxa"/>
                      </w:tcPr>
                      <w:p w14:paraId="15D1D791" w14:textId="77777777" w:rsidR="007E0F12" w:rsidRDefault="007E0F12">
                        <w:pPr>
                          <w:pStyle w:val="EmptyCellLayoutStyle"/>
                          <w:spacing w:after="0" w:line="240" w:lineRule="auto"/>
                        </w:pPr>
                      </w:p>
                    </w:tc>
                    <w:tc>
                      <w:tcPr>
                        <w:tcW w:w="1236" w:type="dxa"/>
                      </w:tcPr>
                      <w:p w14:paraId="2E47966A" w14:textId="77777777" w:rsidR="007E0F12" w:rsidRDefault="007E0F12">
                        <w:pPr>
                          <w:pStyle w:val="EmptyCellLayoutStyle"/>
                          <w:spacing w:after="0" w:line="240" w:lineRule="auto"/>
                        </w:pPr>
                      </w:p>
                    </w:tc>
                  </w:tr>
                  <w:tr w:rsidR="00CD00A9" w14:paraId="4497E052" w14:textId="77777777" w:rsidTr="00CD00A9">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E0F12" w14:paraId="6C84D48C" w14:textId="77777777">
                          <w:trPr>
                            <w:trHeight w:val="155"/>
                          </w:trPr>
                          <w:tc>
                            <w:tcPr>
                              <w:tcW w:w="672" w:type="dxa"/>
                              <w:shd w:val="clear" w:color="auto" w:fill="15385F"/>
                            </w:tcPr>
                            <w:p w14:paraId="52093E24" w14:textId="77777777" w:rsidR="007E0F12" w:rsidRDefault="007E0F12">
                              <w:pPr>
                                <w:pStyle w:val="EmptyCellLayoutStyle"/>
                                <w:spacing w:after="0" w:line="240" w:lineRule="auto"/>
                              </w:pPr>
                            </w:p>
                          </w:tc>
                          <w:tc>
                            <w:tcPr>
                              <w:tcW w:w="10588" w:type="dxa"/>
                              <w:shd w:val="clear" w:color="auto" w:fill="15385F"/>
                            </w:tcPr>
                            <w:p w14:paraId="47A1D540" w14:textId="77777777" w:rsidR="007E0F12" w:rsidRDefault="007E0F12">
                              <w:pPr>
                                <w:pStyle w:val="EmptyCellLayoutStyle"/>
                                <w:spacing w:after="0" w:line="240" w:lineRule="auto"/>
                              </w:pPr>
                            </w:p>
                          </w:tc>
                          <w:tc>
                            <w:tcPr>
                              <w:tcW w:w="643" w:type="dxa"/>
                              <w:shd w:val="clear" w:color="auto" w:fill="15385F"/>
                            </w:tcPr>
                            <w:p w14:paraId="267EE0DA" w14:textId="77777777" w:rsidR="007E0F12" w:rsidRDefault="007E0F12">
                              <w:pPr>
                                <w:pStyle w:val="EmptyCellLayoutStyle"/>
                                <w:spacing w:after="0" w:line="240" w:lineRule="auto"/>
                              </w:pPr>
                            </w:p>
                          </w:tc>
                        </w:tr>
                        <w:tr w:rsidR="007E0F12" w14:paraId="4EF14947" w14:textId="77777777">
                          <w:trPr>
                            <w:trHeight w:val="1104"/>
                          </w:trPr>
                          <w:tc>
                            <w:tcPr>
                              <w:tcW w:w="672" w:type="dxa"/>
                              <w:shd w:val="clear" w:color="auto" w:fill="15385F"/>
                            </w:tcPr>
                            <w:p w14:paraId="3EDAF865" w14:textId="77777777" w:rsidR="007E0F12" w:rsidRDefault="007E0F12">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E0F12" w14:paraId="58EDA8CC" w14:textId="77777777">
                                <w:trPr>
                                  <w:trHeight w:val="1026"/>
                                </w:trPr>
                                <w:tc>
                                  <w:tcPr>
                                    <w:tcW w:w="10588" w:type="dxa"/>
                                    <w:tcBorders>
                                      <w:top w:val="nil"/>
                                      <w:left w:val="nil"/>
                                      <w:bottom w:val="nil"/>
                                      <w:right w:val="nil"/>
                                    </w:tcBorders>
                                    <w:tcMar>
                                      <w:top w:w="39" w:type="dxa"/>
                                      <w:left w:w="39" w:type="dxa"/>
                                      <w:bottom w:w="39" w:type="dxa"/>
                                      <w:right w:w="39" w:type="dxa"/>
                                    </w:tcMar>
                                  </w:tcPr>
                                  <w:p w14:paraId="71780624" w14:textId="77777777" w:rsidR="007E0F12" w:rsidRDefault="00000000">
                                    <w:pPr>
                                      <w:spacing w:after="0" w:line="240" w:lineRule="auto"/>
                                      <w:jc w:val="center"/>
                                    </w:pPr>
                                    <w:r>
                                      <w:rPr>
                                        <w:rFonts w:ascii="Arial" w:eastAsia="Arial" w:hAnsi="Arial"/>
                                        <w:b/>
                                        <w:color w:val="FFFFFF"/>
                                        <w:sz w:val="44"/>
                                      </w:rPr>
                                      <w:t>CONSOLIDATED ANNUAL FINANCIAL REPORT</w:t>
                                    </w:r>
                                  </w:p>
                                  <w:p w14:paraId="24908FE9" w14:textId="77777777" w:rsidR="007E0F12" w:rsidRDefault="00000000">
                                    <w:pPr>
                                      <w:spacing w:after="0" w:line="240" w:lineRule="auto"/>
                                      <w:ind w:left="1109" w:right="410"/>
                                      <w:jc w:val="center"/>
                                    </w:pPr>
                                    <w:r>
                                      <w:rPr>
                                        <w:rFonts w:ascii="Arial" w:eastAsia="Arial" w:hAnsi="Arial"/>
                                        <w:color w:val="FFFFFF"/>
                                        <w:sz w:val="40"/>
                                      </w:rPr>
                                      <w:t>of the Administrative Agent</w:t>
                                    </w:r>
                                  </w:p>
                                </w:tc>
                              </w:tr>
                            </w:tbl>
                            <w:p w14:paraId="30717B11" w14:textId="77777777" w:rsidR="007E0F12" w:rsidRDefault="007E0F12">
                              <w:pPr>
                                <w:spacing w:after="0" w:line="240" w:lineRule="auto"/>
                              </w:pPr>
                            </w:p>
                          </w:tc>
                          <w:tc>
                            <w:tcPr>
                              <w:tcW w:w="643" w:type="dxa"/>
                              <w:shd w:val="clear" w:color="auto" w:fill="15385F"/>
                            </w:tcPr>
                            <w:p w14:paraId="0C8B16AB" w14:textId="77777777" w:rsidR="007E0F12" w:rsidRDefault="007E0F12">
                              <w:pPr>
                                <w:pStyle w:val="EmptyCellLayoutStyle"/>
                                <w:spacing w:after="0" w:line="240" w:lineRule="auto"/>
                              </w:pPr>
                            </w:p>
                          </w:tc>
                        </w:tr>
                        <w:tr w:rsidR="007E0F12" w14:paraId="230F19A7" w14:textId="77777777">
                          <w:trPr>
                            <w:trHeight w:val="204"/>
                          </w:trPr>
                          <w:tc>
                            <w:tcPr>
                              <w:tcW w:w="672" w:type="dxa"/>
                              <w:shd w:val="clear" w:color="auto" w:fill="15385F"/>
                            </w:tcPr>
                            <w:p w14:paraId="19951A9D" w14:textId="77777777" w:rsidR="007E0F12" w:rsidRDefault="007E0F12">
                              <w:pPr>
                                <w:pStyle w:val="EmptyCellLayoutStyle"/>
                                <w:spacing w:after="0" w:line="240" w:lineRule="auto"/>
                              </w:pPr>
                            </w:p>
                          </w:tc>
                          <w:tc>
                            <w:tcPr>
                              <w:tcW w:w="10588" w:type="dxa"/>
                              <w:shd w:val="clear" w:color="auto" w:fill="15385F"/>
                            </w:tcPr>
                            <w:p w14:paraId="082AA925" w14:textId="77777777" w:rsidR="007E0F12" w:rsidRDefault="007E0F12">
                              <w:pPr>
                                <w:pStyle w:val="EmptyCellLayoutStyle"/>
                                <w:spacing w:after="0" w:line="240" w:lineRule="auto"/>
                              </w:pPr>
                            </w:p>
                          </w:tc>
                          <w:tc>
                            <w:tcPr>
                              <w:tcW w:w="643" w:type="dxa"/>
                              <w:shd w:val="clear" w:color="auto" w:fill="15385F"/>
                            </w:tcPr>
                            <w:p w14:paraId="67A79514" w14:textId="77777777" w:rsidR="007E0F12" w:rsidRDefault="007E0F12">
                              <w:pPr>
                                <w:pStyle w:val="EmptyCellLayoutStyle"/>
                                <w:spacing w:after="0" w:line="240" w:lineRule="auto"/>
                              </w:pPr>
                            </w:p>
                          </w:tc>
                        </w:tr>
                      </w:tbl>
                      <w:p w14:paraId="1557D90A" w14:textId="77777777" w:rsidR="007E0F12" w:rsidRDefault="007E0F12">
                        <w:pPr>
                          <w:spacing w:after="0" w:line="240" w:lineRule="auto"/>
                        </w:pPr>
                      </w:p>
                    </w:tc>
                  </w:tr>
                  <w:tr w:rsidR="007E0F12" w14:paraId="53B709CE" w14:textId="77777777">
                    <w:trPr>
                      <w:trHeight w:val="1244"/>
                    </w:trPr>
                    <w:tc>
                      <w:tcPr>
                        <w:tcW w:w="1136" w:type="dxa"/>
                      </w:tcPr>
                      <w:p w14:paraId="118577CB" w14:textId="77777777" w:rsidR="007E0F12" w:rsidRDefault="007E0F12">
                        <w:pPr>
                          <w:pStyle w:val="EmptyCellLayoutStyle"/>
                          <w:spacing w:after="0" w:line="240" w:lineRule="auto"/>
                        </w:pPr>
                      </w:p>
                    </w:tc>
                    <w:tc>
                      <w:tcPr>
                        <w:tcW w:w="708" w:type="dxa"/>
                      </w:tcPr>
                      <w:p w14:paraId="48515D98" w14:textId="77777777" w:rsidR="007E0F12" w:rsidRDefault="007E0F12">
                        <w:pPr>
                          <w:pStyle w:val="EmptyCellLayoutStyle"/>
                          <w:spacing w:after="0" w:line="240" w:lineRule="auto"/>
                        </w:pPr>
                      </w:p>
                    </w:tc>
                    <w:tc>
                      <w:tcPr>
                        <w:tcW w:w="1403" w:type="dxa"/>
                      </w:tcPr>
                      <w:p w14:paraId="7480688E" w14:textId="77777777" w:rsidR="007E0F12" w:rsidRDefault="007E0F12">
                        <w:pPr>
                          <w:pStyle w:val="EmptyCellLayoutStyle"/>
                          <w:spacing w:after="0" w:line="240" w:lineRule="auto"/>
                        </w:pPr>
                      </w:p>
                    </w:tc>
                    <w:tc>
                      <w:tcPr>
                        <w:tcW w:w="420" w:type="dxa"/>
                      </w:tcPr>
                      <w:p w14:paraId="7D3815B4" w14:textId="77777777" w:rsidR="007E0F12" w:rsidRDefault="007E0F12">
                        <w:pPr>
                          <w:pStyle w:val="EmptyCellLayoutStyle"/>
                          <w:spacing w:after="0" w:line="240" w:lineRule="auto"/>
                        </w:pPr>
                      </w:p>
                    </w:tc>
                    <w:tc>
                      <w:tcPr>
                        <w:tcW w:w="779" w:type="dxa"/>
                      </w:tcPr>
                      <w:p w14:paraId="6BA59FFC" w14:textId="77777777" w:rsidR="007E0F12" w:rsidRDefault="007E0F12">
                        <w:pPr>
                          <w:pStyle w:val="EmptyCellLayoutStyle"/>
                          <w:spacing w:after="0" w:line="240" w:lineRule="auto"/>
                        </w:pPr>
                      </w:p>
                    </w:tc>
                    <w:tc>
                      <w:tcPr>
                        <w:tcW w:w="3420" w:type="dxa"/>
                      </w:tcPr>
                      <w:p w14:paraId="4BF781A7" w14:textId="77777777" w:rsidR="007E0F12" w:rsidRDefault="007E0F12">
                        <w:pPr>
                          <w:pStyle w:val="EmptyCellLayoutStyle"/>
                          <w:spacing w:after="0" w:line="240" w:lineRule="auto"/>
                        </w:pPr>
                      </w:p>
                    </w:tc>
                    <w:tc>
                      <w:tcPr>
                        <w:tcW w:w="648" w:type="dxa"/>
                      </w:tcPr>
                      <w:p w14:paraId="7135CE4A" w14:textId="77777777" w:rsidR="007E0F12" w:rsidRDefault="007E0F12">
                        <w:pPr>
                          <w:pStyle w:val="EmptyCellLayoutStyle"/>
                          <w:spacing w:after="0" w:line="240" w:lineRule="auto"/>
                        </w:pPr>
                      </w:p>
                    </w:tc>
                    <w:tc>
                      <w:tcPr>
                        <w:tcW w:w="213" w:type="dxa"/>
                      </w:tcPr>
                      <w:p w14:paraId="3837D8EE" w14:textId="77777777" w:rsidR="007E0F12" w:rsidRDefault="007E0F12">
                        <w:pPr>
                          <w:pStyle w:val="EmptyCellLayoutStyle"/>
                          <w:spacing w:after="0" w:line="240" w:lineRule="auto"/>
                        </w:pPr>
                      </w:p>
                    </w:tc>
                    <w:tc>
                      <w:tcPr>
                        <w:tcW w:w="1466" w:type="dxa"/>
                      </w:tcPr>
                      <w:p w14:paraId="5189F99A" w14:textId="77777777" w:rsidR="007E0F12" w:rsidRDefault="007E0F12">
                        <w:pPr>
                          <w:pStyle w:val="EmptyCellLayoutStyle"/>
                          <w:spacing w:after="0" w:line="240" w:lineRule="auto"/>
                        </w:pPr>
                      </w:p>
                    </w:tc>
                    <w:tc>
                      <w:tcPr>
                        <w:tcW w:w="472" w:type="dxa"/>
                      </w:tcPr>
                      <w:p w14:paraId="35396C4D" w14:textId="77777777" w:rsidR="007E0F12" w:rsidRDefault="007E0F12">
                        <w:pPr>
                          <w:pStyle w:val="EmptyCellLayoutStyle"/>
                          <w:spacing w:after="0" w:line="240" w:lineRule="auto"/>
                        </w:pPr>
                      </w:p>
                    </w:tc>
                    <w:tc>
                      <w:tcPr>
                        <w:tcW w:w="1236" w:type="dxa"/>
                      </w:tcPr>
                      <w:p w14:paraId="76FC9A44" w14:textId="77777777" w:rsidR="007E0F12" w:rsidRDefault="007E0F12">
                        <w:pPr>
                          <w:pStyle w:val="EmptyCellLayoutStyle"/>
                          <w:spacing w:after="0" w:line="240" w:lineRule="auto"/>
                        </w:pPr>
                      </w:p>
                    </w:tc>
                  </w:tr>
                  <w:tr w:rsidR="00CD00A9" w14:paraId="5B565FFC" w14:textId="77777777" w:rsidTr="00CD00A9">
                    <w:trPr>
                      <w:trHeight w:val="540"/>
                    </w:trPr>
                    <w:tc>
                      <w:tcPr>
                        <w:tcW w:w="1136" w:type="dxa"/>
                      </w:tcPr>
                      <w:p w14:paraId="2FFFFB47" w14:textId="77777777" w:rsidR="007E0F12" w:rsidRDefault="007E0F12">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7E0F12" w14:paraId="60613634" w14:textId="77777777">
                          <w:trPr>
                            <w:trHeight w:val="462"/>
                          </w:trPr>
                          <w:tc>
                            <w:tcPr>
                              <w:tcW w:w="9532" w:type="dxa"/>
                              <w:tcBorders>
                                <w:top w:val="nil"/>
                                <w:left w:val="nil"/>
                                <w:bottom w:val="nil"/>
                                <w:right w:val="nil"/>
                              </w:tcBorders>
                              <w:tcMar>
                                <w:top w:w="39" w:type="dxa"/>
                                <w:left w:w="39" w:type="dxa"/>
                                <w:bottom w:w="39" w:type="dxa"/>
                                <w:right w:w="39" w:type="dxa"/>
                              </w:tcMar>
                            </w:tcPr>
                            <w:p w14:paraId="0A57ABA9" w14:textId="77777777" w:rsidR="007E0F12" w:rsidRDefault="00000000">
                              <w:pPr>
                                <w:spacing w:after="0" w:line="240" w:lineRule="auto"/>
                                <w:jc w:val="center"/>
                              </w:pPr>
                              <w:r>
                                <w:rPr>
                                  <w:rFonts w:ascii="Arial" w:eastAsia="Arial" w:hAnsi="Arial"/>
                                  <w:b/>
                                  <w:color w:val="2DABE0"/>
                                  <w:sz w:val="45"/>
                                </w:rPr>
                                <w:t>Libya Recovery Trust Fund</w:t>
                              </w:r>
                            </w:p>
                          </w:tc>
                        </w:tr>
                      </w:tbl>
                      <w:p w14:paraId="0C69517E" w14:textId="77777777" w:rsidR="007E0F12" w:rsidRDefault="007E0F12">
                        <w:pPr>
                          <w:spacing w:after="0" w:line="240" w:lineRule="auto"/>
                        </w:pPr>
                      </w:p>
                    </w:tc>
                    <w:tc>
                      <w:tcPr>
                        <w:tcW w:w="1236" w:type="dxa"/>
                      </w:tcPr>
                      <w:p w14:paraId="65DC9BEA" w14:textId="77777777" w:rsidR="007E0F12" w:rsidRDefault="007E0F12">
                        <w:pPr>
                          <w:pStyle w:val="EmptyCellLayoutStyle"/>
                          <w:spacing w:after="0" w:line="240" w:lineRule="auto"/>
                        </w:pPr>
                      </w:p>
                    </w:tc>
                  </w:tr>
                  <w:tr w:rsidR="00CD00A9" w14:paraId="4904FB0A" w14:textId="77777777" w:rsidTr="00CD00A9">
                    <w:trPr>
                      <w:trHeight w:val="672"/>
                    </w:trPr>
                    <w:tc>
                      <w:tcPr>
                        <w:tcW w:w="1136" w:type="dxa"/>
                      </w:tcPr>
                      <w:p w14:paraId="1BAD29AE" w14:textId="77777777" w:rsidR="007E0F12" w:rsidRDefault="007E0F12">
                        <w:pPr>
                          <w:pStyle w:val="EmptyCellLayoutStyle"/>
                          <w:spacing w:after="0" w:line="240" w:lineRule="auto"/>
                        </w:pPr>
                      </w:p>
                    </w:tc>
                    <w:tc>
                      <w:tcPr>
                        <w:tcW w:w="708" w:type="dxa"/>
                      </w:tcPr>
                      <w:p w14:paraId="5D24B799" w14:textId="77777777" w:rsidR="007E0F12" w:rsidRDefault="007E0F12">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7E0F12" w14:paraId="106C0EAE" w14:textId="77777777">
                          <w:trPr>
                            <w:trHeight w:val="594"/>
                          </w:trPr>
                          <w:tc>
                            <w:tcPr>
                              <w:tcW w:w="8352" w:type="dxa"/>
                              <w:tcBorders>
                                <w:top w:val="nil"/>
                                <w:left w:val="nil"/>
                                <w:bottom w:val="nil"/>
                                <w:right w:val="nil"/>
                              </w:tcBorders>
                              <w:tcMar>
                                <w:top w:w="39" w:type="dxa"/>
                                <w:left w:w="39" w:type="dxa"/>
                                <w:bottom w:w="39" w:type="dxa"/>
                                <w:right w:w="39" w:type="dxa"/>
                              </w:tcMar>
                            </w:tcPr>
                            <w:p w14:paraId="64A45C0B" w14:textId="77777777" w:rsidR="007E0F12" w:rsidRDefault="00000000">
                              <w:pPr>
                                <w:spacing w:after="0" w:line="240" w:lineRule="auto"/>
                                <w:jc w:val="center"/>
                              </w:pPr>
                              <w:r>
                                <w:rPr>
                                  <w:rFonts w:ascii="Arial" w:eastAsia="Arial" w:hAnsi="Arial"/>
                                  <w:color w:val="000000"/>
                                  <w:sz w:val="28"/>
                                </w:rPr>
                                <w:t>for the period 20 September 2011 to 31 December 2024</w:t>
                              </w:r>
                            </w:p>
                          </w:tc>
                        </w:tr>
                      </w:tbl>
                      <w:p w14:paraId="1C7BE648" w14:textId="77777777" w:rsidR="007E0F12" w:rsidRDefault="007E0F12">
                        <w:pPr>
                          <w:spacing w:after="0" w:line="240" w:lineRule="auto"/>
                        </w:pPr>
                      </w:p>
                    </w:tc>
                    <w:tc>
                      <w:tcPr>
                        <w:tcW w:w="472" w:type="dxa"/>
                      </w:tcPr>
                      <w:p w14:paraId="675357C3" w14:textId="77777777" w:rsidR="007E0F12" w:rsidRDefault="007E0F12">
                        <w:pPr>
                          <w:pStyle w:val="EmptyCellLayoutStyle"/>
                          <w:spacing w:after="0" w:line="240" w:lineRule="auto"/>
                        </w:pPr>
                      </w:p>
                    </w:tc>
                    <w:tc>
                      <w:tcPr>
                        <w:tcW w:w="1236" w:type="dxa"/>
                      </w:tcPr>
                      <w:p w14:paraId="035AAF55" w14:textId="77777777" w:rsidR="007E0F12" w:rsidRDefault="007E0F12">
                        <w:pPr>
                          <w:pStyle w:val="EmptyCellLayoutStyle"/>
                          <w:spacing w:after="0" w:line="240" w:lineRule="auto"/>
                        </w:pPr>
                      </w:p>
                    </w:tc>
                  </w:tr>
                  <w:tr w:rsidR="007E0F12" w14:paraId="643D1712" w14:textId="77777777">
                    <w:trPr>
                      <w:trHeight w:val="1661"/>
                    </w:trPr>
                    <w:tc>
                      <w:tcPr>
                        <w:tcW w:w="1136" w:type="dxa"/>
                      </w:tcPr>
                      <w:p w14:paraId="5F1F7A16" w14:textId="77777777" w:rsidR="007E0F12" w:rsidRDefault="007E0F12">
                        <w:pPr>
                          <w:pStyle w:val="EmptyCellLayoutStyle"/>
                          <w:spacing w:after="0" w:line="240" w:lineRule="auto"/>
                        </w:pPr>
                      </w:p>
                    </w:tc>
                    <w:tc>
                      <w:tcPr>
                        <w:tcW w:w="708" w:type="dxa"/>
                      </w:tcPr>
                      <w:p w14:paraId="559B7475" w14:textId="77777777" w:rsidR="007E0F12" w:rsidRDefault="007E0F12">
                        <w:pPr>
                          <w:pStyle w:val="EmptyCellLayoutStyle"/>
                          <w:spacing w:after="0" w:line="240" w:lineRule="auto"/>
                        </w:pPr>
                      </w:p>
                    </w:tc>
                    <w:tc>
                      <w:tcPr>
                        <w:tcW w:w="1403" w:type="dxa"/>
                      </w:tcPr>
                      <w:p w14:paraId="47CF9DDF" w14:textId="77777777" w:rsidR="007E0F12" w:rsidRDefault="007E0F12">
                        <w:pPr>
                          <w:pStyle w:val="EmptyCellLayoutStyle"/>
                          <w:spacing w:after="0" w:line="240" w:lineRule="auto"/>
                        </w:pPr>
                      </w:p>
                    </w:tc>
                    <w:tc>
                      <w:tcPr>
                        <w:tcW w:w="420" w:type="dxa"/>
                      </w:tcPr>
                      <w:p w14:paraId="02E84709" w14:textId="77777777" w:rsidR="007E0F12" w:rsidRDefault="007E0F12">
                        <w:pPr>
                          <w:pStyle w:val="EmptyCellLayoutStyle"/>
                          <w:spacing w:after="0" w:line="240" w:lineRule="auto"/>
                        </w:pPr>
                      </w:p>
                    </w:tc>
                    <w:tc>
                      <w:tcPr>
                        <w:tcW w:w="779" w:type="dxa"/>
                      </w:tcPr>
                      <w:p w14:paraId="23F9E1A3" w14:textId="77777777" w:rsidR="007E0F12" w:rsidRDefault="007E0F12">
                        <w:pPr>
                          <w:pStyle w:val="EmptyCellLayoutStyle"/>
                          <w:spacing w:after="0" w:line="240" w:lineRule="auto"/>
                        </w:pPr>
                      </w:p>
                    </w:tc>
                    <w:tc>
                      <w:tcPr>
                        <w:tcW w:w="3420" w:type="dxa"/>
                      </w:tcPr>
                      <w:p w14:paraId="4451FAFD" w14:textId="77777777" w:rsidR="007E0F12" w:rsidRDefault="007E0F12">
                        <w:pPr>
                          <w:pStyle w:val="EmptyCellLayoutStyle"/>
                          <w:spacing w:after="0" w:line="240" w:lineRule="auto"/>
                        </w:pPr>
                      </w:p>
                    </w:tc>
                    <w:tc>
                      <w:tcPr>
                        <w:tcW w:w="648" w:type="dxa"/>
                      </w:tcPr>
                      <w:p w14:paraId="1816A569" w14:textId="77777777" w:rsidR="007E0F12" w:rsidRDefault="007E0F12">
                        <w:pPr>
                          <w:pStyle w:val="EmptyCellLayoutStyle"/>
                          <w:spacing w:after="0" w:line="240" w:lineRule="auto"/>
                        </w:pPr>
                      </w:p>
                    </w:tc>
                    <w:tc>
                      <w:tcPr>
                        <w:tcW w:w="213" w:type="dxa"/>
                      </w:tcPr>
                      <w:p w14:paraId="37D47D65" w14:textId="77777777" w:rsidR="007E0F12" w:rsidRDefault="007E0F12">
                        <w:pPr>
                          <w:pStyle w:val="EmptyCellLayoutStyle"/>
                          <w:spacing w:after="0" w:line="240" w:lineRule="auto"/>
                        </w:pPr>
                      </w:p>
                    </w:tc>
                    <w:tc>
                      <w:tcPr>
                        <w:tcW w:w="1466" w:type="dxa"/>
                      </w:tcPr>
                      <w:p w14:paraId="6DDB53C5" w14:textId="77777777" w:rsidR="007E0F12" w:rsidRDefault="007E0F12">
                        <w:pPr>
                          <w:pStyle w:val="EmptyCellLayoutStyle"/>
                          <w:spacing w:after="0" w:line="240" w:lineRule="auto"/>
                        </w:pPr>
                      </w:p>
                    </w:tc>
                    <w:tc>
                      <w:tcPr>
                        <w:tcW w:w="472" w:type="dxa"/>
                      </w:tcPr>
                      <w:p w14:paraId="1229A2BB" w14:textId="77777777" w:rsidR="007E0F12" w:rsidRDefault="007E0F12">
                        <w:pPr>
                          <w:pStyle w:val="EmptyCellLayoutStyle"/>
                          <w:spacing w:after="0" w:line="240" w:lineRule="auto"/>
                        </w:pPr>
                      </w:p>
                    </w:tc>
                    <w:tc>
                      <w:tcPr>
                        <w:tcW w:w="1236" w:type="dxa"/>
                      </w:tcPr>
                      <w:p w14:paraId="6254A4A4" w14:textId="77777777" w:rsidR="007E0F12" w:rsidRDefault="007E0F12">
                        <w:pPr>
                          <w:pStyle w:val="EmptyCellLayoutStyle"/>
                          <w:spacing w:after="0" w:line="240" w:lineRule="auto"/>
                        </w:pPr>
                      </w:p>
                    </w:tc>
                  </w:tr>
                  <w:tr w:rsidR="00CD00A9" w14:paraId="595BAB1A" w14:textId="77777777" w:rsidTr="00CD00A9">
                    <w:trPr>
                      <w:trHeight w:val="1176"/>
                    </w:trPr>
                    <w:tc>
                      <w:tcPr>
                        <w:tcW w:w="1136" w:type="dxa"/>
                      </w:tcPr>
                      <w:p w14:paraId="16AAF22C" w14:textId="77777777" w:rsidR="007E0F12" w:rsidRDefault="007E0F12">
                        <w:pPr>
                          <w:pStyle w:val="EmptyCellLayoutStyle"/>
                          <w:spacing w:after="0" w:line="240" w:lineRule="auto"/>
                        </w:pPr>
                      </w:p>
                    </w:tc>
                    <w:tc>
                      <w:tcPr>
                        <w:tcW w:w="708" w:type="dxa"/>
                      </w:tcPr>
                      <w:p w14:paraId="3719334A" w14:textId="77777777" w:rsidR="007E0F12" w:rsidRDefault="007E0F12">
                        <w:pPr>
                          <w:pStyle w:val="EmptyCellLayoutStyle"/>
                          <w:spacing w:after="0" w:line="240" w:lineRule="auto"/>
                        </w:pPr>
                      </w:p>
                    </w:tc>
                    <w:tc>
                      <w:tcPr>
                        <w:tcW w:w="1403" w:type="dxa"/>
                      </w:tcPr>
                      <w:p w14:paraId="5CD1654A" w14:textId="77777777" w:rsidR="007E0F12" w:rsidRDefault="007E0F12">
                        <w:pPr>
                          <w:pStyle w:val="EmptyCellLayoutStyle"/>
                          <w:spacing w:after="0" w:line="240" w:lineRule="auto"/>
                        </w:pPr>
                      </w:p>
                    </w:tc>
                    <w:tc>
                      <w:tcPr>
                        <w:tcW w:w="420" w:type="dxa"/>
                      </w:tcPr>
                      <w:p w14:paraId="6827A5B1" w14:textId="77777777" w:rsidR="007E0F12" w:rsidRDefault="007E0F12">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7E0F12" w14:paraId="79F30854" w14:textId="77777777">
                          <w:trPr>
                            <w:trHeight w:val="1098"/>
                          </w:trPr>
                          <w:tc>
                            <w:tcPr>
                              <w:tcW w:w="4848" w:type="dxa"/>
                              <w:tcBorders>
                                <w:top w:val="nil"/>
                                <w:left w:val="nil"/>
                                <w:bottom w:val="nil"/>
                                <w:right w:val="nil"/>
                              </w:tcBorders>
                              <w:tcMar>
                                <w:top w:w="39" w:type="dxa"/>
                                <w:left w:w="39" w:type="dxa"/>
                                <w:bottom w:w="39" w:type="dxa"/>
                                <w:right w:w="39" w:type="dxa"/>
                              </w:tcMar>
                            </w:tcPr>
                            <w:p w14:paraId="540C6106" w14:textId="77777777" w:rsidR="007E0F12"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B9386F5" w14:textId="77777777" w:rsidR="007E0F12" w:rsidRDefault="007E0F12">
                        <w:pPr>
                          <w:spacing w:after="0" w:line="240" w:lineRule="auto"/>
                        </w:pPr>
                      </w:p>
                    </w:tc>
                    <w:tc>
                      <w:tcPr>
                        <w:tcW w:w="213" w:type="dxa"/>
                      </w:tcPr>
                      <w:p w14:paraId="65CA3542" w14:textId="77777777" w:rsidR="007E0F12" w:rsidRDefault="007E0F12">
                        <w:pPr>
                          <w:pStyle w:val="EmptyCellLayoutStyle"/>
                          <w:spacing w:after="0" w:line="240" w:lineRule="auto"/>
                        </w:pPr>
                      </w:p>
                    </w:tc>
                    <w:tc>
                      <w:tcPr>
                        <w:tcW w:w="1466" w:type="dxa"/>
                      </w:tcPr>
                      <w:p w14:paraId="196A0F9A" w14:textId="77777777" w:rsidR="007E0F12" w:rsidRDefault="007E0F12">
                        <w:pPr>
                          <w:pStyle w:val="EmptyCellLayoutStyle"/>
                          <w:spacing w:after="0" w:line="240" w:lineRule="auto"/>
                        </w:pPr>
                      </w:p>
                    </w:tc>
                    <w:tc>
                      <w:tcPr>
                        <w:tcW w:w="472" w:type="dxa"/>
                      </w:tcPr>
                      <w:p w14:paraId="14E54CA2" w14:textId="77777777" w:rsidR="007E0F12" w:rsidRDefault="007E0F12">
                        <w:pPr>
                          <w:pStyle w:val="EmptyCellLayoutStyle"/>
                          <w:spacing w:after="0" w:line="240" w:lineRule="auto"/>
                        </w:pPr>
                      </w:p>
                    </w:tc>
                    <w:tc>
                      <w:tcPr>
                        <w:tcW w:w="1236" w:type="dxa"/>
                      </w:tcPr>
                      <w:p w14:paraId="3BB9937B" w14:textId="77777777" w:rsidR="007E0F12" w:rsidRDefault="007E0F12">
                        <w:pPr>
                          <w:pStyle w:val="EmptyCellLayoutStyle"/>
                          <w:spacing w:after="0" w:line="240" w:lineRule="auto"/>
                        </w:pPr>
                      </w:p>
                    </w:tc>
                  </w:tr>
                  <w:tr w:rsidR="007E0F12" w14:paraId="715C2CC4" w14:textId="77777777">
                    <w:trPr>
                      <w:trHeight w:val="229"/>
                    </w:trPr>
                    <w:tc>
                      <w:tcPr>
                        <w:tcW w:w="1136" w:type="dxa"/>
                      </w:tcPr>
                      <w:p w14:paraId="2CBFE0FC" w14:textId="77777777" w:rsidR="007E0F12" w:rsidRDefault="007E0F12">
                        <w:pPr>
                          <w:pStyle w:val="EmptyCellLayoutStyle"/>
                          <w:spacing w:after="0" w:line="240" w:lineRule="auto"/>
                        </w:pPr>
                      </w:p>
                    </w:tc>
                    <w:tc>
                      <w:tcPr>
                        <w:tcW w:w="708" w:type="dxa"/>
                      </w:tcPr>
                      <w:p w14:paraId="5826E389" w14:textId="77777777" w:rsidR="007E0F12" w:rsidRDefault="007E0F12">
                        <w:pPr>
                          <w:pStyle w:val="EmptyCellLayoutStyle"/>
                          <w:spacing w:after="0" w:line="240" w:lineRule="auto"/>
                        </w:pPr>
                      </w:p>
                    </w:tc>
                    <w:tc>
                      <w:tcPr>
                        <w:tcW w:w="1403" w:type="dxa"/>
                      </w:tcPr>
                      <w:p w14:paraId="66F3DD41" w14:textId="77777777" w:rsidR="007E0F12" w:rsidRDefault="007E0F12">
                        <w:pPr>
                          <w:pStyle w:val="EmptyCellLayoutStyle"/>
                          <w:spacing w:after="0" w:line="240" w:lineRule="auto"/>
                        </w:pPr>
                      </w:p>
                    </w:tc>
                    <w:tc>
                      <w:tcPr>
                        <w:tcW w:w="420" w:type="dxa"/>
                      </w:tcPr>
                      <w:p w14:paraId="347BE254" w14:textId="77777777" w:rsidR="007E0F12" w:rsidRDefault="007E0F12">
                        <w:pPr>
                          <w:pStyle w:val="EmptyCellLayoutStyle"/>
                          <w:spacing w:after="0" w:line="240" w:lineRule="auto"/>
                        </w:pPr>
                      </w:p>
                    </w:tc>
                    <w:tc>
                      <w:tcPr>
                        <w:tcW w:w="779" w:type="dxa"/>
                      </w:tcPr>
                      <w:p w14:paraId="0FA67095" w14:textId="77777777" w:rsidR="007E0F12" w:rsidRDefault="007E0F12">
                        <w:pPr>
                          <w:pStyle w:val="EmptyCellLayoutStyle"/>
                          <w:spacing w:after="0" w:line="240" w:lineRule="auto"/>
                        </w:pPr>
                      </w:p>
                    </w:tc>
                    <w:tc>
                      <w:tcPr>
                        <w:tcW w:w="3420" w:type="dxa"/>
                      </w:tcPr>
                      <w:p w14:paraId="7F39C337" w14:textId="77777777" w:rsidR="007E0F12" w:rsidRDefault="007E0F12">
                        <w:pPr>
                          <w:pStyle w:val="EmptyCellLayoutStyle"/>
                          <w:spacing w:after="0" w:line="240" w:lineRule="auto"/>
                        </w:pPr>
                      </w:p>
                    </w:tc>
                    <w:tc>
                      <w:tcPr>
                        <w:tcW w:w="648" w:type="dxa"/>
                      </w:tcPr>
                      <w:p w14:paraId="660312EF" w14:textId="77777777" w:rsidR="007E0F12" w:rsidRDefault="007E0F12">
                        <w:pPr>
                          <w:pStyle w:val="EmptyCellLayoutStyle"/>
                          <w:spacing w:after="0" w:line="240" w:lineRule="auto"/>
                        </w:pPr>
                      </w:p>
                    </w:tc>
                    <w:tc>
                      <w:tcPr>
                        <w:tcW w:w="213" w:type="dxa"/>
                      </w:tcPr>
                      <w:p w14:paraId="1EFA41B4" w14:textId="77777777" w:rsidR="007E0F12" w:rsidRDefault="007E0F12">
                        <w:pPr>
                          <w:pStyle w:val="EmptyCellLayoutStyle"/>
                          <w:spacing w:after="0" w:line="240" w:lineRule="auto"/>
                        </w:pPr>
                      </w:p>
                    </w:tc>
                    <w:tc>
                      <w:tcPr>
                        <w:tcW w:w="1466" w:type="dxa"/>
                      </w:tcPr>
                      <w:p w14:paraId="01B758EE" w14:textId="77777777" w:rsidR="007E0F12" w:rsidRDefault="007E0F12">
                        <w:pPr>
                          <w:pStyle w:val="EmptyCellLayoutStyle"/>
                          <w:spacing w:after="0" w:line="240" w:lineRule="auto"/>
                        </w:pPr>
                      </w:p>
                    </w:tc>
                    <w:tc>
                      <w:tcPr>
                        <w:tcW w:w="472" w:type="dxa"/>
                      </w:tcPr>
                      <w:p w14:paraId="71DB6153" w14:textId="77777777" w:rsidR="007E0F12" w:rsidRDefault="007E0F12">
                        <w:pPr>
                          <w:pStyle w:val="EmptyCellLayoutStyle"/>
                          <w:spacing w:after="0" w:line="240" w:lineRule="auto"/>
                        </w:pPr>
                      </w:p>
                    </w:tc>
                    <w:tc>
                      <w:tcPr>
                        <w:tcW w:w="1236" w:type="dxa"/>
                      </w:tcPr>
                      <w:p w14:paraId="08319635" w14:textId="77777777" w:rsidR="007E0F12" w:rsidRDefault="007E0F12">
                        <w:pPr>
                          <w:pStyle w:val="EmptyCellLayoutStyle"/>
                          <w:spacing w:after="0" w:line="240" w:lineRule="auto"/>
                        </w:pPr>
                      </w:p>
                    </w:tc>
                  </w:tr>
                  <w:tr w:rsidR="007E0F12" w14:paraId="4A830ACA" w14:textId="77777777">
                    <w:trPr>
                      <w:trHeight w:val="335"/>
                    </w:trPr>
                    <w:tc>
                      <w:tcPr>
                        <w:tcW w:w="1136" w:type="dxa"/>
                      </w:tcPr>
                      <w:p w14:paraId="782E6046" w14:textId="77777777" w:rsidR="007E0F12" w:rsidRDefault="007E0F12">
                        <w:pPr>
                          <w:pStyle w:val="EmptyCellLayoutStyle"/>
                          <w:spacing w:after="0" w:line="240" w:lineRule="auto"/>
                        </w:pPr>
                      </w:p>
                    </w:tc>
                    <w:tc>
                      <w:tcPr>
                        <w:tcW w:w="708" w:type="dxa"/>
                      </w:tcPr>
                      <w:p w14:paraId="26304E0C" w14:textId="77777777" w:rsidR="007E0F12" w:rsidRDefault="007E0F12">
                        <w:pPr>
                          <w:pStyle w:val="EmptyCellLayoutStyle"/>
                          <w:spacing w:after="0" w:line="240" w:lineRule="auto"/>
                        </w:pPr>
                      </w:p>
                    </w:tc>
                    <w:tc>
                      <w:tcPr>
                        <w:tcW w:w="1403" w:type="dxa"/>
                      </w:tcPr>
                      <w:p w14:paraId="262EFC80" w14:textId="77777777" w:rsidR="007E0F12" w:rsidRDefault="007E0F12">
                        <w:pPr>
                          <w:pStyle w:val="EmptyCellLayoutStyle"/>
                          <w:spacing w:after="0" w:line="240" w:lineRule="auto"/>
                        </w:pPr>
                      </w:p>
                    </w:tc>
                    <w:tc>
                      <w:tcPr>
                        <w:tcW w:w="420" w:type="dxa"/>
                      </w:tcPr>
                      <w:p w14:paraId="739981AE" w14:textId="77777777" w:rsidR="007E0F12" w:rsidRDefault="007E0F12">
                        <w:pPr>
                          <w:pStyle w:val="EmptyCellLayoutStyle"/>
                          <w:spacing w:after="0" w:line="240" w:lineRule="auto"/>
                        </w:pPr>
                      </w:p>
                    </w:tc>
                    <w:tc>
                      <w:tcPr>
                        <w:tcW w:w="779" w:type="dxa"/>
                      </w:tcPr>
                      <w:p w14:paraId="6310DF7A" w14:textId="77777777" w:rsidR="007E0F12" w:rsidRDefault="007E0F12">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7E0F12" w14:paraId="368EF6AF"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95A417C" w14:textId="77777777" w:rsidR="007E0F12" w:rsidRDefault="00000000">
                              <w:pPr>
                                <w:spacing w:after="0" w:line="240" w:lineRule="auto"/>
                                <w:jc w:val="center"/>
                              </w:pPr>
                              <w:r>
                                <w:rPr>
                                  <w:rFonts w:ascii="Arial" w:eastAsia="Arial" w:hAnsi="Arial"/>
                                  <w:b/>
                                  <w:color w:val="000000"/>
                                </w:rPr>
                                <w:t>May 2025</w:t>
                              </w:r>
                            </w:p>
                          </w:tc>
                        </w:tr>
                      </w:tbl>
                      <w:p w14:paraId="259A59BD" w14:textId="77777777" w:rsidR="007E0F12" w:rsidRDefault="007E0F12">
                        <w:pPr>
                          <w:spacing w:after="0" w:line="240" w:lineRule="auto"/>
                        </w:pPr>
                      </w:p>
                    </w:tc>
                    <w:tc>
                      <w:tcPr>
                        <w:tcW w:w="648" w:type="dxa"/>
                      </w:tcPr>
                      <w:p w14:paraId="2D716A0C" w14:textId="77777777" w:rsidR="007E0F12" w:rsidRDefault="007E0F12">
                        <w:pPr>
                          <w:pStyle w:val="EmptyCellLayoutStyle"/>
                          <w:spacing w:after="0" w:line="240" w:lineRule="auto"/>
                        </w:pPr>
                      </w:p>
                    </w:tc>
                    <w:tc>
                      <w:tcPr>
                        <w:tcW w:w="213" w:type="dxa"/>
                      </w:tcPr>
                      <w:p w14:paraId="72FE25A6" w14:textId="77777777" w:rsidR="007E0F12" w:rsidRDefault="007E0F12">
                        <w:pPr>
                          <w:pStyle w:val="EmptyCellLayoutStyle"/>
                          <w:spacing w:after="0" w:line="240" w:lineRule="auto"/>
                        </w:pPr>
                      </w:p>
                    </w:tc>
                    <w:tc>
                      <w:tcPr>
                        <w:tcW w:w="1466" w:type="dxa"/>
                      </w:tcPr>
                      <w:p w14:paraId="1AF74299" w14:textId="77777777" w:rsidR="007E0F12" w:rsidRDefault="007E0F12">
                        <w:pPr>
                          <w:pStyle w:val="EmptyCellLayoutStyle"/>
                          <w:spacing w:after="0" w:line="240" w:lineRule="auto"/>
                        </w:pPr>
                      </w:p>
                    </w:tc>
                    <w:tc>
                      <w:tcPr>
                        <w:tcW w:w="472" w:type="dxa"/>
                      </w:tcPr>
                      <w:p w14:paraId="1AC2B3A3" w14:textId="77777777" w:rsidR="007E0F12" w:rsidRDefault="007E0F12">
                        <w:pPr>
                          <w:pStyle w:val="EmptyCellLayoutStyle"/>
                          <w:spacing w:after="0" w:line="240" w:lineRule="auto"/>
                        </w:pPr>
                      </w:p>
                    </w:tc>
                    <w:tc>
                      <w:tcPr>
                        <w:tcW w:w="1236" w:type="dxa"/>
                      </w:tcPr>
                      <w:p w14:paraId="3A7235B4" w14:textId="77777777" w:rsidR="007E0F12" w:rsidRDefault="007E0F12">
                        <w:pPr>
                          <w:pStyle w:val="EmptyCellLayoutStyle"/>
                          <w:spacing w:after="0" w:line="240" w:lineRule="auto"/>
                        </w:pPr>
                      </w:p>
                    </w:tc>
                  </w:tr>
                  <w:tr w:rsidR="007E0F12" w14:paraId="7DC05847" w14:textId="77777777">
                    <w:trPr>
                      <w:trHeight w:val="364"/>
                    </w:trPr>
                    <w:tc>
                      <w:tcPr>
                        <w:tcW w:w="1136" w:type="dxa"/>
                      </w:tcPr>
                      <w:p w14:paraId="2041BD67" w14:textId="77777777" w:rsidR="007E0F12" w:rsidRDefault="007E0F12">
                        <w:pPr>
                          <w:pStyle w:val="EmptyCellLayoutStyle"/>
                          <w:spacing w:after="0" w:line="240" w:lineRule="auto"/>
                        </w:pPr>
                      </w:p>
                    </w:tc>
                    <w:tc>
                      <w:tcPr>
                        <w:tcW w:w="708" w:type="dxa"/>
                      </w:tcPr>
                      <w:p w14:paraId="150BDFFA" w14:textId="77777777" w:rsidR="007E0F12" w:rsidRDefault="007E0F12">
                        <w:pPr>
                          <w:pStyle w:val="EmptyCellLayoutStyle"/>
                          <w:spacing w:after="0" w:line="240" w:lineRule="auto"/>
                        </w:pPr>
                      </w:p>
                    </w:tc>
                    <w:tc>
                      <w:tcPr>
                        <w:tcW w:w="1403" w:type="dxa"/>
                      </w:tcPr>
                      <w:p w14:paraId="039C3F35" w14:textId="77777777" w:rsidR="007E0F12" w:rsidRDefault="007E0F12">
                        <w:pPr>
                          <w:pStyle w:val="EmptyCellLayoutStyle"/>
                          <w:spacing w:after="0" w:line="240" w:lineRule="auto"/>
                        </w:pPr>
                      </w:p>
                    </w:tc>
                    <w:tc>
                      <w:tcPr>
                        <w:tcW w:w="420" w:type="dxa"/>
                      </w:tcPr>
                      <w:p w14:paraId="1C318F60" w14:textId="77777777" w:rsidR="007E0F12" w:rsidRDefault="007E0F12">
                        <w:pPr>
                          <w:pStyle w:val="EmptyCellLayoutStyle"/>
                          <w:spacing w:after="0" w:line="240" w:lineRule="auto"/>
                        </w:pPr>
                      </w:p>
                    </w:tc>
                    <w:tc>
                      <w:tcPr>
                        <w:tcW w:w="779" w:type="dxa"/>
                      </w:tcPr>
                      <w:p w14:paraId="3456156A" w14:textId="77777777" w:rsidR="007E0F12" w:rsidRDefault="007E0F12">
                        <w:pPr>
                          <w:pStyle w:val="EmptyCellLayoutStyle"/>
                          <w:spacing w:after="0" w:line="240" w:lineRule="auto"/>
                        </w:pPr>
                      </w:p>
                    </w:tc>
                    <w:tc>
                      <w:tcPr>
                        <w:tcW w:w="3420" w:type="dxa"/>
                      </w:tcPr>
                      <w:p w14:paraId="65805E8B" w14:textId="77777777" w:rsidR="007E0F12" w:rsidRDefault="007E0F12">
                        <w:pPr>
                          <w:pStyle w:val="EmptyCellLayoutStyle"/>
                          <w:spacing w:after="0" w:line="240" w:lineRule="auto"/>
                        </w:pPr>
                      </w:p>
                    </w:tc>
                    <w:tc>
                      <w:tcPr>
                        <w:tcW w:w="648" w:type="dxa"/>
                      </w:tcPr>
                      <w:p w14:paraId="08B7EEF0" w14:textId="77777777" w:rsidR="007E0F12" w:rsidRDefault="007E0F12">
                        <w:pPr>
                          <w:pStyle w:val="EmptyCellLayoutStyle"/>
                          <w:spacing w:after="0" w:line="240" w:lineRule="auto"/>
                        </w:pPr>
                      </w:p>
                    </w:tc>
                    <w:tc>
                      <w:tcPr>
                        <w:tcW w:w="213" w:type="dxa"/>
                      </w:tcPr>
                      <w:p w14:paraId="13562B02" w14:textId="77777777" w:rsidR="007E0F12" w:rsidRDefault="007E0F12">
                        <w:pPr>
                          <w:pStyle w:val="EmptyCellLayoutStyle"/>
                          <w:spacing w:after="0" w:line="240" w:lineRule="auto"/>
                        </w:pPr>
                      </w:p>
                    </w:tc>
                    <w:tc>
                      <w:tcPr>
                        <w:tcW w:w="1466" w:type="dxa"/>
                      </w:tcPr>
                      <w:p w14:paraId="6BBC9995" w14:textId="77777777" w:rsidR="007E0F12" w:rsidRDefault="007E0F12">
                        <w:pPr>
                          <w:pStyle w:val="EmptyCellLayoutStyle"/>
                          <w:spacing w:after="0" w:line="240" w:lineRule="auto"/>
                        </w:pPr>
                      </w:p>
                    </w:tc>
                    <w:tc>
                      <w:tcPr>
                        <w:tcW w:w="472" w:type="dxa"/>
                      </w:tcPr>
                      <w:p w14:paraId="3D5CC943" w14:textId="77777777" w:rsidR="007E0F12" w:rsidRDefault="007E0F12">
                        <w:pPr>
                          <w:pStyle w:val="EmptyCellLayoutStyle"/>
                          <w:spacing w:after="0" w:line="240" w:lineRule="auto"/>
                        </w:pPr>
                      </w:p>
                    </w:tc>
                    <w:tc>
                      <w:tcPr>
                        <w:tcW w:w="1236" w:type="dxa"/>
                      </w:tcPr>
                      <w:p w14:paraId="2BA1EAFB" w14:textId="77777777" w:rsidR="007E0F12" w:rsidRDefault="007E0F12">
                        <w:pPr>
                          <w:pStyle w:val="EmptyCellLayoutStyle"/>
                          <w:spacing w:after="0" w:line="240" w:lineRule="auto"/>
                        </w:pPr>
                      </w:p>
                    </w:tc>
                  </w:tr>
                  <w:tr w:rsidR="007E0F12" w14:paraId="55884765" w14:textId="77777777">
                    <w:trPr>
                      <w:trHeight w:val="780"/>
                    </w:trPr>
                    <w:tc>
                      <w:tcPr>
                        <w:tcW w:w="1136" w:type="dxa"/>
                      </w:tcPr>
                      <w:p w14:paraId="5707855E" w14:textId="77777777" w:rsidR="007E0F12" w:rsidRDefault="007E0F12">
                        <w:pPr>
                          <w:pStyle w:val="EmptyCellLayoutStyle"/>
                          <w:spacing w:after="0" w:line="240" w:lineRule="auto"/>
                        </w:pPr>
                      </w:p>
                    </w:tc>
                    <w:tc>
                      <w:tcPr>
                        <w:tcW w:w="708" w:type="dxa"/>
                      </w:tcPr>
                      <w:p w14:paraId="56943E70" w14:textId="77777777" w:rsidR="007E0F12" w:rsidRDefault="007E0F12">
                        <w:pPr>
                          <w:pStyle w:val="EmptyCellLayoutStyle"/>
                          <w:spacing w:after="0" w:line="240" w:lineRule="auto"/>
                        </w:pPr>
                      </w:p>
                    </w:tc>
                    <w:tc>
                      <w:tcPr>
                        <w:tcW w:w="1403" w:type="dxa"/>
                      </w:tcPr>
                      <w:p w14:paraId="102C3FFB" w14:textId="77777777" w:rsidR="007E0F12" w:rsidRDefault="007E0F12">
                        <w:pPr>
                          <w:pStyle w:val="EmptyCellLayoutStyle"/>
                          <w:spacing w:after="0" w:line="240" w:lineRule="auto"/>
                        </w:pPr>
                      </w:p>
                    </w:tc>
                    <w:tc>
                      <w:tcPr>
                        <w:tcW w:w="420" w:type="dxa"/>
                      </w:tcPr>
                      <w:p w14:paraId="0C9F4C3D" w14:textId="77777777" w:rsidR="007E0F12" w:rsidRDefault="007E0F12">
                        <w:pPr>
                          <w:pStyle w:val="EmptyCellLayoutStyle"/>
                          <w:spacing w:after="0" w:line="240" w:lineRule="auto"/>
                        </w:pPr>
                      </w:p>
                    </w:tc>
                    <w:tc>
                      <w:tcPr>
                        <w:tcW w:w="779" w:type="dxa"/>
                      </w:tcPr>
                      <w:p w14:paraId="563C81A5" w14:textId="77777777" w:rsidR="007E0F12" w:rsidRDefault="007E0F12">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6A468DB3" w14:textId="77777777" w:rsidR="007E0F12" w:rsidRDefault="00000000">
                        <w:pPr>
                          <w:spacing w:after="0" w:line="240" w:lineRule="auto"/>
                        </w:pPr>
                        <w:r>
                          <w:rPr>
                            <w:noProof/>
                          </w:rPr>
                          <w:drawing>
                            <wp:inline distT="0" distB="0" distL="0" distR="0" wp14:anchorId="1ABA16BF" wp14:editId="70074C9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648" w:type="dxa"/>
                      </w:tcPr>
                      <w:p w14:paraId="2FB70869" w14:textId="77777777" w:rsidR="007E0F12" w:rsidRDefault="007E0F12">
                        <w:pPr>
                          <w:pStyle w:val="EmptyCellLayoutStyle"/>
                          <w:spacing w:after="0" w:line="240" w:lineRule="auto"/>
                        </w:pPr>
                      </w:p>
                    </w:tc>
                    <w:tc>
                      <w:tcPr>
                        <w:tcW w:w="213" w:type="dxa"/>
                      </w:tcPr>
                      <w:p w14:paraId="1BCA6BB4" w14:textId="77777777" w:rsidR="007E0F12" w:rsidRDefault="007E0F12">
                        <w:pPr>
                          <w:pStyle w:val="EmptyCellLayoutStyle"/>
                          <w:spacing w:after="0" w:line="240" w:lineRule="auto"/>
                        </w:pPr>
                      </w:p>
                    </w:tc>
                    <w:tc>
                      <w:tcPr>
                        <w:tcW w:w="1466" w:type="dxa"/>
                      </w:tcPr>
                      <w:p w14:paraId="3F929DC6" w14:textId="77777777" w:rsidR="007E0F12" w:rsidRDefault="007E0F12">
                        <w:pPr>
                          <w:pStyle w:val="EmptyCellLayoutStyle"/>
                          <w:spacing w:after="0" w:line="240" w:lineRule="auto"/>
                        </w:pPr>
                      </w:p>
                    </w:tc>
                    <w:tc>
                      <w:tcPr>
                        <w:tcW w:w="472" w:type="dxa"/>
                      </w:tcPr>
                      <w:p w14:paraId="76BB9669" w14:textId="77777777" w:rsidR="007E0F12" w:rsidRDefault="007E0F12">
                        <w:pPr>
                          <w:pStyle w:val="EmptyCellLayoutStyle"/>
                          <w:spacing w:after="0" w:line="240" w:lineRule="auto"/>
                        </w:pPr>
                      </w:p>
                    </w:tc>
                    <w:tc>
                      <w:tcPr>
                        <w:tcW w:w="1236" w:type="dxa"/>
                      </w:tcPr>
                      <w:p w14:paraId="1586200D" w14:textId="77777777" w:rsidR="007E0F12" w:rsidRDefault="007E0F12">
                        <w:pPr>
                          <w:pStyle w:val="EmptyCellLayoutStyle"/>
                          <w:spacing w:after="0" w:line="240" w:lineRule="auto"/>
                        </w:pPr>
                      </w:p>
                    </w:tc>
                  </w:tr>
                  <w:tr w:rsidR="007E0F12" w14:paraId="03717290" w14:textId="77777777">
                    <w:trPr>
                      <w:trHeight w:val="465"/>
                    </w:trPr>
                    <w:tc>
                      <w:tcPr>
                        <w:tcW w:w="1136" w:type="dxa"/>
                      </w:tcPr>
                      <w:p w14:paraId="6827E221" w14:textId="77777777" w:rsidR="007E0F12" w:rsidRDefault="007E0F12">
                        <w:pPr>
                          <w:pStyle w:val="EmptyCellLayoutStyle"/>
                          <w:spacing w:after="0" w:line="240" w:lineRule="auto"/>
                        </w:pPr>
                      </w:p>
                    </w:tc>
                    <w:tc>
                      <w:tcPr>
                        <w:tcW w:w="708" w:type="dxa"/>
                      </w:tcPr>
                      <w:p w14:paraId="5D1AF02A" w14:textId="77777777" w:rsidR="007E0F12" w:rsidRDefault="007E0F12">
                        <w:pPr>
                          <w:pStyle w:val="EmptyCellLayoutStyle"/>
                          <w:spacing w:after="0" w:line="240" w:lineRule="auto"/>
                        </w:pPr>
                      </w:p>
                    </w:tc>
                    <w:tc>
                      <w:tcPr>
                        <w:tcW w:w="1403" w:type="dxa"/>
                      </w:tcPr>
                      <w:p w14:paraId="6D7C75D7" w14:textId="77777777" w:rsidR="007E0F12" w:rsidRDefault="007E0F12">
                        <w:pPr>
                          <w:pStyle w:val="EmptyCellLayoutStyle"/>
                          <w:spacing w:after="0" w:line="240" w:lineRule="auto"/>
                        </w:pPr>
                      </w:p>
                    </w:tc>
                    <w:tc>
                      <w:tcPr>
                        <w:tcW w:w="420" w:type="dxa"/>
                      </w:tcPr>
                      <w:p w14:paraId="5AC1993D" w14:textId="77777777" w:rsidR="007E0F12" w:rsidRDefault="007E0F12">
                        <w:pPr>
                          <w:pStyle w:val="EmptyCellLayoutStyle"/>
                          <w:spacing w:after="0" w:line="240" w:lineRule="auto"/>
                        </w:pPr>
                      </w:p>
                    </w:tc>
                    <w:tc>
                      <w:tcPr>
                        <w:tcW w:w="779" w:type="dxa"/>
                      </w:tcPr>
                      <w:p w14:paraId="502094CC" w14:textId="77777777" w:rsidR="007E0F12" w:rsidRDefault="007E0F12">
                        <w:pPr>
                          <w:pStyle w:val="EmptyCellLayoutStyle"/>
                          <w:spacing w:after="0" w:line="240" w:lineRule="auto"/>
                        </w:pPr>
                      </w:p>
                    </w:tc>
                    <w:tc>
                      <w:tcPr>
                        <w:tcW w:w="3420" w:type="dxa"/>
                      </w:tcPr>
                      <w:p w14:paraId="0CF93592" w14:textId="77777777" w:rsidR="007E0F12" w:rsidRDefault="007E0F12">
                        <w:pPr>
                          <w:pStyle w:val="EmptyCellLayoutStyle"/>
                          <w:spacing w:after="0" w:line="240" w:lineRule="auto"/>
                        </w:pPr>
                      </w:p>
                    </w:tc>
                    <w:tc>
                      <w:tcPr>
                        <w:tcW w:w="648" w:type="dxa"/>
                      </w:tcPr>
                      <w:p w14:paraId="4F88E540" w14:textId="77777777" w:rsidR="007E0F12" w:rsidRDefault="007E0F12">
                        <w:pPr>
                          <w:pStyle w:val="EmptyCellLayoutStyle"/>
                          <w:spacing w:after="0" w:line="240" w:lineRule="auto"/>
                        </w:pPr>
                      </w:p>
                    </w:tc>
                    <w:tc>
                      <w:tcPr>
                        <w:tcW w:w="213" w:type="dxa"/>
                      </w:tcPr>
                      <w:p w14:paraId="51CF9F77" w14:textId="77777777" w:rsidR="007E0F12" w:rsidRDefault="007E0F12">
                        <w:pPr>
                          <w:pStyle w:val="EmptyCellLayoutStyle"/>
                          <w:spacing w:after="0" w:line="240" w:lineRule="auto"/>
                        </w:pPr>
                      </w:p>
                    </w:tc>
                    <w:tc>
                      <w:tcPr>
                        <w:tcW w:w="1466" w:type="dxa"/>
                      </w:tcPr>
                      <w:p w14:paraId="2525828E" w14:textId="77777777" w:rsidR="007E0F12" w:rsidRDefault="007E0F12">
                        <w:pPr>
                          <w:pStyle w:val="EmptyCellLayoutStyle"/>
                          <w:spacing w:after="0" w:line="240" w:lineRule="auto"/>
                        </w:pPr>
                      </w:p>
                    </w:tc>
                    <w:tc>
                      <w:tcPr>
                        <w:tcW w:w="472" w:type="dxa"/>
                      </w:tcPr>
                      <w:p w14:paraId="2B0E51C3" w14:textId="77777777" w:rsidR="007E0F12" w:rsidRDefault="007E0F12">
                        <w:pPr>
                          <w:pStyle w:val="EmptyCellLayoutStyle"/>
                          <w:spacing w:after="0" w:line="240" w:lineRule="auto"/>
                        </w:pPr>
                      </w:p>
                    </w:tc>
                    <w:tc>
                      <w:tcPr>
                        <w:tcW w:w="1236" w:type="dxa"/>
                      </w:tcPr>
                      <w:p w14:paraId="5F6366F3" w14:textId="77777777" w:rsidR="007E0F12" w:rsidRDefault="007E0F12">
                        <w:pPr>
                          <w:pStyle w:val="EmptyCellLayoutStyle"/>
                          <w:spacing w:after="0" w:line="240" w:lineRule="auto"/>
                        </w:pPr>
                      </w:p>
                    </w:tc>
                  </w:tr>
                </w:tbl>
                <w:p w14:paraId="3244C293" w14:textId="77777777" w:rsidR="007E0F12" w:rsidRDefault="007E0F12">
                  <w:pPr>
                    <w:spacing w:after="0" w:line="240" w:lineRule="auto"/>
                  </w:pPr>
                </w:p>
              </w:tc>
            </w:tr>
          </w:tbl>
          <w:p w14:paraId="1A58EDFD" w14:textId="77777777" w:rsidR="007E0F12" w:rsidRDefault="007E0F12">
            <w:pPr>
              <w:spacing w:after="0" w:line="240" w:lineRule="auto"/>
            </w:pPr>
          </w:p>
        </w:tc>
      </w:tr>
    </w:tbl>
    <w:p w14:paraId="28EE2D45"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E0F12" w14:paraId="5489A94E"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E0F12" w14:paraId="7826E5B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D00A9" w14:paraId="60A6BACF" w14:textId="77777777" w:rsidTr="00CD00A9">
                    <w:trPr>
                      <w:trHeight w:val="297"/>
                    </w:trPr>
                    <w:tc>
                      <w:tcPr>
                        <w:tcW w:w="1115" w:type="dxa"/>
                      </w:tcPr>
                      <w:p w14:paraId="544B700E" w14:textId="77777777" w:rsidR="007E0F12" w:rsidRDefault="007E0F12">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7E0F12" w14:paraId="192767C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D16A791" w14:textId="77777777" w:rsidR="007E0F12" w:rsidRDefault="00000000">
                              <w:pPr>
                                <w:spacing w:after="0" w:line="240" w:lineRule="auto"/>
                              </w:pPr>
                              <w:r>
                                <w:rPr>
                                  <w:rFonts w:ascii="Arial" w:eastAsia="Arial" w:hAnsi="Arial"/>
                                  <w:b/>
                                  <w:color w:val="0082BF"/>
                                  <w:sz w:val="21"/>
                                </w:rPr>
                                <w:t>DEFINITIONS</w:t>
                              </w:r>
                            </w:p>
                          </w:tc>
                        </w:tr>
                      </w:tbl>
                      <w:p w14:paraId="17C4172E" w14:textId="77777777" w:rsidR="007E0F12" w:rsidRDefault="007E0F12">
                        <w:pPr>
                          <w:spacing w:after="0" w:line="240" w:lineRule="auto"/>
                        </w:pPr>
                      </w:p>
                    </w:tc>
                    <w:tc>
                      <w:tcPr>
                        <w:tcW w:w="1133" w:type="dxa"/>
                      </w:tcPr>
                      <w:p w14:paraId="625E8F27" w14:textId="77777777" w:rsidR="007E0F12" w:rsidRDefault="007E0F12">
                        <w:pPr>
                          <w:pStyle w:val="EmptyCellLayoutStyle"/>
                          <w:spacing w:after="0" w:line="240" w:lineRule="auto"/>
                        </w:pPr>
                      </w:p>
                    </w:tc>
                  </w:tr>
                  <w:tr w:rsidR="007E0F12" w14:paraId="11615AA7" w14:textId="77777777">
                    <w:trPr>
                      <w:trHeight w:val="364"/>
                    </w:trPr>
                    <w:tc>
                      <w:tcPr>
                        <w:tcW w:w="1115" w:type="dxa"/>
                      </w:tcPr>
                      <w:p w14:paraId="775989C3" w14:textId="77777777" w:rsidR="007E0F12" w:rsidRDefault="007E0F12">
                        <w:pPr>
                          <w:pStyle w:val="EmptyCellLayoutStyle"/>
                          <w:spacing w:after="0" w:line="240" w:lineRule="auto"/>
                        </w:pPr>
                      </w:p>
                    </w:tc>
                    <w:tc>
                      <w:tcPr>
                        <w:tcW w:w="72" w:type="dxa"/>
                      </w:tcPr>
                      <w:p w14:paraId="4106F3A1" w14:textId="77777777" w:rsidR="007E0F12" w:rsidRDefault="007E0F12">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7E0F12" w14:paraId="6ED9A3B5" w14:textId="77777777">
                          <w:trPr>
                            <w:trHeight w:val="306"/>
                          </w:trPr>
                          <w:tc>
                            <w:tcPr>
                              <w:tcW w:w="4464" w:type="dxa"/>
                              <w:tcBorders>
                                <w:top w:val="nil"/>
                                <w:left w:val="nil"/>
                                <w:bottom w:val="nil"/>
                                <w:right w:val="nil"/>
                              </w:tcBorders>
                              <w:tcMar>
                                <w:top w:w="39" w:type="dxa"/>
                                <w:left w:w="39" w:type="dxa"/>
                                <w:bottom w:w="39" w:type="dxa"/>
                                <w:right w:w="39" w:type="dxa"/>
                              </w:tcMar>
                            </w:tcPr>
                            <w:p w14:paraId="42BD2FA5" w14:textId="77777777" w:rsidR="007E0F12"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funds'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2E6A3DA2" w14:textId="77777777" w:rsidR="007E0F12" w:rsidRDefault="007E0F12">
                        <w:pPr>
                          <w:spacing w:after="0" w:line="240" w:lineRule="auto"/>
                        </w:pPr>
                      </w:p>
                    </w:tc>
                    <w:tc>
                      <w:tcPr>
                        <w:tcW w:w="623" w:type="dxa"/>
                      </w:tcPr>
                      <w:p w14:paraId="3CCB3277" w14:textId="77777777" w:rsidR="007E0F12" w:rsidRDefault="007E0F12">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7E0F12" w14:paraId="0DA3DBBF" w14:textId="77777777">
                          <w:trPr>
                            <w:trHeight w:val="286"/>
                          </w:trPr>
                          <w:tc>
                            <w:tcPr>
                              <w:tcW w:w="4476" w:type="dxa"/>
                              <w:tcBorders>
                                <w:top w:val="nil"/>
                                <w:left w:val="nil"/>
                                <w:bottom w:val="nil"/>
                                <w:right w:val="nil"/>
                              </w:tcBorders>
                              <w:tcMar>
                                <w:top w:w="39" w:type="dxa"/>
                                <w:left w:w="39" w:type="dxa"/>
                                <w:bottom w:w="39" w:type="dxa"/>
                                <w:right w:w="39" w:type="dxa"/>
                              </w:tcMar>
                            </w:tcPr>
                            <w:p w14:paraId="5A5BC510" w14:textId="77777777" w:rsidR="007E0F12"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6231D533" w14:textId="77777777" w:rsidR="007E0F12" w:rsidRDefault="007E0F12">
                        <w:pPr>
                          <w:spacing w:after="0" w:line="240" w:lineRule="auto"/>
                        </w:pPr>
                      </w:p>
                    </w:tc>
                    <w:tc>
                      <w:tcPr>
                        <w:tcW w:w="23" w:type="dxa"/>
                      </w:tcPr>
                      <w:p w14:paraId="2CCCE2D1" w14:textId="77777777" w:rsidR="007E0F12" w:rsidRDefault="007E0F12">
                        <w:pPr>
                          <w:pStyle w:val="EmptyCellLayoutStyle"/>
                          <w:spacing w:after="0" w:line="240" w:lineRule="auto"/>
                        </w:pPr>
                      </w:p>
                    </w:tc>
                    <w:tc>
                      <w:tcPr>
                        <w:tcW w:w="1133" w:type="dxa"/>
                      </w:tcPr>
                      <w:p w14:paraId="4B2624DF" w14:textId="77777777" w:rsidR="007E0F12" w:rsidRDefault="007E0F12">
                        <w:pPr>
                          <w:pStyle w:val="EmptyCellLayoutStyle"/>
                          <w:spacing w:after="0" w:line="240" w:lineRule="auto"/>
                        </w:pPr>
                      </w:p>
                    </w:tc>
                  </w:tr>
                  <w:tr w:rsidR="007E0F12" w14:paraId="150D309F" w14:textId="77777777">
                    <w:trPr>
                      <w:trHeight w:val="20"/>
                    </w:trPr>
                    <w:tc>
                      <w:tcPr>
                        <w:tcW w:w="1115" w:type="dxa"/>
                      </w:tcPr>
                      <w:p w14:paraId="5EDF71C3" w14:textId="77777777" w:rsidR="007E0F12" w:rsidRDefault="007E0F12">
                        <w:pPr>
                          <w:pStyle w:val="EmptyCellLayoutStyle"/>
                          <w:spacing w:after="0" w:line="240" w:lineRule="auto"/>
                        </w:pPr>
                      </w:p>
                    </w:tc>
                    <w:tc>
                      <w:tcPr>
                        <w:tcW w:w="72" w:type="dxa"/>
                      </w:tcPr>
                      <w:p w14:paraId="3D1C2F6A" w14:textId="77777777" w:rsidR="007E0F12" w:rsidRDefault="007E0F12">
                        <w:pPr>
                          <w:pStyle w:val="EmptyCellLayoutStyle"/>
                          <w:spacing w:after="0" w:line="240" w:lineRule="auto"/>
                        </w:pPr>
                      </w:p>
                    </w:tc>
                    <w:tc>
                      <w:tcPr>
                        <w:tcW w:w="4464" w:type="dxa"/>
                        <w:vMerge/>
                      </w:tcPr>
                      <w:p w14:paraId="7D53CCB9" w14:textId="77777777" w:rsidR="007E0F12" w:rsidRDefault="007E0F12">
                        <w:pPr>
                          <w:pStyle w:val="EmptyCellLayoutStyle"/>
                          <w:spacing w:after="0" w:line="240" w:lineRule="auto"/>
                        </w:pPr>
                      </w:p>
                    </w:tc>
                    <w:tc>
                      <w:tcPr>
                        <w:tcW w:w="623" w:type="dxa"/>
                      </w:tcPr>
                      <w:p w14:paraId="12E1BF89" w14:textId="77777777" w:rsidR="007E0F12" w:rsidRDefault="007E0F12">
                        <w:pPr>
                          <w:pStyle w:val="EmptyCellLayoutStyle"/>
                          <w:spacing w:after="0" w:line="240" w:lineRule="auto"/>
                        </w:pPr>
                      </w:p>
                    </w:tc>
                    <w:tc>
                      <w:tcPr>
                        <w:tcW w:w="4476" w:type="dxa"/>
                      </w:tcPr>
                      <w:p w14:paraId="797D94A7" w14:textId="77777777" w:rsidR="007E0F12" w:rsidRDefault="007E0F12">
                        <w:pPr>
                          <w:pStyle w:val="EmptyCellLayoutStyle"/>
                          <w:spacing w:after="0" w:line="240" w:lineRule="auto"/>
                        </w:pPr>
                      </w:p>
                    </w:tc>
                    <w:tc>
                      <w:tcPr>
                        <w:tcW w:w="23" w:type="dxa"/>
                      </w:tcPr>
                      <w:p w14:paraId="61BCB91C" w14:textId="77777777" w:rsidR="007E0F12" w:rsidRDefault="007E0F12">
                        <w:pPr>
                          <w:pStyle w:val="EmptyCellLayoutStyle"/>
                          <w:spacing w:after="0" w:line="240" w:lineRule="auto"/>
                        </w:pPr>
                      </w:p>
                    </w:tc>
                    <w:tc>
                      <w:tcPr>
                        <w:tcW w:w="1133" w:type="dxa"/>
                      </w:tcPr>
                      <w:p w14:paraId="20165D7C" w14:textId="77777777" w:rsidR="007E0F12" w:rsidRDefault="007E0F12">
                        <w:pPr>
                          <w:pStyle w:val="EmptyCellLayoutStyle"/>
                          <w:spacing w:after="0" w:line="240" w:lineRule="auto"/>
                        </w:pPr>
                      </w:p>
                    </w:tc>
                  </w:tr>
                </w:tbl>
                <w:p w14:paraId="360EFDAF" w14:textId="77777777" w:rsidR="007E0F12" w:rsidRDefault="007E0F12">
                  <w:pPr>
                    <w:spacing w:after="0" w:line="240" w:lineRule="auto"/>
                  </w:pPr>
                </w:p>
              </w:tc>
            </w:tr>
          </w:tbl>
          <w:p w14:paraId="0747475F" w14:textId="77777777" w:rsidR="007E0F12" w:rsidRDefault="007E0F12">
            <w:pPr>
              <w:spacing w:after="0" w:line="240" w:lineRule="auto"/>
            </w:pPr>
          </w:p>
        </w:tc>
      </w:tr>
    </w:tbl>
    <w:p w14:paraId="4030EC1A"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E0F12" w14:paraId="187BF5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63D94F2B"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CD00A9" w14:paraId="0381164F" w14:textId="77777777" w:rsidTr="00CD00A9">
                    <w:trPr>
                      <w:trHeight w:val="297"/>
                    </w:trPr>
                    <w:tc>
                      <w:tcPr>
                        <w:tcW w:w="1122" w:type="dxa"/>
                      </w:tcPr>
                      <w:p w14:paraId="2FDE8853" w14:textId="77777777" w:rsidR="007E0F12" w:rsidRDefault="00000000">
                        <w:pPr>
                          <w:spacing w:after="0" w:line="240" w:lineRule="auto"/>
                        </w:pPr>
                        <w:r>
                          <w:lastRenderedPageBreak/>
                          <w:fldChar w:fldCharType="begin"/>
                        </w:r>
                        <w:r>
                          <w:rPr>
                            <w:noProof/>
                          </w:rPr>
                          <w:instrText xml:space="preserve"> TC "Introduction" \f C \l "2" </w:instrText>
                        </w:r>
                        <w:r>
                          <w:fldChar w:fldCharType="end"/>
                        </w:r>
                      </w:p>
                    </w:tc>
                    <w:tc>
                      <w:tcPr>
                        <w:tcW w:w="6" w:type="dxa"/>
                      </w:tcPr>
                      <w:p w14:paraId="07209AB1" w14:textId="77777777" w:rsidR="007E0F12" w:rsidRDefault="007E0F12">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7E0F12" w14:paraId="1F83B681"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8DB372B" w14:textId="77777777" w:rsidR="007E0F12" w:rsidRDefault="00000000">
                              <w:pPr>
                                <w:spacing w:after="0" w:line="240" w:lineRule="auto"/>
                              </w:pPr>
                              <w:r>
                                <w:rPr>
                                  <w:rFonts w:ascii="Arial" w:eastAsia="Arial" w:hAnsi="Arial"/>
                                  <w:b/>
                                  <w:color w:val="2DABE0"/>
                                  <w:sz w:val="21"/>
                                </w:rPr>
                                <w:t>TABLE OF CONTENTS</w:t>
                              </w:r>
                            </w:p>
                            <w:p w14:paraId="5CE02F4E" w14:textId="77777777" w:rsidR="007E0F12" w:rsidRDefault="007E0F12">
                              <w:pPr>
                                <w:spacing w:after="0" w:line="240" w:lineRule="auto"/>
                              </w:pPr>
                            </w:p>
                          </w:tc>
                        </w:tr>
                      </w:tbl>
                      <w:p w14:paraId="1AFD2D4F" w14:textId="77777777" w:rsidR="007E0F12" w:rsidRDefault="007E0F12">
                        <w:pPr>
                          <w:spacing w:after="0" w:line="240" w:lineRule="auto"/>
                        </w:pPr>
                      </w:p>
                    </w:tc>
                    <w:tc>
                      <w:tcPr>
                        <w:tcW w:w="1140" w:type="dxa"/>
                      </w:tcPr>
                      <w:p w14:paraId="49635A04" w14:textId="77777777" w:rsidR="007E0F12" w:rsidRDefault="007E0F12">
                        <w:pPr>
                          <w:pStyle w:val="EmptyCellLayoutStyle"/>
                          <w:spacing w:after="0" w:line="240" w:lineRule="auto"/>
                        </w:pPr>
                      </w:p>
                    </w:tc>
                  </w:tr>
                  <w:tr w:rsidR="007E0F12" w14:paraId="6D805D8C" w14:textId="77777777">
                    <w:trPr>
                      <w:trHeight w:val="20"/>
                    </w:trPr>
                    <w:tc>
                      <w:tcPr>
                        <w:tcW w:w="1122" w:type="dxa"/>
                      </w:tcPr>
                      <w:p w14:paraId="0A4199C9" w14:textId="77777777" w:rsidR="007E0F12" w:rsidRDefault="007E0F12">
                        <w:pPr>
                          <w:pStyle w:val="EmptyCellLayoutStyle"/>
                          <w:spacing w:after="0" w:line="240" w:lineRule="auto"/>
                        </w:pPr>
                      </w:p>
                    </w:tc>
                    <w:tc>
                      <w:tcPr>
                        <w:tcW w:w="6" w:type="dxa"/>
                      </w:tcPr>
                      <w:p w14:paraId="11B579A2" w14:textId="77777777" w:rsidR="007E0F12" w:rsidRDefault="007E0F12">
                        <w:pPr>
                          <w:pStyle w:val="EmptyCellLayoutStyle"/>
                          <w:spacing w:after="0" w:line="240" w:lineRule="auto"/>
                        </w:pPr>
                      </w:p>
                    </w:tc>
                    <w:tc>
                      <w:tcPr>
                        <w:tcW w:w="8801" w:type="dxa"/>
                      </w:tcPr>
                      <w:p w14:paraId="7A07E582" w14:textId="77777777" w:rsidR="007E0F12" w:rsidRDefault="007E0F12">
                        <w:pPr>
                          <w:pStyle w:val="EmptyCellLayoutStyle"/>
                          <w:spacing w:after="0" w:line="240" w:lineRule="auto"/>
                        </w:pPr>
                      </w:p>
                    </w:tc>
                    <w:tc>
                      <w:tcPr>
                        <w:tcW w:w="834" w:type="dxa"/>
                      </w:tcPr>
                      <w:p w14:paraId="1BFCAC22" w14:textId="77777777" w:rsidR="007E0F12" w:rsidRDefault="007E0F12">
                        <w:pPr>
                          <w:pStyle w:val="EmptyCellLayoutStyle"/>
                          <w:spacing w:after="0" w:line="240" w:lineRule="auto"/>
                        </w:pPr>
                      </w:p>
                    </w:tc>
                    <w:tc>
                      <w:tcPr>
                        <w:tcW w:w="1140" w:type="dxa"/>
                      </w:tcPr>
                      <w:p w14:paraId="47644A3A" w14:textId="77777777" w:rsidR="007E0F12" w:rsidRDefault="007E0F12">
                        <w:pPr>
                          <w:pStyle w:val="EmptyCellLayoutStyle"/>
                          <w:spacing w:after="0" w:line="240" w:lineRule="auto"/>
                        </w:pPr>
                      </w:p>
                    </w:tc>
                  </w:tr>
                  <w:tr w:rsidR="00CD00A9" w14:paraId="79413812" w14:textId="77777777" w:rsidTr="00CD00A9">
                    <w:tc>
                      <w:tcPr>
                        <w:tcW w:w="1122" w:type="dxa"/>
                      </w:tcPr>
                      <w:p w14:paraId="7091B2D3" w14:textId="77777777" w:rsidR="007E0F12" w:rsidRDefault="007E0F12">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7E0F12" w14:paraId="3B1BCB0A" w14:textId="77777777">
                          <w:trPr>
                            <w:trHeight w:val="323"/>
                          </w:trPr>
                          <w:tc>
                            <w:tcPr>
                              <w:tcW w:w="8019" w:type="dxa"/>
                              <w:tcBorders>
                                <w:top w:val="nil"/>
                                <w:left w:val="nil"/>
                                <w:bottom w:val="nil"/>
                                <w:right w:val="nil"/>
                              </w:tcBorders>
                              <w:tcMar>
                                <w:top w:w="39" w:type="dxa"/>
                                <w:left w:w="39" w:type="dxa"/>
                                <w:bottom w:w="39" w:type="dxa"/>
                                <w:right w:w="39" w:type="dxa"/>
                              </w:tcMar>
                            </w:tcPr>
                            <w:p w14:paraId="2086494E" w14:textId="77777777" w:rsidR="007E0F12"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AB70A87" w14:textId="77777777" w:rsidR="007E0F12" w:rsidRDefault="00000000">
                              <w:pPr>
                                <w:spacing w:after="0" w:line="240" w:lineRule="auto"/>
                                <w:jc w:val="right"/>
                              </w:pPr>
                              <w:r>
                                <w:rPr>
                                  <w:rFonts w:ascii="Arial" w:eastAsia="Arial" w:hAnsi="Arial"/>
                                  <w:color w:val="000000"/>
                                </w:rPr>
                                <w:t>4</w:t>
                              </w:r>
                            </w:p>
                          </w:tc>
                        </w:tr>
                        <w:tr w:rsidR="007E0F12" w14:paraId="700EA48E" w14:textId="77777777">
                          <w:trPr>
                            <w:trHeight w:val="262"/>
                          </w:trPr>
                          <w:tc>
                            <w:tcPr>
                              <w:tcW w:w="8019" w:type="dxa"/>
                              <w:tcBorders>
                                <w:top w:val="nil"/>
                                <w:left w:val="nil"/>
                                <w:bottom w:val="nil"/>
                                <w:right w:val="nil"/>
                              </w:tcBorders>
                              <w:tcMar>
                                <w:top w:w="39" w:type="dxa"/>
                                <w:left w:w="39" w:type="dxa"/>
                                <w:bottom w:w="39" w:type="dxa"/>
                                <w:right w:w="39" w:type="dxa"/>
                              </w:tcMar>
                            </w:tcPr>
                            <w:p w14:paraId="34490AFC" w14:textId="77777777" w:rsidR="007E0F12" w:rsidRDefault="00000000">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13742E8" w14:textId="77777777" w:rsidR="007E0F12" w:rsidRDefault="00000000">
                              <w:pPr>
                                <w:spacing w:after="0" w:line="240" w:lineRule="auto"/>
                                <w:jc w:val="right"/>
                              </w:pPr>
                              <w:r>
                                <w:rPr>
                                  <w:rFonts w:ascii="Arial" w:eastAsia="Arial" w:hAnsi="Arial"/>
                                  <w:color w:val="000000"/>
                                </w:rPr>
                                <w:t>5</w:t>
                              </w:r>
                            </w:p>
                          </w:tc>
                        </w:tr>
                        <w:tr w:rsidR="007E0F12" w14:paraId="54A0B7B3" w14:textId="77777777">
                          <w:trPr>
                            <w:trHeight w:val="262"/>
                          </w:trPr>
                          <w:tc>
                            <w:tcPr>
                              <w:tcW w:w="8019" w:type="dxa"/>
                              <w:tcBorders>
                                <w:top w:val="nil"/>
                                <w:left w:val="nil"/>
                                <w:bottom w:val="nil"/>
                                <w:right w:val="nil"/>
                              </w:tcBorders>
                              <w:tcMar>
                                <w:top w:w="39" w:type="dxa"/>
                                <w:left w:w="39" w:type="dxa"/>
                                <w:bottom w:w="39" w:type="dxa"/>
                                <w:right w:w="39" w:type="dxa"/>
                              </w:tcMar>
                            </w:tcPr>
                            <w:p w14:paraId="7CCBD989" w14:textId="77777777" w:rsidR="007E0F12" w:rsidRDefault="00000000">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3656A03" w14:textId="77777777" w:rsidR="007E0F12" w:rsidRDefault="00000000">
                              <w:pPr>
                                <w:spacing w:after="0" w:line="240" w:lineRule="auto"/>
                                <w:jc w:val="right"/>
                              </w:pPr>
                              <w:r>
                                <w:rPr>
                                  <w:rFonts w:ascii="Arial" w:eastAsia="Arial" w:hAnsi="Arial"/>
                                  <w:color w:val="000000"/>
                                </w:rPr>
                                <w:t>6</w:t>
                              </w:r>
                            </w:p>
                          </w:tc>
                        </w:tr>
                        <w:tr w:rsidR="007E0F12" w14:paraId="56BC1764" w14:textId="77777777">
                          <w:trPr>
                            <w:trHeight w:val="262"/>
                          </w:trPr>
                          <w:tc>
                            <w:tcPr>
                              <w:tcW w:w="8019" w:type="dxa"/>
                              <w:tcBorders>
                                <w:top w:val="nil"/>
                                <w:left w:val="nil"/>
                                <w:bottom w:val="nil"/>
                                <w:right w:val="nil"/>
                              </w:tcBorders>
                              <w:tcMar>
                                <w:top w:w="39" w:type="dxa"/>
                                <w:left w:w="39" w:type="dxa"/>
                                <w:bottom w:w="39" w:type="dxa"/>
                                <w:right w:w="39" w:type="dxa"/>
                              </w:tcMar>
                            </w:tcPr>
                            <w:p w14:paraId="34B43A3A" w14:textId="77777777" w:rsidR="007E0F12" w:rsidRDefault="00000000">
                              <w:pPr>
                                <w:spacing w:after="0" w:line="240" w:lineRule="auto"/>
                              </w:pPr>
                              <w:r>
                                <w:rPr>
                                  <w:rFonts w:ascii="Arial" w:eastAsia="Arial" w:hAnsi="Arial"/>
                                  <w:color w:val="000000"/>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012A81A4" w14:textId="77777777" w:rsidR="007E0F12" w:rsidRDefault="00000000">
                              <w:pPr>
                                <w:spacing w:after="0" w:line="240" w:lineRule="auto"/>
                                <w:jc w:val="right"/>
                              </w:pPr>
                              <w:r>
                                <w:rPr>
                                  <w:rFonts w:ascii="Arial" w:eastAsia="Arial" w:hAnsi="Arial"/>
                                  <w:color w:val="000000"/>
                                </w:rPr>
                                <w:t>7</w:t>
                              </w:r>
                            </w:p>
                          </w:tc>
                        </w:tr>
                        <w:tr w:rsidR="007E0F12" w14:paraId="37E5B9D2" w14:textId="77777777">
                          <w:trPr>
                            <w:trHeight w:val="262"/>
                          </w:trPr>
                          <w:tc>
                            <w:tcPr>
                              <w:tcW w:w="8019" w:type="dxa"/>
                              <w:tcBorders>
                                <w:top w:val="nil"/>
                                <w:left w:val="nil"/>
                                <w:bottom w:val="nil"/>
                                <w:right w:val="nil"/>
                              </w:tcBorders>
                              <w:tcMar>
                                <w:top w:w="39" w:type="dxa"/>
                                <w:left w:w="39" w:type="dxa"/>
                                <w:bottom w:w="39" w:type="dxa"/>
                                <w:right w:w="39" w:type="dxa"/>
                              </w:tcMar>
                            </w:tcPr>
                            <w:p w14:paraId="08DA349E" w14:textId="77777777" w:rsidR="007E0F12" w:rsidRDefault="00000000">
                              <w:pPr>
                                <w:spacing w:after="0" w:line="240" w:lineRule="auto"/>
                              </w:pPr>
                              <w:r>
                                <w:rPr>
                                  <w:rFonts w:ascii="Arial" w:eastAsia="Arial" w:hAnsi="Arial"/>
                                  <w:color w:val="000000"/>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62155CF" w14:textId="77777777" w:rsidR="007E0F12" w:rsidRDefault="00000000">
                              <w:pPr>
                                <w:spacing w:after="0" w:line="240" w:lineRule="auto"/>
                                <w:jc w:val="right"/>
                              </w:pPr>
                              <w:r>
                                <w:rPr>
                                  <w:rFonts w:ascii="Arial" w:eastAsia="Arial" w:hAnsi="Arial"/>
                                  <w:color w:val="000000"/>
                                </w:rPr>
                                <w:t>9</w:t>
                              </w:r>
                            </w:p>
                          </w:tc>
                        </w:tr>
                        <w:tr w:rsidR="007E0F12" w14:paraId="1A31CAF9" w14:textId="77777777">
                          <w:trPr>
                            <w:trHeight w:val="262"/>
                          </w:trPr>
                          <w:tc>
                            <w:tcPr>
                              <w:tcW w:w="8019" w:type="dxa"/>
                              <w:tcBorders>
                                <w:top w:val="nil"/>
                                <w:left w:val="nil"/>
                                <w:bottom w:val="nil"/>
                                <w:right w:val="nil"/>
                              </w:tcBorders>
                              <w:tcMar>
                                <w:top w:w="39" w:type="dxa"/>
                                <w:left w:w="39" w:type="dxa"/>
                                <w:bottom w:w="39" w:type="dxa"/>
                                <w:right w:w="39" w:type="dxa"/>
                              </w:tcMar>
                            </w:tcPr>
                            <w:p w14:paraId="03167C0B" w14:textId="77777777" w:rsidR="007E0F12" w:rsidRDefault="00000000">
                              <w:pPr>
                                <w:spacing w:after="0" w:line="240" w:lineRule="auto"/>
                              </w:pPr>
                              <w:r>
                                <w:rPr>
                                  <w:rFonts w:ascii="Arial" w:eastAsia="Arial" w:hAnsi="Arial"/>
                                  <w:color w:val="000000"/>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10A161CE" w14:textId="77777777" w:rsidR="007E0F12" w:rsidRDefault="00000000">
                              <w:pPr>
                                <w:spacing w:after="0" w:line="240" w:lineRule="auto"/>
                                <w:jc w:val="right"/>
                              </w:pPr>
                              <w:r>
                                <w:rPr>
                                  <w:rFonts w:ascii="Arial" w:eastAsia="Arial" w:hAnsi="Arial"/>
                                  <w:color w:val="000000"/>
                                </w:rPr>
                                <w:t>9</w:t>
                              </w:r>
                            </w:p>
                          </w:tc>
                        </w:tr>
                      </w:tbl>
                      <w:p w14:paraId="0344603E" w14:textId="77777777" w:rsidR="007E0F12" w:rsidRDefault="007E0F12">
                        <w:pPr>
                          <w:spacing w:after="0" w:line="240" w:lineRule="auto"/>
                        </w:pPr>
                      </w:p>
                    </w:tc>
                    <w:tc>
                      <w:tcPr>
                        <w:tcW w:w="834" w:type="dxa"/>
                      </w:tcPr>
                      <w:p w14:paraId="613398D6" w14:textId="77777777" w:rsidR="007E0F12" w:rsidRDefault="007E0F12">
                        <w:pPr>
                          <w:pStyle w:val="EmptyCellLayoutStyle"/>
                          <w:spacing w:after="0" w:line="240" w:lineRule="auto"/>
                        </w:pPr>
                      </w:p>
                    </w:tc>
                    <w:tc>
                      <w:tcPr>
                        <w:tcW w:w="1140" w:type="dxa"/>
                      </w:tcPr>
                      <w:p w14:paraId="137B38DD" w14:textId="77777777" w:rsidR="007E0F12" w:rsidRDefault="007E0F12">
                        <w:pPr>
                          <w:pStyle w:val="EmptyCellLayoutStyle"/>
                          <w:spacing w:after="0" w:line="240" w:lineRule="auto"/>
                        </w:pPr>
                      </w:p>
                    </w:tc>
                  </w:tr>
                </w:tbl>
                <w:p w14:paraId="5610F6CF" w14:textId="77777777" w:rsidR="007E0F12" w:rsidRDefault="007E0F12">
                  <w:pPr>
                    <w:spacing w:after="0" w:line="240" w:lineRule="auto"/>
                  </w:pPr>
                </w:p>
              </w:tc>
            </w:tr>
          </w:tbl>
          <w:p w14:paraId="22BF1B03" w14:textId="77777777" w:rsidR="007E0F12" w:rsidRDefault="007E0F12">
            <w:pPr>
              <w:spacing w:after="0" w:line="240" w:lineRule="auto"/>
            </w:pPr>
          </w:p>
        </w:tc>
      </w:tr>
    </w:tbl>
    <w:p w14:paraId="667D0DDD"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E0F12" w14:paraId="73E323E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532F0E31"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E0F12" w14:paraId="738D196C" w14:textId="77777777">
                    <w:tc>
                      <w:tcPr>
                        <w:tcW w:w="1128" w:type="dxa"/>
                      </w:tcPr>
                      <w:bookmarkStart w:id="0" w:name="Introduction"/>
                      <w:bookmarkEnd w:id="0"/>
                      <w:p w14:paraId="6689C128" w14:textId="77777777" w:rsidR="007E0F12" w:rsidRDefault="00000000">
                        <w:pPr>
                          <w:spacing w:after="0" w:line="240" w:lineRule="auto"/>
                        </w:pPr>
                        <w:r>
                          <w:lastRenderedPageBreak/>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CD00A9" w14:paraId="54B4C95B" w14:textId="77777777" w:rsidTr="00CD00A9">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7E0F12" w14:paraId="7571C39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DC40E9F" w14:textId="77777777" w:rsidR="007E0F12" w:rsidRDefault="00000000">
                                    <w:pPr>
                                      <w:spacing w:after="0" w:line="240" w:lineRule="auto"/>
                                    </w:pPr>
                                    <w:r>
                                      <w:rPr>
                                        <w:rFonts w:ascii="Arial" w:eastAsia="Arial" w:hAnsi="Arial"/>
                                        <w:b/>
                                        <w:color w:val="0082BF"/>
                                        <w:sz w:val="21"/>
                                      </w:rPr>
                                      <w:t>INTRODUCTION</w:t>
                                    </w:r>
                                  </w:p>
                                </w:tc>
                              </w:tr>
                            </w:tbl>
                            <w:p w14:paraId="2869BC9E" w14:textId="77777777" w:rsidR="007E0F12" w:rsidRDefault="007E0F12">
                              <w:pPr>
                                <w:spacing w:after="0" w:line="240" w:lineRule="auto"/>
                              </w:pPr>
                            </w:p>
                          </w:tc>
                        </w:tr>
                        <w:tr w:rsidR="007E0F12" w14:paraId="74E23786" w14:textId="77777777">
                          <w:trPr>
                            <w:trHeight w:val="19"/>
                          </w:trPr>
                          <w:tc>
                            <w:tcPr>
                              <w:tcW w:w="4422" w:type="dxa"/>
                            </w:tcPr>
                            <w:p w14:paraId="369D82CC" w14:textId="77777777" w:rsidR="007E0F12" w:rsidRDefault="007E0F12">
                              <w:pPr>
                                <w:pStyle w:val="EmptyCellLayoutStyle"/>
                                <w:spacing w:after="0" w:line="240" w:lineRule="auto"/>
                              </w:pPr>
                            </w:p>
                          </w:tc>
                          <w:tc>
                            <w:tcPr>
                              <w:tcW w:w="785" w:type="dxa"/>
                            </w:tcPr>
                            <w:p w14:paraId="53AFA4AC" w14:textId="77777777" w:rsidR="007E0F12" w:rsidRDefault="007E0F12">
                              <w:pPr>
                                <w:pStyle w:val="EmptyCellLayoutStyle"/>
                                <w:spacing w:after="0" w:line="240" w:lineRule="auto"/>
                              </w:pPr>
                            </w:p>
                          </w:tc>
                          <w:tc>
                            <w:tcPr>
                              <w:tcW w:w="4422" w:type="dxa"/>
                            </w:tcPr>
                            <w:p w14:paraId="144D4F27" w14:textId="77777777" w:rsidR="007E0F12" w:rsidRDefault="007E0F12">
                              <w:pPr>
                                <w:pStyle w:val="EmptyCellLayoutStyle"/>
                                <w:spacing w:after="0" w:line="240" w:lineRule="auto"/>
                              </w:pPr>
                            </w:p>
                          </w:tc>
                        </w:tr>
                        <w:tr w:rsidR="007E0F12" w14:paraId="0827DB8F"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7E0F12" w14:paraId="2DB141E3" w14:textId="77777777">
                                <w:trPr>
                                  <w:trHeight w:val="205"/>
                                </w:trPr>
                                <w:tc>
                                  <w:tcPr>
                                    <w:tcW w:w="4422" w:type="dxa"/>
                                    <w:tcBorders>
                                      <w:top w:val="nil"/>
                                      <w:left w:val="nil"/>
                                      <w:bottom w:val="nil"/>
                                      <w:right w:val="nil"/>
                                    </w:tcBorders>
                                    <w:tcMar>
                                      <w:top w:w="39" w:type="dxa"/>
                                      <w:left w:w="39" w:type="dxa"/>
                                      <w:bottom w:w="39" w:type="dxa"/>
                                      <w:right w:w="39" w:type="dxa"/>
                                    </w:tcMar>
                                  </w:tcPr>
                                  <w:p w14:paraId="2578FDE7" w14:textId="798F327E" w:rsidR="007E0F12"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Libya Recovery Trust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w:t>
                                    </w:r>
                                    <w:r w:rsidR="00D146C0">
                                      <w:rPr>
                                        <w:rFonts w:ascii="Arial" w:eastAsia="Arial" w:hAnsi="Arial"/>
                                        <w:color w:val="000000"/>
                                      </w:rPr>
                                      <w:t>Terms of Reference,</w:t>
                                    </w:r>
                                    <w:r>
                                      <w:rPr>
                                        <w:rFonts w:ascii="Arial" w:eastAsia="Arial" w:hAnsi="Arial"/>
                                        <w:color w:val="000000"/>
                                      </w:rPr>
                                      <w:t xml:space="preserve">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0439796F" w14:textId="77777777" w:rsidR="007E0F12" w:rsidRDefault="007E0F12">
                              <w:pPr>
                                <w:spacing w:after="0" w:line="240" w:lineRule="auto"/>
                              </w:pPr>
                            </w:p>
                          </w:tc>
                          <w:tc>
                            <w:tcPr>
                              <w:tcW w:w="785" w:type="dxa"/>
                            </w:tcPr>
                            <w:p w14:paraId="2BF4543E" w14:textId="77777777" w:rsidR="007E0F12" w:rsidRDefault="007E0F12">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E0F12" w14:paraId="4A77BF0E" w14:textId="77777777">
                                <w:trPr>
                                  <w:trHeight w:val="205"/>
                                </w:trPr>
                                <w:tc>
                                  <w:tcPr>
                                    <w:tcW w:w="4422" w:type="dxa"/>
                                    <w:tcBorders>
                                      <w:top w:val="nil"/>
                                      <w:left w:val="nil"/>
                                      <w:bottom w:val="nil"/>
                                      <w:right w:val="nil"/>
                                    </w:tcBorders>
                                    <w:tcMar>
                                      <w:top w:w="39" w:type="dxa"/>
                                      <w:left w:w="39" w:type="dxa"/>
                                      <w:bottom w:w="39" w:type="dxa"/>
                                      <w:right w:w="39" w:type="dxa"/>
                                    </w:tcMar>
                                  </w:tcPr>
                                  <w:p w14:paraId="57509BD9" w14:textId="77777777" w:rsidR="007E0F12" w:rsidRDefault="00000000">
                                    <w:pPr>
                                      <w:spacing w:after="0" w:line="240" w:lineRule="auto"/>
                                    </w:pPr>
                                    <w:r>
                                      <w:rPr>
                                        <w:rFonts w:ascii="Arial" w:eastAsia="Arial" w:hAnsi="Arial"/>
                                        <w:color w:val="000000"/>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20 September 2011 to 31 December 2024 and provides financial updates on projects of the </w:t>
                                    </w:r>
                                    <w:r>
                                      <w:rPr>
                                        <w:rFonts w:ascii="Arial" w:eastAsia="Arial" w:hAnsi="Arial"/>
                                        <w:b/>
                                        <w:color w:val="000000"/>
                                      </w:rPr>
                                      <w:t>Libya Recovery Trust Fund</w:t>
                                    </w:r>
                                    <w:r>
                                      <w:rPr>
                                        <w:rFonts w:ascii="Arial" w:eastAsia="Arial" w:hAnsi="Arial"/>
                                        <w:color w:val="000000"/>
                                      </w:rPr>
                                      <w:t>, as posted on the MPTF Office GATEWAY (</w:t>
                                    </w:r>
                                    <w:hyperlink r:id="rId9" w:history="1">
                                      <w:r>
                                        <w:rPr>
                                          <w:rFonts w:ascii="Arial" w:eastAsia="Arial" w:hAnsi="Arial"/>
                                          <w:color w:val="0000FF"/>
                                          <w:u w:val="single"/>
                                        </w:rPr>
                                        <w:t>https://mptf.undp.org/fund/lby00</w:t>
                                      </w:r>
                                    </w:hyperlink>
                                    <w:r>
                                      <w:rPr>
                                        <w:rFonts w:ascii="Arial" w:eastAsia="Arial" w:hAnsi="Arial"/>
                                        <w:color w:val="000000"/>
                                      </w:rPr>
                                      <w:t>).</w:t>
                                    </w:r>
                                  </w:p>
                                </w:tc>
                              </w:tr>
                            </w:tbl>
                            <w:p w14:paraId="6EE95326" w14:textId="77777777" w:rsidR="007E0F12" w:rsidRDefault="007E0F12">
                              <w:pPr>
                                <w:spacing w:after="0" w:line="240" w:lineRule="auto"/>
                              </w:pPr>
                            </w:p>
                          </w:tc>
                        </w:tr>
                      </w:tbl>
                      <w:p w14:paraId="7C1EAF13" w14:textId="77777777" w:rsidR="007E0F12" w:rsidRDefault="007E0F12">
                        <w:pPr>
                          <w:spacing w:after="0" w:line="240" w:lineRule="auto"/>
                        </w:pPr>
                      </w:p>
                    </w:tc>
                    <w:tc>
                      <w:tcPr>
                        <w:tcW w:w="1140" w:type="dxa"/>
                      </w:tcPr>
                      <w:p w14:paraId="402F5999" w14:textId="77777777" w:rsidR="007E0F12" w:rsidRDefault="007E0F12">
                        <w:pPr>
                          <w:pStyle w:val="EmptyCellLayoutStyle"/>
                          <w:spacing w:after="0" w:line="240" w:lineRule="auto"/>
                        </w:pPr>
                      </w:p>
                    </w:tc>
                  </w:tr>
                </w:tbl>
                <w:p w14:paraId="07153215" w14:textId="77777777" w:rsidR="007E0F12" w:rsidRDefault="007E0F12">
                  <w:pPr>
                    <w:spacing w:after="0" w:line="240" w:lineRule="auto"/>
                  </w:pPr>
                </w:p>
              </w:tc>
            </w:tr>
          </w:tbl>
          <w:p w14:paraId="4F406157" w14:textId="77777777" w:rsidR="007E0F12" w:rsidRDefault="007E0F12">
            <w:pPr>
              <w:spacing w:after="0" w:line="240" w:lineRule="auto"/>
            </w:pPr>
          </w:p>
        </w:tc>
      </w:tr>
    </w:tbl>
    <w:p w14:paraId="6BE4C122"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E0F12" w14:paraId="4970413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6D3547AD"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D00A9" w14:paraId="28425A84" w14:textId="77777777" w:rsidTr="00CD00A9">
                    <w:trPr>
                      <w:trHeight w:val="297"/>
                    </w:trPr>
                    <w:tc>
                      <w:tcPr>
                        <w:tcW w:w="1134" w:type="dxa"/>
                      </w:tcPr>
                      <w:bookmarkStart w:id="1" w:name="Sources_and_Uses_of_Funds"/>
                      <w:bookmarkEnd w:id="1"/>
                      <w:p w14:paraId="41D2375A" w14:textId="77777777" w:rsidR="007E0F12" w:rsidRDefault="00000000">
                        <w:pPr>
                          <w:spacing w:after="0" w:line="240" w:lineRule="auto"/>
                        </w:pPr>
                        <w:r>
                          <w:lastRenderedPageBreak/>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E0F12" w14:paraId="46F93C9D" w14:textId="77777777">
                          <w:trPr>
                            <w:trHeight w:val="219"/>
                          </w:trPr>
                          <w:tc>
                            <w:tcPr>
                              <w:tcW w:w="9636" w:type="dxa"/>
                              <w:tcBorders>
                                <w:top w:val="nil"/>
                                <w:left w:val="nil"/>
                                <w:bottom w:val="nil"/>
                                <w:right w:val="nil"/>
                              </w:tcBorders>
                              <w:tcMar>
                                <w:top w:w="39" w:type="dxa"/>
                                <w:left w:w="39" w:type="dxa"/>
                                <w:bottom w:w="39" w:type="dxa"/>
                                <w:right w:w="39" w:type="dxa"/>
                              </w:tcMar>
                            </w:tcPr>
                            <w:p w14:paraId="38A2573B" w14:textId="77777777" w:rsidR="007E0F12" w:rsidRDefault="00000000">
                              <w:pPr>
                                <w:spacing w:after="0" w:line="240" w:lineRule="auto"/>
                              </w:pPr>
                              <w:r>
                                <w:rPr>
                                  <w:rFonts w:ascii="Arial" w:eastAsia="Arial" w:hAnsi="Arial"/>
                                  <w:b/>
                                  <w:color w:val="2DABE0"/>
                                  <w:sz w:val="21"/>
                                </w:rPr>
                                <w:t>2024 FINANCIAL PERFORMANCE</w:t>
                              </w:r>
                            </w:p>
                          </w:tc>
                        </w:tr>
                      </w:tbl>
                      <w:p w14:paraId="62972621" w14:textId="77777777" w:rsidR="007E0F12" w:rsidRDefault="007E0F12">
                        <w:pPr>
                          <w:spacing w:after="0" w:line="240" w:lineRule="auto"/>
                        </w:pPr>
                      </w:p>
                    </w:tc>
                    <w:tc>
                      <w:tcPr>
                        <w:tcW w:w="1134" w:type="dxa"/>
                      </w:tcPr>
                      <w:p w14:paraId="31FBE9BA" w14:textId="77777777" w:rsidR="007E0F12" w:rsidRDefault="007E0F12">
                        <w:pPr>
                          <w:pStyle w:val="EmptyCellLayoutStyle"/>
                          <w:spacing w:after="0" w:line="240" w:lineRule="auto"/>
                        </w:pPr>
                      </w:p>
                    </w:tc>
                  </w:tr>
                  <w:tr w:rsidR="007E0F12" w14:paraId="09AFEACA" w14:textId="77777777">
                    <w:trPr>
                      <w:trHeight w:val="340"/>
                    </w:trPr>
                    <w:tc>
                      <w:tcPr>
                        <w:tcW w:w="1134" w:type="dxa"/>
                      </w:tcPr>
                      <w:p w14:paraId="14973A8B" w14:textId="77777777" w:rsidR="007E0F12" w:rsidRDefault="007E0F12">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E0F12" w14:paraId="0A45D11C" w14:textId="77777777">
                          <w:trPr>
                            <w:trHeight w:val="262"/>
                          </w:trPr>
                          <w:tc>
                            <w:tcPr>
                              <w:tcW w:w="4524" w:type="dxa"/>
                              <w:tcBorders>
                                <w:top w:val="nil"/>
                                <w:left w:val="nil"/>
                                <w:bottom w:val="nil"/>
                                <w:right w:val="nil"/>
                              </w:tcBorders>
                              <w:tcMar>
                                <w:top w:w="39" w:type="dxa"/>
                                <w:left w:w="39" w:type="dxa"/>
                                <w:bottom w:w="39" w:type="dxa"/>
                                <w:right w:w="39" w:type="dxa"/>
                              </w:tcMar>
                            </w:tcPr>
                            <w:p w14:paraId="08ADB001" w14:textId="77777777" w:rsidR="007E0F12"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Libya Recovery Trust Fund</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https://mptf.undp.org/fund/lby00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2014</w:t>
                              </w:r>
                              <w:r>
                                <w:rPr>
                                  <w:rFonts w:ascii="Arial" w:eastAsia="Arial" w:hAnsi="Arial"/>
                                  <w:color w:val="000000"/>
                                </w:rPr>
                                <w:t xml:space="preserve"> and is in the process of being financially closed. Subsequent to operational closure, Participating Organization finalize all expenses, financially close their portion of each project/programme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373E23C" w14:textId="77777777" w:rsidR="007E0F12" w:rsidRDefault="007E0F12">
                        <w:pPr>
                          <w:spacing w:after="0" w:line="240" w:lineRule="auto"/>
                        </w:pPr>
                      </w:p>
                    </w:tc>
                    <w:tc>
                      <w:tcPr>
                        <w:tcW w:w="623" w:type="dxa"/>
                      </w:tcPr>
                      <w:p w14:paraId="7FBAE113" w14:textId="77777777" w:rsidR="007E0F12" w:rsidRDefault="007E0F12">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E0F12" w14:paraId="68D53317" w14:textId="77777777">
                          <w:trPr>
                            <w:trHeight w:val="262"/>
                          </w:trPr>
                          <w:tc>
                            <w:tcPr>
                              <w:tcW w:w="4488" w:type="dxa"/>
                              <w:tcBorders>
                                <w:top w:val="nil"/>
                                <w:left w:val="nil"/>
                                <w:bottom w:val="nil"/>
                                <w:right w:val="nil"/>
                              </w:tcBorders>
                              <w:tcMar>
                                <w:top w:w="39" w:type="dxa"/>
                                <w:left w:w="39" w:type="dxa"/>
                                <w:bottom w:w="39" w:type="dxa"/>
                                <w:right w:w="39" w:type="dxa"/>
                              </w:tcMar>
                            </w:tcPr>
                            <w:p w14:paraId="3F598878" w14:textId="77777777" w:rsidR="007E0F12"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5</w:t>
                              </w:r>
                              <w:r>
                                <w:rPr>
                                  <w:rFonts w:ascii="Arial" w:eastAsia="Arial" w:hAnsi="Arial"/>
                                  <w:color w:val="000000"/>
                                </w:rPr>
                                <w:t xml:space="preserve"> contributors deposited US$ </w:t>
                              </w:r>
                              <w:r>
                                <w:rPr>
                                  <w:rFonts w:ascii="Arial" w:eastAsia="Arial" w:hAnsi="Arial"/>
                                  <w:b/>
                                  <w:color w:val="000000"/>
                                </w:rPr>
                                <w:t>6,500,573</w:t>
                              </w:r>
                              <w:r>
                                <w:rPr>
                                  <w:rFonts w:ascii="Arial" w:eastAsia="Arial" w:hAnsi="Arial"/>
                                  <w:color w:val="000000"/>
                                </w:rPr>
                                <w:t xml:space="preserve"> and US$ </w:t>
                              </w:r>
                              <w:r>
                                <w:rPr>
                                  <w:rFonts w:ascii="Arial" w:eastAsia="Arial" w:hAnsi="Arial"/>
                                  <w:b/>
                                  <w:color w:val="000000"/>
                                </w:rPr>
                                <w:t>8,223</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6,472,765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6,391,338</w:t>
                              </w:r>
                              <w:r>
                                <w:rPr>
                                  <w:rFonts w:ascii="Arial" w:eastAsia="Arial" w:hAnsi="Arial"/>
                                  <w:color w:val="000000"/>
                                </w:rPr>
                                <w:t xml:space="preserve"> has been net funded to </w:t>
                              </w:r>
                              <w:r>
                                <w:rPr>
                                  <w:rFonts w:ascii="Arial" w:eastAsia="Arial" w:hAnsi="Arial"/>
                                  <w:b/>
                                  <w:color w:val="000000"/>
                                </w:rPr>
                                <w:t>1</w:t>
                              </w:r>
                              <w:r>
                                <w:rPr>
                                  <w:rFonts w:ascii="Arial" w:eastAsia="Arial" w:hAnsi="Arial"/>
                                  <w:color w:val="000000"/>
                                </w:rPr>
                                <w:t xml:space="preserve"> Participating Organization, of which US$ </w:t>
                              </w:r>
                              <w:r>
                                <w:rPr>
                                  <w:rFonts w:ascii="Arial" w:eastAsia="Arial" w:hAnsi="Arial"/>
                                  <w:b/>
                                  <w:color w:val="000000"/>
                                </w:rPr>
                                <w:t xml:space="preserve">6,391,338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65,006</w:t>
                              </w:r>
                              <w:r>
                                <w:rPr>
                                  <w:rFonts w:ascii="Arial" w:eastAsia="Arial" w:hAnsi="Arial"/>
                                  <w:color w:val="000000"/>
                                </w:rPr>
                                <w:t xml:space="preserve">. Table 1 provides an overview of the overall sources, uses, and balance of the </w:t>
                              </w:r>
                              <w:r>
                                <w:rPr>
                                  <w:rFonts w:ascii="Arial" w:eastAsia="Arial" w:hAnsi="Arial"/>
                                  <w:b/>
                                  <w:color w:val="000000"/>
                                </w:rPr>
                                <w:t>Libya Recovery Trust Fund</w:t>
                              </w:r>
                              <w:r>
                                <w:rPr>
                                  <w:rFonts w:ascii="Arial" w:eastAsia="Arial" w:hAnsi="Arial"/>
                                  <w:color w:val="000000"/>
                                </w:rPr>
                                <w:t xml:space="preserve"> as of 31 December 2024.</w:t>
                              </w:r>
                            </w:p>
                          </w:tc>
                        </w:tr>
                      </w:tbl>
                      <w:p w14:paraId="5615EED8" w14:textId="77777777" w:rsidR="007E0F12" w:rsidRDefault="007E0F12">
                        <w:pPr>
                          <w:spacing w:after="0" w:line="240" w:lineRule="auto"/>
                        </w:pPr>
                      </w:p>
                    </w:tc>
                    <w:tc>
                      <w:tcPr>
                        <w:tcW w:w="1134" w:type="dxa"/>
                      </w:tcPr>
                      <w:p w14:paraId="2278A71E" w14:textId="77777777" w:rsidR="007E0F12" w:rsidRDefault="007E0F12">
                        <w:pPr>
                          <w:pStyle w:val="EmptyCellLayoutStyle"/>
                          <w:spacing w:after="0" w:line="240" w:lineRule="auto"/>
                        </w:pPr>
                      </w:p>
                    </w:tc>
                  </w:tr>
                </w:tbl>
                <w:p w14:paraId="3CCF0666" w14:textId="77777777" w:rsidR="007E0F12" w:rsidRDefault="007E0F12">
                  <w:pPr>
                    <w:spacing w:after="0" w:line="240" w:lineRule="auto"/>
                  </w:pPr>
                </w:p>
              </w:tc>
            </w:tr>
          </w:tbl>
          <w:p w14:paraId="300BA2C6" w14:textId="77777777" w:rsidR="007E0F12" w:rsidRDefault="007E0F12">
            <w:pPr>
              <w:spacing w:after="0" w:line="240" w:lineRule="auto"/>
            </w:pPr>
          </w:p>
        </w:tc>
      </w:tr>
      <w:tr w:rsidR="007E0F12" w14:paraId="02866C2A" w14:textId="77777777">
        <w:trPr>
          <w:trHeight w:val="74"/>
        </w:trPr>
        <w:tc>
          <w:tcPr>
            <w:tcW w:w="11905" w:type="dxa"/>
          </w:tcPr>
          <w:p w14:paraId="72820F00" w14:textId="77777777" w:rsidR="007E0F12" w:rsidRDefault="007E0F12">
            <w:pPr>
              <w:pStyle w:val="EmptyCellLayoutStyle"/>
              <w:spacing w:after="0" w:line="240" w:lineRule="auto"/>
            </w:pPr>
          </w:p>
        </w:tc>
      </w:tr>
      <w:tr w:rsidR="007E0F12" w14:paraId="4CE65DF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0E6662DB" w14:textId="77777777">
              <w:trPr>
                <w:trHeight w:val="53"/>
              </w:trPr>
              <w:tc>
                <w:tcPr>
                  <w:tcW w:w="11905" w:type="dxa"/>
                </w:tcPr>
                <w:p w14:paraId="79F02FCA" w14:textId="77777777" w:rsidR="007E0F12" w:rsidRDefault="007E0F12">
                  <w:pPr>
                    <w:pStyle w:val="EmptyCellLayoutStyle"/>
                    <w:spacing w:after="0" w:line="240" w:lineRule="auto"/>
                  </w:pPr>
                </w:p>
              </w:tc>
            </w:tr>
            <w:tr w:rsidR="007E0F12" w14:paraId="0DE8D5A7"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E0F12" w14:paraId="7615F4D7" w14:textId="77777777">
                    <w:trPr>
                      <w:trHeight w:val="328"/>
                    </w:trPr>
                    <w:tc>
                      <w:tcPr>
                        <w:tcW w:w="1134" w:type="dxa"/>
                      </w:tcPr>
                      <w:p w14:paraId="08EB2987" w14:textId="77777777" w:rsidR="007E0F12" w:rsidRDefault="007E0F12">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E0F12" w14:paraId="0F9278A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0A4DBD6" w14:textId="77777777" w:rsidR="007E0F12" w:rsidRDefault="00000000">
                              <w:pPr>
                                <w:spacing w:after="0" w:line="240" w:lineRule="auto"/>
                              </w:pPr>
                              <w:r>
                                <w:rPr>
                                  <w:rFonts w:ascii="Arial" w:eastAsia="Arial" w:hAnsi="Arial"/>
                                  <w:b/>
                                  <w:color w:val="66809D"/>
                                </w:rPr>
                                <w:t>Table 1 Financial Overview, as of 31 December 2024 (in US Dollars)</w:t>
                              </w:r>
                            </w:p>
                          </w:tc>
                        </w:tr>
                      </w:tbl>
                      <w:p w14:paraId="012ABB2B" w14:textId="77777777" w:rsidR="007E0F12" w:rsidRDefault="007E0F12">
                        <w:pPr>
                          <w:spacing w:after="0" w:line="240" w:lineRule="auto"/>
                        </w:pPr>
                      </w:p>
                    </w:tc>
                    <w:tc>
                      <w:tcPr>
                        <w:tcW w:w="99" w:type="dxa"/>
                      </w:tcPr>
                      <w:p w14:paraId="5F5B0BB4" w14:textId="77777777" w:rsidR="007E0F12" w:rsidRDefault="007E0F12">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E0F12" w14:paraId="2F068137" w14:textId="77777777">
                          <w:trPr>
                            <w:trHeight w:val="250"/>
                          </w:trPr>
                          <w:tc>
                            <w:tcPr>
                              <w:tcW w:w="540" w:type="dxa"/>
                              <w:tcBorders>
                                <w:top w:val="nil"/>
                                <w:left w:val="nil"/>
                                <w:bottom w:val="nil"/>
                                <w:right w:val="nil"/>
                              </w:tcBorders>
                              <w:tcMar>
                                <w:top w:w="39" w:type="dxa"/>
                                <w:left w:w="39" w:type="dxa"/>
                                <w:bottom w:w="39" w:type="dxa"/>
                                <w:right w:w="39" w:type="dxa"/>
                              </w:tcMar>
                            </w:tcPr>
                            <w:p w14:paraId="42DCE33D" w14:textId="77777777" w:rsidR="007E0F12" w:rsidRDefault="00000000">
                              <w:pPr>
                                <w:spacing w:after="0" w:line="240" w:lineRule="auto"/>
                              </w:pPr>
                              <w:r>
                                <w:rPr>
                                  <w:rFonts w:ascii="Segoe UI" w:eastAsia="Segoe UI" w:hAnsi="Segoe UI"/>
                                  <w:color w:val="000000"/>
                                </w:rPr>
                                <w:t xml:space="preserve"> </w:t>
                              </w:r>
                            </w:p>
                          </w:tc>
                        </w:tr>
                      </w:tbl>
                      <w:p w14:paraId="2797DD98" w14:textId="77777777" w:rsidR="007E0F12" w:rsidRDefault="007E0F12">
                        <w:pPr>
                          <w:spacing w:after="0" w:line="240" w:lineRule="auto"/>
                        </w:pPr>
                      </w:p>
                    </w:tc>
                    <w:tc>
                      <w:tcPr>
                        <w:tcW w:w="212" w:type="dxa"/>
                      </w:tcPr>
                      <w:p w14:paraId="081CD60E" w14:textId="77777777" w:rsidR="007E0F12" w:rsidRDefault="007E0F12">
                        <w:pPr>
                          <w:pStyle w:val="EmptyCellLayoutStyle"/>
                          <w:spacing w:after="0" w:line="240" w:lineRule="auto"/>
                        </w:pPr>
                      </w:p>
                    </w:tc>
                    <w:tc>
                      <w:tcPr>
                        <w:tcW w:w="1134" w:type="dxa"/>
                      </w:tcPr>
                      <w:p w14:paraId="554C95A6" w14:textId="77777777" w:rsidR="007E0F12" w:rsidRDefault="007E0F12">
                        <w:pPr>
                          <w:pStyle w:val="EmptyCellLayoutStyle"/>
                          <w:spacing w:after="0" w:line="240" w:lineRule="auto"/>
                        </w:pPr>
                      </w:p>
                    </w:tc>
                  </w:tr>
                  <w:tr w:rsidR="00CD00A9" w14:paraId="1C01808B" w14:textId="77777777" w:rsidTr="00CD00A9">
                    <w:tc>
                      <w:tcPr>
                        <w:tcW w:w="1134" w:type="dxa"/>
                      </w:tcPr>
                      <w:p w14:paraId="435EDFC1" w14:textId="77777777" w:rsidR="007E0F12" w:rsidRDefault="007E0F1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E0F12" w14:paraId="3BADAB1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9BACE80" w14:textId="77777777" w:rsidR="007E0F12" w:rsidRDefault="007E0F12">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E90C0BD" w14:textId="77777777" w:rsidR="007E0F12"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23F145D" w14:textId="77777777" w:rsidR="007E0F12"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8FCF773" w14:textId="77777777" w:rsidR="007E0F12" w:rsidRDefault="00000000">
                              <w:pPr>
                                <w:spacing w:after="0" w:line="240" w:lineRule="auto"/>
                                <w:jc w:val="center"/>
                              </w:pPr>
                              <w:r>
                                <w:rPr>
                                  <w:rFonts w:ascii="Arial" w:eastAsia="Arial" w:hAnsi="Arial"/>
                                  <w:b/>
                                  <w:color w:val="FFFFFF"/>
                                  <w:sz w:val="16"/>
                                </w:rPr>
                                <w:t>Total</w:t>
                              </w:r>
                            </w:p>
                          </w:tc>
                        </w:tr>
                        <w:tr w:rsidR="007E0F12" w14:paraId="7BC00F0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088EFDE" w14:textId="77777777" w:rsidR="007E0F12"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66C3B4" w14:textId="77777777" w:rsidR="007E0F12" w:rsidRDefault="007E0F1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6EC91A" w14:textId="77777777" w:rsidR="007E0F12" w:rsidRDefault="007E0F1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225B5E7" w14:textId="77777777" w:rsidR="007E0F12" w:rsidRDefault="007E0F12">
                              <w:pPr>
                                <w:spacing w:after="0" w:line="240" w:lineRule="auto"/>
                              </w:pPr>
                            </w:p>
                          </w:tc>
                        </w:tr>
                        <w:tr w:rsidR="007E0F12" w14:paraId="5BDF93F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20D2430" w14:textId="77777777" w:rsidR="007E0F12"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32091A" w14:textId="77777777" w:rsidR="007E0F12" w:rsidRDefault="00000000">
                              <w:pPr>
                                <w:spacing w:after="0" w:line="240" w:lineRule="auto"/>
                                <w:jc w:val="right"/>
                              </w:pPr>
                              <w:r>
                                <w:rPr>
                                  <w:rFonts w:ascii="Arial" w:eastAsia="Arial" w:hAnsi="Arial"/>
                                  <w:color w:val="000000"/>
                                  <w:sz w:val="16"/>
                                </w:rPr>
                                <w:t>6,500,573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93DEBF"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AD516FB" w14:textId="77777777" w:rsidR="007E0F12" w:rsidRDefault="00000000">
                              <w:pPr>
                                <w:spacing w:after="0" w:line="240" w:lineRule="auto"/>
                                <w:jc w:val="right"/>
                              </w:pPr>
                              <w:r>
                                <w:rPr>
                                  <w:rFonts w:ascii="Arial" w:eastAsia="Arial" w:hAnsi="Arial"/>
                                  <w:color w:val="000000"/>
                                  <w:sz w:val="16"/>
                                </w:rPr>
                                <w:t>6,500,573</w:t>
                              </w:r>
                            </w:p>
                          </w:tc>
                        </w:tr>
                        <w:tr w:rsidR="007E0F12" w14:paraId="6239A3E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B3C6371" w14:textId="77777777" w:rsidR="007E0F12"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BFB16E" w14:textId="77777777" w:rsidR="007E0F12" w:rsidRDefault="00000000">
                              <w:pPr>
                                <w:spacing w:after="0" w:line="240" w:lineRule="auto"/>
                                <w:jc w:val="right"/>
                              </w:pPr>
                              <w:r>
                                <w:rPr>
                                  <w:rFonts w:ascii="Arial" w:eastAsia="Arial" w:hAnsi="Arial"/>
                                  <w:b/>
                                  <w:color w:val="000000"/>
                                  <w:sz w:val="16"/>
                                </w:rPr>
                                <w:t>6,500,573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069876" w14:textId="77777777" w:rsidR="007E0F12"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13B5FD" w14:textId="77777777" w:rsidR="007E0F12" w:rsidRDefault="00000000">
                              <w:pPr>
                                <w:spacing w:after="0" w:line="240" w:lineRule="auto"/>
                                <w:jc w:val="right"/>
                              </w:pPr>
                              <w:r>
                                <w:rPr>
                                  <w:rFonts w:ascii="Arial" w:eastAsia="Arial" w:hAnsi="Arial"/>
                                  <w:b/>
                                  <w:color w:val="000000"/>
                                  <w:sz w:val="16"/>
                                </w:rPr>
                                <w:t>6,500,573</w:t>
                              </w:r>
                            </w:p>
                          </w:tc>
                        </w:tr>
                        <w:tr w:rsidR="007E0F12" w14:paraId="31666B3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85255B2" w14:textId="77777777" w:rsidR="007E0F12"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AE7A02" w14:textId="77777777" w:rsidR="007E0F12" w:rsidRDefault="00000000">
                              <w:pPr>
                                <w:spacing w:after="0" w:line="240" w:lineRule="auto"/>
                                <w:jc w:val="right"/>
                              </w:pPr>
                              <w:r>
                                <w:rPr>
                                  <w:rFonts w:ascii="Arial" w:eastAsia="Arial" w:hAnsi="Arial"/>
                                  <w:color w:val="000000"/>
                                  <w:sz w:val="16"/>
                                </w:rPr>
                                <w:t>8,223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8B9197"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65D3927" w14:textId="77777777" w:rsidR="007E0F12" w:rsidRDefault="00000000">
                              <w:pPr>
                                <w:spacing w:after="0" w:line="240" w:lineRule="auto"/>
                                <w:jc w:val="right"/>
                              </w:pPr>
                              <w:r>
                                <w:rPr>
                                  <w:rFonts w:ascii="Arial" w:eastAsia="Arial" w:hAnsi="Arial"/>
                                  <w:color w:val="000000"/>
                                  <w:sz w:val="16"/>
                                </w:rPr>
                                <w:t>8,223</w:t>
                              </w:r>
                            </w:p>
                          </w:tc>
                        </w:tr>
                        <w:tr w:rsidR="007E0F12" w14:paraId="28896C9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12B8228" w14:textId="77777777" w:rsidR="007E0F12"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2D1152" w14:textId="77777777" w:rsidR="007E0F12" w:rsidRDefault="00000000">
                              <w:pPr>
                                <w:spacing w:after="0" w:line="240" w:lineRule="auto"/>
                                <w:jc w:val="right"/>
                              </w:pPr>
                              <w:r>
                                <w:rPr>
                                  <w:rFonts w:ascii="Arial" w:eastAsia="Arial" w:hAnsi="Arial"/>
                                  <w:color w:val="000000"/>
                                  <w:sz w:val="16"/>
                                </w:rPr>
                                <w:t>(36,031)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FE5A00"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CCF51FF" w14:textId="77777777" w:rsidR="007E0F12" w:rsidRDefault="00000000">
                              <w:pPr>
                                <w:spacing w:after="0" w:line="240" w:lineRule="auto"/>
                                <w:jc w:val="right"/>
                              </w:pPr>
                              <w:r>
                                <w:rPr>
                                  <w:rFonts w:ascii="Arial" w:eastAsia="Arial" w:hAnsi="Arial"/>
                                  <w:color w:val="000000"/>
                                  <w:sz w:val="16"/>
                                </w:rPr>
                                <w:t>(36,031)</w:t>
                              </w:r>
                            </w:p>
                          </w:tc>
                        </w:tr>
                        <w:tr w:rsidR="007E0F12" w14:paraId="7DD5E8F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B18C017" w14:textId="77777777" w:rsidR="007E0F12"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8E1244" w14:textId="77777777" w:rsidR="007E0F12" w:rsidRDefault="00000000">
                              <w:pPr>
                                <w:spacing w:after="0" w:line="240" w:lineRule="auto"/>
                                <w:jc w:val="right"/>
                              </w:pPr>
                              <w:r>
                                <w:rPr>
                                  <w:rFonts w:ascii="Arial" w:eastAsia="Arial" w:hAnsi="Arial"/>
                                  <w:b/>
                                  <w:color w:val="000000"/>
                                  <w:sz w:val="16"/>
                                </w:rPr>
                                <w:t>6,472,765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5F815C" w14:textId="77777777" w:rsidR="007E0F12"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F28B47" w14:textId="77777777" w:rsidR="007E0F12" w:rsidRDefault="00000000">
                              <w:pPr>
                                <w:spacing w:after="0" w:line="240" w:lineRule="auto"/>
                                <w:jc w:val="right"/>
                              </w:pPr>
                              <w:r>
                                <w:rPr>
                                  <w:rFonts w:ascii="Arial" w:eastAsia="Arial" w:hAnsi="Arial"/>
                                  <w:b/>
                                  <w:color w:val="000000"/>
                                  <w:sz w:val="16"/>
                                </w:rPr>
                                <w:t>6,472,765</w:t>
                              </w:r>
                            </w:p>
                          </w:tc>
                        </w:tr>
                        <w:tr w:rsidR="007E0F12" w14:paraId="4171557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2588669" w14:textId="77777777" w:rsidR="007E0F12"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92922B7" w14:textId="77777777" w:rsidR="007E0F12" w:rsidRDefault="007E0F1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25A5A3" w14:textId="77777777" w:rsidR="007E0F12" w:rsidRDefault="007E0F1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1505247" w14:textId="77777777" w:rsidR="007E0F12" w:rsidRDefault="007E0F12">
                              <w:pPr>
                                <w:spacing w:after="0" w:line="240" w:lineRule="auto"/>
                              </w:pPr>
                            </w:p>
                          </w:tc>
                        </w:tr>
                        <w:tr w:rsidR="007E0F12" w14:paraId="47D897A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3E9AB99" w14:textId="77777777" w:rsidR="007E0F12"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68EAD8" w14:textId="77777777" w:rsidR="007E0F12" w:rsidRDefault="00000000">
                              <w:pPr>
                                <w:spacing w:after="0" w:line="240" w:lineRule="auto"/>
                                <w:jc w:val="right"/>
                              </w:pPr>
                              <w:r>
                                <w:rPr>
                                  <w:rFonts w:ascii="Arial" w:eastAsia="Arial" w:hAnsi="Arial"/>
                                  <w:color w:val="000000"/>
                                  <w:sz w:val="16"/>
                                </w:rPr>
                                <w:t>6,441,524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062747"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11D9B38" w14:textId="77777777" w:rsidR="007E0F12" w:rsidRDefault="00000000">
                              <w:pPr>
                                <w:spacing w:after="0" w:line="240" w:lineRule="auto"/>
                                <w:jc w:val="right"/>
                              </w:pPr>
                              <w:r>
                                <w:rPr>
                                  <w:rFonts w:ascii="Arial" w:eastAsia="Arial" w:hAnsi="Arial"/>
                                  <w:color w:val="000000"/>
                                  <w:sz w:val="16"/>
                                </w:rPr>
                                <w:t>6,441,524</w:t>
                              </w:r>
                            </w:p>
                          </w:tc>
                        </w:tr>
                        <w:tr w:rsidR="007E0F12" w14:paraId="6563C46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B3F83A4" w14:textId="77777777" w:rsidR="007E0F12"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AA0278" w14:textId="77777777" w:rsidR="007E0F12" w:rsidRDefault="00000000">
                              <w:pPr>
                                <w:spacing w:after="0" w:line="240" w:lineRule="auto"/>
                                <w:jc w:val="right"/>
                              </w:pPr>
                              <w:r>
                                <w:rPr>
                                  <w:rFonts w:ascii="Arial" w:eastAsia="Arial" w:hAnsi="Arial"/>
                                  <w:color w:val="000000"/>
                                  <w:sz w:val="16"/>
                                </w:rPr>
                                <w:t>6,441,524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2D91E8"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E4342BB" w14:textId="77777777" w:rsidR="007E0F12" w:rsidRDefault="00000000">
                              <w:pPr>
                                <w:spacing w:after="0" w:line="240" w:lineRule="auto"/>
                                <w:jc w:val="right"/>
                              </w:pPr>
                              <w:r>
                                <w:rPr>
                                  <w:rFonts w:ascii="Arial" w:eastAsia="Arial" w:hAnsi="Arial"/>
                                  <w:color w:val="000000"/>
                                  <w:sz w:val="16"/>
                                </w:rPr>
                                <w:t>6,441,524</w:t>
                              </w:r>
                            </w:p>
                          </w:tc>
                        </w:tr>
                        <w:tr w:rsidR="007E0F12" w14:paraId="3F757D2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F731776" w14:textId="77777777" w:rsidR="007E0F12"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57D47F" w14:textId="77777777" w:rsidR="007E0F12" w:rsidRDefault="00000000">
                              <w:pPr>
                                <w:spacing w:after="0" w:line="240" w:lineRule="auto"/>
                                <w:jc w:val="right"/>
                              </w:pPr>
                              <w:r>
                                <w:rPr>
                                  <w:rFonts w:ascii="Arial" w:eastAsia="Arial" w:hAnsi="Arial"/>
                                  <w:color w:val="000000"/>
                                  <w:sz w:val="16"/>
                                </w:rPr>
                                <w:t>(50,186)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7FE2AD"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E27FF2E" w14:textId="77777777" w:rsidR="007E0F12" w:rsidRDefault="00000000">
                              <w:pPr>
                                <w:spacing w:after="0" w:line="240" w:lineRule="auto"/>
                                <w:jc w:val="right"/>
                              </w:pPr>
                              <w:r>
                                <w:rPr>
                                  <w:rFonts w:ascii="Arial" w:eastAsia="Arial" w:hAnsi="Arial"/>
                                  <w:color w:val="000000"/>
                                  <w:sz w:val="16"/>
                                </w:rPr>
                                <w:t>(50,186)</w:t>
                              </w:r>
                            </w:p>
                          </w:tc>
                        </w:tr>
                        <w:tr w:rsidR="007E0F12" w14:paraId="7E80FE1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94E004E" w14:textId="77777777" w:rsidR="007E0F12"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6E7558" w14:textId="77777777" w:rsidR="007E0F12" w:rsidRDefault="00000000">
                              <w:pPr>
                                <w:spacing w:after="0" w:line="240" w:lineRule="auto"/>
                                <w:jc w:val="right"/>
                              </w:pPr>
                              <w:r>
                                <w:rPr>
                                  <w:rFonts w:ascii="Arial" w:eastAsia="Arial" w:hAnsi="Arial"/>
                                  <w:color w:val="000000"/>
                                  <w:sz w:val="16"/>
                                </w:rPr>
                                <w:t>(50,186)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9895FA"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0BE459A" w14:textId="77777777" w:rsidR="007E0F12" w:rsidRDefault="00000000">
                              <w:pPr>
                                <w:spacing w:after="0" w:line="240" w:lineRule="auto"/>
                                <w:jc w:val="right"/>
                              </w:pPr>
                              <w:r>
                                <w:rPr>
                                  <w:rFonts w:ascii="Arial" w:eastAsia="Arial" w:hAnsi="Arial"/>
                                  <w:color w:val="000000"/>
                                  <w:sz w:val="16"/>
                                </w:rPr>
                                <w:t>(50,186)</w:t>
                              </w:r>
                            </w:p>
                          </w:tc>
                        </w:tr>
                        <w:tr w:rsidR="007E0F12" w14:paraId="6335672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A157DB" w14:textId="77777777" w:rsidR="007E0F12"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B444C1" w14:textId="77777777" w:rsidR="007E0F12" w:rsidRDefault="00000000">
                              <w:pPr>
                                <w:spacing w:after="0" w:line="240" w:lineRule="auto"/>
                                <w:jc w:val="right"/>
                              </w:pPr>
                              <w:r>
                                <w:rPr>
                                  <w:rFonts w:ascii="Arial" w:eastAsia="Arial" w:hAnsi="Arial"/>
                                  <w:color w:val="000000"/>
                                  <w:sz w:val="16"/>
                                </w:rPr>
                                <w:t>65,006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BE4B92"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666075E" w14:textId="77777777" w:rsidR="007E0F12" w:rsidRDefault="00000000">
                              <w:pPr>
                                <w:spacing w:after="0" w:line="240" w:lineRule="auto"/>
                                <w:jc w:val="right"/>
                              </w:pPr>
                              <w:r>
                                <w:rPr>
                                  <w:rFonts w:ascii="Arial" w:eastAsia="Arial" w:hAnsi="Arial"/>
                                  <w:color w:val="000000"/>
                                  <w:sz w:val="16"/>
                                </w:rPr>
                                <w:t>65,006</w:t>
                              </w:r>
                            </w:p>
                          </w:tc>
                        </w:tr>
                        <w:tr w:rsidR="007E0F12" w14:paraId="5F4B5B0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2C24FDB" w14:textId="77777777" w:rsidR="007E0F12"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7E497E" w14:textId="77777777" w:rsidR="007E0F12" w:rsidRDefault="00000000">
                              <w:pPr>
                                <w:spacing w:after="0" w:line="240" w:lineRule="auto"/>
                                <w:jc w:val="right"/>
                              </w:pPr>
                              <w:r>
                                <w:rPr>
                                  <w:rFonts w:ascii="Arial" w:eastAsia="Arial" w:hAnsi="Arial"/>
                                  <w:color w:val="000000"/>
                                  <w:sz w:val="16"/>
                                </w:rPr>
                                <w:t>56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D644CF"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D1A9177" w14:textId="77777777" w:rsidR="007E0F12" w:rsidRDefault="00000000">
                              <w:pPr>
                                <w:spacing w:after="0" w:line="240" w:lineRule="auto"/>
                                <w:jc w:val="right"/>
                              </w:pPr>
                              <w:r>
                                <w:rPr>
                                  <w:rFonts w:ascii="Arial" w:eastAsia="Arial" w:hAnsi="Arial"/>
                                  <w:color w:val="000000"/>
                                  <w:sz w:val="16"/>
                                </w:rPr>
                                <w:t>56</w:t>
                              </w:r>
                            </w:p>
                          </w:tc>
                        </w:tr>
                        <w:tr w:rsidR="007E0F12" w14:paraId="1E61C0F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8EFB205" w14:textId="77777777" w:rsidR="007E0F12"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8D5689" w14:textId="77777777" w:rsidR="007E0F12" w:rsidRDefault="00000000">
                              <w:pPr>
                                <w:spacing w:after="0" w:line="240" w:lineRule="auto"/>
                                <w:jc w:val="right"/>
                              </w:pPr>
                              <w:r>
                                <w:rPr>
                                  <w:rFonts w:ascii="Arial" w:eastAsia="Arial" w:hAnsi="Arial"/>
                                  <w:b/>
                                  <w:color w:val="000000"/>
                                  <w:sz w:val="16"/>
                                </w:rPr>
                                <w:t>6,456,400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3DB51E" w14:textId="77777777" w:rsidR="007E0F12"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D59F03B" w14:textId="77777777" w:rsidR="007E0F12" w:rsidRDefault="00000000">
                              <w:pPr>
                                <w:spacing w:after="0" w:line="240" w:lineRule="auto"/>
                                <w:jc w:val="right"/>
                              </w:pPr>
                              <w:r>
                                <w:rPr>
                                  <w:rFonts w:ascii="Arial" w:eastAsia="Arial" w:hAnsi="Arial"/>
                                  <w:b/>
                                  <w:color w:val="000000"/>
                                  <w:sz w:val="16"/>
                                </w:rPr>
                                <w:t>6,456,400</w:t>
                              </w:r>
                            </w:p>
                          </w:tc>
                        </w:tr>
                        <w:tr w:rsidR="007E0F12" w14:paraId="5ED2462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73523D8" w14:textId="77777777" w:rsidR="007E0F12"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CACD3F6" w14:textId="77777777" w:rsidR="007E0F12" w:rsidRDefault="00000000">
                              <w:pPr>
                                <w:spacing w:after="0" w:line="240" w:lineRule="auto"/>
                                <w:jc w:val="right"/>
                              </w:pPr>
                              <w:r>
                                <w:rPr>
                                  <w:rFonts w:ascii="Arial" w:eastAsia="Arial" w:hAnsi="Arial"/>
                                  <w:b/>
                                  <w:color w:val="FFFFFF"/>
                                  <w:sz w:val="16"/>
                                </w:rPr>
                                <w:t>16,366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4C4A93" w14:textId="77777777" w:rsidR="007E0F12"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2D5CAD0" w14:textId="77777777" w:rsidR="007E0F12" w:rsidRDefault="00000000">
                              <w:pPr>
                                <w:spacing w:after="0" w:line="240" w:lineRule="auto"/>
                                <w:jc w:val="right"/>
                              </w:pPr>
                              <w:r>
                                <w:rPr>
                                  <w:rFonts w:ascii="Arial" w:eastAsia="Arial" w:hAnsi="Arial"/>
                                  <w:b/>
                                  <w:color w:val="FFFFFF"/>
                                  <w:sz w:val="16"/>
                                </w:rPr>
                                <w:t>16,366</w:t>
                              </w:r>
                            </w:p>
                          </w:tc>
                        </w:tr>
                        <w:tr w:rsidR="007E0F12" w14:paraId="7C3F772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3D96583" w14:textId="77777777" w:rsidR="007E0F12"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18374C" w14:textId="77777777" w:rsidR="007E0F12" w:rsidRDefault="00000000">
                              <w:pPr>
                                <w:spacing w:after="0" w:line="240" w:lineRule="auto"/>
                                <w:jc w:val="right"/>
                              </w:pPr>
                              <w:r>
                                <w:rPr>
                                  <w:rFonts w:ascii="Arial" w:eastAsia="Arial" w:hAnsi="Arial"/>
                                  <w:color w:val="000000"/>
                                  <w:sz w:val="16"/>
                                </w:rPr>
                                <w:t>50,264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0E16E1"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9909F63" w14:textId="77777777" w:rsidR="007E0F12" w:rsidRDefault="00000000">
                              <w:pPr>
                                <w:spacing w:after="0" w:line="240" w:lineRule="auto"/>
                                <w:jc w:val="right"/>
                              </w:pPr>
                              <w:r>
                                <w:rPr>
                                  <w:rFonts w:ascii="Arial" w:eastAsia="Arial" w:hAnsi="Arial"/>
                                  <w:color w:val="000000"/>
                                  <w:sz w:val="16"/>
                                </w:rPr>
                                <w:t>-</w:t>
                              </w:r>
                            </w:p>
                          </w:tc>
                        </w:tr>
                        <w:tr w:rsidR="007E0F12" w14:paraId="3997AE4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9CAD302" w14:textId="77777777" w:rsidR="007E0F12"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0DC446" w14:textId="77777777" w:rsidR="007E0F12" w:rsidRDefault="00000000">
                              <w:pPr>
                                <w:spacing w:after="0" w:line="240" w:lineRule="auto"/>
                                <w:jc w:val="right"/>
                              </w:pPr>
                              <w:r>
                                <w:rPr>
                                  <w:rFonts w:ascii="Arial" w:eastAsia="Arial" w:hAnsi="Arial"/>
                                  <w:b/>
                                  <w:color w:val="FFFFFF"/>
                                  <w:sz w:val="16"/>
                                </w:rPr>
                                <w:t>16,366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2F9562" w14:textId="77777777" w:rsidR="007E0F12"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882B648" w14:textId="77777777" w:rsidR="007E0F12" w:rsidRDefault="00000000">
                              <w:pPr>
                                <w:spacing w:after="0" w:line="240" w:lineRule="auto"/>
                                <w:jc w:val="right"/>
                              </w:pPr>
                              <w:r>
                                <w:rPr>
                                  <w:rFonts w:ascii="Arial" w:eastAsia="Arial" w:hAnsi="Arial"/>
                                  <w:b/>
                                  <w:color w:val="FFFFFF"/>
                                  <w:sz w:val="16"/>
                                </w:rPr>
                                <w:t>16,366</w:t>
                              </w:r>
                            </w:p>
                          </w:tc>
                        </w:tr>
                        <w:tr w:rsidR="007E0F12" w14:paraId="5A9515A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B062753" w14:textId="77777777" w:rsidR="007E0F12"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1F57D9" w14:textId="77777777" w:rsidR="007E0F12" w:rsidRDefault="00000000">
                              <w:pPr>
                                <w:spacing w:after="0" w:line="240" w:lineRule="auto"/>
                                <w:jc w:val="right"/>
                              </w:pPr>
                              <w:r>
                                <w:rPr>
                                  <w:rFonts w:ascii="Arial" w:eastAsia="Arial" w:hAnsi="Arial"/>
                                  <w:color w:val="000000"/>
                                  <w:sz w:val="16"/>
                                </w:rPr>
                                <w:t>6,391,338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79D840"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C6A06D7" w14:textId="77777777" w:rsidR="007E0F12" w:rsidRDefault="00000000">
                              <w:pPr>
                                <w:spacing w:after="0" w:line="240" w:lineRule="auto"/>
                                <w:jc w:val="right"/>
                              </w:pPr>
                              <w:r>
                                <w:rPr>
                                  <w:rFonts w:ascii="Arial" w:eastAsia="Arial" w:hAnsi="Arial"/>
                                  <w:color w:val="000000"/>
                                  <w:sz w:val="16"/>
                                </w:rPr>
                                <w:t>6,391,338</w:t>
                              </w:r>
                            </w:p>
                          </w:tc>
                        </w:tr>
                        <w:tr w:rsidR="007E0F12" w14:paraId="3BAE78E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46DC187" w14:textId="77777777" w:rsidR="007E0F12"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A6218D" w14:textId="77777777" w:rsidR="007E0F12" w:rsidRDefault="00000000">
                              <w:pPr>
                                <w:spacing w:after="0" w:line="240" w:lineRule="auto"/>
                                <w:jc w:val="right"/>
                              </w:pPr>
                              <w:r>
                                <w:rPr>
                                  <w:rFonts w:ascii="Arial" w:eastAsia="Arial" w:hAnsi="Arial"/>
                                  <w:color w:val="000000"/>
                                  <w:sz w:val="16"/>
                                </w:rPr>
                                <w:t>6,391,338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61D8F7" w14:textId="77777777" w:rsidR="007E0F1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DCD6528" w14:textId="77777777" w:rsidR="007E0F12" w:rsidRDefault="00000000">
                              <w:pPr>
                                <w:spacing w:after="0" w:line="240" w:lineRule="auto"/>
                                <w:jc w:val="right"/>
                              </w:pPr>
                              <w:r>
                                <w:rPr>
                                  <w:rFonts w:ascii="Arial" w:eastAsia="Arial" w:hAnsi="Arial"/>
                                  <w:color w:val="000000"/>
                                  <w:sz w:val="16"/>
                                </w:rPr>
                                <w:t>6,391,338</w:t>
                              </w:r>
                            </w:p>
                          </w:tc>
                        </w:tr>
                      </w:tbl>
                      <w:p w14:paraId="2F606FA3" w14:textId="77777777" w:rsidR="007E0F12" w:rsidRDefault="007E0F12">
                        <w:pPr>
                          <w:spacing w:after="0" w:line="240" w:lineRule="auto"/>
                        </w:pPr>
                      </w:p>
                    </w:tc>
                    <w:tc>
                      <w:tcPr>
                        <w:tcW w:w="1134" w:type="dxa"/>
                      </w:tcPr>
                      <w:p w14:paraId="1083668A" w14:textId="77777777" w:rsidR="007E0F12" w:rsidRDefault="007E0F12">
                        <w:pPr>
                          <w:pStyle w:val="EmptyCellLayoutStyle"/>
                          <w:spacing w:after="0" w:line="240" w:lineRule="auto"/>
                        </w:pPr>
                      </w:p>
                    </w:tc>
                  </w:tr>
                </w:tbl>
                <w:p w14:paraId="00AD281F" w14:textId="77777777" w:rsidR="007E0F12" w:rsidRDefault="007E0F12">
                  <w:pPr>
                    <w:spacing w:after="0" w:line="240" w:lineRule="auto"/>
                  </w:pPr>
                </w:p>
              </w:tc>
            </w:tr>
          </w:tbl>
          <w:p w14:paraId="38591779" w14:textId="77777777" w:rsidR="007E0F12" w:rsidRDefault="007E0F12">
            <w:pPr>
              <w:spacing w:after="0" w:line="240" w:lineRule="auto"/>
            </w:pPr>
          </w:p>
        </w:tc>
      </w:tr>
    </w:tbl>
    <w:p w14:paraId="3CAF2578"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E0F12" w14:paraId="06FE43D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7E72492F"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CD00A9" w14:paraId="6A911095" w14:textId="77777777" w:rsidTr="00CD00A9">
                    <w:trPr>
                      <w:trHeight w:val="297"/>
                    </w:trPr>
                    <w:tc>
                      <w:tcPr>
                        <w:tcW w:w="1127" w:type="dxa"/>
                      </w:tcPr>
                      <w:bookmarkStart w:id="2" w:name="Partner_Contributions_"/>
                      <w:bookmarkEnd w:id="2"/>
                      <w:p w14:paraId="263D3F8B" w14:textId="77777777" w:rsidR="007E0F12" w:rsidRDefault="00000000">
                        <w:pPr>
                          <w:spacing w:after="0" w:line="240" w:lineRule="auto"/>
                        </w:pPr>
                        <w:r>
                          <w:lastRenderedPageBreak/>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E0F12" w14:paraId="2F73BF16" w14:textId="77777777">
                          <w:trPr>
                            <w:trHeight w:val="219"/>
                          </w:trPr>
                          <w:tc>
                            <w:tcPr>
                              <w:tcW w:w="9636" w:type="dxa"/>
                              <w:tcBorders>
                                <w:top w:val="nil"/>
                                <w:left w:val="nil"/>
                                <w:bottom w:val="nil"/>
                                <w:right w:val="nil"/>
                              </w:tcBorders>
                              <w:tcMar>
                                <w:top w:w="39" w:type="dxa"/>
                                <w:left w:w="39" w:type="dxa"/>
                                <w:bottom w:w="39" w:type="dxa"/>
                                <w:right w:w="39" w:type="dxa"/>
                              </w:tcMar>
                            </w:tcPr>
                            <w:p w14:paraId="16BB6DE6" w14:textId="77777777" w:rsidR="007E0F12" w:rsidRDefault="00000000">
                              <w:pPr>
                                <w:spacing w:after="0" w:line="240" w:lineRule="auto"/>
                              </w:pPr>
                              <w:r>
                                <w:rPr>
                                  <w:rFonts w:ascii="Arial" w:eastAsia="Arial" w:hAnsi="Arial"/>
                                  <w:b/>
                                  <w:color w:val="2DABE0"/>
                                  <w:sz w:val="21"/>
                                </w:rPr>
                                <w:t>2. PARTNER CONTRIBUTIONS</w:t>
                              </w:r>
                            </w:p>
                          </w:tc>
                        </w:tr>
                      </w:tbl>
                      <w:p w14:paraId="0676811E" w14:textId="77777777" w:rsidR="007E0F12" w:rsidRDefault="007E0F12">
                        <w:pPr>
                          <w:spacing w:after="0" w:line="240" w:lineRule="auto"/>
                        </w:pPr>
                      </w:p>
                    </w:tc>
                    <w:tc>
                      <w:tcPr>
                        <w:tcW w:w="1142" w:type="dxa"/>
                      </w:tcPr>
                      <w:p w14:paraId="013F0AE1" w14:textId="77777777" w:rsidR="007E0F12" w:rsidRDefault="007E0F12">
                        <w:pPr>
                          <w:pStyle w:val="EmptyCellLayoutStyle"/>
                          <w:spacing w:after="0" w:line="240" w:lineRule="auto"/>
                        </w:pPr>
                      </w:p>
                    </w:tc>
                  </w:tr>
                  <w:tr w:rsidR="007E0F12" w14:paraId="39138106" w14:textId="77777777">
                    <w:trPr>
                      <w:trHeight w:val="20"/>
                    </w:trPr>
                    <w:tc>
                      <w:tcPr>
                        <w:tcW w:w="1127" w:type="dxa"/>
                      </w:tcPr>
                      <w:p w14:paraId="5A3622D5" w14:textId="77777777" w:rsidR="007E0F12" w:rsidRDefault="007E0F12">
                        <w:pPr>
                          <w:pStyle w:val="EmptyCellLayoutStyle"/>
                          <w:spacing w:after="0" w:line="240" w:lineRule="auto"/>
                        </w:pPr>
                      </w:p>
                    </w:tc>
                    <w:tc>
                      <w:tcPr>
                        <w:tcW w:w="4536" w:type="dxa"/>
                      </w:tcPr>
                      <w:p w14:paraId="69E33099" w14:textId="77777777" w:rsidR="007E0F12" w:rsidRDefault="007E0F12">
                        <w:pPr>
                          <w:pStyle w:val="EmptyCellLayoutStyle"/>
                          <w:spacing w:after="0" w:line="240" w:lineRule="auto"/>
                        </w:pPr>
                      </w:p>
                    </w:tc>
                    <w:tc>
                      <w:tcPr>
                        <w:tcW w:w="611" w:type="dxa"/>
                      </w:tcPr>
                      <w:p w14:paraId="4BCC5B03" w14:textId="77777777" w:rsidR="007E0F12" w:rsidRDefault="007E0F12">
                        <w:pPr>
                          <w:pStyle w:val="EmptyCellLayoutStyle"/>
                          <w:spacing w:after="0" w:line="240" w:lineRule="auto"/>
                        </w:pPr>
                      </w:p>
                    </w:tc>
                    <w:tc>
                      <w:tcPr>
                        <w:tcW w:w="4488" w:type="dxa"/>
                      </w:tcPr>
                      <w:p w14:paraId="79CC5E79" w14:textId="77777777" w:rsidR="007E0F12" w:rsidRDefault="007E0F12">
                        <w:pPr>
                          <w:pStyle w:val="EmptyCellLayoutStyle"/>
                          <w:spacing w:after="0" w:line="240" w:lineRule="auto"/>
                        </w:pPr>
                      </w:p>
                    </w:tc>
                    <w:tc>
                      <w:tcPr>
                        <w:tcW w:w="1142" w:type="dxa"/>
                      </w:tcPr>
                      <w:p w14:paraId="305146BD" w14:textId="77777777" w:rsidR="007E0F12" w:rsidRDefault="007E0F12">
                        <w:pPr>
                          <w:pStyle w:val="EmptyCellLayoutStyle"/>
                          <w:spacing w:after="0" w:line="240" w:lineRule="auto"/>
                        </w:pPr>
                      </w:p>
                    </w:tc>
                  </w:tr>
                  <w:tr w:rsidR="007E0F12" w14:paraId="7EB5AD57" w14:textId="77777777">
                    <w:trPr>
                      <w:trHeight w:val="328"/>
                    </w:trPr>
                    <w:tc>
                      <w:tcPr>
                        <w:tcW w:w="1127" w:type="dxa"/>
                      </w:tcPr>
                      <w:p w14:paraId="3C499E25" w14:textId="77777777" w:rsidR="007E0F12" w:rsidRDefault="007E0F12">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E0F12" w14:paraId="3A68BB29" w14:textId="77777777">
                          <w:trPr>
                            <w:trHeight w:val="250"/>
                          </w:trPr>
                          <w:tc>
                            <w:tcPr>
                              <w:tcW w:w="4536" w:type="dxa"/>
                              <w:tcBorders>
                                <w:top w:val="nil"/>
                                <w:left w:val="nil"/>
                                <w:bottom w:val="nil"/>
                                <w:right w:val="nil"/>
                              </w:tcBorders>
                              <w:tcMar>
                                <w:top w:w="39" w:type="dxa"/>
                                <w:left w:w="39" w:type="dxa"/>
                                <w:bottom w:w="39" w:type="dxa"/>
                                <w:right w:w="39" w:type="dxa"/>
                              </w:tcMar>
                            </w:tcPr>
                            <w:p w14:paraId="6F44B88C" w14:textId="77777777" w:rsidR="007E0F12"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Libya Recovery Trust Fund</w:t>
                              </w:r>
                              <w:r>
                                <w:rPr>
                                  <w:rFonts w:ascii="Arial" w:eastAsia="Arial" w:hAnsi="Arial"/>
                                  <w:color w:val="000000"/>
                                </w:rPr>
                                <w:t xml:space="preserve"> was financed by </w:t>
                              </w:r>
                              <w:r>
                                <w:rPr>
                                  <w:rFonts w:ascii="Arial" w:eastAsia="Arial" w:hAnsi="Arial"/>
                                  <w:b/>
                                  <w:color w:val="000000"/>
                                </w:rPr>
                                <w:t>5</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5EE0E7BD" w14:textId="77777777" w:rsidR="007E0F12" w:rsidRDefault="007E0F12">
                        <w:pPr>
                          <w:spacing w:after="0" w:line="240" w:lineRule="auto"/>
                        </w:pPr>
                      </w:p>
                    </w:tc>
                    <w:tc>
                      <w:tcPr>
                        <w:tcW w:w="611" w:type="dxa"/>
                      </w:tcPr>
                      <w:p w14:paraId="75272150" w14:textId="77777777" w:rsidR="007E0F12" w:rsidRDefault="007E0F12">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E0F12" w14:paraId="2467B021" w14:textId="77777777">
                          <w:trPr>
                            <w:trHeight w:val="250"/>
                          </w:trPr>
                          <w:tc>
                            <w:tcPr>
                              <w:tcW w:w="4488" w:type="dxa"/>
                              <w:tcBorders>
                                <w:top w:val="nil"/>
                                <w:left w:val="nil"/>
                                <w:bottom w:val="nil"/>
                                <w:right w:val="nil"/>
                              </w:tcBorders>
                              <w:tcMar>
                                <w:top w:w="39" w:type="dxa"/>
                                <w:left w:w="39" w:type="dxa"/>
                                <w:bottom w:w="39" w:type="dxa"/>
                                <w:right w:w="39" w:type="dxa"/>
                              </w:tcMar>
                            </w:tcPr>
                            <w:p w14:paraId="7935EA3A" w14:textId="77777777" w:rsidR="007E0F12"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8DC9B9C" w14:textId="77777777" w:rsidR="007E0F12" w:rsidRDefault="007E0F12">
                        <w:pPr>
                          <w:spacing w:after="0" w:line="240" w:lineRule="auto"/>
                        </w:pPr>
                      </w:p>
                    </w:tc>
                    <w:tc>
                      <w:tcPr>
                        <w:tcW w:w="1142" w:type="dxa"/>
                      </w:tcPr>
                      <w:p w14:paraId="024A7D4D" w14:textId="77777777" w:rsidR="007E0F12" w:rsidRDefault="007E0F12">
                        <w:pPr>
                          <w:pStyle w:val="EmptyCellLayoutStyle"/>
                          <w:spacing w:after="0" w:line="240" w:lineRule="auto"/>
                        </w:pPr>
                      </w:p>
                    </w:tc>
                  </w:tr>
                </w:tbl>
                <w:p w14:paraId="1AC7CF8E" w14:textId="77777777" w:rsidR="007E0F12" w:rsidRDefault="007E0F12">
                  <w:pPr>
                    <w:spacing w:after="0" w:line="240" w:lineRule="auto"/>
                  </w:pPr>
                </w:p>
              </w:tc>
            </w:tr>
          </w:tbl>
          <w:p w14:paraId="016E7EAC" w14:textId="77777777" w:rsidR="007E0F12" w:rsidRDefault="007E0F12">
            <w:pPr>
              <w:spacing w:after="0" w:line="240" w:lineRule="auto"/>
            </w:pPr>
          </w:p>
        </w:tc>
      </w:tr>
      <w:tr w:rsidR="007E0F12" w14:paraId="7584F0D6" w14:textId="77777777">
        <w:trPr>
          <w:trHeight w:val="90"/>
        </w:trPr>
        <w:tc>
          <w:tcPr>
            <w:tcW w:w="11905" w:type="dxa"/>
          </w:tcPr>
          <w:p w14:paraId="637E0B50" w14:textId="77777777" w:rsidR="007E0F12" w:rsidRDefault="007E0F12">
            <w:pPr>
              <w:pStyle w:val="EmptyCellLayoutStyle"/>
              <w:spacing w:after="0" w:line="240" w:lineRule="auto"/>
            </w:pPr>
          </w:p>
        </w:tc>
      </w:tr>
      <w:tr w:rsidR="007E0F12" w14:paraId="7A50B88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1DD065F6" w14:textId="77777777">
              <w:trPr>
                <w:trHeight w:val="3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E0F12" w14:paraId="11C7702C" w14:textId="77777777">
                    <w:trPr>
                      <w:trHeight w:val="19"/>
                    </w:trPr>
                    <w:tc>
                      <w:tcPr>
                        <w:tcW w:w="1146" w:type="dxa"/>
                      </w:tcPr>
                      <w:p w14:paraId="08183223" w14:textId="77777777" w:rsidR="007E0F12" w:rsidRDefault="007E0F12">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E0F12" w14:paraId="2314B6F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3482DE0" w14:textId="77777777" w:rsidR="007E0F12" w:rsidRDefault="00000000">
                              <w:pPr>
                                <w:spacing w:after="0" w:line="240" w:lineRule="auto"/>
                              </w:pPr>
                              <w:r>
                                <w:rPr>
                                  <w:rFonts w:ascii="Arial" w:eastAsia="Arial" w:hAnsi="Arial"/>
                                  <w:b/>
                                  <w:color w:val="66809D"/>
                                </w:rPr>
                                <w:t>Table 2. Contributions, as of 31 December 2024 (in US Dollars)</w:t>
                              </w:r>
                            </w:p>
                          </w:tc>
                        </w:tr>
                      </w:tbl>
                      <w:p w14:paraId="6CBB7A8A" w14:textId="77777777" w:rsidR="007E0F12" w:rsidRDefault="007E0F12">
                        <w:pPr>
                          <w:spacing w:after="0" w:line="240" w:lineRule="auto"/>
                        </w:pPr>
                      </w:p>
                    </w:tc>
                    <w:tc>
                      <w:tcPr>
                        <w:tcW w:w="115" w:type="dxa"/>
                      </w:tcPr>
                      <w:p w14:paraId="6F590068" w14:textId="77777777" w:rsidR="007E0F12" w:rsidRDefault="007E0F12">
                        <w:pPr>
                          <w:pStyle w:val="EmptyCellLayoutStyle"/>
                          <w:spacing w:after="0" w:line="240" w:lineRule="auto"/>
                        </w:pPr>
                      </w:p>
                    </w:tc>
                    <w:tc>
                      <w:tcPr>
                        <w:tcW w:w="539" w:type="dxa"/>
                      </w:tcPr>
                      <w:p w14:paraId="447194C9" w14:textId="77777777" w:rsidR="007E0F12" w:rsidRDefault="007E0F12">
                        <w:pPr>
                          <w:pStyle w:val="EmptyCellLayoutStyle"/>
                          <w:spacing w:after="0" w:line="240" w:lineRule="auto"/>
                        </w:pPr>
                      </w:p>
                    </w:tc>
                    <w:tc>
                      <w:tcPr>
                        <w:tcW w:w="172" w:type="dxa"/>
                      </w:tcPr>
                      <w:p w14:paraId="5465B85D" w14:textId="77777777" w:rsidR="007E0F12" w:rsidRDefault="007E0F12">
                        <w:pPr>
                          <w:pStyle w:val="EmptyCellLayoutStyle"/>
                          <w:spacing w:after="0" w:line="240" w:lineRule="auto"/>
                        </w:pPr>
                      </w:p>
                    </w:tc>
                    <w:tc>
                      <w:tcPr>
                        <w:tcW w:w="1146" w:type="dxa"/>
                      </w:tcPr>
                      <w:p w14:paraId="5D5E9D5A" w14:textId="77777777" w:rsidR="007E0F12" w:rsidRDefault="007E0F12">
                        <w:pPr>
                          <w:pStyle w:val="EmptyCellLayoutStyle"/>
                          <w:spacing w:after="0" w:line="240" w:lineRule="auto"/>
                        </w:pPr>
                      </w:p>
                    </w:tc>
                  </w:tr>
                  <w:tr w:rsidR="007E0F12" w14:paraId="1F135B5A" w14:textId="77777777">
                    <w:trPr>
                      <w:trHeight w:val="294"/>
                    </w:trPr>
                    <w:tc>
                      <w:tcPr>
                        <w:tcW w:w="1146" w:type="dxa"/>
                      </w:tcPr>
                      <w:p w14:paraId="2B26FFBC" w14:textId="77777777" w:rsidR="007E0F12" w:rsidRDefault="007E0F12">
                        <w:pPr>
                          <w:pStyle w:val="EmptyCellLayoutStyle"/>
                          <w:spacing w:after="0" w:line="240" w:lineRule="auto"/>
                        </w:pPr>
                      </w:p>
                    </w:tc>
                    <w:tc>
                      <w:tcPr>
                        <w:tcW w:w="8784" w:type="dxa"/>
                        <w:vMerge/>
                      </w:tcPr>
                      <w:p w14:paraId="122D882C" w14:textId="77777777" w:rsidR="007E0F12" w:rsidRDefault="007E0F12">
                        <w:pPr>
                          <w:pStyle w:val="EmptyCellLayoutStyle"/>
                          <w:spacing w:after="0" w:line="240" w:lineRule="auto"/>
                        </w:pPr>
                      </w:p>
                    </w:tc>
                    <w:tc>
                      <w:tcPr>
                        <w:tcW w:w="115" w:type="dxa"/>
                      </w:tcPr>
                      <w:p w14:paraId="77CDAE49" w14:textId="77777777" w:rsidR="007E0F12" w:rsidRDefault="007E0F12">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E0F12" w14:paraId="3DE40824" w14:textId="77777777">
                          <w:trPr>
                            <w:trHeight w:val="216"/>
                          </w:trPr>
                          <w:tc>
                            <w:tcPr>
                              <w:tcW w:w="540" w:type="dxa"/>
                              <w:tcBorders>
                                <w:top w:val="nil"/>
                                <w:left w:val="nil"/>
                                <w:bottom w:val="nil"/>
                                <w:right w:val="nil"/>
                              </w:tcBorders>
                              <w:tcMar>
                                <w:top w:w="39" w:type="dxa"/>
                                <w:left w:w="39" w:type="dxa"/>
                                <w:bottom w:w="39" w:type="dxa"/>
                                <w:right w:w="39" w:type="dxa"/>
                              </w:tcMar>
                            </w:tcPr>
                            <w:p w14:paraId="28A43077" w14:textId="77777777" w:rsidR="007E0F12" w:rsidRDefault="00000000">
                              <w:pPr>
                                <w:spacing w:after="0" w:line="240" w:lineRule="auto"/>
                              </w:pPr>
                              <w:r>
                                <w:rPr>
                                  <w:rFonts w:ascii="Segoe UI" w:eastAsia="Segoe UI" w:hAnsi="Segoe UI"/>
                                  <w:color w:val="000000"/>
                                </w:rPr>
                                <w:t xml:space="preserve"> </w:t>
                              </w:r>
                            </w:p>
                          </w:tc>
                        </w:tr>
                      </w:tbl>
                      <w:p w14:paraId="70192EC8" w14:textId="77777777" w:rsidR="007E0F12" w:rsidRDefault="007E0F12">
                        <w:pPr>
                          <w:spacing w:after="0" w:line="240" w:lineRule="auto"/>
                        </w:pPr>
                      </w:p>
                    </w:tc>
                    <w:tc>
                      <w:tcPr>
                        <w:tcW w:w="172" w:type="dxa"/>
                      </w:tcPr>
                      <w:p w14:paraId="1124A978" w14:textId="77777777" w:rsidR="007E0F12" w:rsidRDefault="007E0F12">
                        <w:pPr>
                          <w:pStyle w:val="EmptyCellLayoutStyle"/>
                          <w:spacing w:after="0" w:line="240" w:lineRule="auto"/>
                        </w:pPr>
                      </w:p>
                    </w:tc>
                    <w:tc>
                      <w:tcPr>
                        <w:tcW w:w="1146" w:type="dxa"/>
                      </w:tcPr>
                      <w:p w14:paraId="468608FB" w14:textId="77777777" w:rsidR="007E0F12" w:rsidRDefault="007E0F12">
                        <w:pPr>
                          <w:pStyle w:val="EmptyCellLayoutStyle"/>
                          <w:spacing w:after="0" w:line="240" w:lineRule="auto"/>
                        </w:pPr>
                      </w:p>
                    </w:tc>
                  </w:tr>
                  <w:tr w:rsidR="007E0F12" w14:paraId="7F2BC99B" w14:textId="77777777">
                    <w:trPr>
                      <w:trHeight w:val="34"/>
                    </w:trPr>
                    <w:tc>
                      <w:tcPr>
                        <w:tcW w:w="1146" w:type="dxa"/>
                      </w:tcPr>
                      <w:p w14:paraId="44A46130" w14:textId="77777777" w:rsidR="007E0F12" w:rsidRDefault="007E0F12">
                        <w:pPr>
                          <w:pStyle w:val="EmptyCellLayoutStyle"/>
                          <w:spacing w:after="0" w:line="240" w:lineRule="auto"/>
                        </w:pPr>
                      </w:p>
                    </w:tc>
                    <w:tc>
                      <w:tcPr>
                        <w:tcW w:w="8784" w:type="dxa"/>
                        <w:vMerge/>
                      </w:tcPr>
                      <w:p w14:paraId="713151F1" w14:textId="77777777" w:rsidR="007E0F12" w:rsidRDefault="007E0F12">
                        <w:pPr>
                          <w:pStyle w:val="EmptyCellLayoutStyle"/>
                          <w:spacing w:after="0" w:line="240" w:lineRule="auto"/>
                        </w:pPr>
                      </w:p>
                    </w:tc>
                    <w:tc>
                      <w:tcPr>
                        <w:tcW w:w="115" w:type="dxa"/>
                      </w:tcPr>
                      <w:p w14:paraId="0C216CC9" w14:textId="77777777" w:rsidR="007E0F12" w:rsidRDefault="007E0F12">
                        <w:pPr>
                          <w:pStyle w:val="EmptyCellLayoutStyle"/>
                          <w:spacing w:after="0" w:line="240" w:lineRule="auto"/>
                        </w:pPr>
                      </w:p>
                    </w:tc>
                    <w:tc>
                      <w:tcPr>
                        <w:tcW w:w="539" w:type="dxa"/>
                      </w:tcPr>
                      <w:p w14:paraId="79571396" w14:textId="77777777" w:rsidR="007E0F12" w:rsidRDefault="007E0F12">
                        <w:pPr>
                          <w:pStyle w:val="EmptyCellLayoutStyle"/>
                          <w:spacing w:after="0" w:line="240" w:lineRule="auto"/>
                        </w:pPr>
                      </w:p>
                    </w:tc>
                    <w:tc>
                      <w:tcPr>
                        <w:tcW w:w="172" w:type="dxa"/>
                      </w:tcPr>
                      <w:p w14:paraId="1C976704" w14:textId="77777777" w:rsidR="007E0F12" w:rsidRDefault="007E0F12">
                        <w:pPr>
                          <w:pStyle w:val="EmptyCellLayoutStyle"/>
                          <w:spacing w:after="0" w:line="240" w:lineRule="auto"/>
                        </w:pPr>
                      </w:p>
                    </w:tc>
                    <w:tc>
                      <w:tcPr>
                        <w:tcW w:w="1146" w:type="dxa"/>
                      </w:tcPr>
                      <w:p w14:paraId="7757D24D" w14:textId="77777777" w:rsidR="007E0F12" w:rsidRDefault="007E0F12">
                        <w:pPr>
                          <w:pStyle w:val="EmptyCellLayoutStyle"/>
                          <w:spacing w:after="0" w:line="240" w:lineRule="auto"/>
                        </w:pPr>
                      </w:p>
                    </w:tc>
                  </w:tr>
                  <w:tr w:rsidR="007E0F12" w14:paraId="08089D90" w14:textId="77777777">
                    <w:trPr>
                      <w:trHeight w:val="25"/>
                    </w:trPr>
                    <w:tc>
                      <w:tcPr>
                        <w:tcW w:w="1146" w:type="dxa"/>
                      </w:tcPr>
                      <w:p w14:paraId="4DE24667" w14:textId="77777777" w:rsidR="007E0F12" w:rsidRDefault="007E0F12">
                        <w:pPr>
                          <w:pStyle w:val="EmptyCellLayoutStyle"/>
                          <w:spacing w:after="0" w:line="240" w:lineRule="auto"/>
                        </w:pPr>
                      </w:p>
                    </w:tc>
                    <w:tc>
                      <w:tcPr>
                        <w:tcW w:w="8784" w:type="dxa"/>
                      </w:tcPr>
                      <w:p w14:paraId="7CB3CA6F" w14:textId="77777777" w:rsidR="007E0F12" w:rsidRDefault="007E0F12">
                        <w:pPr>
                          <w:pStyle w:val="EmptyCellLayoutStyle"/>
                          <w:spacing w:after="0" w:line="240" w:lineRule="auto"/>
                        </w:pPr>
                      </w:p>
                    </w:tc>
                    <w:tc>
                      <w:tcPr>
                        <w:tcW w:w="115" w:type="dxa"/>
                      </w:tcPr>
                      <w:p w14:paraId="186A0F8B" w14:textId="77777777" w:rsidR="007E0F12" w:rsidRDefault="007E0F12">
                        <w:pPr>
                          <w:pStyle w:val="EmptyCellLayoutStyle"/>
                          <w:spacing w:after="0" w:line="240" w:lineRule="auto"/>
                        </w:pPr>
                      </w:p>
                    </w:tc>
                    <w:tc>
                      <w:tcPr>
                        <w:tcW w:w="539" w:type="dxa"/>
                      </w:tcPr>
                      <w:p w14:paraId="37E30DDB" w14:textId="77777777" w:rsidR="007E0F12" w:rsidRDefault="007E0F12">
                        <w:pPr>
                          <w:pStyle w:val="EmptyCellLayoutStyle"/>
                          <w:spacing w:after="0" w:line="240" w:lineRule="auto"/>
                        </w:pPr>
                      </w:p>
                    </w:tc>
                    <w:tc>
                      <w:tcPr>
                        <w:tcW w:w="172" w:type="dxa"/>
                      </w:tcPr>
                      <w:p w14:paraId="1C97538B" w14:textId="77777777" w:rsidR="007E0F12" w:rsidRDefault="007E0F12">
                        <w:pPr>
                          <w:pStyle w:val="EmptyCellLayoutStyle"/>
                          <w:spacing w:after="0" w:line="240" w:lineRule="auto"/>
                        </w:pPr>
                      </w:p>
                    </w:tc>
                    <w:tc>
                      <w:tcPr>
                        <w:tcW w:w="1146" w:type="dxa"/>
                      </w:tcPr>
                      <w:p w14:paraId="746CABD2" w14:textId="77777777" w:rsidR="007E0F12" w:rsidRDefault="007E0F12">
                        <w:pPr>
                          <w:pStyle w:val="EmptyCellLayoutStyle"/>
                          <w:spacing w:after="0" w:line="240" w:lineRule="auto"/>
                        </w:pPr>
                      </w:p>
                    </w:tc>
                  </w:tr>
                  <w:tr w:rsidR="00CD00A9" w14:paraId="78AD938E" w14:textId="77777777" w:rsidTr="00CD00A9">
                    <w:tc>
                      <w:tcPr>
                        <w:tcW w:w="1146" w:type="dxa"/>
                      </w:tcPr>
                      <w:p w14:paraId="4D9163F8" w14:textId="77777777" w:rsidR="007E0F12" w:rsidRDefault="007E0F1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7E0F12" w14:paraId="435DB1C4"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7E0F12" w14:paraId="7A8FE812"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DB505F2" w14:textId="77777777" w:rsidR="007E0F12"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4B2017D" w14:textId="77777777" w:rsidR="007E0F12"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3BEFD374" w14:textId="77777777" w:rsidR="007E0F12" w:rsidRDefault="00000000">
                                    <w:pPr>
                                      <w:spacing w:after="0" w:line="240" w:lineRule="auto"/>
                                    </w:pPr>
                                    <w:r>
                                      <w:rPr>
                                        <w:rFonts w:ascii="Arial" w:eastAsia="Arial" w:hAnsi="Arial"/>
                                        <w:b/>
                                        <w:color w:val="FFFFFF"/>
                                        <w:sz w:val="18"/>
                                      </w:rPr>
                                      <w:t>Total Deposits</w:t>
                                    </w:r>
                                  </w:p>
                                </w:tc>
                              </w:tr>
                              <w:tr w:rsidR="007E0F12" w14:paraId="1848835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C7000F" w14:textId="77777777" w:rsidR="007E0F12" w:rsidRDefault="00000000">
                                    <w:pPr>
                                      <w:spacing w:after="0" w:line="240" w:lineRule="auto"/>
                                    </w:pPr>
                                    <w:r>
                                      <w:rPr>
                                        <w:rFonts w:ascii="Arial" w:eastAsia="Arial" w:hAnsi="Arial"/>
                                        <w:color w:val="000000"/>
                                        <w:sz w:val="16"/>
                                      </w:rPr>
                                      <w:t>Government of Australia (Former AusAID)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5A33A9" w14:textId="77777777" w:rsidR="007E0F12" w:rsidRDefault="00000000">
                                    <w:pPr>
                                      <w:spacing w:after="0" w:line="240" w:lineRule="auto"/>
                                      <w:jc w:val="right"/>
                                    </w:pPr>
                                    <w:r>
                                      <w:rPr>
                                        <w:rFonts w:ascii="Arial" w:eastAsia="Arial" w:hAnsi="Arial"/>
                                        <w:color w:val="000000"/>
                                        <w:sz w:val="16"/>
                                      </w:rPr>
                                      <w:t>1,001,700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D7CD01B" w14:textId="77777777" w:rsidR="007E0F12" w:rsidRDefault="00000000">
                                    <w:pPr>
                                      <w:spacing w:after="0" w:line="240" w:lineRule="auto"/>
                                      <w:jc w:val="right"/>
                                    </w:pPr>
                                    <w:r>
                                      <w:rPr>
                                        <w:rFonts w:ascii="Arial" w:eastAsia="Arial" w:hAnsi="Arial"/>
                                        <w:color w:val="000000"/>
                                        <w:sz w:val="16"/>
                                      </w:rPr>
                                      <w:t>1,001,700</w:t>
                                    </w:r>
                                  </w:p>
                                </w:tc>
                              </w:tr>
                              <w:tr w:rsidR="007E0F12" w14:paraId="6F8C19B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E43B50" w14:textId="77777777" w:rsidR="007E0F12" w:rsidRDefault="00000000">
                                    <w:pPr>
                                      <w:spacing w:after="0" w:line="240" w:lineRule="auto"/>
                                    </w:pPr>
                                    <w:r>
                                      <w:rPr>
                                        <w:rFonts w:ascii="Arial" w:eastAsia="Arial" w:hAnsi="Arial"/>
                                        <w:color w:val="000000"/>
                                        <w:sz w:val="16"/>
                                      </w:rPr>
                                      <w:t>Government of Denmark</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C42C34" w14:textId="77777777" w:rsidR="007E0F12" w:rsidRDefault="00000000">
                                    <w:pPr>
                                      <w:spacing w:after="0" w:line="240" w:lineRule="auto"/>
                                      <w:jc w:val="right"/>
                                    </w:pPr>
                                    <w:r>
                                      <w:rPr>
                                        <w:rFonts w:ascii="Arial" w:eastAsia="Arial" w:hAnsi="Arial"/>
                                        <w:color w:val="000000"/>
                                        <w:sz w:val="16"/>
                                      </w:rPr>
                                      <w:t>264,494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6E08CF4" w14:textId="77777777" w:rsidR="007E0F12" w:rsidRDefault="00000000">
                                    <w:pPr>
                                      <w:spacing w:after="0" w:line="240" w:lineRule="auto"/>
                                      <w:jc w:val="right"/>
                                    </w:pPr>
                                    <w:r>
                                      <w:rPr>
                                        <w:rFonts w:ascii="Arial" w:eastAsia="Arial" w:hAnsi="Arial"/>
                                        <w:color w:val="000000"/>
                                        <w:sz w:val="16"/>
                                      </w:rPr>
                                      <w:t>264,494</w:t>
                                    </w:r>
                                  </w:p>
                                </w:tc>
                              </w:tr>
                              <w:tr w:rsidR="007E0F12" w14:paraId="30486097"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C49B90" w14:textId="77777777" w:rsidR="007E0F12" w:rsidRDefault="00000000">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90C1CC" w14:textId="77777777" w:rsidR="007E0F12" w:rsidRDefault="00000000">
                                    <w:pPr>
                                      <w:spacing w:after="0" w:line="240" w:lineRule="auto"/>
                                      <w:jc w:val="right"/>
                                    </w:pPr>
                                    <w:r>
                                      <w:rPr>
                                        <w:rFonts w:ascii="Arial" w:eastAsia="Arial" w:hAnsi="Arial"/>
                                        <w:color w:val="000000"/>
                                        <w:sz w:val="16"/>
                                      </w:rPr>
                                      <w:t>500,000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5678AE6" w14:textId="77777777" w:rsidR="007E0F12" w:rsidRDefault="00000000">
                                    <w:pPr>
                                      <w:spacing w:after="0" w:line="240" w:lineRule="auto"/>
                                      <w:jc w:val="right"/>
                                    </w:pPr>
                                    <w:r>
                                      <w:rPr>
                                        <w:rFonts w:ascii="Arial" w:eastAsia="Arial" w:hAnsi="Arial"/>
                                        <w:color w:val="000000"/>
                                        <w:sz w:val="16"/>
                                      </w:rPr>
                                      <w:t>500,000</w:t>
                                    </w:r>
                                  </w:p>
                                </w:tc>
                              </w:tr>
                              <w:tr w:rsidR="007E0F12" w14:paraId="4954FD89"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AE3BD2" w14:textId="664E6748" w:rsidR="007E0F12" w:rsidRDefault="00000000">
                                    <w:pPr>
                                      <w:spacing w:after="0" w:line="240" w:lineRule="auto"/>
                                    </w:pPr>
                                    <w:r>
                                      <w:rPr>
                                        <w:rFonts w:ascii="Arial" w:eastAsia="Arial" w:hAnsi="Arial"/>
                                        <w:color w:val="000000"/>
                                        <w:sz w:val="16"/>
                                      </w:rPr>
                                      <w:t>Government of the United Kingdom</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39E59F" w14:textId="77777777" w:rsidR="007E0F12" w:rsidRDefault="00000000">
                                    <w:pPr>
                                      <w:spacing w:after="0" w:line="240" w:lineRule="auto"/>
                                      <w:jc w:val="right"/>
                                    </w:pPr>
                                    <w:r>
                                      <w:rPr>
                                        <w:rFonts w:ascii="Arial" w:eastAsia="Arial" w:hAnsi="Arial"/>
                                        <w:color w:val="000000"/>
                                        <w:sz w:val="16"/>
                                      </w:rPr>
                                      <w:t>4,205,670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E2AC1AD" w14:textId="77777777" w:rsidR="007E0F12" w:rsidRDefault="00000000">
                                    <w:pPr>
                                      <w:spacing w:after="0" w:line="240" w:lineRule="auto"/>
                                      <w:jc w:val="right"/>
                                    </w:pPr>
                                    <w:r>
                                      <w:rPr>
                                        <w:rFonts w:ascii="Arial" w:eastAsia="Arial" w:hAnsi="Arial"/>
                                        <w:color w:val="000000"/>
                                        <w:sz w:val="16"/>
                                      </w:rPr>
                                      <w:t>4,205,670</w:t>
                                    </w:r>
                                  </w:p>
                                </w:tc>
                              </w:tr>
                              <w:tr w:rsidR="007E0F12" w14:paraId="63003FB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8F5BFE" w14:textId="77777777" w:rsidR="007E0F12" w:rsidRDefault="00000000">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C8F658" w14:textId="77777777" w:rsidR="007E0F12" w:rsidRDefault="00000000">
                                    <w:pPr>
                                      <w:spacing w:after="0" w:line="240" w:lineRule="auto"/>
                                      <w:jc w:val="right"/>
                                    </w:pPr>
                                    <w:r>
                                      <w:rPr>
                                        <w:rFonts w:ascii="Arial" w:eastAsia="Arial" w:hAnsi="Arial"/>
                                        <w:color w:val="000000"/>
                                        <w:sz w:val="16"/>
                                      </w:rPr>
                                      <w:t>528,709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29F43FD" w14:textId="77777777" w:rsidR="007E0F12" w:rsidRDefault="00000000">
                                    <w:pPr>
                                      <w:spacing w:after="0" w:line="240" w:lineRule="auto"/>
                                      <w:jc w:val="right"/>
                                    </w:pPr>
                                    <w:r>
                                      <w:rPr>
                                        <w:rFonts w:ascii="Arial" w:eastAsia="Arial" w:hAnsi="Arial"/>
                                        <w:color w:val="000000"/>
                                        <w:sz w:val="16"/>
                                      </w:rPr>
                                      <w:t>528,709</w:t>
                                    </w:r>
                                  </w:p>
                                </w:tc>
                              </w:tr>
                              <w:tr w:rsidR="007E0F12" w14:paraId="71BCA4D0"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9840BF" w14:textId="77777777" w:rsidR="007E0F12"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F891E4" w14:textId="77777777" w:rsidR="007E0F12" w:rsidRDefault="00000000">
                                    <w:pPr>
                                      <w:spacing w:after="0" w:line="240" w:lineRule="auto"/>
                                      <w:jc w:val="right"/>
                                    </w:pPr>
                                    <w:r>
                                      <w:rPr>
                                        <w:rFonts w:ascii="Arial" w:eastAsia="Arial" w:hAnsi="Arial"/>
                                        <w:b/>
                                        <w:color w:val="FFFFFF"/>
                                        <w:sz w:val="16"/>
                                      </w:rPr>
                                      <w:t>6,500,573</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6D019BA3" w14:textId="77777777" w:rsidR="007E0F12" w:rsidRDefault="00000000">
                                    <w:pPr>
                                      <w:spacing w:after="0" w:line="240" w:lineRule="auto"/>
                                      <w:jc w:val="right"/>
                                    </w:pPr>
                                    <w:r>
                                      <w:rPr>
                                        <w:rFonts w:ascii="Arial" w:eastAsia="Arial" w:hAnsi="Arial"/>
                                        <w:b/>
                                        <w:color w:val="FFFFFF"/>
                                        <w:sz w:val="16"/>
                                      </w:rPr>
                                      <w:t>6,500,573</w:t>
                                    </w:r>
                                  </w:p>
                                </w:tc>
                              </w:tr>
                            </w:tbl>
                            <w:p w14:paraId="6D0BAF47" w14:textId="77777777" w:rsidR="007E0F12" w:rsidRDefault="007E0F12">
                              <w:pPr>
                                <w:spacing w:after="0" w:line="240" w:lineRule="auto"/>
                              </w:pPr>
                            </w:p>
                          </w:tc>
                          <w:tc>
                            <w:tcPr>
                              <w:tcW w:w="107" w:type="dxa"/>
                            </w:tcPr>
                            <w:p w14:paraId="74503066" w14:textId="77777777" w:rsidR="007E0F12" w:rsidRDefault="007E0F12">
                              <w:pPr>
                                <w:pStyle w:val="EmptyCellLayoutStyle"/>
                                <w:spacing w:after="0" w:line="240" w:lineRule="auto"/>
                              </w:pPr>
                            </w:p>
                          </w:tc>
                        </w:tr>
                      </w:tbl>
                      <w:p w14:paraId="7C7977A7" w14:textId="77777777" w:rsidR="007E0F12" w:rsidRDefault="007E0F12">
                        <w:pPr>
                          <w:spacing w:after="0" w:line="240" w:lineRule="auto"/>
                        </w:pPr>
                      </w:p>
                    </w:tc>
                    <w:tc>
                      <w:tcPr>
                        <w:tcW w:w="1146" w:type="dxa"/>
                      </w:tcPr>
                      <w:p w14:paraId="5744779D" w14:textId="77777777" w:rsidR="007E0F12" w:rsidRDefault="007E0F12">
                        <w:pPr>
                          <w:pStyle w:val="EmptyCellLayoutStyle"/>
                          <w:spacing w:after="0" w:line="240" w:lineRule="auto"/>
                        </w:pPr>
                      </w:p>
                    </w:tc>
                  </w:tr>
                </w:tbl>
                <w:p w14:paraId="3602A067" w14:textId="77777777" w:rsidR="007E0F12" w:rsidRDefault="007E0F12">
                  <w:pPr>
                    <w:spacing w:after="0" w:line="240" w:lineRule="auto"/>
                  </w:pPr>
                </w:p>
              </w:tc>
            </w:tr>
          </w:tbl>
          <w:p w14:paraId="5EE46056" w14:textId="77777777" w:rsidR="007E0F12" w:rsidRDefault="007E0F12">
            <w:pPr>
              <w:spacing w:after="0" w:line="240" w:lineRule="auto"/>
            </w:pPr>
          </w:p>
        </w:tc>
      </w:tr>
    </w:tbl>
    <w:p w14:paraId="05C310F9"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E0F12" w14:paraId="1B6D1E8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6CE64D39"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E0F12" w14:paraId="45AA95BF" w14:textId="77777777">
                    <w:trPr>
                      <w:trHeight w:val="11"/>
                    </w:trPr>
                    <w:tc>
                      <w:tcPr>
                        <w:tcW w:w="1127" w:type="dxa"/>
                      </w:tcPr>
                      <w:p w14:paraId="276EC759" w14:textId="77777777" w:rsidR="007E0F12" w:rsidRDefault="007E0F12">
                        <w:pPr>
                          <w:pStyle w:val="EmptyCellLayoutStyle"/>
                          <w:spacing w:after="0" w:line="240" w:lineRule="auto"/>
                        </w:pPr>
                      </w:p>
                    </w:tc>
                    <w:tc>
                      <w:tcPr>
                        <w:tcW w:w="4527" w:type="dxa"/>
                      </w:tcPr>
                      <w:p w14:paraId="5FE25F39" w14:textId="77777777" w:rsidR="007E0F12" w:rsidRDefault="007E0F12">
                        <w:pPr>
                          <w:pStyle w:val="EmptyCellLayoutStyle"/>
                          <w:spacing w:after="0" w:line="240" w:lineRule="auto"/>
                        </w:pPr>
                      </w:p>
                    </w:tc>
                    <w:tc>
                      <w:tcPr>
                        <w:tcW w:w="580" w:type="dxa"/>
                      </w:tcPr>
                      <w:p w14:paraId="0A6BE8E6" w14:textId="77777777" w:rsidR="007E0F12" w:rsidRDefault="007E0F12">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E0F12" w14:paraId="6CE727D3" w14:textId="77777777">
                          <w:trPr>
                            <w:trHeight w:val="219"/>
                          </w:trPr>
                          <w:tc>
                            <w:tcPr>
                              <w:tcW w:w="4539" w:type="dxa"/>
                              <w:tcBorders>
                                <w:top w:val="nil"/>
                                <w:left w:val="nil"/>
                                <w:bottom w:val="nil"/>
                                <w:right w:val="nil"/>
                              </w:tcBorders>
                              <w:tcMar>
                                <w:top w:w="39" w:type="dxa"/>
                                <w:left w:w="39" w:type="dxa"/>
                                <w:bottom w:w="39" w:type="dxa"/>
                                <w:right w:w="39" w:type="dxa"/>
                              </w:tcMar>
                            </w:tcPr>
                            <w:p w14:paraId="68D27534" w14:textId="77777777" w:rsidR="007E0F12" w:rsidRDefault="00000000">
                              <w:pPr>
                                <w:spacing w:after="0" w:line="240" w:lineRule="auto"/>
                              </w:pPr>
                              <w:r>
                                <w:rPr>
                                  <w:rFonts w:ascii="Arial" w:eastAsia="Arial" w:hAnsi="Arial"/>
                                  <w:b/>
                                  <w:color w:val="2DABE0"/>
                                  <w:sz w:val="21"/>
                                </w:rPr>
                                <w:t>3.1 EXPENDITURE REPORTED BY PARTICIPATING ORGANIZATION</w:t>
                              </w:r>
                            </w:p>
                          </w:tc>
                        </w:tr>
                      </w:tbl>
                      <w:p w14:paraId="7AEFC4FB" w14:textId="77777777" w:rsidR="007E0F12" w:rsidRDefault="007E0F12">
                        <w:pPr>
                          <w:spacing w:after="0" w:line="240" w:lineRule="auto"/>
                        </w:pPr>
                      </w:p>
                    </w:tc>
                    <w:tc>
                      <w:tcPr>
                        <w:tcW w:w="1130" w:type="dxa"/>
                      </w:tcPr>
                      <w:p w14:paraId="5B64D0C9" w14:textId="77777777" w:rsidR="007E0F12" w:rsidRDefault="007E0F12">
                        <w:pPr>
                          <w:pStyle w:val="EmptyCellLayoutStyle"/>
                          <w:spacing w:after="0" w:line="240" w:lineRule="auto"/>
                        </w:pPr>
                      </w:p>
                    </w:tc>
                  </w:tr>
                  <w:tr w:rsidR="007E0F12" w14:paraId="38AADC03" w14:textId="77777777">
                    <w:trPr>
                      <w:trHeight w:val="285"/>
                    </w:trPr>
                    <w:tc>
                      <w:tcPr>
                        <w:tcW w:w="1127" w:type="dxa"/>
                      </w:tcPr>
                      <w:p w14:paraId="3C3F9B5A" w14:textId="77777777" w:rsidR="007E0F12" w:rsidRDefault="007E0F12">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E0F12" w14:paraId="4207AAC6" w14:textId="77777777">
                          <w:trPr>
                            <w:trHeight w:val="219"/>
                          </w:trPr>
                          <w:tc>
                            <w:tcPr>
                              <w:tcW w:w="4527" w:type="dxa"/>
                              <w:tcBorders>
                                <w:top w:val="nil"/>
                                <w:left w:val="nil"/>
                                <w:bottom w:val="nil"/>
                                <w:right w:val="nil"/>
                              </w:tcBorders>
                              <w:tcMar>
                                <w:top w:w="39" w:type="dxa"/>
                                <w:left w:w="39" w:type="dxa"/>
                                <w:bottom w:w="39" w:type="dxa"/>
                                <w:right w:w="39" w:type="dxa"/>
                              </w:tcMar>
                            </w:tcPr>
                            <w:p w14:paraId="6F3792CD" w14:textId="77777777" w:rsidR="007E0F12" w:rsidRDefault="00000000">
                              <w:pPr>
                                <w:spacing w:after="0" w:line="240" w:lineRule="auto"/>
                              </w:pPr>
                              <w:r>
                                <w:rPr>
                                  <w:rFonts w:ascii="Arial" w:eastAsia="Arial" w:hAnsi="Arial"/>
                                  <w:b/>
                                  <w:color w:val="2DABE0"/>
                                  <w:sz w:val="21"/>
                                </w:rPr>
                                <w:t>3. EXPENDITURE AND FINANCIAL DELIVERY RATES</w:t>
                              </w:r>
                            </w:p>
                          </w:tc>
                        </w:tr>
                      </w:tbl>
                      <w:p w14:paraId="3B2F41C6" w14:textId="77777777" w:rsidR="007E0F12" w:rsidRDefault="007E0F12">
                        <w:pPr>
                          <w:spacing w:after="0" w:line="240" w:lineRule="auto"/>
                        </w:pPr>
                      </w:p>
                    </w:tc>
                    <w:tc>
                      <w:tcPr>
                        <w:tcW w:w="580" w:type="dxa"/>
                      </w:tcPr>
                      <w:p w14:paraId="1EFB2C96" w14:textId="77777777" w:rsidR="007E0F12" w:rsidRDefault="007E0F12">
                        <w:pPr>
                          <w:pStyle w:val="EmptyCellLayoutStyle"/>
                          <w:spacing w:after="0" w:line="240" w:lineRule="auto"/>
                        </w:pPr>
                      </w:p>
                    </w:tc>
                    <w:tc>
                      <w:tcPr>
                        <w:tcW w:w="4539" w:type="dxa"/>
                        <w:vMerge/>
                      </w:tcPr>
                      <w:p w14:paraId="24EA404C" w14:textId="77777777" w:rsidR="007E0F12" w:rsidRDefault="007E0F12">
                        <w:pPr>
                          <w:pStyle w:val="EmptyCellLayoutStyle"/>
                          <w:spacing w:after="0" w:line="240" w:lineRule="auto"/>
                        </w:pPr>
                      </w:p>
                    </w:tc>
                    <w:tc>
                      <w:tcPr>
                        <w:tcW w:w="1130" w:type="dxa"/>
                      </w:tcPr>
                      <w:p w14:paraId="49B17A3A" w14:textId="77777777" w:rsidR="007E0F12" w:rsidRDefault="007E0F12">
                        <w:pPr>
                          <w:pStyle w:val="EmptyCellLayoutStyle"/>
                          <w:spacing w:after="0" w:line="240" w:lineRule="auto"/>
                        </w:pPr>
                      </w:p>
                    </w:tc>
                  </w:tr>
                  <w:tr w:rsidR="007E0F12" w14:paraId="3413E926" w14:textId="77777777">
                    <w:trPr>
                      <w:trHeight w:val="11"/>
                    </w:trPr>
                    <w:tc>
                      <w:tcPr>
                        <w:tcW w:w="1127" w:type="dxa"/>
                      </w:tcPr>
                      <w:p w14:paraId="0DC729DF" w14:textId="77777777" w:rsidR="007E0F12" w:rsidRDefault="007E0F12">
                        <w:pPr>
                          <w:pStyle w:val="EmptyCellLayoutStyle"/>
                          <w:spacing w:after="0" w:line="240" w:lineRule="auto"/>
                        </w:pPr>
                      </w:p>
                    </w:tc>
                    <w:tc>
                      <w:tcPr>
                        <w:tcW w:w="4527" w:type="dxa"/>
                        <w:vMerge/>
                      </w:tcPr>
                      <w:p w14:paraId="2C9E0E21" w14:textId="77777777" w:rsidR="007E0F12" w:rsidRDefault="007E0F12">
                        <w:pPr>
                          <w:pStyle w:val="EmptyCellLayoutStyle"/>
                          <w:spacing w:after="0" w:line="240" w:lineRule="auto"/>
                        </w:pPr>
                      </w:p>
                    </w:tc>
                    <w:tc>
                      <w:tcPr>
                        <w:tcW w:w="580" w:type="dxa"/>
                      </w:tcPr>
                      <w:p w14:paraId="4690D1B8" w14:textId="77777777" w:rsidR="007E0F12" w:rsidRDefault="007E0F12">
                        <w:pPr>
                          <w:pStyle w:val="EmptyCellLayoutStyle"/>
                          <w:spacing w:after="0" w:line="240" w:lineRule="auto"/>
                        </w:pPr>
                      </w:p>
                    </w:tc>
                    <w:tc>
                      <w:tcPr>
                        <w:tcW w:w="4539" w:type="dxa"/>
                      </w:tcPr>
                      <w:p w14:paraId="3CCA4F7E" w14:textId="77777777" w:rsidR="007E0F12" w:rsidRDefault="007E0F12">
                        <w:pPr>
                          <w:pStyle w:val="EmptyCellLayoutStyle"/>
                          <w:spacing w:after="0" w:line="240" w:lineRule="auto"/>
                        </w:pPr>
                      </w:p>
                    </w:tc>
                    <w:tc>
                      <w:tcPr>
                        <w:tcW w:w="1130" w:type="dxa"/>
                      </w:tcPr>
                      <w:p w14:paraId="385871D6" w14:textId="77777777" w:rsidR="007E0F12" w:rsidRDefault="007E0F12">
                        <w:pPr>
                          <w:pStyle w:val="EmptyCellLayoutStyle"/>
                          <w:spacing w:after="0" w:line="240" w:lineRule="auto"/>
                        </w:pPr>
                      </w:p>
                    </w:tc>
                  </w:tr>
                  <w:tr w:rsidR="007E0F12" w14:paraId="55C20F2E" w14:textId="77777777">
                    <w:trPr>
                      <w:trHeight w:val="28"/>
                    </w:trPr>
                    <w:tc>
                      <w:tcPr>
                        <w:tcW w:w="1127" w:type="dxa"/>
                      </w:tcPr>
                      <w:p w14:paraId="7AE41870" w14:textId="77777777" w:rsidR="007E0F12" w:rsidRDefault="007E0F12">
                        <w:pPr>
                          <w:pStyle w:val="EmptyCellLayoutStyle"/>
                          <w:spacing w:after="0" w:line="240" w:lineRule="auto"/>
                        </w:pPr>
                      </w:p>
                    </w:tc>
                    <w:tc>
                      <w:tcPr>
                        <w:tcW w:w="4527" w:type="dxa"/>
                      </w:tcPr>
                      <w:p w14:paraId="1B8A8563" w14:textId="77777777" w:rsidR="007E0F12" w:rsidRDefault="007E0F12">
                        <w:pPr>
                          <w:pStyle w:val="EmptyCellLayoutStyle"/>
                          <w:spacing w:after="0" w:line="240" w:lineRule="auto"/>
                        </w:pPr>
                      </w:p>
                    </w:tc>
                    <w:tc>
                      <w:tcPr>
                        <w:tcW w:w="580" w:type="dxa"/>
                      </w:tcPr>
                      <w:p w14:paraId="2C2BF4D1" w14:textId="77777777" w:rsidR="007E0F12" w:rsidRDefault="007E0F12">
                        <w:pPr>
                          <w:pStyle w:val="EmptyCellLayoutStyle"/>
                          <w:spacing w:after="0" w:line="240" w:lineRule="auto"/>
                        </w:pPr>
                      </w:p>
                    </w:tc>
                    <w:tc>
                      <w:tcPr>
                        <w:tcW w:w="4539" w:type="dxa"/>
                      </w:tcPr>
                      <w:p w14:paraId="2D5BC534" w14:textId="77777777" w:rsidR="007E0F12" w:rsidRDefault="007E0F12">
                        <w:pPr>
                          <w:pStyle w:val="EmptyCellLayoutStyle"/>
                          <w:spacing w:after="0" w:line="240" w:lineRule="auto"/>
                        </w:pPr>
                      </w:p>
                    </w:tc>
                    <w:tc>
                      <w:tcPr>
                        <w:tcW w:w="1130" w:type="dxa"/>
                      </w:tcPr>
                      <w:p w14:paraId="34A9161C" w14:textId="77777777" w:rsidR="007E0F12" w:rsidRDefault="007E0F12">
                        <w:pPr>
                          <w:pStyle w:val="EmptyCellLayoutStyle"/>
                          <w:spacing w:after="0" w:line="240" w:lineRule="auto"/>
                        </w:pPr>
                      </w:p>
                    </w:tc>
                  </w:tr>
                  <w:tr w:rsidR="007E0F12" w14:paraId="4EA28654" w14:textId="77777777">
                    <w:trPr>
                      <w:trHeight w:val="312"/>
                    </w:trPr>
                    <w:tc>
                      <w:tcPr>
                        <w:tcW w:w="1127" w:type="dxa"/>
                      </w:tcPr>
                      <w:p w14:paraId="10CD3DD7" w14:textId="77777777" w:rsidR="007E0F12" w:rsidRDefault="007E0F12">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E0F12" w14:paraId="62D463A6" w14:textId="77777777">
                          <w:trPr>
                            <w:trHeight w:val="234"/>
                          </w:trPr>
                          <w:tc>
                            <w:tcPr>
                              <w:tcW w:w="4527" w:type="dxa"/>
                              <w:tcBorders>
                                <w:top w:val="nil"/>
                                <w:left w:val="nil"/>
                                <w:bottom w:val="nil"/>
                                <w:right w:val="nil"/>
                              </w:tcBorders>
                              <w:tcMar>
                                <w:top w:w="39" w:type="dxa"/>
                                <w:left w:w="39" w:type="dxa"/>
                                <w:bottom w:w="39" w:type="dxa"/>
                                <w:right w:w="39" w:type="dxa"/>
                              </w:tcMar>
                            </w:tcPr>
                            <w:p w14:paraId="2CCA2AB0" w14:textId="77777777" w:rsidR="007E0F12" w:rsidRDefault="00000000">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https://mptf.undp.org/fund/lby00</w:t>
                                </w:r>
                              </w:hyperlink>
                              <w:r>
                                <w:rPr>
                                  <w:rFonts w:ascii="Arial" w:eastAsia="Arial" w:hAnsi="Arial"/>
                                  <w:color w:val="000000"/>
                                </w:rPr>
                                <w:t>.</w:t>
                              </w:r>
                            </w:p>
                          </w:tc>
                        </w:tr>
                      </w:tbl>
                      <w:p w14:paraId="08FFBC9D" w14:textId="77777777" w:rsidR="007E0F12" w:rsidRDefault="007E0F12">
                        <w:pPr>
                          <w:spacing w:after="0" w:line="240" w:lineRule="auto"/>
                        </w:pPr>
                      </w:p>
                    </w:tc>
                    <w:tc>
                      <w:tcPr>
                        <w:tcW w:w="580" w:type="dxa"/>
                      </w:tcPr>
                      <w:p w14:paraId="55F37653" w14:textId="77777777" w:rsidR="007E0F12" w:rsidRDefault="007E0F12">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E0F12" w14:paraId="7BAB8858" w14:textId="77777777">
                          <w:trPr>
                            <w:trHeight w:val="234"/>
                          </w:trPr>
                          <w:tc>
                            <w:tcPr>
                              <w:tcW w:w="4539" w:type="dxa"/>
                              <w:tcBorders>
                                <w:top w:val="nil"/>
                                <w:left w:val="nil"/>
                                <w:bottom w:val="nil"/>
                                <w:right w:val="nil"/>
                              </w:tcBorders>
                              <w:tcMar>
                                <w:top w:w="39" w:type="dxa"/>
                                <w:left w:w="39" w:type="dxa"/>
                                <w:bottom w:w="39" w:type="dxa"/>
                                <w:right w:w="39" w:type="dxa"/>
                              </w:tcMar>
                            </w:tcPr>
                            <w:p w14:paraId="780F3D31" w14:textId="77777777" w:rsidR="007E0F12" w:rsidRDefault="00000000">
                              <w:pPr>
                                <w:spacing w:after="0" w:line="240" w:lineRule="auto"/>
                              </w:pPr>
                              <w:r>
                                <w:rPr>
                                  <w:rFonts w:ascii="Arial" w:eastAsia="Arial" w:hAnsi="Arial"/>
                                  <w:color w:val="000000"/>
                                </w:rPr>
                                <w:t xml:space="preserve">As shown in the table below, the cumulative net funded amount is US$ </w:t>
                              </w:r>
                              <w:r>
                                <w:rPr>
                                  <w:rFonts w:ascii="Arial" w:eastAsia="Arial" w:hAnsi="Arial"/>
                                  <w:b/>
                                  <w:color w:val="000000"/>
                                </w:rPr>
                                <w:t>6,391,338</w:t>
                              </w:r>
                              <w:r>
                                <w:rPr>
                                  <w:rFonts w:ascii="Arial" w:eastAsia="Arial" w:hAnsi="Arial"/>
                                  <w:color w:val="000000"/>
                                </w:rPr>
                                <w:t xml:space="preserve"> and cumulative expenditures reported by the Participating Organizations amount to </w:t>
                              </w:r>
                              <w:r>
                                <w:rPr>
                                  <w:rFonts w:ascii="Arial" w:eastAsia="Arial" w:hAnsi="Arial"/>
                                  <w:b/>
                                  <w:color w:val="000000"/>
                                </w:rPr>
                                <w:t>US$ 6,391,338</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7E9A886F" w14:textId="77777777" w:rsidR="007E0F12" w:rsidRDefault="007E0F12">
                        <w:pPr>
                          <w:spacing w:after="0" w:line="240" w:lineRule="auto"/>
                        </w:pPr>
                      </w:p>
                    </w:tc>
                    <w:tc>
                      <w:tcPr>
                        <w:tcW w:w="1130" w:type="dxa"/>
                      </w:tcPr>
                      <w:p w14:paraId="0970FCE5" w14:textId="77777777" w:rsidR="007E0F12" w:rsidRDefault="007E0F12">
                        <w:pPr>
                          <w:pStyle w:val="EmptyCellLayoutStyle"/>
                          <w:spacing w:after="0" w:line="240" w:lineRule="auto"/>
                        </w:pPr>
                      </w:p>
                    </w:tc>
                  </w:tr>
                </w:tbl>
                <w:p w14:paraId="4C0813A4" w14:textId="77777777" w:rsidR="007E0F12" w:rsidRDefault="007E0F12">
                  <w:pPr>
                    <w:spacing w:after="0" w:line="240" w:lineRule="auto"/>
                  </w:pPr>
                </w:p>
              </w:tc>
            </w:tr>
          </w:tbl>
          <w:p w14:paraId="5A2D6AF5" w14:textId="77777777" w:rsidR="007E0F12" w:rsidRDefault="007E0F12">
            <w:pPr>
              <w:spacing w:after="0" w:line="240" w:lineRule="auto"/>
            </w:pPr>
          </w:p>
        </w:tc>
      </w:tr>
      <w:tr w:rsidR="007E0F12" w14:paraId="5F725769" w14:textId="77777777">
        <w:trPr>
          <w:trHeight w:val="89"/>
        </w:trPr>
        <w:tc>
          <w:tcPr>
            <w:tcW w:w="11905" w:type="dxa"/>
          </w:tcPr>
          <w:p w14:paraId="443925F7" w14:textId="77777777" w:rsidR="007E0F12" w:rsidRDefault="007E0F12">
            <w:pPr>
              <w:pStyle w:val="EmptyCellLayoutStyle"/>
              <w:spacing w:after="0" w:line="240" w:lineRule="auto"/>
            </w:pPr>
          </w:p>
        </w:tc>
      </w:tr>
      <w:tr w:rsidR="007E0F12" w14:paraId="2D6F5E4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7B6031C3" w14:textId="77777777">
              <w:trPr>
                <w:trHeight w:val="279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CD00A9" w14:paraId="3F6202B7" w14:textId="77777777" w:rsidTr="00CD00A9">
                    <w:trPr>
                      <w:trHeight w:val="371"/>
                    </w:trPr>
                    <w:tc>
                      <w:tcPr>
                        <w:tcW w:w="1127" w:type="dxa"/>
                      </w:tcPr>
                      <w:p w14:paraId="40903973" w14:textId="77777777" w:rsidR="007E0F12" w:rsidRDefault="007E0F12">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7E0F12" w14:paraId="204DCC6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7F8D69A" w14:textId="77777777" w:rsidR="007E0F12" w:rsidRDefault="00000000">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63A67795" w14:textId="77777777" w:rsidR="007E0F12" w:rsidRDefault="007E0F12">
                        <w:pPr>
                          <w:spacing w:after="0" w:line="240" w:lineRule="auto"/>
                        </w:pPr>
                      </w:p>
                    </w:tc>
                    <w:tc>
                      <w:tcPr>
                        <w:tcW w:w="1133" w:type="dxa"/>
                      </w:tcPr>
                      <w:p w14:paraId="1FCABA83" w14:textId="77777777" w:rsidR="007E0F12" w:rsidRDefault="007E0F12">
                        <w:pPr>
                          <w:pStyle w:val="EmptyCellLayoutStyle"/>
                          <w:spacing w:after="0" w:line="240" w:lineRule="auto"/>
                        </w:pPr>
                      </w:p>
                    </w:tc>
                  </w:tr>
                  <w:tr w:rsidR="007E0F12" w14:paraId="2AA3CC39" w14:textId="77777777">
                    <w:trPr>
                      <w:trHeight w:val="40"/>
                    </w:trPr>
                    <w:tc>
                      <w:tcPr>
                        <w:tcW w:w="1127" w:type="dxa"/>
                      </w:tcPr>
                      <w:p w14:paraId="2E0EF921" w14:textId="77777777" w:rsidR="007E0F12" w:rsidRDefault="007E0F12">
                        <w:pPr>
                          <w:pStyle w:val="EmptyCellLayoutStyle"/>
                          <w:spacing w:after="0" w:line="240" w:lineRule="auto"/>
                        </w:pPr>
                      </w:p>
                    </w:tc>
                    <w:tc>
                      <w:tcPr>
                        <w:tcW w:w="5" w:type="dxa"/>
                      </w:tcPr>
                      <w:p w14:paraId="0F7827E1" w14:textId="77777777" w:rsidR="007E0F12" w:rsidRDefault="007E0F12">
                        <w:pPr>
                          <w:pStyle w:val="EmptyCellLayoutStyle"/>
                          <w:spacing w:after="0" w:line="240" w:lineRule="auto"/>
                        </w:pPr>
                      </w:p>
                    </w:tc>
                    <w:tc>
                      <w:tcPr>
                        <w:tcW w:w="9633" w:type="dxa"/>
                      </w:tcPr>
                      <w:p w14:paraId="0F9EA1C2" w14:textId="77777777" w:rsidR="007E0F12" w:rsidRDefault="007E0F12">
                        <w:pPr>
                          <w:pStyle w:val="EmptyCellLayoutStyle"/>
                          <w:spacing w:after="0" w:line="240" w:lineRule="auto"/>
                        </w:pPr>
                      </w:p>
                    </w:tc>
                    <w:tc>
                      <w:tcPr>
                        <w:tcW w:w="1133" w:type="dxa"/>
                      </w:tcPr>
                      <w:p w14:paraId="53B039BC" w14:textId="77777777" w:rsidR="007E0F12" w:rsidRDefault="007E0F12">
                        <w:pPr>
                          <w:pStyle w:val="EmptyCellLayoutStyle"/>
                          <w:spacing w:after="0" w:line="240" w:lineRule="auto"/>
                        </w:pPr>
                      </w:p>
                    </w:tc>
                  </w:tr>
                  <w:tr w:rsidR="00CD00A9" w14:paraId="54FDADFD" w14:textId="77777777" w:rsidTr="00CD00A9">
                    <w:tc>
                      <w:tcPr>
                        <w:tcW w:w="1127" w:type="dxa"/>
                      </w:tcPr>
                      <w:p w14:paraId="68DE61E6" w14:textId="77777777" w:rsidR="007E0F12" w:rsidRDefault="007E0F12">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D00A9" w14:paraId="669CEA4E" w14:textId="77777777" w:rsidTr="00CD00A9">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E0F12" w14:paraId="6763A983" w14:textId="77777777">
                                <w:trPr>
                                  <w:trHeight w:hRule="exact" w:val="632"/>
                                </w:trPr>
                                <w:tc>
                                  <w:tcPr>
                                    <w:tcW w:w="1032" w:type="dxa"/>
                                    <w:shd w:val="clear" w:color="auto" w:fill="15385F"/>
                                    <w:tcMar>
                                      <w:top w:w="0" w:type="dxa"/>
                                      <w:left w:w="0" w:type="dxa"/>
                                      <w:bottom w:w="0" w:type="dxa"/>
                                      <w:right w:w="0" w:type="dxa"/>
                                    </w:tcMar>
                                    <w:vAlign w:val="center"/>
                                  </w:tcPr>
                                  <w:p w14:paraId="365EA16D" w14:textId="77777777" w:rsidR="007E0F12"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56AFB66" w14:textId="77777777" w:rsidR="007E0F12" w:rsidRDefault="007E0F1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43B7F14" w14:textId="77777777" w:rsidR="007E0F12"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986E208" w14:textId="77777777" w:rsidR="007E0F12"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E0F12" w14:paraId="405D7B1F" w14:textId="77777777">
                                <w:trPr>
                                  <w:trHeight w:hRule="exact" w:val="632"/>
                                </w:trPr>
                                <w:tc>
                                  <w:tcPr>
                                    <w:tcW w:w="4408" w:type="dxa"/>
                                    <w:shd w:val="clear" w:color="auto" w:fill="15385F"/>
                                    <w:tcMar>
                                      <w:top w:w="0" w:type="dxa"/>
                                      <w:left w:w="0" w:type="dxa"/>
                                      <w:bottom w:w="0" w:type="dxa"/>
                                      <w:right w:w="0" w:type="dxa"/>
                                    </w:tcMar>
                                    <w:vAlign w:val="center"/>
                                  </w:tcPr>
                                  <w:p w14:paraId="669A167C" w14:textId="77777777" w:rsidR="007E0F12" w:rsidRDefault="00000000">
                                    <w:pPr>
                                      <w:spacing w:after="0" w:line="240" w:lineRule="auto"/>
                                      <w:jc w:val="center"/>
                                    </w:pPr>
                                    <w:r>
                                      <w:rPr>
                                        <w:rFonts w:ascii="Arial" w:eastAsia="Arial" w:hAnsi="Arial"/>
                                        <w:color w:val="FFFFFF"/>
                                        <w:sz w:val="16"/>
                                      </w:rPr>
                                      <w:t>Expenditure</w:t>
                                    </w:r>
                                  </w:p>
                                </w:tc>
                              </w:tr>
                            </w:tbl>
                            <w:p w14:paraId="5D493990" w14:textId="77777777" w:rsidR="007E0F12" w:rsidRDefault="007E0F12">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E0F12" w14:paraId="71001F74" w14:textId="77777777">
                                <w:trPr>
                                  <w:trHeight w:hRule="exact" w:val="632"/>
                                </w:trPr>
                                <w:tc>
                                  <w:tcPr>
                                    <w:tcW w:w="986" w:type="dxa"/>
                                    <w:shd w:val="clear" w:color="auto" w:fill="15385F"/>
                                    <w:tcMar>
                                      <w:top w:w="0" w:type="dxa"/>
                                      <w:left w:w="0" w:type="dxa"/>
                                      <w:bottom w:w="0" w:type="dxa"/>
                                      <w:right w:w="0" w:type="dxa"/>
                                    </w:tcMar>
                                    <w:vAlign w:val="center"/>
                                  </w:tcPr>
                                  <w:p w14:paraId="04A96123" w14:textId="77777777" w:rsidR="007E0F12" w:rsidRDefault="00000000">
                                    <w:pPr>
                                      <w:spacing w:after="0" w:line="240" w:lineRule="auto"/>
                                      <w:jc w:val="center"/>
                                    </w:pPr>
                                    <w:r>
                                      <w:rPr>
                                        <w:rFonts w:ascii="Arial" w:eastAsia="Arial" w:hAnsi="Arial"/>
                                        <w:color w:val="FFFFFF"/>
                                        <w:sz w:val="16"/>
                                      </w:rPr>
                                      <w:t>Delivery Rate %</w:t>
                                    </w:r>
                                  </w:p>
                                </w:tc>
                              </w:tr>
                            </w:tbl>
                            <w:p w14:paraId="2CC397A2" w14:textId="77777777" w:rsidR="007E0F12" w:rsidRDefault="007E0F12">
                              <w:pPr>
                                <w:spacing w:after="0" w:line="240" w:lineRule="auto"/>
                              </w:pPr>
                            </w:p>
                          </w:tc>
                        </w:tr>
                        <w:tr w:rsidR="007E0F12" w14:paraId="2307F96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CD5A4FA" w14:textId="77777777" w:rsidR="007E0F12" w:rsidRDefault="007E0F1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B26E137" w14:textId="77777777" w:rsidR="007E0F12" w:rsidRDefault="007E0F12">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D9ABF04" w14:textId="77777777" w:rsidR="007E0F12" w:rsidRDefault="007E0F12">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49ED398" w14:textId="77777777" w:rsidR="007E0F12"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C285194" w14:textId="77777777" w:rsidR="007E0F12"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1CE48DA" w14:textId="77777777" w:rsidR="007E0F12"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1CD7B81" w14:textId="77777777" w:rsidR="007E0F12" w:rsidRDefault="007E0F12">
                              <w:pPr>
                                <w:spacing w:after="0" w:line="240" w:lineRule="auto"/>
                              </w:pPr>
                            </w:p>
                          </w:tc>
                        </w:tr>
                        <w:tr w:rsidR="007E0F12" w14:paraId="39526A9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3F8BB38" w14:textId="77777777" w:rsidR="007E0F12"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833070B" w14:textId="77777777" w:rsidR="007E0F12" w:rsidRDefault="00000000">
                              <w:pPr>
                                <w:spacing w:after="0" w:line="240" w:lineRule="auto"/>
                                <w:jc w:val="right"/>
                              </w:pPr>
                              <w:r>
                                <w:rPr>
                                  <w:rFonts w:ascii="Arial" w:eastAsia="Arial" w:hAnsi="Arial"/>
                                  <w:color w:val="000000"/>
                                  <w:sz w:val="16"/>
                                </w:rPr>
                                <w:t>6,441,524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8A21792" w14:textId="77777777" w:rsidR="007E0F12" w:rsidRDefault="00000000">
                              <w:pPr>
                                <w:spacing w:after="0" w:line="240" w:lineRule="auto"/>
                                <w:jc w:val="right"/>
                              </w:pPr>
                              <w:r>
                                <w:rPr>
                                  <w:rFonts w:ascii="Arial" w:eastAsia="Arial" w:hAnsi="Arial"/>
                                  <w:color w:val="000000"/>
                                  <w:sz w:val="16"/>
                                </w:rPr>
                                <w:t>6,391,338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D6F2F81" w14:textId="77777777" w:rsidR="007E0F12" w:rsidRDefault="00000000">
                              <w:pPr>
                                <w:spacing w:after="0" w:line="240" w:lineRule="auto"/>
                                <w:jc w:val="right"/>
                              </w:pPr>
                              <w:r>
                                <w:rPr>
                                  <w:rFonts w:ascii="Arial" w:eastAsia="Arial" w:hAnsi="Arial"/>
                                  <w:color w:val="000000"/>
                                  <w:sz w:val="16"/>
                                </w:rPr>
                                <w:t>6,391,338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D7E3E2F" w14:textId="77777777" w:rsidR="007E0F1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244E24" w14:textId="77777777" w:rsidR="007E0F12" w:rsidRDefault="00000000">
                              <w:pPr>
                                <w:spacing w:after="0" w:line="240" w:lineRule="auto"/>
                                <w:jc w:val="right"/>
                              </w:pPr>
                              <w:r>
                                <w:rPr>
                                  <w:rFonts w:ascii="Arial" w:eastAsia="Arial" w:hAnsi="Arial"/>
                                  <w:color w:val="000000"/>
                                  <w:sz w:val="16"/>
                                </w:rPr>
                                <w:t>6,391,338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D69657" w14:textId="77777777" w:rsidR="007E0F12" w:rsidRDefault="00000000">
                              <w:pPr>
                                <w:spacing w:after="0" w:line="240" w:lineRule="auto"/>
                                <w:jc w:val="right"/>
                              </w:pPr>
                              <w:r>
                                <w:rPr>
                                  <w:rFonts w:ascii="Arial" w:eastAsia="Arial" w:hAnsi="Arial"/>
                                  <w:color w:val="000000"/>
                                  <w:sz w:val="16"/>
                                </w:rPr>
                                <w:t>100.00</w:t>
                              </w:r>
                            </w:p>
                          </w:tc>
                        </w:tr>
                      </w:tbl>
                      <w:p w14:paraId="29CFD462" w14:textId="77777777" w:rsidR="007E0F12" w:rsidRDefault="007E0F12">
                        <w:pPr>
                          <w:spacing w:after="0" w:line="240" w:lineRule="auto"/>
                        </w:pPr>
                      </w:p>
                    </w:tc>
                    <w:tc>
                      <w:tcPr>
                        <w:tcW w:w="1133" w:type="dxa"/>
                      </w:tcPr>
                      <w:p w14:paraId="7A84D574" w14:textId="77777777" w:rsidR="007E0F12" w:rsidRDefault="007E0F12">
                        <w:pPr>
                          <w:pStyle w:val="EmptyCellLayoutStyle"/>
                          <w:spacing w:after="0" w:line="240" w:lineRule="auto"/>
                        </w:pPr>
                      </w:p>
                    </w:tc>
                  </w:tr>
                  <w:tr w:rsidR="007E0F12" w14:paraId="78F79FDF" w14:textId="77777777">
                    <w:trPr>
                      <w:trHeight w:val="54"/>
                    </w:trPr>
                    <w:tc>
                      <w:tcPr>
                        <w:tcW w:w="1127" w:type="dxa"/>
                      </w:tcPr>
                      <w:p w14:paraId="23089DA7" w14:textId="77777777" w:rsidR="007E0F12" w:rsidRDefault="007E0F12">
                        <w:pPr>
                          <w:pStyle w:val="EmptyCellLayoutStyle"/>
                          <w:spacing w:after="0" w:line="240" w:lineRule="auto"/>
                        </w:pPr>
                      </w:p>
                    </w:tc>
                    <w:tc>
                      <w:tcPr>
                        <w:tcW w:w="5" w:type="dxa"/>
                      </w:tcPr>
                      <w:p w14:paraId="1C94C1DF" w14:textId="77777777" w:rsidR="007E0F12" w:rsidRDefault="007E0F12">
                        <w:pPr>
                          <w:pStyle w:val="EmptyCellLayoutStyle"/>
                          <w:spacing w:after="0" w:line="240" w:lineRule="auto"/>
                        </w:pPr>
                      </w:p>
                    </w:tc>
                    <w:tc>
                      <w:tcPr>
                        <w:tcW w:w="9633" w:type="dxa"/>
                      </w:tcPr>
                      <w:p w14:paraId="11DE5651" w14:textId="77777777" w:rsidR="007E0F12" w:rsidRDefault="007E0F12">
                        <w:pPr>
                          <w:pStyle w:val="EmptyCellLayoutStyle"/>
                          <w:spacing w:after="0" w:line="240" w:lineRule="auto"/>
                        </w:pPr>
                      </w:p>
                    </w:tc>
                    <w:tc>
                      <w:tcPr>
                        <w:tcW w:w="1133" w:type="dxa"/>
                      </w:tcPr>
                      <w:p w14:paraId="19A20DC9" w14:textId="77777777" w:rsidR="007E0F12" w:rsidRDefault="007E0F12">
                        <w:pPr>
                          <w:pStyle w:val="EmptyCellLayoutStyle"/>
                          <w:spacing w:after="0" w:line="240" w:lineRule="auto"/>
                        </w:pPr>
                      </w:p>
                    </w:tc>
                  </w:tr>
                  <w:tr w:rsidR="007E0F12" w14:paraId="0EF52C35" w14:textId="77777777">
                    <w:tc>
                      <w:tcPr>
                        <w:tcW w:w="1127" w:type="dxa"/>
                      </w:tcPr>
                      <w:p w14:paraId="4EBD35A2" w14:textId="77777777" w:rsidR="007E0F12" w:rsidRDefault="007E0F12">
                        <w:pPr>
                          <w:pStyle w:val="EmptyCellLayoutStyle"/>
                          <w:spacing w:after="0" w:line="240" w:lineRule="auto"/>
                        </w:pPr>
                      </w:p>
                    </w:tc>
                    <w:tc>
                      <w:tcPr>
                        <w:tcW w:w="5" w:type="dxa"/>
                      </w:tcPr>
                      <w:p w14:paraId="4BBF5900" w14:textId="77777777" w:rsidR="007E0F12" w:rsidRDefault="007E0F12">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5"/>
                          <w:gridCol w:w="1485"/>
                          <w:gridCol w:w="1521"/>
                          <w:gridCol w:w="1553"/>
                          <w:gridCol w:w="1412"/>
                          <w:gridCol w:w="1066"/>
                        </w:tblGrid>
                        <w:tr w:rsidR="007E0F12" w14:paraId="67456C31"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06C623FA" w14:textId="77777777" w:rsidR="007E0F12"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A5EF287" w14:textId="77777777" w:rsidR="007E0F12" w:rsidRDefault="00000000">
                              <w:pPr>
                                <w:spacing w:after="0" w:line="240" w:lineRule="auto"/>
                                <w:jc w:val="right"/>
                              </w:pPr>
                              <w:r>
                                <w:rPr>
                                  <w:rFonts w:ascii="Arial" w:eastAsia="Arial" w:hAnsi="Arial"/>
                                  <w:b/>
                                  <w:color w:val="FFFFFF"/>
                                  <w:sz w:val="16"/>
                                </w:rPr>
                                <w:t>6,441,524</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78B148A" w14:textId="77777777" w:rsidR="007E0F12" w:rsidRDefault="00000000">
                              <w:pPr>
                                <w:spacing w:after="0" w:line="240" w:lineRule="auto"/>
                                <w:jc w:val="right"/>
                              </w:pPr>
                              <w:r>
                                <w:rPr>
                                  <w:rFonts w:ascii="Arial" w:eastAsia="Arial" w:hAnsi="Arial"/>
                                  <w:b/>
                                  <w:color w:val="FFFFFF"/>
                                  <w:sz w:val="16"/>
                                </w:rPr>
                                <w:t>6,391,338</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D9FB067" w14:textId="77777777" w:rsidR="007E0F12" w:rsidRDefault="00000000">
                              <w:pPr>
                                <w:spacing w:after="0" w:line="240" w:lineRule="auto"/>
                                <w:jc w:val="right"/>
                              </w:pPr>
                              <w:r>
                                <w:rPr>
                                  <w:rFonts w:ascii="Arial" w:eastAsia="Arial" w:hAnsi="Arial"/>
                                  <w:b/>
                                  <w:color w:val="FFFFFF"/>
                                  <w:sz w:val="16"/>
                                </w:rPr>
                                <w:t>6,391,338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23F10B9" w14:textId="77777777" w:rsidR="007E0F12"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71509E" w14:textId="77777777" w:rsidR="007E0F12" w:rsidRDefault="00000000">
                              <w:pPr>
                                <w:spacing w:after="0" w:line="240" w:lineRule="auto"/>
                                <w:jc w:val="right"/>
                              </w:pPr>
                              <w:r>
                                <w:rPr>
                                  <w:rFonts w:ascii="Arial" w:eastAsia="Arial" w:hAnsi="Arial"/>
                                  <w:b/>
                                  <w:color w:val="FFFFFF"/>
                                  <w:sz w:val="16"/>
                                </w:rPr>
                                <w:t>6,391,338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E2E74D8" w14:textId="77777777" w:rsidR="007E0F12" w:rsidRDefault="00000000">
                              <w:pPr>
                                <w:spacing w:after="0" w:line="240" w:lineRule="auto"/>
                                <w:jc w:val="right"/>
                              </w:pPr>
                              <w:r>
                                <w:rPr>
                                  <w:rFonts w:ascii="Arial" w:eastAsia="Arial" w:hAnsi="Arial"/>
                                  <w:b/>
                                  <w:color w:val="FFFFFF"/>
                                  <w:sz w:val="16"/>
                                </w:rPr>
                                <w:t>100.00</w:t>
                              </w:r>
                            </w:p>
                          </w:tc>
                        </w:tr>
                      </w:tbl>
                      <w:p w14:paraId="6D5478F4" w14:textId="77777777" w:rsidR="007E0F12" w:rsidRDefault="007E0F12">
                        <w:pPr>
                          <w:spacing w:after="0" w:line="240" w:lineRule="auto"/>
                        </w:pPr>
                      </w:p>
                    </w:tc>
                    <w:tc>
                      <w:tcPr>
                        <w:tcW w:w="1133" w:type="dxa"/>
                      </w:tcPr>
                      <w:p w14:paraId="5CB10AB8" w14:textId="77777777" w:rsidR="007E0F12" w:rsidRDefault="007E0F12">
                        <w:pPr>
                          <w:pStyle w:val="EmptyCellLayoutStyle"/>
                          <w:spacing w:after="0" w:line="240" w:lineRule="auto"/>
                        </w:pPr>
                      </w:p>
                    </w:tc>
                  </w:tr>
                  <w:tr w:rsidR="007E0F12" w14:paraId="729E7431" w14:textId="77777777">
                    <w:trPr>
                      <w:trHeight w:val="419"/>
                    </w:trPr>
                    <w:tc>
                      <w:tcPr>
                        <w:tcW w:w="1127" w:type="dxa"/>
                      </w:tcPr>
                      <w:p w14:paraId="6EADAE4A" w14:textId="77777777" w:rsidR="007E0F12" w:rsidRDefault="007E0F12">
                        <w:pPr>
                          <w:pStyle w:val="EmptyCellLayoutStyle"/>
                          <w:spacing w:after="0" w:line="240" w:lineRule="auto"/>
                        </w:pPr>
                      </w:p>
                    </w:tc>
                    <w:tc>
                      <w:tcPr>
                        <w:tcW w:w="5" w:type="dxa"/>
                      </w:tcPr>
                      <w:p w14:paraId="18044033" w14:textId="77777777" w:rsidR="007E0F12" w:rsidRDefault="007E0F12">
                        <w:pPr>
                          <w:pStyle w:val="EmptyCellLayoutStyle"/>
                          <w:spacing w:after="0" w:line="240" w:lineRule="auto"/>
                        </w:pPr>
                      </w:p>
                    </w:tc>
                    <w:tc>
                      <w:tcPr>
                        <w:tcW w:w="9633" w:type="dxa"/>
                      </w:tcPr>
                      <w:p w14:paraId="761FACFB" w14:textId="77777777" w:rsidR="007E0F12" w:rsidRDefault="007E0F12">
                        <w:pPr>
                          <w:pStyle w:val="EmptyCellLayoutStyle"/>
                          <w:spacing w:after="0" w:line="240" w:lineRule="auto"/>
                        </w:pPr>
                      </w:p>
                    </w:tc>
                    <w:tc>
                      <w:tcPr>
                        <w:tcW w:w="1133" w:type="dxa"/>
                      </w:tcPr>
                      <w:p w14:paraId="383C0BD3" w14:textId="77777777" w:rsidR="007E0F12" w:rsidRDefault="007E0F12">
                        <w:pPr>
                          <w:pStyle w:val="EmptyCellLayoutStyle"/>
                          <w:spacing w:after="0" w:line="240" w:lineRule="auto"/>
                        </w:pPr>
                      </w:p>
                    </w:tc>
                  </w:tr>
                </w:tbl>
                <w:p w14:paraId="43DC7423" w14:textId="77777777" w:rsidR="007E0F12" w:rsidRDefault="007E0F12">
                  <w:pPr>
                    <w:spacing w:after="0" w:line="240" w:lineRule="auto"/>
                  </w:pPr>
                </w:p>
              </w:tc>
            </w:tr>
          </w:tbl>
          <w:p w14:paraId="3461F7E2" w14:textId="77777777" w:rsidR="007E0F12" w:rsidRDefault="007E0F12">
            <w:pPr>
              <w:spacing w:after="0" w:line="240" w:lineRule="auto"/>
            </w:pPr>
          </w:p>
        </w:tc>
      </w:tr>
    </w:tbl>
    <w:p w14:paraId="247FFCEB"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E0F12" w14:paraId="6850E53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753217A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7E0F12" w14:paraId="088037F2" w14:textId="77777777">
                    <w:trPr>
                      <w:trHeight w:val="11"/>
                    </w:trPr>
                    <w:tc>
                      <w:tcPr>
                        <w:tcW w:w="1127" w:type="dxa"/>
                      </w:tcPr>
                      <w:p w14:paraId="5D168F46" w14:textId="77777777" w:rsidR="007E0F12" w:rsidRDefault="007E0F12">
                        <w:pPr>
                          <w:pStyle w:val="EmptyCellLayoutStyle"/>
                          <w:spacing w:after="0" w:line="240" w:lineRule="auto"/>
                        </w:pPr>
                      </w:p>
                    </w:tc>
                    <w:tc>
                      <w:tcPr>
                        <w:tcW w:w="9648" w:type="dxa"/>
                      </w:tcPr>
                      <w:p w14:paraId="45834A58" w14:textId="77777777" w:rsidR="007E0F12" w:rsidRDefault="007E0F12">
                        <w:pPr>
                          <w:pStyle w:val="EmptyCellLayoutStyle"/>
                          <w:spacing w:after="0" w:line="240" w:lineRule="auto"/>
                        </w:pPr>
                      </w:p>
                    </w:tc>
                    <w:tc>
                      <w:tcPr>
                        <w:tcW w:w="1130" w:type="dxa"/>
                      </w:tcPr>
                      <w:p w14:paraId="58C7EA9C" w14:textId="77777777" w:rsidR="007E0F12" w:rsidRDefault="007E0F12">
                        <w:pPr>
                          <w:pStyle w:val="EmptyCellLayoutStyle"/>
                          <w:spacing w:after="0" w:line="240" w:lineRule="auto"/>
                        </w:pPr>
                      </w:p>
                    </w:tc>
                  </w:tr>
                  <w:tr w:rsidR="007E0F12" w14:paraId="31A0979E" w14:textId="77777777">
                    <w:trPr>
                      <w:trHeight w:val="297"/>
                    </w:trPr>
                    <w:tc>
                      <w:tcPr>
                        <w:tcW w:w="1127" w:type="dxa"/>
                      </w:tcPr>
                      <w:p w14:paraId="39EEE727" w14:textId="77777777" w:rsidR="007E0F12" w:rsidRDefault="007E0F12">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E0F12" w14:paraId="6ABEA5CA" w14:textId="77777777">
                          <w:trPr>
                            <w:trHeight w:val="219"/>
                          </w:trPr>
                          <w:tc>
                            <w:tcPr>
                              <w:tcW w:w="9648" w:type="dxa"/>
                              <w:tcBorders>
                                <w:top w:val="nil"/>
                                <w:left w:val="nil"/>
                                <w:bottom w:val="nil"/>
                                <w:right w:val="nil"/>
                              </w:tcBorders>
                              <w:tcMar>
                                <w:top w:w="39" w:type="dxa"/>
                                <w:left w:w="39" w:type="dxa"/>
                                <w:bottom w:w="39" w:type="dxa"/>
                                <w:right w:w="39" w:type="dxa"/>
                              </w:tcMar>
                            </w:tcPr>
                            <w:p w14:paraId="1D268B67" w14:textId="77777777" w:rsidR="007E0F12" w:rsidRDefault="00000000">
                              <w:pPr>
                                <w:spacing w:after="0" w:line="240" w:lineRule="auto"/>
                              </w:pPr>
                              <w:r>
                                <w:rPr>
                                  <w:rFonts w:ascii="Arial" w:eastAsia="Arial" w:hAnsi="Arial"/>
                                  <w:b/>
                                  <w:color w:val="2DABE0"/>
                                  <w:sz w:val="21"/>
                                </w:rPr>
                                <w:t>3.2. Expenditures Reported by Category</w:t>
                              </w:r>
                            </w:p>
                          </w:tc>
                        </w:tr>
                      </w:tbl>
                      <w:p w14:paraId="2EEB1924" w14:textId="77777777" w:rsidR="007E0F12" w:rsidRDefault="007E0F12">
                        <w:pPr>
                          <w:spacing w:after="0" w:line="240" w:lineRule="auto"/>
                        </w:pPr>
                      </w:p>
                    </w:tc>
                    <w:tc>
                      <w:tcPr>
                        <w:tcW w:w="1130" w:type="dxa"/>
                      </w:tcPr>
                      <w:p w14:paraId="0C303CFE" w14:textId="77777777" w:rsidR="007E0F12" w:rsidRDefault="007E0F12">
                        <w:pPr>
                          <w:pStyle w:val="EmptyCellLayoutStyle"/>
                          <w:spacing w:after="0" w:line="240" w:lineRule="auto"/>
                        </w:pPr>
                      </w:p>
                    </w:tc>
                  </w:tr>
                  <w:tr w:rsidR="007E0F12" w14:paraId="4E3DFFEF" w14:textId="77777777">
                    <w:trPr>
                      <w:trHeight w:val="28"/>
                    </w:trPr>
                    <w:tc>
                      <w:tcPr>
                        <w:tcW w:w="1127" w:type="dxa"/>
                      </w:tcPr>
                      <w:p w14:paraId="78E55CD7" w14:textId="77777777" w:rsidR="007E0F12" w:rsidRDefault="007E0F12">
                        <w:pPr>
                          <w:pStyle w:val="EmptyCellLayoutStyle"/>
                          <w:spacing w:after="0" w:line="240" w:lineRule="auto"/>
                        </w:pPr>
                      </w:p>
                    </w:tc>
                    <w:tc>
                      <w:tcPr>
                        <w:tcW w:w="9648" w:type="dxa"/>
                      </w:tcPr>
                      <w:p w14:paraId="12279926" w14:textId="77777777" w:rsidR="007E0F12" w:rsidRDefault="007E0F12">
                        <w:pPr>
                          <w:pStyle w:val="EmptyCellLayoutStyle"/>
                          <w:spacing w:after="0" w:line="240" w:lineRule="auto"/>
                        </w:pPr>
                      </w:p>
                    </w:tc>
                    <w:tc>
                      <w:tcPr>
                        <w:tcW w:w="1130" w:type="dxa"/>
                      </w:tcPr>
                      <w:p w14:paraId="142AEFCB" w14:textId="77777777" w:rsidR="007E0F12" w:rsidRDefault="007E0F12">
                        <w:pPr>
                          <w:pStyle w:val="EmptyCellLayoutStyle"/>
                          <w:spacing w:after="0" w:line="240" w:lineRule="auto"/>
                        </w:pPr>
                      </w:p>
                    </w:tc>
                  </w:tr>
                  <w:tr w:rsidR="007E0F12" w14:paraId="64261BD1" w14:textId="77777777">
                    <w:trPr>
                      <w:trHeight w:val="312"/>
                    </w:trPr>
                    <w:tc>
                      <w:tcPr>
                        <w:tcW w:w="1127" w:type="dxa"/>
                      </w:tcPr>
                      <w:p w14:paraId="3B904EB6" w14:textId="77777777" w:rsidR="007E0F12" w:rsidRDefault="007E0F12">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E0F12" w14:paraId="6F27D3D1" w14:textId="77777777">
                          <w:trPr>
                            <w:trHeight w:val="234"/>
                          </w:trPr>
                          <w:tc>
                            <w:tcPr>
                              <w:tcW w:w="9648" w:type="dxa"/>
                              <w:tcBorders>
                                <w:top w:val="nil"/>
                                <w:left w:val="nil"/>
                                <w:bottom w:val="nil"/>
                                <w:right w:val="nil"/>
                              </w:tcBorders>
                              <w:tcMar>
                                <w:top w:w="39" w:type="dxa"/>
                                <w:left w:w="39" w:type="dxa"/>
                                <w:bottom w:w="39" w:type="dxa"/>
                                <w:right w:w="39" w:type="dxa"/>
                              </w:tcMar>
                            </w:tcPr>
                            <w:p w14:paraId="2A28829F" w14:textId="77777777" w:rsidR="007E0F12" w:rsidRDefault="00000000">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65F5F2C2" w14:textId="77777777" w:rsidR="007E0F12" w:rsidRDefault="007E0F12">
                        <w:pPr>
                          <w:spacing w:after="0" w:line="240" w:lineRule="auto"/>
                        </w:pPr>
                      </w:p>
                    </w:tc>
                    <w:tc>
                      <w:tcPr>
                        <w:tcW w:w="1130" w:type="dxa"/>
                      </w:tcPr>
                      <w:p w14:paraId="276EE3CE" w14:textId="77777777" w:rsidR="007E0F12" w:rsidRDefault="007E0F12">
                        <w:pPr>
                          <w:pStyle w:val="EmptyCellLayoutStyle"/>
                          <w:spacing w:after="0" w:line="240" w:lineRule="auto"/>
                        </w:pPr>
                      </w:p>
                    </w:tc>
                  </w:tr>
                </w:tbl>
                <w:p w14:paraId="250613CB" w14:textId="77777777" w:rsidR="007E0F12" w:rsidRDefault="007E0F12">
                  <w:pPr>
                    <w:spacing w:after="0" w:line="240" w:lineRule="auto"/>
                  </w:pPr>
                </w:p>
              </w:tc>
            </w:tr>
          </w:tbl>
          <w:p w14:paraId="1DC34C40" w14:textId="77777777" w:rsidR="007E0F12" w:rsidRDefault="007E0F12">
            <w:pPr>
              <w:spacing w:after="0" w:line="240" w:lineRule="auto"/>
            </w:pPr>
          </w:p>
        </w:tc>
      </w:tr>
      <w:tr w:rsidR="007E0F12" w14:paraId="20F6C11A" w14:textId="77777777">
        <w:trPr>
          <w:trHeight w:val="89"/>
        </w:trPr>
        <w:tc>
          <w:tcPr>
            <w:tcW w:w="11905" w:type="dxa"/>
          </w:tcPr>
          <w:p w14:paraId="0276C1D5" w14:textId="77777777" w:rsidR="007E0F12" w:rsidRDefault="007E0F12">
            <w:pPr>
              <w:pStyle w:val="EmptyCellLayoutStyle"/>
              <w:spacing w:after="0" w:line="240" w:lineRule="auto"/>
            </w:pPr>
          </w:p>
        </w:tc>
      </w:tr>
      <w:tr w:rsidR="007E0F12" w14:paraId="02A27F6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47616C1C" w14:textId="77777777">
              <w:trPr>
                <w:trHeight w:val="52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7E0F12" w14:paraId="65BFE770" w14:textId="77777777">
                    <w:tc>
                      <w:tcPr>
                        <w:tcW w:w="1087" w:type="dxa"/>
                      </w:tcPr>
                      <w:p w14:paraId="355AC92E" w14:textId="77777777" w:rsidR="007E0F12" w:rsidRDefault="007E0F12">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CD00A9" w14:paraId="75C4CDCA" w14:textId="77777777" w:rsidTr="00CD00A9">
                          <w:trPr>
                            <w:trHeight w:val="393"/>
                          </w:trPr>
                          <w:tc>
                            <w:tcPr>
                              <w:tcW w:w="11" w:type="dxa"/>
                            </w:tcPr>
                            <w:p w14:paraId="76E4C62B" w14:textId="77777777" w:rsidR="007E0F12" w:rsidRDefault="007E0F12">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7E0F12" w14:paraId="4EA4A9D4"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193655E" w14:textId="77777777" w:rsidR="007E0F12" w:rsidRDefault="00000000">
                                    <w:pPr>
                                      <w:spacing w:after="0" w:line="240" w:lineRule="auto"/>
                                    </w:pPr>
                                    <w:r>
                                      <w:rPr>
                                        <w:rFonts w:ascii="Arial" w:eastAsia="Arial" w:hAnsi="Arial"/>
                                        <w:b/>
                                        <w:color w:val="66809D"/>
                                        <w:sz w:val="21"/>
                                      </w:rPr>
                                      <w:t>Table 3.2. Expenditure by UNSDG Budget Category, as of 31 December 2024 (in US Dollars)</w:t>
                                    </w:r>
                                  </w:p>
                                </w:tc>
                              </w:tr>
                            </w:tbl>
                            <w:p w14:paraId="1E140C53" w14:textId="77777777" w:rsidR="007E0F12" w:rsidRDefault="007E0F12">
                              <w:pPr>
                                <w:spacing w:after="0" w:line="240" w:lineRule="auto"/>
                              </w:pPr>
                            </w:p>
                          </w:tc>
                        </w:tr>
                        <w:tr w:rsidR="00CD00A9" w14:paraId="29603EC4" w14:textId="77777777" w:rsidTr="00CD00A9">
                          <w:trPr>
                            <w:trHeight w:val="1287"/>
                          </w:trPr>
                          <w:tc>
                            <w:tcPr>
                              <w:tcW w:w="11" w:type="dxa"/>
                            </w:tcPr>
                            <w:p w14:paraId="1A17B931" w14:textId="77777777" w:rsidR="007E0F12" w:rsidRDefault="007E0F12">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CD00A9" w14:paraId="27C32692" w14:textId="77777777" w:rsidTr="00CD00A9">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B285B8E" w14:textId="77777777" w:rsidR="007E0F12"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64D0663" w14:textId="77777777" w:rsidR="007E0F12"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F2273D9" w14:textId="77777777" w:rsidR="007E0F12"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E0F12" w14:paraId="10F82E7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4AB879C" w14:textId="77777777" w:rsidR="007E0F12" w:rsidRDefault="007E0F12">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37E139C" w14:textId="77777777" w:rsidR="007E0F12"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7E0F12" w14:paraId="15D85C8D" w14:textId="77777777">
                                      <w:trPr>
                                        <w:trHeight w:hRule="exact" w:val="723"/>
                                      </w:trPr>
                                      <w:tc>
                                        <w:tcPr>
                                          <w:tcW w:w="1463" w:type="dxa"/>
                                          <w:shd w:val="clear" w:color="auto" w:fill="15385F"/>
                                          <w:tcMar>
                                            <w:top w:w="0" w:type="dxa"/>
                                            <w:left w:w="0" w:type="dxa"/>
                                            <w:bottom w:w="0" w:type="dxa"/>
                                            <w:right w:w="0" w:type="dxa"/>
                                          </w:tcMar>
                                          <w:vAlign w:val="center"/>
                                        </w:tcPr>
                                        <w:p w14:paraId="56C31A64" w14:textId="77777777" w:rsidR="007E0F12"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2863481E" w14:textId="77777777" w:rsidR="007E0F12" w:rsidRDefault="007E0F12">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7E0F12" w14:paraId="3C4E7398" w14:textId="77777777">
                                      <w:trPr>
                                        <w:trHeight w:hRule="exact" w:val="723"/>
                                      </w:trPr>
                                      <w:tc>
                                        <w:tcPr>
                                          <w:tcW w:w="1367" w:type="dxa"/>
                                          <w:shd w:val="clear" w:color="auto" w:fill="15385F"/>
                                          <w:tcMar>
                                            <w:top w:w="0" w:type="dxa"/>
                                            <w:left w:w="0" w:type="dxa"/>
                                            <w:bottom w:w="0" w:type="dxa"/>
                                            <w:right w:w="0" w:type="dxa"/>
                                          </w:tcMar>
                                          <w:vAlign w:val="center"/>
                                        </w:tcPr>
                                        <w:p w14:paraId="03D277E6" w14:textId="77777777" w:rsidR="007E0F12" w:rsidRDefault="00000000">
                                          <w:pPr>
                                            <w:spacing w:after="0" w:line="240" w:lineRule="auto"/>
                                            <w:jc w:val="center"/>
                                          </w:pPr>
                                          <w:r>
                                            <w:rPr>
                                              <w:rFonts w:ascii="Arial" w:eastAsia="Arial" w:hAnsi="Arial"/>
                                              <w:b/>
                                              <w:color w:val="FFFFFF"/>
                                              <w:sz w:val="16"/>
                                            </w:rPr>
                                            <w:t>Total</w:t>
                                          </w:r>
                                        </w:p>
                                      </w:tc>
                                    </w:tr>
                                  </w:tbl>
                                  <w:p w14:paraId="28B55B2C" w14:textId="77777777" w:rsidR="007E0F12" w:rsidRDefault="007E0F12">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0776F5D" w14:textId="77777777" w:rsidR="007E0F12" w:rsidRDefault="007E0F12">
                                    <w:pPr>
                                      <w:spacing w:after="0" w:line="240" w:lineRule="auto"/>
                                    </w:pPr>
                                  </w:p>
                                </w:tc>
                              </w:tr>
                              <w:tr w:rsidR="007E0F12" w14:paraId="37BA78A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C1B1905" w14:textId="77777777" w:rsidR="007E0F12"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69B987A" w14:textId="77777777" w:rsidR="007E0F12" w:rsidRDefault="00000000">
                                    <w:pPr>
                                      <w:spacing w:after="0" w:line="240" w:lineRule="auto"/>
                                      <w:jc w:val="right"/>
                                    </w:pPr>
                                    <w:r>
                                      <w:rPr>
                                        <w:rFonts w:ascii="Arial" w:eastAsia="Arial" w:hAnsi="Arial"/>
                                        <w:color w:val="000000"/>
                                        <w:sz w:val="16"/>
                                      </w:rPr>
                                      <w:t>1,070,528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A355AFC" w14:textId="77777777" w:rsidR="007E0F1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F04724" w14:textId="77777777" w:rsidR="007E0F12" w:rsidRDefault="00000000">
                                    <w:pPr>
                                      <w:spacing w:after="0" w:line="240" w:lineRule="auto"/>
                                      <w:jc w:val="right"/>
                                    </w:pPr>
                                    <w:r>
                                      <w:rPr>
                                        <w:rFonts w:ascii="Arial" w:eastAsia="Arial" w:hAnsi="Arial"/>
                                        <w:color w:val="000000"/>
                                        <w:sz w:val="16"/>
                                      </w:rPr>
                                      <w:t>1,070,528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BE628DD" w14:textId="77777777" w:rsidR="007E0F12" w:rsidRDefault="00000000">
                                    <w:pPr>
                                      <w:spacing w:after="0" w:line="240" w:lineRule="auto"/>
                                      <w:jc w:val="right"/>
                                    </w:pPr>
                                    <w:r>
                                      <w:rPr>
                                        <w:rFonts w:ascii="Arial" w:eastAsia="Arial" w:hAnsi="Arial"/>
                                        <w:color w:val="000000"/>
                                        <w:sz w:val="16"/>
                                      </w:rPr>
                                      <w:t>17.92</w:t>
                                    </w:r>
                                  </w:p>
                                </w:tc>
                              </w:tr>
                              <w:tr w:rsidR="007E0F12" w14:paraId="21AB5BC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7B2AA3C" w14:textId="77777777" w:rsidR="007E0F12" w:rsidRDefault="0000000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C3968EE" w14:textId="77777777" w:rsidR="007E0F12" w:rsidRDefault="00000000">
                                    <w:pPr>
                                      <w:spacing w:after="0" w:line="240" w:lineRule="auto"/>
                                      <w:jc w:val="right"/>
                                    </w:pPr>
                                    <w:r>
                                      <w:rPr>
                                        <w:rFonts w:ascii="Arial" w:eastAsia="Arial" w:hAnsi="Arial"/>
                                        <w:color w:val="000000"/>
                                        <w:sz w:val="16"/>
                                      </w:rPr>
                                      <w:t>5,509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17B67F2" w14:textId="77777777" w:rsidR="007E0F1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4FA7ED" w14:textId="77777777" w:rsidR="007E0F12" w:rsidRDefault="00000000">
                                    <w:pPr>
                                      <w:spacing w:after="0" w:line="240" w:lineRule="auto"/>
                                      <w:jc w:val="right"/>
                                    </w:pPr>
                                    <w:r>
                                      <w:rPr>
                                        <w:rFonts w:ascii="Arial" w:eastAsia="Arial" w:hAnsi="Arial"/>
                                        <w:color w:val="000000"/>
                                        <w:sz w:val="16"/>
                                      </w:rPr>
                                      <w:t>5,509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8E9F00F" w14:textId="77777777" w:rsidR="007E0F12" w:rsidRDefault="00000000">
                                    <w:pPr>
                                      <w:spacing w:after="0" w:line="240" w:lineRule="auto"/>
                                      <w:jc w:val="right"/>
                                    </w:pPr>
                                    <w:r>
                                      <w:rPr>
                                        <w:rFonts w:ascii="Arial" w:eastAsia="Arial" w:hAnsi="Arial"/>
                                        <w:color w:val="000000"/>
                                        <w:sz w:val="16"/>
                                      </w:rPr>
                                      <w:t>0.09</w:t>
                                    </w:r>
                                  </w:p>
                                </w:tc>
                              </w:tr>
                              <w:tr w:rsidR="007E0F12" w14:paraId="6D90B69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5ED6D9C" w14:textId="77777777" w:rsidR="007E0F12"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092E4F8" w14:textId="77777777" w:rsidR="007E0F12" w:rsidRDefault="00000000">
                                    <w:pPr>
                                      <w:spacing w:after="0" w:line="240" w:lineRule="auto"/>
                                      <w:jc w:val="right"/>
                                    </w:pPr>
                                    <w:r>
                                      <w:rPr>
                                        <w:rFonts w:ascii="Arial" w:eastAsia="Arial" w:hAnsi="Arial"/>
                                        <w:color w:val="000000"/>
                                        <w:sz w:val="16"/>
                                      </w:rPr>
                                      <w:t>503,977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E66DC21" w14:textId="77777777" w:rsidR="007E0F1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17B641" w14:textId="77777777" w:rsidR="007E0F12" w:rsidRDefault="00000000">
                                    <w:pPr>
                                      <w:spacing w:after="0" w:line="240" w:lineRule="auto"/>
                                      <w:jc w:val="right"/>
                                    </w:pPr>
                                    <w:r>
                                      <w:rPr>
                                        <w:rFonts w:ascii="Arial" w:eastAsia="Arial" w:hAnsi="Arial"/>
                                        <w:color w:val="000000"/>
                                        <w:sz w:val="16"/>
                                      </w:rPr>
                                      <w:t>503,977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7B7B467" w14:textId="77777777" w:rsidR="007E0F12" w:rsidRDefault="00000000">
                                    <w:pPr>
                                      <w:spacing w:after="0" w:line="240" w:lineRule="auto"/>
                                      <w:jc w:val="right"/>
                                    </w:pPr>
                                    <w:r>
                                      <w:rPr>
                                        <w:rFonts w:ascii="Arial" w:eastAsia="Arial" w:hAnsi="Arial"/>
                                        <w:color w:val="000000"/>
                                        <w:sz w:val="16"/>
                                      </w:rPr>
                                      <w:t>8.44</w:t>
                                    </w:r>
                                  </w:p>
                                </w:tc>
                              </w:tr>
                              <w:tr w:rsidR="007E0F12" w14:paraId="26C6557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3BADE7B" w14:textId="77777777" w:rsidR="007E0F12"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2F6041B" w14:textId="77777777" w:rsidR="007E0F12" w:rsidRDefault="00000000">
                                    <w:pPr>
                                      <w:spacing w:after="0" w:line="240" w:lineRule="auto"/>
                                      <w:jc w:val="right"/>
                                    </w:pPr>
                                    <w:r>
                                      <w:rPr>
                                        <w:rFonts w:ascii="Arial" w:eastAsia="Arial" w:hAnsi="Arial"/>
                                        <w:color w:val="000000"/>
                                        <w:sz w:val="16"/>
                                      </w:rPr>
                                      <w:t>2,075,163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308371C" w14:textId="77777777" w:rsidR="007E0F1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36E298" w14:textId="77777777" w:rsidR="007E0F12" w:rsidRDefault="00000000">
                                    <w:pPr>
                                      <w:spacing w:after="0" w:line="240" w:lineRule="auto"/>
                                      <w:jc w:val="right"/>
                                    </w:pPr>
                                    <w:r>
                                      <w:rPr>
                                        <w:rFonts w:ascii="Arial" w:eastAsia="Arial" w:hAnsi="Arial"/>
                                        <w:color w:val="000000"/>
                                        <w:sz w:val="16"/>
                                      </w:rPr>
                                      <w:t>2,075,163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D9FCE9D" w14:textId="77777777" w:rsidR="007E0F12" w:rsidRDefault="00000000">
                                    <w:pPr>
                                      <w:spacing w:after="0" w:line="240" w:lineRule="auto"/>
                                      <w:jc w:val="right"/>
                                    </w:pPr>
                                    <w:r>
                                      <w:rPr>
                                        <w:rFonts w:ascii="Arial" w:eastAsia="Arial" w:hAnsi="Arial"/>
                                        <w:color w:val="000000"/>
                                        <w:sz w:val="16"/>
                                      </w:rPr>
                                      <w:t>34.74</w:t>
                                    </w:r>
                                  </w:p>
                                </w:tc>
                              </w:tr>
                              <w:tr w:rsidR="007E0F12" w14:paraId="759CE60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1C8CC5C" w14:textId="77777777" w:rsidR="007E0F12"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54A603" w14:textId="77777777" w:rsidR="007E0F12" w:rsidRDefault="00000000">
                                    <w:pPr>
                                      <w:spacing w:after="0" w:line="240" w:lineRule="auto"/>
                                      <w:jc w:val="right"/>
                                    </w:pPr>
                                    <w:r>
                                      <w:rPr>
                                        <w:rFonts w:ascii="Arial" w:eastAsia="Arial" w:hAnsi="Arial"/>
                                        <w:color w:val="000000"/>
                                        <w:sz w:val="16"/>
                                      </w:rPr>
                                      <w:t>194,699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D718A98" w14:textId="77777777" w:rsidR="007E0F1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DECA53" w14:textId="77777777" w:rsidR="007E0F12" w:rsidRDefault="00000000">
                                    <w:pPr>
                                      <w:spacing w:after="0" w:line="240" w:lineRule="auto"/>
                                      <w:jc w:val="right"/>
                                    </w:pPr>
                                    <w:r>
                                      <w:rPr>
                                        <w:rFonts w:ascii="Arial" w:eastAsia="Arial" w:hAnsi="Arial"/>
                                        <w:color w:val="000000"/>
                                        <w:sz w:val="16"/>
                                      </w:rPr>
                                      <w:t>194,699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04BB93" w14:textId="77777777" w:rsidR="007E0F12" w:rsidRDefault="00000000">
                                    <w:pPr>
                                      <w:spacing w:after="0" w:line="240" w:lineRule="auto"/>
                                      <w:jc w:val="right"/>
                                    </w:pPr>
                                    <w:r>
                                      <w:rPr>
                                        <w:rFonts w:ascii="Arial" w:eastAsia="Arial" w:hAnsi="Arial"/>
                                        <w:color w:val="000000"/>
                                        <w:sz w:val="16"/>
                                      </w:rPr>
                                      <w:t>3.26</w:t>
                                    </w:r>
                                  </w:p>
                                </w:tc>
                              </w:tr>
                              <w:tr w:rsidR="007E0F12" w14:paraId="18C5E27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F322690" w14:textId="77777777" w:rsidR="007E0F12"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1FE31CF" w14:textId="77777777" w:rsidR="007E0F12" w:rsidRDefault="00000000">
                                    <w:pPr>
                                      <w:spacing w:after="0" w:line="240" w:lineRule="auto"/>
                                      <w:jc w:val="right"/>
                                    </w:pPr>
                                    <w:r>
                                      <w:rPr>
                                        <w:rFonts w:ascii="Arial" w:eastAsia="Arial" w:hAnsi="Arial"/>
                                        <w:color w:val="000000"/>
                                        <w:sz w:val="16"/>
                                      </w:rPr>
                                      <w:t>2,123,345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C9C7AF" w14:textId="77777777" w:rsidR="007E0F1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FE7D96" w14:textId="77777777" w:rsidR="007E0F12" w:rsidRDefault="00000000">
                                    <w:pPr>
                                      <w:spacing w:after="0" w:line="240" w:lineRule="auto"/>
                                      <w:jc w:val="right"/>
                                    </w:pPr>
                                    <w:r>
                                      <w:rPr>
                                        <w:rFonts w:ascii="Arial" w:eastAsia="Arial" w:hAnsi="Arial"/>
                                        <w:color w:val="000000"/>
                                        <w:sz w:val="16"/>
                                      </w:rPr>
                                      <w:t>2,123,345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024A476" w14:textId="77777777" w:rsidR="007E0F12" w:rsidRDefault="00000000">
                                    <w:pPr>
                                      <w:spacing w:after="0" w:line="240" w:lineRule="auto"/>
                                      <w:jc w:val="right"/>
                                    </w:pPr>
                                    <w:r>
                                      <w:rPr>
                                        <w:rFonts w:ascii="Arial" w:eastAsia="Arial" w:hAnsi="Arial"/>
                                        <w:color w:val="000000"/>
                                        <w:sz w:val="16"/>
                                      </w:rPr>
                                      <w:t>35.55</w:t>
                                    </w:r>
                                  </w:p>
                                </w:tc>
                              </w:tr>
                              <w:tr w:rsidR="007E0F12" w14:paraId="7DA5633D"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A8EA1E9" w14:textId="77777777" w:rsidR="007E0F12"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CE6614F" w14:textId="77777777" w:rsidR="007E0F12" w:rsidRDefault="00000000">
                                    <w:pPr>
                                      <w:spacing w:after="0" w:line="240" w:lineRule="auto"/>
                                      <w:jc w:val="right"/>
                                    </w:pPr>
                                    <w:r>
                                      <w:rPr>
                                        <w:rFonts w:ascii="Arial" w:eastAsia="Arial" w:hAnsi="Arial"/>
                                        <w:b/>
                                        <w:color w:val="FFFFFF"/>
                                        <w:sz w:val="16"/>
                                      </w:rPr>
                                      <w:t>5,973,222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D2FF4E2" w14:textId="77777777" w:rsidR="007E0F12"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3D24C21" w14:textId="77777777" w:rsidR="007E0F12" w:rsidRDefault="00000000">
                                    <w:pPr>
                                      <w:spacing w:after="0" w:line="240" w:lineRule="auto"/>
                                      <w:jc w:val="right"/>
                                    </w:pPr>
                                    <w:r>
                                      <w:rPr>
                                        <w:rFonts w:ascii="Arial" w:eastAsia="Arial" w:hAnsi="Arial"/>
                                        <w:b/>
                                        <w:color w:val="FFFFFF"/>
                                        <w:sz w:val="16"/>
                                      </w:rPr>
                                      <w:t>5,973,222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5BF7982" w14:textId="77777777" w:rsidR="007E0F12" w:rsidRDefault="00000000">
                                    <w:pPr>
                                      <w:spacing w:after="0" w:line="240" w:lineRule="auto"/>
                                      <w:jc w:val="right"/>
                                    </w:pPr>
                                    <w:r>
                                      <w:rPr>
                                        <w:rFonts w:ascii="Arial" w:eastAsia="Arial" w:hAnsi="Arial"/>
                                        <w:b/>
                                        <w:color w:val="FFFFFF"/>
                                        <w:sz w:val="16"/>
                                      </w:rPr>
                                      <w:t>100.00</w:t>
                                    </w:r>
                                  </w:p>
                                </w:tc>
                              </w:tr>
                              <w:tr w:rsidR="007E0F12" w14:paraId="5C77F68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CDD1465" w14:textId="77777777" w:rsidR="007E0F12"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643CA2" w14:textId="77777777" w:rsidR="007E0F12" w:rsidRDefault="00000000">
                                    <w:pPr>
                                      <w:spacing w:after="0" w:line="240" w:lineRule="auto"/>
                                      <w:jc w:val="right"/>
                                    </w:pPr>
                                    <w:r>
                                      <w:rPr>
                                        <w:rFonts w:ascii="Arial" w:eastAsia="Arial" w:hAnsi="Arial"/>
                                        <w:color w:val="000000"/>
                                        <w:sz w:val="16"/>
                                      </w:rPr>
                                      <w:t>418,116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876F9CE" w14:textId="77777777" w:rsidR="007E0F1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5A1D58" w14:textId="77777777" w:rsidR="007E0F12" w:rsidRDefault="00000000">
                                    <w:pPr>
                                      <w:spacing w:after="0" w:line="240" w:lineRule="auto"/>
                                      <w:jc w:val="right"/>
                                    </w:pPr>
                                    <w:r>
                                      <w:rPr>
                                        <w:rFonts w:ascii="Arial" w:eastAsia="Arial" w:hAnsi="Arial"/>
                                        <w:color w:val="000000"/>
                                        <w:sz w:val="16"/>
                                      </w:rPr>
                                      <w:t>418,116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72473B6" w14:textId="77777777" w:rsidR="007E0F12" w:rsidRDefault="00000000">
                                    <w:pPr>
                                      <w:spacing w:after="0" w:line="240" w:lineRule="auto"/>
                                      <w:jc w:val="right"/>
                                    </w:pPr>
                                    <w:r>
                                      <w:rPr>
                                        <w:rFonts w:ascii="Arial" w:eastAsia="Arial" w:hAnsi="Arial"/>
                                        <w:color w:val="000000"/>
                                        <w:sz w:val="16"/>
                                      </w:rPr>
                                      <w:t>7.00</w:t>
                                    </w:r>
                                  </w:p>
                                </w:tc>
                              </w:tr>
                              <w:tr w:rsidR="007E0F12" w14:paraId="788EB473"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139FBC8" w14:textId="77777777" w:rsidR="007E0F12"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87CCD7F" w14:textId="77777777" w:rsidR="007E0F12" w:rsidRDefault="00000000">
                                    <w:pPr>
                                      <w:spacing w:after="0" w:line="240" w:lineRule="auto"/>
                                      <w:jc w:val="right"/>
                                    </w:pPr>
                                    <w:r>
                                      <w:rPr>
                                        <w:rFonts w:ascii="Arial" w:eastAsia="Arial" w:hAnsi="Arial"/>
                                        <w:b/>
                                        <w:color w:val="FFFFFF"/>
                                        <w:sz w:val="16"/>
                                      </w:rPr>
                                      <w:t>6,391,338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6E45090" w14:textId="77777777" w:rsidR="007E0F12"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F377F9" w14:textId="77777777" w:rsidR="007E0F12" w:rsidRDefault="00000000">
                                    <w:pPr>
                                      <w:spacing w:after="0" w:line="240" w:lineRule="auto"/>
                                      <w:jc w:val="right"/>
                                    </w:pPr>
                                    <w:r>
                                      <w:rPr>
                                        <w:rFonts w:ascii="Arial" w:eastAsia="Arial" w:hAnsi="Arial"/>
                                        <w:b/>
                                        <w:color w:val="FFFFFF"/>
                                        <w:sz w:val="16"/>
                                      </w:rPr>
                                      <w:t>6,391,338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A4E4A8D" w14:textId="77777777" w:rsidR="007E0F12" w:rsidRDefault="00000000">
                                    <w:pPr>
                                      <w:spacing w:after="0" w:line="240" w:lineRule="auto"/>
                                      <w:jc w:val="right"/>
                                    </w:pPr>
                                    <w:r>
                                      <w:rPr>
                                        <w:rFonts w:ascii="Arial" w:eastAsia="Arial" w:hAnsi="Arial"/>
                                        <w:b/>
                                        <w:color w:val="FFFFFF"/>
                                        <w:sz w:val="16"/>
                                      </w:rPr>
                                      <w:t>-</w:t>
                                    </w:r>
                                  </w:p>
                                </w:tc>
                              </w:tr>
                            </w:tbl>
                            <w:p w14:paraId="15AD8695" w14:textId="77777777" w:rsidR="007E0F12" w:rsidRDefault="007E0F12">
                              <w:pPr>
                                <w:spacing w:after="0" w:line="240" w:lineRule="auto"/>
                              </w:pPr>
                            </w:p>
                          </w:tc>
                        </w:tr>
                        <w:tr w:rsidR="00CD00A9" w14:paraId="3DBD45B5" w14:textId="77777777" w:rsidTr="00CD00A9">
                          <w:trPr>
                            <w:trHeight w:val="3110"/>
                          </w:trPr>
                          <w:tc>
                            <w:tcPr>
                              <w:tcW w:w="11" w:type="dxa"/>
                              <w:tcBorders>
                                <w:top w:val="single" w:sz="7" w:space="0" w:color="000000"/>
                              </w:tcBorders>
                            </w:tcPr>
                            <w:p w14:paraId="6C54B586" w14:textId="77777777" w:rsidR="007E0F12" w:rsidRDefault="007E0F12">
                              <w:pPr>
                                <w:pStyle w:val="EmptyCellLayoutStyle"/>
                                <w:spacing w:after="0" w:line="240" w:lineRule="auto"/>
                              </w:pPr>
                            </w:p>
                          </w:tc>
                          <w:tc>
                            <w:tcPr>
                              <w:tcW w:w="6" w:type="dxa"/>
                              <w:gridSpan w:val="3"/>
                              <w:vMerge/>
                              <w:tcBorders>
                                <w:top w:val="single" w:sz="7" w:space="0" w:color="000000"/>
                              </w:tcBorders>
                            </w:tcPr>
                            <w:p w14:paraId="08C4CB19" w14:textId="77777777" w:rsidR="007E0F12" w:rsidRDefault="007E0F12">
                              <w:pPr>
                                <w:pStyle w:val="EmptyCellLayoutStyle"/>
                                <w:spacing w:after="0" w:line="240" w:lineRule="auto"/>
                              </w:pPr>
                            </w:p>
                          </w:tc>
                        </w:tr>
                        <w:tr w:rsidR="00CD00A9" w14:paraId="4D3E5174" w14:textId="77777777" w:rsidTr="00CD00A9">
                          <w:trPr>
                            <w:trHeight w:val="300"/>
                          </w:trPr>
                          <w:tc>
                            <w:tcPr>
                              <w:tcW w:w="11" w:type="dxa"/>
                            </w:tcPr>
                            <w:p w14:paraId="212810C6" w14:textId="77777777" w:rsidR="007E0F12" w:rsidRDefault="007E0F12">
                              <w:pPr>
                                <w:pStyle w:val="EmptyCellLayoutStyle"/>
                                <w:spacing w:after="0" w:line="240" w:lineRule="auto"/>
                              </w:pPr>
                            </w:p>
                          </w:tc>
                          <w:tc>
                            <w:tcPr>
                              <w:tcW w:w="6" w:type="dxa"/>
                            </w:tcPr>
                            <w:p w14:paraId="19184C1B" w14:textId="77777777" w:rsidR="007E0F12" w:rsidRDefault="007E0F12">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7E0F12" w14:paraId="46C1F9A7" w14:textId="77777777">
                                <w:trPr>
                                  <w:trHeight w:val="222"/>
                                </w:trPr>
                                <w:tc>
                                  <w:tcPr>
                                    <w:tcW w:w="9623" w:type="dxa"/>
                                    <w:tcBorders>
                                      <w:top w:val="nil"/>
                                      <w:left w:val="nil"/>
                                      <w:bottom w:val="nil"/>
                                      <w:right w:val="nil"/>
                                    </w:tcBorders>
                                    <w:tcMar>
                                      <w:top w:w="39" w:type="dxa"/>
                                      <w:left w:w="39" w:type="dxa"/>
                                      <w:bottom w:w="39" w:type="dxa"/>
                                      <w:right w:w="39" w:type="dxa"/>
                                    </w:tcMar>
                                  </w:tcPr>
                                  <w:p w14:paraId="542C68EC" w14:textId="77777777" w:rsidR="007E0F12" w:rsidRDefault="00000000">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 upon for on-going projects. Once projects is financially closed, this number is not to exceed 7%.</w:t>
                                    </w:r>
                                  </w:p>
                                </w:tc>
                              </w:tr>
                            </w:tbl>
                            <w:p w14:paraId="1A93664B" w14:textId="77777777" w:rsidR="007E0F12" w:rsidRDefault="007E0F12">
                              <w:pPr>
                                <w:spacing w:after="0" w:line="240" w:lineRule="auto"/>
                              </w:pPr>
                            </w:p>
                          </w:tc>
                        </w:tr>
                        <w:tr w:rsidR="007E0F12" w14:paraId="2E6707BD" w14:textId="77777777">
                          <w:trPr>
                            <w:trHeight w:val="131"/>
                          </w:trPr>
                          <w:tc>
                            <w:tcPr>
                              <w:tcW w:w="11" w:type="dxa"/>
                            </w:tcPr>
                            <w:p w14:paraId="6AC7A48E" w14:textId="77777777" w:rsidR="007E0F12" w:rsidRDefault="007E0F12">
                              <w:pPr>
                                <w:pStyle w:val="EmptyCellLayoutStyle"/>
                                <w:spacing w:after="0" w:line="240" w:lineRule="auto"/>
                              </w:pPr>
                            </w:p>
                          </w:tc>
                          <w:tc>
                            <w:tcPr>
                              <w:tcW w:w="6" w:type="dxa"/>
                            </w:tcPr>
                            <w:p w14:paraId="0800DE7D" w14:textId="77777777" w:rsidR="007E0F12" w:rsidRDefault="007E0F12">
                              <w:pPr>
                                <w:pStyle w:val="EmptyCellLayoutStyle"/>
                                <w:spacing w:after="0" w:line="240" w:lineRule="auto"/>
                              </w:pPr>
                            </w:p>
                          </w:tc>
                          <w:tc>
                            <w:tcPr>
                              <w:tcW w:w="2261" w:type="dxa"/>
                            </w:tcPr>
                            <w:p w14:paraId="2464217A" w14:textId="77777777" w:rsidR="007E0F12" w:rsidRDefault="007E0F12">
                              <w:pPr>
                                <w:pStyle w:val="EmptyCellLayoutStyle"/>
                                <w:spacing w:after="0" w:line="240" w:lineRule="auto"/>
                              </w:pPr>
                            </w:p>
                          </w:tc>
                          <w:tc>
                            <w:tcPr>
                              <w:tcW w:w="7355" w:type="dxa"/>
                            </w:tcPr>
                            <w:p w14:paraId="30650469" w14:textId="77777777" w:rsidR="007E0F12" w:rsidRDefault="007E0F12">
                              <w:pPr>
                                <w:pStyle w:val="EmptyCellLayoutStyle"/>
                                <w:spacing w:after="0" w:line="240" w:lineRule="auto"/>
                              </w:pPr>
                            </w:p>
                          </w:tc>
                        </w:tr>
                      </w:tbl>
                      <w:p w14:paraId="41A09E19" w14:textId="77777777" w:rsidR="007E0F12" w:rsidRDefault="007E0F12">
                        <w:pPr>
                          <w:spacing w:after="0" w:line="240" w:lineRule="auto"/>
                        </w:pPr>
                      </w:p>
                    </w:tc>
                    <w:tc>
                      <w:tcPr>
                        <w:tcW w:w="1170" w:type="dxa"/>
                      </w:tcPr>
                      <w:p w14:paraId="49DE0703" w14:textId="77777777" w:rsidR="007E0F12" w:rsidRDefault="007E0F12">
                        <w:pPr>
                          <w:pStyle w:val="EmptyCellLayoutStyle"/>
                          <w:spacing w:after="0" w:line="240" w:lineRule="auto"/>
                        </w:pPr>
                      </w:p>
                    </w:tc>
                  </w:tr>
                </w:tbl>
                <w:p w14:paraId="0E1E9C5E" w14:textId="77777777" w:rsidR="007E0F12" w:rsidRDefault="007E0F12">
                  <w:pPr>
                    <w:spacing w:after="0" w:line="240" w:lineRule="auto"/>
                  </w:pPr>
                </w:p>
              </w:tc>
            </w:tr>
          </w:tbl>
          <w:p w14:paraId="7F7D3D38" w14:textId="77777777" w:rsidR="007E0F12" w:rsidRDefault="007E0F12">
            <w:pPr>
              <w:spacing w:after="0" w:line="240" w:lineRule="auto"/>
            </w:pPr>
          </w:p>
        </w:tc>
      </w:tr>
    </w:tbl>
    <w:p w14:paraId="2EFDBE20"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E0F12" w14:paraId="6B72D9C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47271578"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7E0F12" w14:paraId="098913CD" w14:textId="77777777">
                    <w:trPr>
                      <w:trHeight w:val="54"/>
                    </w:trPr>
                    <w:tc>
                      <w:tcPr>
                        <w:tcW w:w="11905" w:type="dxa"/>
                        <w:tcMar>
                          <w:top w:w="0" w:type="dxa"/>
                          <w:left w:w="0" w:type="dxa"/>
                          <w:bottom w:w="0" w:type="dxa"/>
                          <w:right w:w="0" w:type="dxa"/>
                        </w:tcMar>
                      </w:tcPr>
                      <w:p w14:paraId="57739E34" w14:textId="77777777" w:rsidR="007E0F12" w:rsidRDefault="007E0F12">
                        <w:pPr>
                          <w:pStyle w:val="EmptyCellLayoutStyle"/>
                          <w:spacing w:after="0" w:line="240" w:lineRule="auto"/>
                        </w:pPr>
                      </w:p>
                    </w:tc>
                  </w:tr>
                </w:tbl>
                <w:p w14:paraId="6AC949F4" w14:textId="77777777" w:rsidR="007E0F12" w:rsidRDefault="007E0F12">
                  <w:pPr>
                    <w:spacing w:after="0" w:line="240" w:lineRule="auto"/>
                  </w:pPr>
                </w:p>
              </w:tc>
            </w:tr>
          </w:tbl>
          <w:p w14:paraId="416F71F0" w14:textId="77777777" w:rsidR="007E0F12" w:rsidRDefault="007E0F12">
            <w:pPr>
              <w:spacing w:after="0" w:line="240" w:lineRule="auto"/>
            </w:pPr>
          </w:p>
        </w:tc>
      </w:tr>
      <w:tr w:rsidR="007E0F12" w14:paraId="3D7B77AD" w14:textId="77777777">
        <w:trPr>
          <w:trHeight w:val="90"/>
        </w:trPr>
        <w:tc>
          <w:tcPr>
            <w:tcW w:w="11905" w:type="dxa"/>
          </w:tcPr>
          <w:p w14:paraId="3018AB96" w14:textId="77777777" w:rsidR="007E0F12" w:rsidRDefault="007E0F12">
            <w:pPr>
              <w:pStyle w:val="EmptyCellLayoutStyle"/>
              <w:spacing w:after="0" w:line="240" w:lineRule="auto"/>
            </w:pPr>
          </w:p>
        </w:tc>
      </w:tr>
      <w:tr w:rsidR="007E0F12" w14:paraId="6603916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02E2F72B" w14:textId="77777777">
              <w:trPr>
                <w:trHeight w:val="19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37"/>
                    <w:gridCol w:w="20"/>
                    <w:gridCol w:w="507"/>
                    <w:gridCol w:w="602"/>
                  </w:tblGrid>
                  <w:tr w:rsidR="00CD00A9" w14:paraId="67E677C5" w14:textId="77777777" w:rsidTr="00CD00A9">
                    <w:trPr>
                      <w:trHeight w:val="297"/>
                    </w:trPr>
                    <w:tc>
                      <w:tcPr>
                        <w:tcW w:w="1127" w:type="dxa"/>
                      </w:tcPr>
                      <w:bookmarkStart w:id="3" w:name="Cost_Recovery_"/>
                      <w:bookmarkEnd w:id="3"/>
                      <w:p w14:paraId="44AB0E0D" w14:textId="77777777" w:rsidR="007E0F12" w:rsidRDefault="00000000">
                        <w:pPr>
                          <w:spacing w:after="0" w:line="240" w:lineRule="auto"/>
                        </w:pPr>
                        <w:r>
                          <w:fldChar w:fldCharType="begin"/>
                        </w:r>
                        <w:r>
                          <w:rPr>
                            <w:noProof/>
                          </w:rPr>
                          <w:instrText xml:space="preserve"> TC "Cost Recovery " \f C \l "2" </w:instrText>
                        </w:r>
                        <w:r>
                          <w:fldChar w:fldCharType="end"/>
                        </w: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7E0F12" w14:paraId="460A1005" w14:textId="77777777">
                          <w:trPr>
                            <w:trHeight w:val="219"/>
                          </w:trPr>
                          <w:tc>
                            <w:tcPr>
                              <w:tcW w:w="4536" w:type="dxa"/>
                              <w:tcBorders>
                                <w:top w:val="nil"/>
                                <w:left w:val="nil"/>
                                <w:bottom w:val="nil"/>
                                <w:right w:val="nil"/>
                              </w:tcBorders>
                              <w:tcMar>
                                <w:top w:w="39" w:type="dxa"/>
                                <w:left w:w="39" w:type="dxa"/>
                                <w:bottom w:w="39" w:type="dxa"/>
                                <w:right w:w="39" w:type="dxa"/>
                              </w:tcMar>
                            </w:tcPr>
                            <w:p w14:paraId="7146D945" w14:textId="77777777" w:rsidR="007E0F12" w:rsidRDefault="00000000">
                              <w:pPr>
                                <w:spacing w:after="0" w:line="240" w:lineRule="auto"/>
                              </w:pPr>
                              <w:r>
                                <w:rPr>
                                  <w:rFonts w:ascii="Arial" w:eastAsia="Arial" w:hAnsi="Arial"/>
                                  <w:b/>
                                  <w:color w:val="2DABE0"/>
                                  <w:sz w:val="21"/>
                                </w:rPr>
                                <w:t>4.  COST RECOVERY</w:t>
                              </w:r>
                            </w:p>
                          </w:tc>
                        </w:tr>
                      </w:tbl>
                      <w:p w14:paraId="0B1575A6" w14:textId="77777777" w:rsidR="007E0F12" w:rsidRDefault="007E0F12">
                        <w:pPr>
                          <w:spacing w:after="0" w:line="240" w:lineRule="auto"/>
                        </w:pPr>
                      </w:p>
                    </w:tc>
                    <w:tc>
                      <w:tcPr>
                        <w:tcW w:w="573" w:type="dxa"/>
                      </w:tcPr>
                      <w:p w14:paraId="514F0F03" w14:textId="77777777" w:rsidR="007E0F12" w:rsidRDefault="007E0F12">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7E0F12" w14:paraId="4D4DAC53" w14:textId="77777777">
                          <w:trPr>
                            <w:trHeight w:val="219"/>
                          </w:trPr>
                          <w:tc>
                            <w:tcPr>
                              <w:tcW w:w="5066" w:type="dxa"/>
                              <w:tcBorders>
                                <w:top w:val="nil"/>
                                <w:left w:val="nil"/>
                                <w:bottom w:val="nil"/>
                                <w:right w:val="nil"/>
                              </w:tcBorders>
                              <w:tcMar>
                                <w:top w:w="39" w:type="dxa"/>
                                <w:left w:w="39" w:type="dxa"/>
                                <w:bottom w:w="39" w:type="dxa"/>
                                <w:right w:w="39" w:type="dxa"/>
                              </w:tcMar>
                            </w:tcPr>
                            <w:p w14:paraId="60FFB849" w14:textId="77777777" w:rsidR="007E0F12" w:rsidRDefault="00000000">
                              <w:pPr>
                                <w:spacing w:after="0" w:line="240" w:lineRule="auto"/>
                              </w:pPr>
                              <w:r>
                                <w:rPr>
                                  <w:rFonts w:ascii="Arial" w:eastAsia="Arial" w:hAnsi="Arial"/>
                                  <w:b/>
                                  <w:color w:val="2DABE0"/>
                                  <w:sz w:val="21"/>
                                </w:rPr>
                                <w:t>5.  ACCOUNTABILITY AND TRANSPARENCY</w:t>
                              </w:r>
                            </w:p>
                          </w:tc>
                        </w:tr>
                      </w:tbl>
                      <w:p w14:paraId="37D8C3E5" w14:textId="77777777" w:rsidR="007E0F12" w:rsidRDefault="007E0F12">
                        <w:pPr>
                          <w:spacing w:after="0" w:line="240" w:lineRule="auto"/>
                        </w:pPr>
                      </w:p>
                    </w:tc>
                    <w:tc>
                      <w:tcPr>
                        <w:tcW w:w="602" w:type="dxa"/>
                      </w:tcPr>
                      <w:p w14:paraId="451F96BC" w14:textId="77777777" w:rsidR="007E0F12" w:rsidRDefault="007E0F12">
                        <w:pPr>
                          <w:pStyle w:val="EmptyCellLayoutStyle"/>
                          <w:spacing w:after="0" w:line="240" w:lineRule="auto"/>
                        </w:pPr>
                      </w:p>
                    </w:tc>
                  </w:tr>
                  <w:tr w:rsidR="007E0F12" w14:paraId="3E37D753" w14:textId="77777777">
                    <w:trPr>
                      <w:trHeight w:val="40"/>
                    </w:trPr>
                    <w:tc>
                      <w:tcPr>
                        <w:tcW w:w="1127" w:type="dxa"/>
                      </w:tcPr>
                      <w:p w14:paraId="0F8DB9BB" w14:textId="77777777" w:rsidR="007E0F12" w:rsidRDefault="007E0F12">
                        <w:pPr>
                          <w:pStyle w:val="EmptyCellLayoutStyle"/>
                          <w:spacing w:after="0" w:line="240" w:lineRule="auto"/>
                        </w:pPr>
                      </w:p>
                    </w:tc>
                    <w:tc>
                      <w:tcPr>
                        <w:tcW w:w="4536" w:type="dxa"/>
                      </w:tcPr>
                      <w:p w14:paraId="4B1AE365" w14:textId="77777777" w:rsidR="007E0F12" w:rsidRDefault="007E0F12">
                        <w:pPr>
                          <w:pStyle w:val="EmptyCellLayoutStyle"/>
                          <w:spacing w:after="0" w:line="240" w:lineRule="auto"/>
                        </w:pPr>
                      </w:p>
                    </w:tc>
                    <w:tc>
                      <w:tcPr>
                        <w:tcW w:w="573" w:type="dxa"/>
                      </w:tcPr>
                      <w:p w14:paraId="619276D3" w14:textId="77777777" w:rsidR="007E0F12" w:rsidRDefault="007E0F12">
                        <w:pPr>
                          <w:pStyle w:val="EmptyCellLayoutStyle"/>
                          <w:spacing w:after="0" w:line="240" w:lineRule="auto"/>
                        </w:pPr>
                      </w:p>
                    </w:tc>
                    <w:tc>
                      <w:tcPr>
                        <w:tcW w:w="0" w:type="dxa"/>
                      </w:tcPr>
                      <w:p w14:paraId="4AE57463" w14:textId="77777777" w:rsidR="007E0F12" w:rsidRDefault="007E0F12">
                        <w:pPr>
                          <w:pStyle w:val="EmptyCellLayoutStyle"/>
                          <w:spacing w:after="0" w:line="240" w:lineRule="auto"/>
                        </w:pPr>
                      </w:p>
                    </w:tc>
                    <w:tc>
                      <w:tcPr>
                        <w:tcW w:w="4538" w:type="dxa"/>
                      </w:tcPr>
                      <w:p w14:paraId="5FAEDDD8" w14:textId="77777777" w:rsidR="007E0F12" w:rsidRDefault="007E0F12">
                        <w:pPr>
                          <w:pStyle w:val="EmptyCellLayoutStyle"/>
                          <w:spacing w:after="0" w:line="240" w:lineRule="auto"/>
                        </w:pPr>
                      </w:p>
                    </w:tc>
                    <w:tc>
                      <w:tcPr>
                        <w:tcW w:w="20" w:type="dxa"/>
                      </w:tcPr>
                      <w:p w14:paraId="5281862D" w14:textId="77777777" w:rsidR="007E0F12" w:rsidRDefault="007E0F12">
                        <w:pPr>
                          <w:pStyle w:val="EmptyCellLayoutStyle"/>
                          <w:spacing w:after="0" w:line="240" w:lineRule="auto"/>
                        </w:pPr>
                      </w:p>
                    </w:tc>
                    <w:tc>
                      <w:tcPr>
                        <w:tcW w:w="507" w:type="dxa"/>
                      </w:tcPr>
                      <w:p w14:paraId="4E055CF7" w14:textId="77777777" w:rsidR="007E0F12" w:rsidRDefault="007E0F12">
                        <w:pPr>
                          <w:pStyle w:val="EmptyCellLayoutStyle"/>
                          <w:spacing w:after="0" w:line="240" w:lineRule="auto"/>
                        </w:pPr>
                      </w:p>
                    </w:tc>
                    <w:tc>
                      <w:tcPr>
                        <w:tcW w:w="602" w:type="dxa"/>
                      </w:tcPr>
                      <w:p w14:paraId="3ECC49CB" w14:textId="77777777" w:rsidR="007E0F12" w:rsidRDefault="007E0F12">
                        <w:pPr>
                          <w:pStyle w:val="EmptyCellLayoutStyle"/>
                          <w:spacing w:after="0" w:line="240" w:lineRule="auto"/>
                        </w:pPr>
                      </w:p>
                    </w:tc>
                  </w:tr>
                  <w:tr w:rsidR="00CD00A9" w14:paraId="2A156A3E" w14:textId="77777777" w:rsidTr="00CD00A9">
                    <w:trPr>
                      <w:trHeight w:val="5"/>
                    </w:trPr>
                    <w:tc>
                      <w:tcPr>
                        <w:tcW w:w="1127" w:type="dxa"/>
                      </w:tcPr>
                      <w:p w14:paraId="7F4C582D" w14:textId="77777777" w:rsidR="007E0F12" w:rsidRDefault="007E0F12">
                        <w:pPr>
                          <w:pStyle w:val="EmptyCellLayoutStyle"/>
                          <w:spacing w:after="0" w:line="240" w:lineRule="auto"/>
                        </w:pPr>
                      </w:p>
                    </w:tc>
                    <w:tc>
                      <w:tcPr>
                        <w:tcW w:w="4536" w:type="dxa"/>
                      </w:tcPr>
                      <w:p w14:paraId="2EDFAC10" w14:textId="77777777" w:rsidR="007E0F12" w:rsidRDefault="007E0F12">
                        <w:pPr>
                          <w:pStyle w:val="EmptyCellLayoutStyle"/>
                          <w:spacing w:after="0" w:line="240" w:lineRule="auto"/>
                        </w:pPr>
                      </w:p>
                    </w:tc>
                    <w:tc>
                      <w:tcPr>
                        <w:tcW w:w="573" w:type="dxa"/>
                      </w:tcPr>
                      <w:p w14:paraId="55D8A313" w14:textId="77777777" w:rsidR="007E0F12" w:rsidRDefault="007E0F12">
                        <w:pPr>
                          <w:pStyle w:val="EmptyCellLayoutStyle"/>
                          <w:spacing w:after="0" w:line="240" w:lineRule="auto"/>
                        </w:pPr>
                      </w:p>
                    </w:tc>
                    <w:tc>
                      <w:tcPr>
                        <w:tcW w:w="0" w:type="dxa"/>
                      </w:tcPr>
                      <w:p w14:paraId="72F4F1C2" w14:textId="77777777" w:rsidR="007E0F12" w:rsidRDefault="007E0F12">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E0F12" w14:paraId="1E930331"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E0F12" w14:paraId="1AE19B6F" w14:textId="77777777">
                                <w:trPr>
                                  <w:trHeight w:val="234"/>
                                </w:trPr>
                                <w:tc>
                                  <w:tcPr>
                                    <w:tcW w:w="4538" w:type="dxa"/>
                                    <w:tcBorders>
                                      <w:top w:val="nil"/>
                                      <w:left w:val="nil"/>
                                      <w:bottom w:val="nil"/>
                                      <w:right w:val="nil"/>
                                    </w:tcBorders>
                                    <w:tcMar>
                                      <w:top w:w="39" w:type="dxa"/>
                                      <w:left w:w="39" w:type="dxa"/>
                                      <w:bottom w:w="39" w:type="dxa"/>
                                      <w:right w:w="39" w:type="dxa"/>
                                    </w:tcMar>
                                  </w:tcPr>
                                  <w:p w14:paraId="39EB81DC" w14:textId="77777777" w:rsidR="007E0F12" w:rsidRDefault="00000000">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C14A1E0" w14:textId="77777777" w:rsidR="007E0F12" w:rsidRDefault="007E0F12">
                              <w:pPr>
                                <w:spacing w:after="0" w:line="240" w:lineRule="auto"/>
                              </w:pPr>
                            </w:p>
                          </w:tc>
                        </w:tr>
                      </w:tbl>
                      <w:p w14:paraId="08EE2919" w14:textId="77777777" w:rsidR="007E0F12" w:rsidRDefault="007E0F12">
                        <w:pPr>
                          <w:spacing w:after="0" w:line="240" w:lineRule="auto"/>
                        </w:pPr>
                      </w:p>
                    </w:tc>
                    <w:tc>
                      <w:tcPr>
                        <w:tcW w:w="507" w:type="dxa"/>
                      </w:tcPr>
                      <w:p w14:paraId="511C85AB" w14:textId="77777777" w:rsidR="007E0F12" w:rsidRDefault="007E0F12">
                        <w:pPr>
                          <w:pStyle w:val="EmptyCellLayoutStyle"/>
                          <w:spacing w:after="0" w:line="240" w:lineRule="auto"/>
                        </w:pPr>
                      </w:p>
                    </w:tc>
                    <w:tc>
                      <w:tcPr>
                        <w:tcW w:w="602" w:type="dxa"/>
                      </w:tcPr>
                      <w:p w14:paraId="4E40E170" w14:textId="77777777" w:rsidR="007E0F12" w:rsidRDefault="007E0F12">
                        <w:pPr>
                          <w:pStyle w:val="EmptyCellLayoutStyle"/>
                          <w:spacing w:after="0" w:line="240" w:lineRule="auto"/>
                        </w:pPr>
                      </w:p>
                    </w:tc>
                  </w:tr>
                  <w:tr w:rsidR="00CD00A9" w14:paraId="18B33D25" w14:textId="77777777" w:rsidTr="00CD00A9">
                    <w:trPr>
                      <w:trHeight w:val="306"/>
                    </w:trPr>
                    <w:tc>
                      <w:tcPr>
                        <w:tcW w:w="1127" w:type="dxa"/>
                      </w:tcPr>
                      <w:p w14:paraId="12999D39" w14:textId="77777777" w:rsidR="007E0F12" w:rsidRDefault="007E0F12">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7E0F12" w14:paraId="256EEAAE" w14:textId="77777777">
                          <w:trPr>
                            <w:trHeight w:val="14"/>
                          </w:trPr>
                          <w:tc>
                            <w:tcPr>
                              <w:tcW w:w="276" w:type="dxa"/>
                            </w:tcPr>
                            <w:p w14:paraId="2A315F3D" w14:textId="77777777" w:rsidR="007E0F12" w:rsidRDefault="007E0F12">
                              <w:pPr>
                                <w:pStyle w:val="EmptyCellLayoutStyle"/>
                                <w:spacing w:after="0" w:line="240" w:lineRule="auto"/>
                              </w:pPr>
                            </w:p>
                          </w:tc>
                          <w:tc>
                            <w:tcPr>
                              <w:tcW w:w="4259" w:type="dxa"/>
                            </w:tcPr>
                            <w:p w14:paraId="431F5E3C" w14:textId="77777777" w:rsidR="007E0F12" w:rsidRDefault="007E0F12">
                              <w:pPr>
                                <w:pStyle w:val="EmptyCellLayoutStyle"/>
                                <w:spacing w:after="0" w:line="240" w:lineRule="auto"/>
                              </w:pPr>
                            </w:p>
                          </w:tc>
                        </w:tr>
                        <w:tr w:rsidR="007E0F12" w14:paraId="421A5994" w14:textId="77777777">
                          <w:trPr>
                            <w:trHeight w:val="312"/>
                          </w:trPr>
                          <w:tc>
                            <w:tcPr>
                              <w:tcW w:w="276" w:type="dxa"/>
                            </w:tcPr>
                            <w:p w14:paraId="2B2DE89C" w14:textId="77777777" w:rsidR="007E0F12" w:rsidRDefault="007E0F12">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7E0F12" w14:paraId="366D447C" w14:textId="77777777">
                                <w:trPr>
                                  <w:trHeight w:val="234"/>
                                </w:trPr>
                                <w:tc>
                                  <w:tcPr>
                                    <w:tcW w:w="4259" w:type="dxa"/>
                                    <w:tcBorders>
                                      <w:top w:val="nil"/>
                                      <w:left w:val="nil"/>
                                      <w:bottom w:val="nil"/>
                                      <w:right w:val="nil"/>
                                    </w:tcBorders>
                                    <w:tcMar>
                                      <w:top w:w="39" w:type="dxa"/>
                                      <w:left w:w="39" w:type="dxa"/>
                                      <w:bottom w:w="39" w:type="dxa"/>
                                      <w:right w:w="39" w:type="dxa"/>
                                    </w:tcMar>
                                  </w:tcPr>
                                  <w:p w14:paraId="1B416285" w14:textId="77777777" w:rsidR="007E0F12"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18E91D6B" w14:textId="77777777" w:rsidR="007E0F12" w:rsidRDefault="007E0F12">
                              <w:pPr>
                                <w:spacing w:after="0" w:line="240" w:lineRule="auto"/>
                              </w:pPr>
                            </w:p>
                          </w:tc>
                        </w:tr>
                        <w:tr w:rsidR="007E0F12" w14:paraId="75B5B515" w14:textId="77777777">
                          <w:trPr>
                            <w:trHeight w:val="20"/>
                          </w:trPr>
                          <w:tc>
                            <w:tcPr>
                              <w:tcW w:w="276" w:type="dxa"/>
                            </w:tcPr>
                            <w:p w14:paraId="07EB5617" w14:textId="77777777" w:rsidR="007E0F12" w:rsidRDefault="007E0F12">
                              <w:pPr>
                                <w:pStyle w:val="EmptyCellLayoutStyle"/>
                                <w:spacing w:after="0" w:line="240" w:lineRule="auto"/>
                              </w:pPr>
                            </w:p>
                          </w:tc>
                          <w:tc>
                            <w:tcPr>
                              <w:tcW w:w="4259" w:type="dxa"/>
                            </w:tcPr>
                            <w:p w14:paraId="6A52633B" w14:textId="77777777" w:rsidR="007E0F12" w:rsidRDefault="007E0F12">
                              <w:pPr>
                                <w:pStyle w:val="EmptyCellLayoutStyle"/>
                                <w:spacing w:after="0" w:line="240" w:lineRule="auto"/>
                              </w:pPr>
                            </w:p>
                          </w:tc>
                        </w:tr>
                        <w:tr w:rsidR="00CD00A9" w14:paraId="55A359E7" w14:textId="77777777" w:rsidTr="00CD00A9">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7E0F12" w14:paraId="67CD1FD5" w14:textId="77777777">
                                <w:trPr>
                                  <w:trHeight w:val="234"/>
                                </w:trPr>
                                <w:tc>
                                  <w:tcPr>
                                    <w:tcW w:w="4536" w:type="dxa"/>
                                    <w:tcBorders>
                                      <w:top w:val="nil"/>
                                      <w:left w:val="nil"/>
                                      <w:bottom w:val="nil"/>
                                      <w:right w:val="nil"/>
                                    </w:tcBorders>
                                    <w:tcMar>
                                      <w:top w:w="39" w:type="dxa"/>
                                      <w:left w:w="39" w:type="dxa"/>
                                      <w:bottom w:w="39" w:type="dxa"/>
                                      <w:right w:w="39" w:type="dxa"/>
                                    </w:tcMar>
                                  </w:tcPr>
                                  <w:p w14:paraId="56F0E0FC" w14:textId="77777777" w:rsidR="007E0F12"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Fund. Cumulatively, as of 31 December 2024, US$ </w:t>
                                    </w:r>
                                    <w:r>
                                      <w:rPr>
                                        <w:rFonts w:ascii="Arial" w:eastAsia="Arial" w:hAnsi="Arial"/>
                                        <w:b/>
                                        <w:color w:val="000000"/>
                                      </w:rPr>
                                      <w:t xml:space="preserve">65,006 </w:t>
                                    </w:r>
                                    <w:r>
                                      <w:rPr>
                                        <w:rFonts w:ascii="Arial" w:eastAsia="Arial" w:hAnsi="Arial"/>
                                        <w:color w:val="000000"/>
                                      </w:rPr>
                                      <w:t>has been charged in AA fees.</w:t>
                                    </w:r>
                                  </w:p>
                                  <w:p w14:paraId="71F41536" w14:textId="77777777" w:rsidR="007E0F12" w:rsidRDefault="00000000">
                                    <w:pPr>
                                      <w:spacing w:after="0" w:line="240" w:lineRule="auto"/>
                                      <w:ind w:left="720" w:hanging="360"/>
                                    </w:pPr>
                                    <w:r>
                                      <w:rPr>
                                        <w:rFonts w:ascii="Arial" w:eastAsia="Arial" w:hAnsi="Arial"/>
                                        <w:color w:val="000000"/>
                                      </w:rPr>
                                      <w:br/>
                                    </w:r>
                                  </w:p>
                                  <w:p w14:paraId="3BDEA783" w14:textId="77777777" w:rsidR="007E0F12"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was deducted in indirect costs by Participating Organizations. Cumulatively, indirect costs amount to US$ </w:t>
                                    </w:r>
                                    <w:r>
                                      <w:rPr>
                                        <w:rFonts w:ascii="Arial" w:eastAsia="Arial" w:hAnsi="Arial"/>
                                        <w:b/>
                                        <w:color w:val="000000"/>
                                      </w:rPr>
                                      <w:t>418,116</w:t>
                                    </w:r>
                                    <w:r>
                                      <w:rPr>
                                        <w:rFonts w:ascii="Arial" w:eastAsia="Arial" w:hAnsi="Arial"/>
                                        <w:color w:val="000000"/>
                                      </w:rPr>
                                      <w:t xml:space="preserve"> as of 31 December </w:t>
                                    </w:r>
                                    <w:r>
                                      <w:rPr>
                                        <w:rFonts w:ascii="Arial" w:eastAsia="Arial" w:hAnsi="Arial"/>
                                        <w:b/>
                                        <w:color w:val="000000"/>
                                      </w:rPr>
                                      <w:t>2024</w:t>
                                    </w:r>
                                    <w:r>
                                      <w:rPr>
                                        <w:rFonts w:ascii="Arial" w:eastAsia="Arial" w:hAnsi="Arial"/>
                                        <w:color w:val="000000"/>
                                      </w:rPr>
                                      <w:t>.</w:t>
                                    </w:r>
                                  </w:p>
                                </w:tc>
                              </w:tr>
                            </w:tbl>
                            <w:p w14:paraId="434B2703" w14:textId="77777777" w:rsidR="007E0F12" w:rsidRDefault="007E0F12">
                              <w:pPr>
                                <w:spacing w:after="0" w:line="240" w:lineRule="auto"/>
                              </w:pPr>
                            </w:p>
                          </w:tc>
                        </w:tr>
                      </w:tbl>
                      <w:p w14:paraId="76BCE807" w14:textId="77777777" w:rsidR="007E0F12" w:rsidRDefault="007E0F12">
                        <w:pPr>
                          <w:spacing w:after="0" w:line="240" w:lineRule="auto"/>
                        </w:pPr>
                      </w:p>
                    </w:tc>
                    <w:tc>
                      <w:tcPr>
                        <w:tcW w:w="573" w:type="dxa"/>
                      </w:tcPr>
                      <w:p w14:paraId="481E5113" w14:textId="77777777" w:rsidR="007E0F12" w:rsidRDefault="007E0F12">
                        <w:pPr>
                          <w:pStyle w:val="EmptyCellLayoutStyle"/>
                          <w:spacing w:after="0" w:line="240" w:lineRule="auto"/>
                        </w:pPr>
                      </w:p>
                    </w:tc>
                    <w:tc>
                      <w:tcPr>
                        <w:tcW w:w="0" w:type="dxa"/>
                      </w:tcPr>
                      <w:p w14:paraId="4E191B8B" w14:textId="77777777" w:rsidR="007E0F12" w:rsidRDefault="007E0F12">
                        <w:pPr>
                          <w:pStyle w:val="EmptyCellLayoutStyle"/>
                          <w:spacing w:after="0" w:line="240" w:lineRule="auto"/>
                        </w:pPr>
                      </w:p>
                    </w:tc>
                    <w:tc>
                      <w:tcPr>
                        <w:tcW w:w="4538" w:type="dxa"/>
                        <w:gridSpan w:val="2"/>
                        <w:vMerge/>
                      </w:tcPr>
                      <w:p w14:paraId="344294F0" w14:textId="77777777" w:rsidR="007E0F12" w:rsidRDefault="007E0F12">
                        <w:pPr>
                          <w:pStyle w:val="EmptyCellLayoutStyle"/>
                          <w:spacing w:after="0" w:line="240" w:lineRule="auto"/>
                        </w:pPr>
                      </w:p>
                    </w:tc>
                    <w:tc>
                      <w:tcPr>
                        <w:tcW w:w="507" w:type="dxa"/>
                      </w:tcPr>
                      <w:p w14:paraId="565FBEF5" w14:textId="77777777" w:rsidR="007E0F12" w:rsidRDefault="007E0F12">
                        <w:pPr>
                          <w:pStyle w:val="EmptyCellLayoutStyle"/>
                          <w:spacing w:after="0" w:line="240" w:lineRule="auto"/>
                        </w:pPr>
                      </w:p>
                    </w:tc>
                    <w:tc>
                      <w:tcPr>
                        <w:tcW w:w="602" w:type="dxa"/>
                      </w:tcPr>
                      <w:p w14:paraId="322D8E27" w14:textId="77777777" w:rsidR="007E0F12" w:rsidRDefault="007E0F12">
                        <w:pPr>
                          <w:pStyle w:val="EmptyCellLayoutStyle"/>
                          <w:spacing w:after="0" w:line="240" w:lineRule="auto"/>
                        </w:pPr>
                      </w:p>
                    </w:tc>
                  </w:tr>
                  <w:tr w:rsidR="007E0F12" w14:paraId="79C28B74" w14:textId="77777777">
                    <w:trPr>
                      <w:trHeight w:val="352"/>
                    </w:trPr>
                    <w:tc>
                      <w:tcPr>
                        <w:tcW w:w="1127" w:type="dxa"/>
                      </w:tcPr>
                      <w:p w14:paraId="2F3D7927" w14:textId="77777777" w:rsidR="007E0F12" w:rsidRDefault="007E0F12">
                        <w:pPr>
                          <w:pStyle w:val="EmptyCellLayoutStyle"/>
                          <w:spacing w:after="0" w:line="240" w:lineRule="auto"/>
                        </w:pPr>
                      </w:p>
                    </w:tc>
                    <w:tc>
                      <w:tcPr>
                        <w:tcW w:w="4536" w:type="dxa"/>
                        <w:vMerge/>
                      </w:tcPr>
                      <w:p w14:paraId="645D964C" w14:textId="77777777" w:rsidR="007E0F12" w:rsidRDefault="007E0F12">
                        <w:pPr>
                          <w:pStyle w:val="EmptyCellLayoutStyle"/>
                          <w:spacing w:after="0" w:line="240" w:lineRule="auto"/>
                        </w:pPr>
                      </w:p>
                    </w:tc>
                    <w:tc>
                      <w:tcPr>
                        <w:tcW w:w="573" w:type="dxa"/>
                      </w:tcPr>
                      <w:p w14:paraId="755BC63C" w14:textId="77777777" w:rsidR="007E0F12" w:rsidRDefault="007E0F12">
                        <w:pPr>
                          <w:pStyle w:val="EmptyCellLayoutStyle"/>
                          <w:spacing w:after="0" w:line="240" w:lineRule="auto"/>
                        </w:pPr>
                      </w:p>
                    </w:tc>
                    <w:tc>
                      <w:tcPr>
                        <w:tcW w:w="0" w:type="dxa"/>
                      </w:tcPr>
                      <w:p w14:paraId="5CD0E9D3" w14:textId="77777777" w:rsidR="007E0F12" w:rsidRDefault="007E0F12">
                        <w:pPr>
                          <w:pStyle w:val="EmptyCellLayoutStyle"/>
                          <w:spacing w:after="0" w:line="240" w:lineRule="auto"/>
                        </w:pPr>
                      </w:p>
                    </w:tc>
                    <w:tc>
                      <w:tcPr>
                        <w:tcW w:w="4538" w:type="dxa"/>
                      </w:tcPr>
                      <w:p w14:paraId="55A73192" w14:textId="77777777" w:rsidR="007E0F12" w:rsidRDefault="007E0F12">
                        <w:pPr>
                          <w:pStyle w:val="EmptyCellLayoutStyle"/>
                          <w:spacing w:after="0" w:line="240" w:lineRule="auto"/>
                        </w:pPr>
                      </w:p>
                    </w:tc>
                    <w:tc>
                      <w:tcPr>
                        <w:tcW w:w="20" w:type="dxa"/>
                      </w:tcPr>
                      <w:p w14:paraId="0A2599CA" w14:textId="77777777" w:rsidR="007E0F12" w:rsidRDefault="007E0F12">
                        <w:pPr>
                          <w:pStyle w:val="EmptyCellLayoutStyle"/>
                          <w:spacing w:after="0" w:line="240" w:lineRule="auto"/>
                        </w:pPr>
                      </w:p>
                    </w:tc>
                    <w:tc>
                      <w:tcPr>
                        <w:tcW w:w="507" w:type="dxa"/>
                      </w:tcPr>
                      <w:p w14:paraId="5F899580" w14:textId="77777777" w:rsidR="007E0F12" w:rsidRDefault="007E0F12">
                        <w:pPr>
                          <w:pStyle w:val="EmptyCellLayoutStyle"/>
                          <w:spacing w:after="0" w:line="240" w:lineRule="auto"/>
                        </w:pPr>
                      </w:p>
                    </w:tc>
                    <w:tc>
                      <w:tcPr>
                        <w:tcW w:w="602" w:type="dxa"/>
                      </w:tcPr>
                      <w:p w14:paraId="3C393567" w14:textId="77777777" w:rsidR="007E0F12" w:rsidRDefault="007E0F12">
                        <w:pPr>
                          <w:pStyle w:val="EmptyCellLayoutStyle"/>
                          <w:spacing w:after="0" w:line="240" w:lineRule="auto"/>
                        </w:pPr>
                      </w:p>
                    </w:tc>
                  </w:tr>
                  <w:tr w:rsidR="007E0F12" w14:paraId="5305FFB9" w14:textId="77777777">
                    <w:trPr>
                      <w:trHeight w:val="220"/>
                    </w:trPr>
                    <w:tc>
                      <w:tcPr>
                        <w:tcW w:w="1127" w:type="dxa"/>
                      </w:tcPr>
                      <w:p w14:paraId="376CD594" w14:textId="77777777" w:rsidR="007E0F12" w:rsidRDefault="007E0F12">
                        <w:pPr>
                          <w:pStyle w:val="EmptyCellLayoutStyle"/>
                          <w:spacing w:after="0" w:line="240" w:lineRule="auto"/>
                        </w:pPr>
                      </w:p>
                    </w:tc>
                    <w:tc>
                      <w:tcPr>
                        <w:tcW w:w="4536" w:type="dxa"/>
                      </w:tcPr>
                      <w:p w14:paraId="654A7318" w14:textId="77777777" w:rsidR="007E0F12" w:rsidRDefault="007E0F12">
                        <w:pPr>
                          <w:pStyle w:val="EmptyCellLayoutStyle"/>
                          <w:spacing w:after="0" w:line="240" w:lineRule="auto"/>
                        </w:pPr>
                      </w:p>
                    </w:tc>
                    <w:tc>
                      <w:tcPr>
                        <w:tcW w:w="573" w:type="dxa"/>
                      </w:tcPr>
                      <w:p w14:paraId="742E41DF" w14:textId="77777777" w:rsidR="007E0F12" w:rsidRDefault="007E0F12">
                        <w:pPr>
                          <w:pStyle w:val="EmptyCellLayoutStyle"/>
                          <w:spacing w:after="0" w:line="240" w:lineRule="auto"/>
                        </w:pPr>
                      </w:p>
                    </w:tc>
                    <w:tc>
                      <w:tcPr>
                        <w:tcW w:w="0" w:type="dxa"/>
                      </w:tcPr>
                      <w:p w14:paraId="2DA20644" w14:textId="77777777" w:rsidR="007E0F12" w:rsidRDefault="007E0F12">
                        <w:pPr>
                          <w:pStyle w:val="EmptyCellLayoutStyle"/>
                          <w:spacing w:after="0" w:line="240" w:lineRule="auto"/>
                        </w:pPr>
                      </w:p>
                    </w:tc>
                    <w:tc>
                      <w:tcPr>
                        <w:tcW w:w="4538" w:type="dxa"/>
                      </w:tcPr>
                      <w:p w14:paraId="3BD73B17" w14:textId="77777777" w:rsidR="007E0F12" w:rsidRDefault="007E0F12">
                        <w:pPr>
                          <w:pStyle w:val="EmptyCellLayoutStyle"/>
                          <w:spacing w:after="0" w:line="240" w:lineRule="auto"/>
                        </w:pPr>
                      </w:p>
                    </w:tc>
                    <w:tc>
                      <w:tcPr>
                        <w:tcW w:w="20" w:type="dxa"/>
                      </w:tcPr>
                      <w:p w14:paraId="4B02B9C5" w14:textId="77777777" w:rsidR="007E0F12" w:rsidRDefault="007E0F12">
                        <w:pPr>
                          <w:pStyle w:val="EmptyCellLayoutStyle"/>
                          <w:spacing w:after="0" w:line="240" w:lineRule="auto"/>
                        </w:pPr>
                      </w:p>
                    </w:tc>
                    <w:tc>
                      <w:tcPr>
                        <w:tcW w:w="507" w:type="dxa"/>
                      </w:tcPr>
                      <w:p w14:paraId="429DA14B" w14:textId="77777777" w:rsidR="007E0F12" w:rsidRDefault="007E0F12">
                        <w:pPr>
                          <w:pStyle w:val="EmptyCellLayoutStyle"/>
                          <w:spacing w:after="0" w:line="240" w:lineRule="auto"/>
                        </w:pPr>
                      </w:p>
                    </w:tc>
                    <w:tc>
                      <w:tcPr>
                        <w:tcW w:w="602" w:type="dxa"/>
                      </w:tcPr>
                      <w:p w14:paraId="34419536" w14:textId="77777777" w:rsidR="007E0F12" w:rsidRDefault="007E0F12">
                        <w:pPr>
                          <w:pStyle w:val="EmptyCellLayoutStyle"/>
                          <w:spacing w:after="0" w:line="240" w:lineRule="auto"/>
                        </w:pPr>
                      </w:p>
                    </w:tc>
                  </w:tr>
                  <w:tr w:rsidR="00CD00A9" w14:paraId="548CF405" w14:textId="77777777" w:rsidTr="00CD00A9">
                    <w:trPr>
                      <w:trHeight w:val="297"/>
                    </w:trPr>
                    <w:tc>
                      <w:tcPr>
                        <w:tcW w:w="1127" w:type="dxa"/>
                      </w:tcPr>
                      <w:p w14:paraId="28304482" w14:textId="77777777" w:rsidR="007E0F12" w:rsidRDefault="007E0F12">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7E0F12" w14:paraId="2D9FAD32" w14:textId="77777777">
                          <w:trPr>
                            <w:trHeight w:val="219"/>
                          </w:trPr>
                          <w:tc>
                            <w:tcPr>
                              <w:tcW w:w="9648" w:type="dxa"/>
                              <w:tcBorders>
                                <w:top w:val="nil"/>
                                <w:left w:val="nil"/>
                                <w:bottom w:val="nil"/>
                                <w:right w:val="nil"/>
                              </w:tcBorders>
                              <w:tcMar>
                                <w:top w:w="39" w:type="dxa"/>
                                <w:left w:w="39" w:type="dxa"/>
                                <w:bottom w:w="39" w:type="dxa"/>
                                <w:right w:w="39" w:type="dxa"/>
                              </w:tcMar>
                            </w:tcPr>
                            <w:p w14:paraId="5EC10312" w14:textId="77777777" w:rsidR="007E0F12" w:rsidRDefault="00000000">
                              <w:pPr>
                                <w:spacing w:after="0" w:line="240" w:lineRule="auto"/>
                              </w:pPr>
                              <w:r>
                                <w:rPr>
                                  <w:rFonts w:ascii="Arial" w:eastAsia="Arial" w:hAnsi="Arial"/>
                                  <w:b/>
                                  <w:color w:val="2DABE0"/>
                                  <w:sz w:val="21"/>
                                </w:rPr>
                                <w:t>6.  DIRECT COSTS</w:t>
                              </w:r>
                            </w:p>
                          </w:tc>
                        </w:tr>
                      </w:tbl>
                      <w:p w14:paraId="61C420F7" w14:textId="77777777" w:rsidR="007E0F12" w:rsidRDefault="007E0F12">
                        <w:pPr>
                          <w:spacing w:after="0" w:line="240" w:lineRule="auto"/>
                        </w:pPr>
                      </w:p>
                    </w:tc>
                    <w:tc>
                      <w:tcPr>
                        <w:tcW w:w="20" w:type="dxa"/>
                      </w:tcPr>
                      <w:p w14:paraId="0F63AE8D" w14:textId="77777777" w:rsidR="007E0F12" w:rsidRDefault="007E0F12">
                        <w:pPr>
                          <w:pStyle w:val="EmptyCellLayoutStyle"/>
                          <w:spacing w:after="0" w:line="240" w:lineRule="auto"/>
                        </w:pPr>
                      </w:p>
                    </w:tc>
                    <w:tc>
                      <w:tcPr>
                        <w:tcW w:w="507" w:type="dxa"/>
                      </w:tcPr>
                      <w:p w14:paraId="7E2C20F3" w14:textId="77777777" w:rsidR="007E0F12" w:rsidRDefault="007E0F12">
                        <w:pPr>
                          <w:pStyle w:val="EmptyCellLayoutStyle"/>
                          <w:spacing w:after="0" w:line="240" w:lineRule="auto"/>
                        </w:pPr>
                      </w:p>
                    </w:tc>
                    <w:tc>
                      <w:tcPr>
                        <w:tcW w:w="602" w:type="dxa"/>
                      </w:tcPr>
                      <w:p w14:paraId="7DF90049" w14:textId="77777777" w:rsidR="007E0F12" w:rsidRDefault="007E0F12">
                        <w:pPr>
                          <w:pStyle w:val="EmptyCellLayoutStyle"/>
                          <w:spacing w:after="0" w:line="240" w:lineRule="auto"/>
                        </w:pPr>
                      </w:p>
                    </w:tc>
                  </w:tr>
                  <w:tr w:rsidR="007E0F12" w14:paraId="441B04A1" w14:textId="77777777">
                    <w:trPr>
                      <w:trHeight w:val="23"/>
                    </w:trPr>
                    <w:tc>
                      <w:tcPr>
                        <w:tcW w:w="1127" w:type="dxa"/>
                      </w:tcPr>
                      <w:p w14:paraId="3E7A3544" w14:textId="77777777" w:rsidR="007E0F12" w:rsidRDefault="007E0F12">
                        <w:pPr>
                          <w:pStyle w:val="EmptyCellLayoutStyle"/>
                          <w:spacing w:after="0" w:line="240" w:lineRule="auto"/>
                        </w:pPr>
                      </w:p>
                    </w:tc>
                    <w:tc>
                      <w:tcPr>
                        <w:tcW w:w="4536" w:type="dxa"/>
                      </w:tcPr>
                      <w:p w14:paraId="715A362F" w14:textId="77777777" w:rsidR="007E0F12" w:rsidRDefault="007E0F12">
                        <w:pPr>
                          <w:pStyle w:val="EmptyCellLayoutStyle"/>
                          <w:spacing w:after="0" w:line="240" w:lineRule="auto"/>
                        </w:pPr>
                      </w:p>
                    </w:tc>
                    <w:tc>
                      <w:tcPr>
                        <w:tcW w:w="573" w:type="dxa"/>
                      </w:tcPr>
                      <w:p w14:paraId="2CDDAA07" w14:textId="77777777" w:rsidR="007E0F12" w:rsidRDefault="007E0F12">
                        <w:pPr>
                          <w:pStyle w:val="EmptyCellLayoutStyle"/>
                          <w:spacing w:after="0" w:line="240" w:lineRule="auto"/>
                        </w:pPr>
                      </w:p>
                    </w:tc>
                    <w:tc>
                      <w:tcPr>
                        <w:tcW w:w="0" w:type="dxa"/>
                      </w:tcPr>
                      <w:p w14:paraId="4ED0993F" w14:textId="77777777" w:rsidR="007E0F12" w:rsidRDefault="007E0F12">
                        <w:pPr>
                          <w:pStyle w:val="EmptyCellLayoutStyle"/>
                          <w:spacing w:after="0" w:line="240" w:lineRule="auto"/>
                        </w:pPr>
                      </w:p>
                    </w:tc>
                    <w:tc>
                      <w:tcPr>
                        <w:tcW w:w="4538" w:type="dxa"/>
                      </w:tcPr>
                      <w:p w14:paraId="3393E366" w14:textId="77777777" w:rsidR="007E0F12" w:rsidRDefault="007E0F12">
                        <w:pPr>
                          <w:pStyle w:val="EmptyCellLayoutStyle"/>
                          <w:spacing w:after="0" w:line="240" w:lineRule="auto"/>
                        </w:pPr>
                      </w:p>
                    </w:tc>
                    <w:tc>
                      <w:tcPr>
                        <w:tcW w:w="20" w:type="dxa"/>
                      </w:tcPr>
                      <w:p w14:paraId="4B878DE8" w14:textId="77777777" w:rsidR="007E0F12" w:rsidRDefault="007E0F12">
                        <w:pPr>
                          <w:pStyle w:val="EmptyCellLayoutStyle"/>
                          <w:spacing w:after="0" w:line="240" w:lineRule="auto"/>
                        </w:pPr>
                      </w:p>
                    </w:tc>
                    <w:tc>
                      <w:tcPr>
                        <w:tcW w:w="507" w:type="dxa"/>
                      </w:tcPr>
                      <w:p w14:paraId="2A5BCC8F" w14:textId="77777777" w:rsidR="007E0F12" w:rsidRDefault="007E0F12">
                        <w:pPr>
                          <w:pStyle w:val="EmptyCellLayoutStyle"/>
                          <w:spacing w:after="0" w:line="240" w:lineRule="auto"/>
                        </w:pPr>
                      </w:p>
                    </w:tc>
                    <w:tc>
                      <w:tcPr>
                        <w:tcW w:w="602" w:type="dxa"/>
                      </w:tcPr>
                      <w:p w14:paraId="1EC3442C" w14:textId="77777777" w:rsidR="007E0F12" w:rsidRDefault="007E0F12">
                        <w:pPr>
                          <w:pStyle w:val="EmptyCellLayoutStyle"/>
                          <w:spacing w:after="0" w:line="240" w:lineRule="auto"/>
                        </w:pPr>
                      </w:p>
                    </w:tc>
                  </w:tr>
                  <w:tr w:rsidR="00CD00A9" w14:paraId="54244C72" w14:textId="77777777" w:rsidTr="00CD00A9">
                    <w:trPr>
                      <w:trHeight w:val="312"/>
                    </w:trPr>
                    <w:tc>
                      <w:tcPr>
                        <w:tcW w:w="1127" w:type="dxa"/>
                      </w:tcPr>
                      <w:p w14:paraId="5B8D7A9D" w14:textId="77777777" w:rsidR="007E0F12" w:rsidRDefault="007E0F12">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7E0F12" w14:paraId="3C1C06E5" w14:textId="77777777">
                          <w:trPr>
                            <w:trHeight w:val="234"/>
                          </w:trPr>
                          <w:tc>
                            <w:tcPr>
                              <w:tcW w:w="9648" w:type="dxa"/>
                              <w:tcBorders>
                                <w:top w:val="nil"/>
                                <w:left w:val="nil"/>
                                <w:bottom w:val="nil"/>
                                <w:right w:val="nil"/>
                              </w:tcBorders>
                              <w:tcMar>
                                <w:top w:w="39" w:type="dxa"/>
                                <w:left w:w="39" w:type="dxa"/>
                                <w:bottom w:w="39" w:type="dxa"/>
                                <w:right w:w="39" w:type="dxa"/>
                              </w:tcMar>
                            </w:tcPr>
                            <w:p w14:paraId="5DA5C8FA" w14:textId="77777777" w:rsidR="007E0F12"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US$ has been charged as Direct Costs.</w:t>
                              </w:r>
                            </w:p>
                          </w:tc>
                        </w:tr>
                      </w:tbl>
                      <w:p w14:paraId="1A41647F" w14:textId="77777777" w:rsidR="007E0F12" w:rsidRDefault="007E0F12">
                        <w:pPr>
                          <w:spacing w:after="0" w:line="240" w:lineRule="auto"/>
                        </w:pPr>
                      </w:p>
                    </w:tc>
                    <w:tc>
                      <w:tcPr>
                        <w:tcW w:w="20" w:type="dxa"/>
                      </w:tcPr>
                      <w:p w14:paraId="35A0EDB0" w14:textId="77777777" w:rsidR="007E0F12" w:rsidRDefault="007E0F12">
                        <w:pPr>
                          <w:pStyle w:val="EmptyCellLayoutStyle"/>
                          <w:spacing w:after="0" w:line="240" w:lineRule="auto"/>
                        </w:pPr>
                      </w:p>
                    </w:tc>
                    <w:tc>
                      <w:tcPr>
                        <w:tcW w:w="507" w:type="dxa"/>
                      </w:tcPr>
                      <w:p w14:paraId="79CB3E18" w14:textId="77777777" w:rsidR="007E0F12" w:rsidRDefault="007E0F12">
                        <w:pPr>
                          <w:pStyle w:val="EmptyCellLayoutStyle"/>
                          <w:spacing w:after="0" w:line="240" w:lineRule="auto"/>
                        </w:pPr>
                      </w:p>
                    </w:tc>
                    <w:tc>
                      <w:tcPr>
                        <w:tcW w:w="602" w:type="dxa"/>
                      </w:tcPr>
                      <w:p w14:paraId="051A11AA" w14:textId="77777777" w:rsidR="007E0F12" w:rsidRDefault="007E0F12">
                        <w:pPr>
                          <w:pStyle w:val="EmptyCellLayoutStyle"/>
                          <w:spacing w:after="0" w:line="240" w:lineRule="auto"/>
                        </w:pPr>
                      </w:p>
                    </w:tc>
                  </w:tr>
                  <w:tr w:rsidR="007E0F12" w14:paraId="6B517663" w14:textId="77777777">
                    <w:trPr>
                      <w:trHeight w:val="63"/>
                    </w:trPr>
                    <w:tc>
                      <w:tcPr>
                        <w:tcW w:w="1127" w:type="dxa"/>
                      </w:tcPr>
                      <w:p w14:paraId="0F959945" w14:textId="77777777" w:rsidR="007E0F12" w:rsidRDefault="007E0F12">
                        <w:pPr>
                          <w:pStyle w:val="EmptyCellLayoutStyle"/>
                          <w:spacing w:after="0" w:line="240" w:lineRule="auto"/>
                        </w:pPr>
                      </w:p>
                    </w:tc>
                    <w:tc>
                      <w:tcPr>
                        <w:tcW w:w="4536" w:type="dxa"/>
                      </w:tcPr>
                      <w:p w14:paraId="79259619" w14:textId="77777777" w:rsidR="007E0F12" w:rsidRDefault="007E0F12">
                        <w:pPr>
                          <w:pStyle w:val="EmptyCellLayoutStyle"/>
                          <w:spacing w:after="0" w:line="240" w:lineRule="auto"/>
                        </w:pPr>
                      </w:p>
                    </w:tc>
                    <w:tc>
                      <w:tcPr>
                        <w:tcW w:w="573" w:type="dxa"/>
                      </w:tcPr>
                      <w:p w14:paraId="31FC3977" w14:textId="77777777" w:rsidR="007E0F12" w:rsidRDefault="007E0F12">
                        <w:pPr>
                          <w:pStyle w:val="EmptyCellLayoutStyle"/>
                          <w:spacing w:after="0" w:line="240" w:lineRule="auto"/>
                        </w:pPr>
                      </w:p>
                    </w:tc>
                    <w:tc>
                      <w:tcPr>
                        <w:tcW w:w="0" w:type="dxa"/>
                      </w:tcPr>
                      <w:p w14:paraId="343551CA" w14:textId="77777777" w:rsidR="007E0F12" w:rsidRDefault="007E0F12">
                        <w:pPr>
                          <w:pStyle w:val="EmptyCellLayoutStyle"/>
                          <w:spacing w:after="0" w:line="240" w:lineRule="auto"/>
                        </w:pPr>
                      </w:p>
                    </w:tc>
                    <w:tc>
                      <w:tcPr>
                        <w:tcW w:w="4538" w:type="dxa"/>
                      </w:tcPr>
                      <w:p w14:paraId="7C8F77C3" w14:textId="77777777" w:rsidR="007E0F12" w:rsidRDefault="007E0F12">
                        <w:pPr>
                          <w:pStyle w:val="EmptyCellLayoutStyle"/>
                          <w:spacing w:after="0" w:line="240" w:lineRule="auto"/>
                        </w:pPr>
                      </w:p>
                    </w:tc>
                    <w:tc>
                      <w:tcPr>
                        <w:tcW w:w="20" w:type="dxa"/>
                      </w:tcPr>
                      <w:p w14:paraId="26F27BB0" w14:textId="77777777" w:rsidR="007E0F12" w:rsidRDefault="007E0F12">
                        <w:pPr>
                          <w:pStyle w:val="EmptyCellLayoutStyle"/>
                          <w:spacing w:after="0" w:line="240" w:lineRule="auto"/>
                        </w:pPr>
                      </w:p>
                    </w:tc>
                    <w:tc>
                      <w:tcPr>
                        <w:tcW w:w="507" w:type="dxa"/>
                      </w:tcPr>
                      <w:p w14:paraId="3F7FCE8D" w14:textId="77777777" w:rsidR="007E0F12" w:rsidRDefault="007E0F12">
                        <w:pPr>
                          <w:pStyle w:val="EmptyCellLayoutStyle"/>
                          <w:spacing w:after="0" w:line="240" w:lineRule="auto"/>
                        </w:pPr>
                      </w:p>
                    </w:tc>
                    <w:tc>
                      <w:tcPr>
                        <w:tcW w:w="602" w:type="dxa"/>
                      </w:tcPr>
                      <w:p w14:paraId="2523D93B" w14:textId="77777777" w:rsidR="007E0F12" w:rsidRDefault="007E0F12">
                        <w:pPr>
                          <w:pStyle w:val="EmptyCellLayoutStyle"/>
                          <w:spacing w:after="0" w:line="240" w:lineRule="auto"/>
                        </w:pPr>
                      </w:p>
                    </w:tc>
                  </w:tr>
                </w:tbl>
                <w:p w14:paraId="2F379885" w14:textId="77777777" w:rsidR="007E0F12" w:rsidRDefault="007E0F12">
                  <w:pPr>
                    <w:spacing w:after="0" w:line="240" w:lineRule="auto"/>
                  </w:pPr>
                </w:p>
              </w:tc>
            </w:tr>
          </w:tbl>
          <w:p w14:paraId="5830DFB9" w14:textId="77777777" w:rsidR="007E0F12" w:rsidRDefault="007E0F12">
            <w:pPr>
              <w:spacing w:after="0" w:line="240" w:lineRule="auto"/>
            </w:pPr>
          </w:p>
        </w:tc>
      </w:tr>
    </w:tbl>
    <w:p w14:paraId="31EDFB0E"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7E0F12" w14:paraId="7C892AAD"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7E0F12" w14:paraId="7D28D0F7"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7E0F12" w14:paraId="6324C032" w14:textId="77777777">
                    <w:trPr>
                      <w:trHeight w:val="4491"/>
                    </w:trPr>
                    <w:tc>
                      <w:tcPr>
                        <w:tcW w:w="1812" w:type="dxa"/>
                      </w:tcPr>
                      <w:p w14:paraId="11C50B60" w14:textId="77777777" w:rsidR="007E0F12" w:rsidRDefault="007E0F12">
                        <w:pPr>
                          <w:pStyle w:val="EmptyCellLayoutStyle"/>
                          <w:spacing w:after="0" w:line="240" w:lineRule="auto"/>
                        </w:pPr>
                      </w:p>
                    </w:tc>
                    <w:tc>
                      <w:tcPr>
                        <w:tcW w:w="8404" w:type="dxa"/>
                      </w:tcPr>
                      <w:p w14:paraId="4F5219B2" w14:textId="77777777" w:rsidR="007E0F12" w:rsidRDefault="007E0F12">
                        <w:pPr>
                          <w:pStyle w:val="EmptyCellLayoutStyle"/>
                          <w:spacing w:after="0" w:line="240" w:lineRule="auto"/>
                        </w:pPr>
                      </w:p>
                    </w:tc>
                    <w:tc>
                      <w:tcPr>
                        <w:tcW w:w="1996" w:type="dxa"/>
                      </w:tcPr>
                      <w:p w14:paraId="1BB0A7DE" w14:textId="77777777" w:rsidR="007E0F12" w:rsidRDefault="007E0F12">
                        <w:pPr>
                          <w:pStyle w:val="EmptyCellLayoutStyle"/>
                          <w:spacing w:after="0" w:line="240" w:lineRule="auto"/>
                        </w:pPr>
                      </w:p>
                    </w:tc>
                  </w:tr>
                  <w:tr w:rsidR="007E0F12" w14:paraId="07FC64C6" w14:textId="77777777">
                    <w:tc>
                      <w:tcPr>
                        <w:tcW w:w="1812" w:type="dxa"/>
                      </w:tcPr>
                      <w:p w14:paraId="13EE221F" w14:textId="77777777" w:rsidR="007E0F12" w:rsidRDefault="007E0F12">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7E0F12" w14:paraId="4EA5C6FE" w14:textId="77777777">
                          <w:trPr>
                            <w:trHeight w:val="755"/>
                          </w:trPr>
                          <w:tc>
                            <w:tcPr>
                              <w:tcW w:w="11" w:type="dxa"/>
                              <w:shd w:val="clear" w:color="auto" w:fill="B4E0EF"/>
                            </w:tcPr>
                            <w:p w14:paraId="319FBE94" w14:textId="77777777" w:rsidR="007E0F12" w:rsidRDefault="007E0F12">
                              <w:pPr>
                                <w:pStyle w:val="EmptyCellLayoutStyle"/>
                                <w:spacing w:after="0" w:line="240" w:lineRule="auto"/>
                              </w:pPr>
                            </w:p>
                          </w:tc>
                          <w:tc>
                            <w:tcPr>
                              <w:tcW w:w="8392" w:type="dxa"/>
                              <w:shd w:val="clear" w:color="auto" w:fill="B4E0EF"/>
                            </w:tcPr>
                            <w:p w14:paraId="585EF9E6" w14:textId="77777777" w:rsidR="007E0F12" w:rsidRDefault="007E0F12">
                              <w:pPr>
                                <w:pStyle w:val="EmptyCellLayoutStyle"/>
                                <w:spacing w:after="0" w:line="240" w:lineRule="auto"/>
                              </w:pPr>
                            </w:p>
                          </w:tc>
                        </w:tr>
                        <w:tr w:rsidR="007E0F12" w14:paraId="2B5EE3C3" w14:textId="77777777">
                          <w:trPr>
                            <w:trHeight w:val="719"/>
                          </w:trPr>
                          <w:tc>
                            <w:tcPr>
                              <w:tcW w:w="11" w:type="dxa"/>
                              <w:shd w:val="clear" w:color="auto" w:fill="B4E0EF"/>
                            </w:tcPr>
                            <w:p w14:paraId="48CFE154" w14:textId="77777777" w:rsidR="007E0F12" w:rsidRDefault="007E0F12">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E0F12" w14:paraId="3E0A8532" w14:textId="77777777">
                                <w:trPr>
                                  <w:trHeight w:val="641"/>
                                </w:trPr>
                                <w:tc>
                                  <w:tcPr>
                                    <w:tcW w:w="8392" w:type="dxa"/>
                                    <w:tcBorders>
                                      <w:top w:val="nil"/>
                                      <w:left w:val="nil"/>
                                      <w:bottom w:val="nil"/>
                                      <w:right w:val="nil"/>
                                    </w:tcBorders>
                                    <w:tcMar>
                                      <w:top w:w="39" w:type="dxa"/>
                                      <w:left w:w="39" w:type="dxa"/>
                                      <w:bottom w:w="39" w:type="dxa"/>
                                      <w:right w:w="39" w:type="dxa"/>
                                    </w:tcMar>
                                  </w:tcPr>
                                  <w:p w14:paraId="6A04324C" w14:textId="77777777" w:rsidR="007E0F12" w:rsidRDefault="00000000">
                                    <w:pPr>
                                      <w:spacing w:after="0" w:line="240" w:lineRule="auto"/>
                                      <w:jc w:val="center"/>
                                    </w:pPr>
                                    <w:r>
                                      <w:rPr>
                                        <w:rFonts w:ascii="Arial" w:eastAsia="Arial" w:hAnsi="Arial"/>
                                        <w:b/>
                                        <w:color w:val="2DABE0"/>
                                        <w:sz w:val="45"/>
                                      </w:rPr>
                                      <w:t>Libya Recovery Trust Fund</w:t>
                                    </w:r>
                                  </w:p>
                                </w:tc>
                              </w:tr>
                            </w:tbl>
                            <w:p w14:paraId="34A4A51C" w14:textId="77777777" w:rsidR="007E0F12" w:rsidRDefault="007E0F12">
                              <w:pPr>
                                <w:spacing w:after="0" w:line="240" w:lineRule="auto"/>
                              </w:pPr>
                            </w:p>
                          </w:tc>
                        </w:tr>
                        <w:tr w:rsidR="007E0F12" w14:paraId="32865150" w14:textId="77777777">
                          <w:trPr>
                            <w:trHeight w:val="1596"/>
                          </w:trPr>
                          <w:tc>
                            <w:tcPr>
                              <w:tcW w:w="11" w:type="dxa"/>
                              <w:shd w:val="clear" w:color="auto" w:fill="B4E0EF"/>
                            </w:tcPr>
                            <w:p w14:paraId="72547957" w14:textId="77777777" w:rsidR="007E0F12" w:rsidRDefault="007E0F12">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E0F12" w14:paraId="3AB5F054" w14:textId="77777777">
                                <w:trPr>
                                  <w:trHeight w:val="1518"/>
                                </w:trPr>
                                <w:tc>
                                  <w:tcPr>
                                    <w:tcW w:w="8392" w:type="dxa"/>
                                    <w:tcBorders>
                                      <w:top w:val="nil"/>
                                      <w:left w:val="nil"/>
                                      <w:bottom w:val="nil"/>
                                      <w:right w:val="nil"/>
                                    </w:tcBorders>
                                    <w:tcMar>
                                      <w:top w:w="39" w:type="dxa"/>
                                      <w:left w:w="39" w:type="dxa"/>
                                      <w:bottom w:w="39" w:type="dxa"/>
                                      <w:right w:w="39" w:type="dxa"/>
                                    </w:tcMar>
                                  </w:tcPr>
                                  <w:p w14:paraId="2DC00614" w14:textId="77777777" w:rsidR="007E0F12" w:rsidRDefault="00000000">
                                    <w:pPr>
                                      <w:spacing w:after="0" w:line="240" w:lineRule="auto"/>
                                      <w:jc w:val="center"/>
                                    </w:pPr>
                                    <w:r>
                                      <w:rPr>
                                        <w:rFonts w:ascii="Arial" w:eastAsia="Arial" w:hAnsi="Arial"/>
                                        <w:color w:val="15385F"/>
                                        <w:sz w:val="45"/>
                                      </w:rPr>
                                      <w:t>Annexes to Financial Report</w:t>
                                    </w:r>
                                  </w:p>
                                </w:tc>
                              </w:tr>
                            </w:tbl>
                            <w:p w14:paraId="70D18FCB" w14:textId="77777777" w:rsidR="007E0F12" w:rsidRDefault="007E0F12">
                              <w:pPr>
                                <w:spacing w:after="0" w:line="240" w:lineRule="auto"/>
                              </w:pPr>
                            </w:p>
                          </w:tc>
                        </w:tr>
                        <w:tr w:rsidR="007E0F12" w14:paraId="09495356" w14:textId="77777777">
                          <w:trPr>
                            <w:trHeight w:val="1476"/>
                          </w:trPr>
                          <w:tc>
                            <w:tcPr>
                              <w:tcW w:w="11" w:type="dxa"/>
                              <w:shd w:val="clear" w:color="auto" w:fill="B4E0EF"/>
                            </w:tcPr>
                            <w:p w14:paraId="65EA398F" w14:textId="77777777" w:rsidR="007E0F12" w:rsidRDefault="007E0F12">
                              <w:pPr>
                                <w:pStyle w:val="EmptyCellLayoutStyle"/>
                                <w:spacing w:after="0" w:line="240" w:lineRule="auto"/>
                              </w:pPr>
                            </w:p>
                          </w:tc>
                          <w:tc>
                            <w:tcPr>
                              <w:tcW w:w="8392" w:type="dxa"/>
                              <w:shd w:val="clear" w:color="auto" w:fill="B4E0EF"/>
                            </w:tcPr>
                            <w:p w14:paraId="65AF186F" w14:textId="77777777" w:rsidR="007E0F12" w:rsidRDefault="007E0F12">
                              <w:pPr>
                                <w:pStyle w:val="EmptyCellLayoutStyle"/>
                                <w:spacing w:after="0" w:line="240" w:lineRule="auto"/>
                              </w:pPr>
                            </w:p>
                          </w:tc>
                        </w:tr>
                      </w:tbl>
                      <w:p w14:paraId="5D0ECB21" w14:textId="77777777" w:rsidR="007E0F12" w:rsidRDefault="007E0F12">
                        <w:pPr>
                          <w:spacing w:after="0" w:line="240" w:lineRule="auto"/>
                        </w:pPr>
                      </w:p>
                    </w:tc>
                    <w:tc>
                      <w:tcPr>
                        <w:tcW w:w="1996" w:type="dxa"/>
                      </w:tcPr>
                      <w:p w14:paraId="1B93965E" w14:textId="77777777" w:rsidR="007E0F12" w:rsidRDefault="007E0F12">
                        <w:pPr>
                          <w:pStyle w:val="EmptyCellLayoutStyle"/>
                          <w:spacing w:after="0" w:line="240" w:lineRule="auto"/>
                        </w:pPr>
                      </w:p>
                    </w:tc>
                  </w:tr>
                </w:tbl>
                <w:p w14:paraId="78B2C47C" w14:textId="77777777" w:rsidR="007E0F12" w:rsidRDefault="007E0F12">
                  <w:pPr>
                    <w:spacing w:after="0" w:line="240" w:lineRule="auto"/>
                  </w:pPr>
                </w:p>
              </w:tc>
            </w:tr>
          </w:tbl>
          <w:p w14:paraId="21E580C1" w14:textId="77777777" w:rsidR="007E0F12" w:rsidRDefault="007E0F12">
            <w:pPr>
              <w:spacing w:after="0" w:line="240" w:lineRule="auto"/>
            </w:pPr>
          </w:p>
        </w:tc>
      </w:tr>
    </w:tbl>
    <w:p w14:paraId="35372263" w14:textId="77777777" w:rsidR="007E0F1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E0F12" w14:paraId="41A449C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0A40E4D9"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7E0F12" w14:paraId="4698B4FB" w14:textId="77777777">
                    <w:trPr>
                      <w:trHeight w:val="297"/>
                    </w:trPr>
                    <w:tc>
                      <w:tcPr>
                        <w:tcW w:w="1123" w:type="dxa"/>
                      </w:tcPr>
                      <w:bookmarkStart w:id="4" w:name="Expenditure_and_Financial_Delivery_Rates"/>
                      <w:bookmarkEnd w:id="4"/>
                      <w:p w14:paraId="1F2F0D67" w14:textId="77777777" w:rsidR="007E0F12" w:rsidRDefault="00000000">
                        <w:pPr>
                          <w:spacing w:after="0" w:line="240" w:lineRule="auto"/>
                        </w:pPr>
                        <w:r>
                          <w:lastRenderedPageBreak/>
                          <w:fldChar w:fldCharType="begin"/>
                        </w:r>
                        <w:r>
                          <w:rPr>
                            <w:noProof/>
                          </w:rPr>
                          <w:instrText xml:space="preserve"> TC "Expenditure and Financial Delivery Rates" \f C \l "2" </w:instrText>
                        </w:r>
                        <w:r>
                          <w:fldChar w:fldCharType="end"/>
                        </w:r>
                      </w:p>
                    </w:tc>
                    <w:tc>
                      <w:tcPr>
                        <w:tcW w:w="3" w:type="dxa"/>
                      </w:tcPr>
                      <w:p w14:paraId="6B21EF4C" w14:textId="77777777" w:rsidR="007E0F12" w:rsidRDefault="007E0F12">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7E0F12" w14:paraId="0CDA666F" w14:textId="77777777">
                          <w:trPr>
                            <w:trHeight w:val="219"/>
                          </w:trPr>
                          <w:tc>
                            <w:tcPr>
                              <w:tcW w:w="9636" w:type="dxa"/>
                              <w:tcBorders>
                                <w:top w:val="nil"/>
                                <w:left w:val="nil"/>
                                <w:bottom w:val="nil"/>
                                <w:right w:val="nil"/>
                              </w:tcBorders>
                              <w:tcMar>
                                <w:top w:w="39" w:type="dxa"/>
                                <w:left w:w="39" w:type="dxa"/>
                                <w:bottom w:w="39" w:type="dxa"/>
                                <w:right w:w="39" w:type="dxa"/>
                              </w:tcMar>
                            </w:tcPr>
                            <w:p w14:paraId="0FE6305F" w14:textId="77777777" w:rsidR="007E0F12" w:rsidRDefault="00000000">
                              <w:pPr>
                                <w:spacing w:after="0" w:line="240" w:lineRule="auto"/>
                              </w:pPr>
                              <w:r>
                                <w:rPr>
                                  <w:rFonts w:ascii="Arial" w:eastAsia="Arial" w:hAnsi="Arial"/>
                                  <w:b/>
                                  <w:color w:val="2DABE0"/>
                                  <w:sz w:val="21"/>
                                </w:rPr>
                                <w:t>Annex 1. EXPENDITURE BY PROJECT GROUPED BY THEME/OUTCOME</w:t>
                              </w:r>
                            </w:p>
                          </w:tc>
                        </w:tr>
                      </w:tbl>
                      <w:p w14:paraId="31987376" w14:textId="77777777" w:rsidR="007E0F12" w:rsidRDefault="007E0F12">
                        <w:pPr>
                          <w:spacing w:after="0" w:line="240" w:lineRule="auto"/>
                        </w:pPr>
                      </w:p>
                    </w:tc>
                    <w:tc>
                      <w:tcPr>
                        <w:tcW w:w="1142" w:type="dxa"/>
                      </w:tcPr>
                      <w:p w14:paraId="4092461E" w14:textId="77777777" w:rsidR="007E0F12" w:rsidRDefault="007E0F12">
                        <w:pPr>
                          <w:pStyle w:val="EmptyCellLayoutStyle"/>
                          <w:spacing w:after="0" w:line="240" w:lineRule="auto"/>
                        </w:pPr>
                      </w:p>
                    </w:tc>
                  </w:tr>
                  <w:tr w:rsidR="007E0F12" w14:paraId="758BAD05" w14:textId="77777777">
                    <w:trPr>
                      <w:trHeight w:val="21"/>
                    </w:trPr>
                    <w:tc>
                      <w:tcPr>
                        <w:tcW w:w="1123" w:type="dxa"/>
                      </w:tcPr>
                      <w:p w14:paraId="6B63D0FB" w14:textId="77777777" w:rsidR="007E0F12" w:rsidRDefault="007E0F12">
                        <w:pPr>
                          <w:pStyle w:val="EmptyCellLayoutStyle"/>
                          <w:spacing w:after="0" w:line="240" w:lineRule="auto"/>
                        </w:pPr>
                      </w:p>
                    </w:tc>
                    <w:tc>
                      <w:tcPr>
                        <w:tcW w:w="3" w:type="dxa"/>
                      </w:tcPr>
                      <w:p w14:paraId="6F55182E" w14:textId="77777777" w:rsidR="007E0F12" w:rsidRDefault="007E0F12">
                        <w:pPr>
                          <w:pStyle w:val="EmptyCellLayoutStyle"/>
                          <w:spacing w:after="0" w:line="240" w:lineRule="auto"/>
                        </w:pPr>
                      </w:p>
                    </w:tc>
                    <w:tc>
                      <w:tcPr>
                        <w:tcW w:w="9636" w:type="dxa"/>
                      </w:tcPr>
                      <w:p w14:paraId="2E8D853D" w14:textId="77777777" w:rsidR="007E0F12" w:rsidRDefault="007E0F12">
                        <w:pPr>
                          <w:pStyle w:val="EmptyCellLayoutStyle"/>
                          <w:spacing w:after="0" w:line="240" w:lineRule="auto"/>
                        </w:pPr>
                      </w:p>
                    </w:tc>
                    <w:tc>
                      <w:tcPr>
                        <w:tcW w:w="1142" w:type="dxa"/>
                      </w:tcPr>
                      <w:p w14:paraId="063D37A0" w14:textId="77777777" w:rsidR="007E0F12" w:rsidRDefault="007E0F12">
                        <w:pPr>
                          <w:pStyle w:val="EmptyCellLayoutStyle"/>
                          <w:spacing w:after="0" w:line="240" w:lineRule="auto"/>
                        </w:pPr>
                      </w:p>
                    </w:tc>
                  </w:tr>
                  <w:tr w:rsidR="00CD00A9" w14:paraId="236FA569" w14:textId="77777777" w:rsidTr="00CD00A9">
                    <w:trPr>
                      <w:trHeight w:val="504"/>
                    </w:trPr>
                    <w:tc>
                      <w:tcPr>
                        <w:tcW w:w="1123" w:type="dxa"/>
                      </w:tcPr>
                      <w:p w14:paraId="0A7985FE" w14:textId="77777777" w:rsidR="007E0F12" w:rsidRDefault="007E0F12">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7E0F12" w14:paraId="2F273271" w14:textId="77777777">
                          <w:trPr>
                            <w:trHeight w:val="426"/>
                          </w:trPr>
                          <w:tc>
                            <w:tcPr>
                              <w:tcW w:w="9639" w:type="dxa"/>
                              <w:tcBorders>
                                <w:top w:val="nil"/>
                                <w:left w:val="nil"/>
                                <w:bottom w:val="nil"/>
                                <w:right w:val="nil"/>
                              </w:tcBorders>
                              <w:tcMar>
                                <w:top w:w="39" w:type="dxa"/>
                                <w:left w:w="39" w:type="dxa"/>
                                <w:bottom w:w="39" w:type="dxa"/>
                                <w:right w:w="39" w:type="dxa"/>
                              </w:tcMar>
                            </w:tcPr>
                            <w:p w14:paraId="73160769" w14:textId="77777777" w:rsidR="007E0F12" w:rsidRDefault="00000000">
                              <w:pPr>
                                <w:spacing w:after="0" w:line="240" w:lineRule="auto"/>
                              </w:pPr>
                              <w:r>
                                <w:rPr>
                                  <w:rFonts w:ascii="Arial" w:eastAsia="Arial" w:hAnsi="Arial"/>
                                  <w:color w:val="000000"/>
                                </w:rPr>
                                <w:t>Annex 1 displays the net funded amounts, expenditures reported and the financial delivery rates by Theme/Outcome by project/ joint programme and Participating Organization</w:t>
                              </w:r>
                            </w:p>
                          </w:tc>
                        </w:tr>
                      </w:tbl>
                      <w:p w14:paraId="0DC6F717" w14:textId="77777777" w:rsidR="007E0F12" w:rsidRDefault="007E0F12">
                        <w:pPr>
                          <w:spacing w:after="0" w:line="240" w:lineRule="auto"/>
                        </w:pPr>
                      </w:p>
                    </w:tc>
                    <w:tc>
                      <w:tcPr>
                        <w:tcW w:w="1142" w:type="dxa"/>
                      </w:tcPr>
                      <w:p w14:paraId="53DEBFC4" w14:textId="77777777" w:rsidR="007E0F12" w:rsidRDefault="007E0F12">
                        <w:pPr>
                          <w:pStyle w:val="EmptyCellLayoutStyle"/>
                          <w:spacing w:after="0" w:line="240" w:lineRule="auto"/>
                        </w:pPr>
                      </w:p>
                    </w:tc>
                  </w:tr>
                </w:tbl>
                <w:p w14:paraId="0D297381" w14:textId="77777777" w:rsidR="007E0F12" w:rsidRDefault="007E0F12">
                  <w:pPr>
                    <w:spacing w:after="0" w:line="240" w:lineRule="auto"/>
                  </w:pPr>
                </w:p>
              </w:tc>
            </w:tr>
          </w:tbl>
          <w:p w14:paraId="76980928" w14:textId="77777777" w:rsidR="007E0F12" w:rsidRDefault="007E0F12">
            <w:pPr>
              <w:spacing w:after="0" w:line="240" w:lineRule="auto"/>
            </w:pPr>
          </w:p>
        </w:tc>
      </w:tr>
      <w:tr w:rsidR="007E0F12" w14:paraId="3F5B08A1" w14:textId="77777777">
        <w:trPr>
          <w:trHeight w:val="89"/>
        </w:trPr>
        <w:tc>
          <w:tcPr>
            <w:tcW w:w="11905" w:type="dxa"/>
          </w:tcPr>
          <w:p w14:paraId="56B02A7E" w14:textId="77777777" w:rsidR="007E0F12" w:rsidRDefault="007E0F12">
            <w:pPr>
              <w:pStyle w:val="EmptyCellLayoutStyle"/>
              <w:spacing w:after="0" w:line="240" w:lineRule="auto"/>
            </w:pPr>
          </w:p>
        </w:tc>
      </w:tr>
      <w:tr w:rsidR="007E0F12" w14:paraId="3F8D13D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E0F12" w14:paraId="355E7585" w14:textId="77777777">
              <w:trPr>
                <w:trHeight w:val="250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6"/>
                    <w:gridCol w:w="9618"/>
                    <w:gridCol w:w="1140"/>
                  </w:tblGrid>
                  <w:tr w:rsidR="00CD00A9" w14:paraId="0ABA6DA3" w14:textId="77777777" w:rsidTr="00CD00A9">
                    <w:trPr>
                      <w:trHeight w:val="312"/>
                    </w:trPr>
                    <w:tc>
                      <w:tcPr>
                        <w:tcW w:w="1134" w:type="dxa"/>
                      </w:tcPr>
                      <w:p w14:paraId="2266CEB3" w14:textId="77777777" w:rsidR="007E0F12" w:rsidRDefault="007E0F12">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9624"/>
                        </w:tblGrid>
                        <w:tr w:rsidR="007E0F12" w14:paraId="724FE578" w14:textId="77777777">
                          <w:trPr>
                            <w:trHeight w:val="234"/>
                          </w:trPr>
                          <w:tc>
                            <w:tcPr>
                              <w:tcW w:w="9624" w:type="dxa"/>
                              <w:tcBorders>
                                <w:top w:val="nil"/>
                                <w:left w:val="nil"/>
                                <w:bottom w:val="nil"/>
                                <w:right w:val="nil"/>
                              </w:tcBorders>
                              <w:tcMar>
                                <w:top w:w="39" w:type="dxa"/>
                                <w:left w:w="39" w:type="dxa"/>
                                <w:bottom w:w="39" w:type="dxa"/>
                                <w:right w:w="39" w:type="dxa"/>
                              </w:tcMar>
                            </w:tcPr>
                            <w:p w14:paraId="5D146412" w14:textId="77777777" w:rsidR="007E0F12" w:rsidRDefault="00000000">
                              <w:pPr>
                                <w:spacing w:after="0" w:line="240" w:lineRule="auto"/>
                              </w:pPr>
                              <w:r>
                                <w:rPr>
                                  <w:rFonts w:ascii="Arial" w:eastAsia="Arial" w:hAnsi="Arial"/>
                                  <w:b/>
                                  <w:color w:val="66809D"/>
                                </w:rPr>
                                <w:t>Annex 1 Expenditure by Project within Theme/Outcome</w:t>
                              </w:r>
                            </w:p>
                          </w:tc>
                        </w:tr>
                      </w:tbl>
                      <w:p w14:paraId="7E23321D" w14:textId="77777777" w:rsidR="007E0F12" w:rsidRDefault="007E0F12">
                        <w:pPr>
                          <w:spacing w:after="0" w:line="240" w:lineRule="auto"/>
                        </w:pPr>
                      </w:p>
                    </w:tc>
                    <w:tc>
                      <w:tcPr>
                        <w:tcW w:w="1140" w:type="dxa"/>
                      </w:tcPr>
                      <w:p w14:paraId="55467319" w14:textId="77777777" w:rsidR="007E0F12" w:rsidRDefault="007E0F12">
                        <w:pPr>
                          <w:pStyle w:val="EmptyCellLayoutStyle"/>
                          <w:spacing w:after="0" w:line="240" w:lineRule="auto"/>
                        </w:pPr>
                      </w:p>
                    </w:tc>
                  </w:tr>
                  <w:tr w:rsidR="007E0F12" w14:paraId="1253FB63" w14:textId="77777777">
                    <w:tc>
                      <w:tcPr>
                        <w:tcW w:w="1134" w:type="dxa"/>
                      </w:tcPr>
                      <w:p w14:paraId="2D0CBABE" w14:textId="77777777" w:rsidR="007E0F12" w:rsidRDefault="007E0F12">
                        <w:pPr>
                          <w:pStyle w:val="EmptyCellLayoutStyle"/>
                          <w:spacing w:after="0" w:line="240" w:lineRule="auto"/>
                        </w:pPr>
                      </w:p>
                    </w:tc>
                    <w:tc>
                      <w:tcPr>
                        <w:tcW w:w="6" w:type="dxa"/>
                      </w:tcPr>
                      <w:p w14:paraId="5C64CB29" w14:textId="77777777" w:rsidR="007E0F12" w:rsidRDefault="007E0F12">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9"/>
                          <w:gridCol w:w="2108"/>
                          <w:gridCol w:w="1366"/>
                          <w:gridCol w:w="1150"/>
                          <w:gridCol w:w="1071"/>
                          <w:gridCol w:w="891"/>
                          <w:gridCol w:w="1090"/>
                          <w:gridCol w:w="853"/>
                        </w:tblGrid>
                        <w:tr w:rsidR="00CD00A9" w14:paraId="58055585" w14:textId="77777777" w:rsidTr="00CD00A9">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1D2D051" w14:textId="77777777" w:rsidR="007E0F12"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09D9E65F" w14:textId="77777777" w:rsidR="007E0F1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7678290" w14:textId="77777777" w:rsidR="007E0F1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9087CB2" w14:textId="77777777" w:rsidR="007E0F1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5A47CD9" w14:textId="77777777" w:rsidR="007E0F1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25675E9" w14:textId="77777777" w:rsidR="007E0F1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9F646C2" w14:textId="77777777" w:rsidR="007E0F12" w:rsidRDefault="00000000">
                              <w:pPr>
                                <w:spacing w:after="0" w:line="240" w:lineRule="auto"/>
                                <w:jc w:val="center"/>
                              </w:pPr>
                              <w:r>
                                <w:rPr>
                                  <w:rFonts w:ascii="Arial" w:eastAsia="Arial" w:hAnsi="Arial"/>
                                  <w:b/>
                                  <w:color w:val="FFFFFF"/>
                                  <w:sz w:val="16"/>
                                </w:rPr>
                                <w:t>Delivery Rate %</w:t>
                              </w:r>
                            </w:p>
                          </w:tc>
                        </w:tr>
                        <w:tr w:rsidR="00CD00A9" w14:paraId="06A367CE" w14:textId="77777777" w:rsidTr="00CD00A9">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FAEAF5F" w14:textId="77777777" w:rsidR="007E0F12" w:rsidRDefault="00000000">
                              <w:pPr>
                                <w:spacing w:after="0" w:line="240" w:lineRule="auto"/>
                              </w:pPr>
                              <w:r>
                                <w:rPr>
                                  <w:rFonts w:ascii="Arial" w:eastAsia="Arial" w:hAnsi="Arial"/>
                                  <w:b/>
                                  <w:color w:val="FFFFFF"/>
                                  <w:sz w:val="16"/>
                                </w:rPr>
                                <w:t>Electoral Support</w:t>
                              </w:r>
                            </w:p>
                          </w:tc>
                        </w:tr>
                        <w:tr w:rsidR="007E0F12" w14:paraId="0FE0B7D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5D1F8D1" w14:textId="77777777" w:rsidR="007E0F12" w:rsidRDefault="00000000">
                              <w:pPr>
                                <w:spacing w:after="0" w:line="240" w:lineRule="auto"/>
                              </w:pPr>
                              <w:r>
                                <w:rPr>
                                  <w:rFonts w:ascii="Arial" w:eastAsia="Arial" w:hAnsi="Arial"/>
                                  <w:color w:val="000000"/>
                                  <w:sz w:val="16"/>
                                </w:rPr>
                                <w:t>00082052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3433F7F" w14:textId="77777777" w:rsidR="007E0F12" w:rsidRDefault="00000000">
                              <w:pPr>
                                <w:spacing w:after="0" w:line="240" w:lineRule="auto"/>
                              </w:pPr>
                              <w:r>
                                <w:rPr>
                                  <w:rFonts w:ascii="Arial" w:eastAsia="Arial" w:hAnsi="Arial"/>
                                  <w:color w:val="000000"/>
                                  <w:sz w:val="16"/>
                                </w:rPr>
                                <w:t>LBY 1 Elections support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5E7AF3F" w14:textId="77777777" w:rsidR="007E0F1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43AE200" w14:textId="77777777" w:rsidR="007E0F1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1FCD2DE" w14:textId="77777777" w:rsidR="007E0F12" w:rsidRDefault="00000000">
                              <w:pPr>
                                <w:spacing w:after="0" w:line="240" w:lineRule="auto"/>
                                <w:jc w:val="right"/>
                              </w:pPr>
                              <w:r>
                                <w:rPr>
                                  <w:rFonts w:ascii="Arial" w:eastAsia="Arial" w:hAnsi="Arial"/>
                                  <w:color w:val="000000"/>
                                  <w:sz w:val="16"/>
                                </w:rPr>
                                <w:t>6,441,524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B3289AE" w14:textId="77777777" w:rsidR="007E0F12" w:rsidRDefault="00000000">
                              <w:pPr>
                                <w:spacing w:after="0" w:line="240" w:lineRule="auto"/>
                                <w:jc w:val="right"/>
                              </w:pPr>
                              <w:r>
                                <w:rPr>
                                  <w:rFonts w:ascii="Arial" w:eastAsia="Arial" w:hAnsi="Arial"/>
                                  <w:color w:val="000000"/>
                                  <w:sz w:val="16"/>
                                </w:rPr>
                                <w:t>6,391,338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CD8BBCB" w14:textId="77777777" w:rsidR="007E0F12" w:rsidRDefault="00000000">
                              <w:pPr>
                                <w:spacing w:after="0" w:line="240" w:lineRule="auto"/>
                                <w:jc w:val="right"/>
                              </w:pPr>
                              <w:r>
                                <w:rPr>
                                  <w:rFonts w:ascii="Arial" w:eastAsia="Arial" w:hAnsi="Arial"/>
                                  <w:color w:val="000000"/>
                                  <w:sz w:val="16"/>
                                </w:rPr>
                                <w:t>6,391,338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1A91D95" w14:textId="77777777" w:rsidR="007E0F12" w:rsidRDefault="00000000">
                              <w:pPr>
                                <w:spacing w:after="0" w:line="240" w:lineRule="auto"/>
                                <w:jc w:val="right"/>
                              </w:pPr>
                              <w:r>
                                <w:rPr>
                                  <w:rFonts w:ascii="Arial" w:eastAsia="Arial" w:hAnsi="Arial"/>
                                  <w:color w:val="000000"/>
                                  <w:sz w:val="16"/>
                                </w:rPr>
                                <w:t>100.00</w:t>
                              </w:r>
                            </w:p>
                          </w:tc>
                        </w:tr>
                        <w:tr w:rsidR="00CD00A9" w14:paraId="5F0921E1" w14:textId="77777777" w:rsidTr="00CD00A9">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AFA9837" w14:textId="77777777" w:rsidR="007E0F12" w:rsidRDefault="00000000">
                              <w:pPr>
                                <w:spacing w:after="0" w:line="240" w:lineRule="auto"/>
                              </w:pPr>
                              <w:r>
                                <w:rPr>
                                  <w:rFonts w:ascii="Arial" w:eastAsia="Arial" w:hAnsi="Arial"/>
                                  <w:b/>
                                  <w:color w:val="FFFFFF"/>
                                  <w:sz w:val="16"/>
                                </w:rPr>
                                <w:t>Electoral Support: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7E50E0" w14:textId="77777777" w:rsidR="007E0F12" w:rsidRDefault="007E0F1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AF18F98" w14:textId="77777777" w:rsidR="007E0F12" w:rsidRDefault="007E0F1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01E9B7A" w14:textId="77777777" w:rsidR="007E0F12" w:rsidRDefault="00000000">
                              <w:pPr>
                                <w:spacing w:after="0" w:line="240" w:lineRule="auto"/>
                                <w:jc w:val="right"/>
                              </w:pPr>
                              <w:r>
                                <w:rPr>
                                  <w:rFonts w:ascii="Arial" w:eastAsia="Arial" w:hAnsi="Arial"/>
                                  <w:b/>
                                  <w:color w:val="FFFFFF"/>
                                  <w:sz w:val="16"/>
                                </w:rPr>
                                <w:t>6,441,524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13F6878" w14:textId="77777777" w:rsidR="007E0F12" w:rsidRDefault="00000000">
                              <w:pPr>
                                <w:spacing w:after="0" w:line="240" w:lineRule="auto"/>
                                <w:jc w:val="right"/>
                              </w:pPr>
                              <w:r>
                                <w:rPr>
                                  <w:rFonts w:ascii="Arial" w:eastAsia="Arial" w:hAnsi="Arial"/>
                                  <w:b/>
                                  <w:color w:val="FFFFFF"/>
                                  <w:sz w:val="16"/>
                                </w:rPr>
                                <w:t>6,391,338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8979292" w14:textId="77777777" w:rsidR="007E0F12" w:rsidRDefault="00000000">
                              <w:pPr>
                                <w:spacing w:after="0" w:line="240" w:lineRule="auto"/>
                                <w:jc w:val="right"/>
                              </w:pPr>
                              <w:r>
                                <w:rPr>
                                  <w:rFonts w:ascii="Arial" w:eastAsia="Arial" w:hAnsi="Arial"/>
                                  <w:b/>
                                  <w:color w:val="FFFFFF"/>
                                  <w:sz w:val="16"/>
                                </w:rPr>
                                <w:t>6,391,338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9DEAFC0" w14:textId="77777777" w:rsidR="007E0F12" w:rsidRDefault="00000000">
                              <w:pPr>
                                <w:spacing w:after="0" w:line="240" w:lineRule="auto"/>
                                <w:jc w:val="right"/>
                              </w:pPr>
                              <w:r>
                                <w:rPr>
                                  <w:rFonts w:ascii="Arial" w:eastAsia="Arial" w:hAnsi="Arial"/>
                                  <w:b/>
                                  <w:color w:val="FFFFFF"/>
                                  <w:sz w:val="16"/>
                                </w:rPr>
                                <w:t>100.00</w:t>
                              </w:r>
                            </w:p>
                          </w:tc>
                        </w:tr>
                        <w:tr w:rsidR="00CD00A9" w14:paraId="021512B4" w14:textId="77777777" w:rsidTr="00CD00A9">
                          <w:tc>
                            <w:tcPr>
                              <w:tcW w:w="1090" w:type="dxa"/>
                              <w:tcBorders>
                                <w:top w:val="nil"/>
                                <w:left w:val="nil"/>
                                <w:bottom w:val="nil"/>
                                <w:right w:val="nil"/>
                              </w:tcBorders>
                              <w:tcMar>
                                <w:top w:w="59" w:type="dxa"/>
                                <w:left w:w="59" w:type="dxa"/>
                                <w:bottom w:w="59" w:type="dxa"/>
                                <w:right w:w="59" w:type="dxa"/>
                              </w:tcMar>
                              <w:vAlign w:val="center"/>
                            </w:tcPr>
                            <w:p w14:paraId="7C65995D" w14:textId="77777777" w:rsidR="007E0F12" w:rsidRDefault="007E0F1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0B982D0" w14:textId="77777777" w:rsidR="007E0F12" w:rsidRDefault="007E0F12">
                              <w:pPr>
                                <w:spacing w:after="0" w:line="240" w:lineRule="auto"/>
                              </w:pPr>
                            </w:p>
                          </w:tc>
                        </w:tr>
                        <w:tr w:rsidR="00CD00A9" w14:paraId="0312F588" w14:textId="77777777" w:rsidTr="00CD00A9">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D7B313E" w14:textId="77777777" w:rsidR="007E0F12"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159862" w14:textId="77777777" w:rsidR="007E0F12" w:rsidRDefault="007E0F1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983B71A" w14:textId="77777777" w:rsidR="007E0F12" w:rsidRDefault="007E0F1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D142F93" w14:textId="77777777" w:rsidR="007E0F12" w:rsidRDefault="00000000">
                              <w:pPr>
                                <w:spacing w:after="0" w:line="240" w:lineRule="auto"/>
                                <w:jc w:val="right"/>
                              </w:pPr>
                              <w:r>
                                <w:rPr>
                                  <w:rFonts w:ascii="Arial" w:eastAsia="Arial" w:hAnsi="Arial"/>
                                  <w:b/>
                                  <w:color w:val="FFFFFF"/>
                                  <w:sz w:val="16"/>
                                </w:rPr>
                                <w:t>6,441,524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A71C6AF" w14:textId="77777777" w:rsidR="007E0F12" w:rsidRDefault="00000000">
                              <w:pPr>
                                <w:spacing w:after="0" w:line="240" w:lineRule="auto"/>
                                <w:jc w:val="right"/>
                              </w:pPr>
                              <w:r>
                                <w:rPr>
                                  <w:rFonts w:ascii="Arial" w:eastAsia="Arial" w:hAnsi="Arial"/>
                                  <w:b/>
                                  <w:color w:val="FFFFFF"/>
                                  <w:sz w:val="16"/>
                                </w:rPr>
                                <w:t>6,391,338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E00ED3" w14:textId="77777777" w:rsidR="007E0F12" w:rsidRDefault="00000000">
                              <w:pPr>
                                <w:spacing w:after="0" w:line="240" w:lineRule="auto"/>
                                <w:jc w:val="right"/>
                              </w:pPr>
                              <w:r>
                                <w:rPr>
                                  <w:rFonts w:ascii="Arial" w:eastAsia="Arial" w:hAnsi="Arial"/>
                                  <w:b/>
                                  <w:color w:val="FFFFFF"/>
                                  <w:sz w:val="16"/>
                                </w:rPr>
                                <w:t>6,391,338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3A59A09" w14:textId="77777777" w:rsidR="007E0F12" w:rsidRDefault="00000000">
                              <w:pPr>
                                <w:spacing w:after="0" w:line="240" w:lineRule="auto"/>
                                <w:jc w:val="right"/>
                              </w:pPr>
                              <w:r>
                                <w:rPr>
                                  <w:rFonts w:ascii="Segoe UI" w:eastAsia="Segoe UI" w:hAnsi="Segoe UI"/>
                                  <w:b/>
                                  <w:color w:val="FFFFFF"/>
                                  <w:sz w:val="16"/>
                                </w:rPr>
                                <w:t>100.00</w:t>
                              </w:r>
                            </w:p>
                          </w:tc>
                        </w:tr>
                      </w:tbl>
                      <w:p w14:paraId="096226F8" w14:textId="77777777" w:rsidR="007E0F12" w:rsidRDefault="007E0F12">
                        <w:pPr>
                          <w:spacing w:after="0" w:line="240" w:lineRule="auto"/>
                        </w:pPr>
                      </w:p>
                    </w:tc>
                    <w:tc>
                      <w:tcPr>
                        <w:tcW w:w="1140" w:type="dxa"/>
                      </w:tcPr>
                      <w:p w14:paraId="157DB34B" w14:textId="77777777" w:rsidR="007E0F12" w:rsidRDefault="007E0F12">
                        <w:pPr>
                          <w:pStyle w:val="EmptyCellLayoutStyle"/>
                          <w:spacing w:after="0" w:line="240" w:lineRule="auto"/>
                        </w:pPr>
                      </w:p>
                    </w:tc>
                  </w:tr>
                </w:tbl>
                <w:p w14:paraId="3ADFC391" w14:textId="77777777" w:rsidR="007E0F12" w:rsidRDefault="007E0F12">
                  <w:pPr>
                    <w:spacing w:after="0" w:line="240" w:lineRule="auto"/>
                  </w:pPr>
                </w:p>
              </w:tc>
            </w:tr>
          </w:tbl>
          <w:p w14:paraId="03CF3767" w14:textId="77777777" w:rsidR="007E0F12" w:rsidRDefault="007E0F12">
            <w:pPr>
              <w:spacing w:after="0" w:line="240" w:lineRule="auto"/>
            </w:pPr>
          </w:p>
        </w:tc>
      </w:tr>
    </w:tbl>
    <w:p w14:paraId="223F7D32" w14:textId="77777777" w:rsidR="007E0F12" w:rsidRDefault="00000000">
      <w:pPr>
        <w:spacing w:after="0" w:line="240" w:lineRule="auto"/>
        <w:rPr>
          <w:sz w:val="0"/>
        </w:rPr>
      </w:pPr>
      <w:r>
        <w:br w:type="page"/>
      </w:r>
    </w:p>
    <w:p w14:paraId="3C69DB4B" w14:textId="56B58A1A" w:rsidR="007E0F12" w:rsidRDefault="007E0F12">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1298"/>
        <w:gridCol w:w="606"/>
      </w:tblGrid>
      <w:tr w:rsidR="007E0F12" w14:paraId="409729E6"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7E0F12" w14:paraId="449156C9" w14:textId="77777777">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7E0F12" w14:paraId="7BFE72EB" w14:textId="77777777">
                    <w:trPr>
                      <w:trHeight w:val="76"/>
                    </w:trPr>
                    <w:tc>
                      <w:tcPr>
                        <w:tcW w:w="1094" w:type="dxa"/>
                      </w:tcPr>
                      <w:p w14:paraId="440EA915" w14:textId="77777777" w:rsidR="007E0F12" w:rsidRDefault="007E0F12">
                        <w:pPr>
                          <w:pStyle w:val="EmptyCellLayoutStyle"/>
                          <w:spacing w:after="0" w:line="240" w:lineRule="auto"/>
                        </w:pPr>
                      </w:p>
                    </w:tc>
                    <w:tc>
                      <w:tcPr>
                        <w:tcW w:w="4" w:type="dxa"/>
                      </w:tcPr>
                      <w:p w14:paraId="0179667F" w14:textId="77777777" w:rsidR="007E0F12" w:rsidRDefault="007E0F12">
                        <w:pPr>
                          <w:pStyle w:val="EmptyCellLayoutStyle"/>
                          <w:spacing w:after="0" w:line="240" w:lineRule="auto"/>
                        </w:pPr>
                      </w:p>
                    </w:tc>
                    <w:tc>
                      <w:tcPr>
                        <w:tcW w:w="9657" w:type="dxa"/>
                      </w:tcPr>
                      <w:p w14:paraId="295DBDC7" w14:textId="77777777" w:rsidR="007E0F12" w:rsidRDefault="007E0F12">
                        <w:pPr>
                          <w:pStyle w:val="EmptyCellLayoutStyle"/>
                          <w:spacing w:after="0" w:line="240" w:lineRule="auto"/>
                        </w:pPr>
                      </w:p>
                    </w:tc>
                    <w:tc>
                      <w:tcPr>
                        <w:tcW w:w="536" w:type="dxa"/>
                      </w:tcPr>
                      <w:p w14:paraId="0C463225" w14:textId="77777777" w:rsidR="007E0F12" w:rsidRDefault="007E0F12">
                        <w:pPr>
                          <w:pStyle w:val="EmptyCellLayoutStyle"/>
                          <w:spacing w:after="0" w:line="240" w:lineRule="auto"/>
                        </w:pPr>
                      </w:p>
                    </w:tc>
                  </w:tr>
                  <w:tr w:rsidR="00CD00A9" w14:paraId="58B88925" w14:textId="77777777" w:rsidTr="00CD00A9">
                    <w:tc>
                      <w:tcPr>
                        <w:tcW w:w="1094" w:type="dxa"/>
                      </w:tcPr>
                      <w:p w14:paraId="6B8B8FC7" w14:textId="77777777" w:rsidR="007E0F12" w:rsidRDefault="007E0F12">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7E0F12" w14:paraId="07883E80" w14:textId="77777777">
                          <w:tc>
                            <w:tcPr>
                              <w:tcW w:w="144" w:type="dxa"/>
                            </w:tcPr>
                            <w:p w14:paraId="6417A4D3" w14:textId="77777777" w:rsidR="007E0F12" w:rsidRDefault="007E0F12">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CD00A9" w14:paraId="0CBFA765" w14:textId="77777777" w:rsidTr="00CD00A9">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7A1B2344" w14:textId="77777777" w:rsidR="007E0F12" w:rsidRDefault="00000000">
                                    <w:pPr>
                                      <w:spacing w:after="0" w:line="240" w:lineRule="auto"/>
                                    </w:pPr>
                                    <w:r>
                                      <w:rPr>
                                        <w:rFonts w:ascii="Segoe UI" w:eastAsia="Segoe UI" w:hAnsi="Segoe UI"/>
                                        <w:b/>
                                        <w:color w:val="2DABE0"/>
                                        <w:sz w:val="28"/>
                                      </w:rPr>
                                      <w:t>Contributors</w:t>
                                    </w:r>
                                  </w:p>
                                </w:tc>
                              </w:tr>
                              <w:tr w:rsidR="007E0F12" w14:paraId="679C246B"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7E0F12" w14:paraId="58DF35D3" w14:textId="77777777">
                                      <w:trPr>
                                        <w:trHeight w:val="285"/>
                                      </w:trPr>
                                      <w:tc>
                                        <w:tcPr>
                                          <w:tcW w:w="396" w:type="dxa"/>
                                        </w:tcPr>
                                        <w:p w14:paraId="2F858BA9" w14:textId="77777777" w:rsidR="007E0F12" w:rsidRDefault="007E0F12">
                                          <w:pPr>
                                            <w:pStyle w:val="EmptyCellLayoutStyle"/>
                                            <w:spacing w:after="0" w:line="240" w:lineRule="auto"/>
                                          </w:pPr>
                                        </w:p>
                                      </w:tc>
                                      <w:tc>
                                        <w:tcPr>
                                          <w:tcW w:w="1644" w:type="dxa"/>
                                        </w:tcPr>
                                        <w:p w14:paraId="314B8E30" w14:textId="77777777" w:rsidR="007E0F12" w:rsidRDefault="007E0F12">
                                          <w:pPr>
                                            <w:pStyle w:val="EmptyCellLayoutStyle"/>
                                            <w:spacing w:after="0" w:line="240" w:lineRule="auto"/>
                                          </w:pPr>
                                        </w:p>
                                      </w:tc>
                                      <w:tc>
                                        <w:tcPr>
                                          <w:tcW w:w="453" w:type="dxa"/>
                                        </w:tcPr>
                                        <w:p w14:paraId="3A9A9F54" w14:textId="77777777" w:rsidR="007E0F12" w:rsidRDefault="007E0F12">
                                          <w:pPr>
                                            <w:pStyle w:val="EmptyCellLayoutStyle"/>
                                            <w:spacing w:after="0" w:line="240" w:lineRule="auto"/>
                                          </w:pPr>
                                        </w:p>
                                      </w:tc>
                                    </w:tr>
                                    <w:tr w:rsidR="007E0F12" w14:paraId="434CC14E" w14:textId="77777777">
                                      <w:trPr>
                                        <w:trHeight w:val="1077"/>
                                      </w:trPr>
                                      <w:tc>
                                        <w:tcPr>
                                          <w:tcW w:w="396" w:type="dxa"/>
                                        </w:tcPr>
                                        <w:p w14:paraId="0620D777"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E0F12" w14:paraId="777FAB1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4F6B4B7" w14:textId="77777777" w:rsidR="007E0F12" w:rsidRDefault="00000000">
                                                <w:pPr>
                                                  <w:spacing w:after="0" w:line="240" w:lineRule="auto"/>
                                                </w:pPr>
                                                <w:r>
                                                  <w:rPr>
                                                    <w:noProof/>
                                                  </w:rPr>
                                                  <w:drawing>
                                                    <wp:inline distT="0" distB="0" distL="0" distR="0" wp14:anchorId="63122754" wp14:editId="4A7B9FB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77D29C2A" w14:textId="77777777" w:rsidR="007E0F12" w:rsidRDefault="007E0F12">
                                          <w:pPr>
                                            <w:spacing w:after="0" w:line="240" w:lineRule="auto"/>
                                          </w:pPr>
                                        </w:p>
                                      </w:tc>
                                      <w:tc>
                                        <w:tcPr>
                                          <w:tcW w:w="453" w:type="dxa"/>
                                        </w:tcPr>
                                        <w:p w14:paraId="65BDF429" w14:textId="77777777" w:rsidR="007E0F12" w:rsidRDefault="007E0F12">
                                          <w:pPr>
                                            <w:pStyle w:val="EmptyCellLayoutStyle"/>
                                            <w:spacing w:after="0" w:line="240" w:lineRule="auto"/>
                                          </w:pPr>
                                        </w:p>
                                      </w:tc>
                                    </w:tr>
                                    <w:tr w:rsidR="007E0F12" w14:paraId="4D38EC9A" w14:textId="77777777">
                                      <w:trPr>
                                        <w:trHeight w:val="20"/>
                                      </w:trPr>
                                      <w:tc>
                                        <w:tcPr>
                                          <w:tcW w:w="396" w:type="dxa"/>
                                        </w:tcPr>
                                        <w:p w14:paraId="72A0A333" w14:textId="77777777" w:rsidR="007E0F12" w:rsidRDefault="007E0F12">
                                          <w:pPr>
                                            <w:pStyle w:val="EmptyCellLayoutStyle"/>
                                            <w:spacing w:after="0" w:line="240" w:lineRule="auto"/>
                                          </w:pPr>
                                        </w:p>
                                      </w:tc>
                                      <w:tc>
                                        <w:tcPr>
                                          <w:tcW w:w="1644" w:type="dxa"/>
                                        </w:tcPr>
                                        <w:p w14:paraId="17A1E1E0" w14:textId="77777777" w:rsidR="007E0F12" w:rsidRDefault="007E0F12">
                                          <w:pPr>
                                            <w:pStyle w:val="EmptyCellLayoutStyle"/>
                                            <w:spacing w:after="0" w:line="240" w:lineRule="auto"/>
                                          </w:pPr>
                                        </w:p>
                                      </w:tc>
                                      <w:tc>
                                        <w:tcPr>
                                          <w:tcW w:w="453" w:type="dxa"/>
                                        </w:tcPr>
                                        <w:p w14:paraId="38631C14" w14:textId="77777777" w:rsidR="007E0F12" w:rsidRDefault="007E0F12">
                                          <w:pPr>
                                            <w:pStyle w:val="EmptyCellLayoutStyle"/>
                                            <w:spacing w:after="0" w:line="240" w:lineRule="auto"/>
                                          </w:pPr>
                                        </w:p>
                                      </w:tc>
                                    </w:tr>
                                    <w:tr w:rsidR="007E0F12" w14:paraId="7E10055F" w14:textId="77777777">
                                      <w:trPr>
                                        <w:trHeight w:val="396"/>
                                      </w:trPr>
                                      <w:tc>
                                        <w:tcPr>
                                          <w:tcW w:w="396" w:type="dxa"/>
                                        </w:tcPr>
                                        <w:p w14:paraId="1BD9B8C6"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E0F12" w14:paraId="270DFAD3" w14:textId="77777777">
                                            <w:trPr>
                                              <w:trHeight w:val="318"/>
                                            </w:trPr>
                                            <w:tc>
                                              <w:tcPr>
                                                <w:tcW w:w="1644" w:type="dxa"/>
                                                <w:tcBorders>
                                                  <w:top w:val="nil"/>
                                                  <w:left w:val="nil"/>
                                                  <w:bottom w:val="nil"/>
                                                  <w:right w:val="nil"/>
                                                </w:tcBorders>
                                                <w:tcMar>
                                                  <w:top w:w="39" w:type="dxa"/>
                                                  <w:left w:w="39" w:type="dxa"/>
                                                  <w:bottom w:w="39" w:type="dxa"/>
                                                  <w:right w:w="39" w:type="dxa"/>
                                                </w:tcMar>
                                              </w:tcPr>
                                              <w:p w14:paraId="0A923BD4" w14:textId="77777777" w:rsidR="007E0F12" w:rsidRDefault="00000000">
                                                <w:pPr>
                                                  <w:spacing w:after="0" w:line="240" w:lineRule="auto"/>
                                                </w:pPr>
                                                <w:r>
                                                  <w:rPr>
                                                    <w:rFonts w:ascii="Segoe UI" w:eastAsia="Segoe UI" w:hAnsi="Segoe UI"/>
                                                    <w:color w:val="000000"/>
                                                    <w:sz w:val="18"/>
                                                  </w:rPr>
                                                  <w:t>Government of Australia (Former AusAID)</w:t>
                                                </w:r>
                                              </w:p>
                                            </w:tc>
                                          </w:tr>
                                        </w:tbl>
                                        <w:p w14:paraId="5E5C3D14" w14:textId="77777777" w:rsidR="007E0F12" w:rsidRDefault="007E0F12">
                                          <w:pPr>
                                            <w:spacing w:after="0" w:line="240" w:lineRule="auto"/>
                                          </w:pPr>
                                        </w:p>
                                      </w:tc>
                                      <w:tc>
                                        <w:tcPr>
                                          <w:tcW w:w="453" w:type="dxa"/>
                                        </w:tcPr>
                                        <w:p w14:paraId="13A00C99" w14:textId="77777777" w:rsidR="007E0F12" w:rsidRDefault="007E0F12">
                                          <w:pPr>
                                            <w:pStyle w:val="EmptyCellLayoutStyle"/>
                                            <w:spacing w:after="0" w:line="240" w:lineRule="auto"/>
                                          </w:pPr>
                                        </w:p>
                                      </w:tc>
                                    </w:tr>
                                    <w:tr w:rsidR="007E0F12" w14:paraId="5996BCCB" w14:textId="77777777">
                                      <w:trPr>
                                        <w:trHeight w:val="148"/>
                                      </w:trPr>
                                      <w:tc>
                                        <w:tcPr>
                                          <w:tcW w:w="396" w:type="dxa"/>
                                        </w:tcPr>
                                        <w:p w14:paraId="47AB0BC4" w14:textId="77777777" w:rsidR="007E0F12" w:rsidRDefault="007E0F12">
                                          <w:pPr>
                                            <w:pStyle w:val="EmptyCellLayoutStyle"/>
                                            <w:spacing w:after="0" w:line="240" w:lineRule="auto"/>
                                          </w:pPr>
                                        </w:p>
                                      </w:tc>
                                      <w:tc>
                                        <w:tcPr>
                                          <w:tcW w:w="1644" w:type="dxa"/>
                                        </w:tcPr>
                                        <w:p w14:paraId="07EF3A98" w14:textId="77777777" w:rsidR="007E0F12" w:rsidRDefault="007E0F12">
                                          <w:pPr>
                                            <w:pStyle w:val="EmptyCellLayoutStyle"/>
                                            <w:spacing w:after="0" w:line="240" w:lineRule="auto"/>
                                          </w:pPr>
                                        </w:p>
                                      </w:tc>
                                      <w:tc>
                                        <w:tcPr>
                                          <w:tcW w:w="453" w:type="dxa"/>
                                        </w:tcPr>
                                        <w:p w14:paraId="7FA78B44" w14:textId="77777777" w:rsidR="007E0F12" w:rsidRDefault="007E0F12">
                                          <w:pPr>
                                            <w:pStyle w:val="EmptyCellLayoutStyle"/>
                                            <w:spacing w:after="0" w:line="240" w:lineRule="auto"/>
                                          </w:pPr>
                                        </w:p>
                                      </w:tc>
                                    </w:tr>
                                  </w:tbl>
                                  <w:p w14:paraId="06D592CA" w14:textId="77777777" w:rsidR="007E0F12" w:rsidRDefault="007E0F1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7E0F12" w14:paraId="1A10FA11" w14:textId="77777777">
                                      <w:trPr>
                                        <w:trHeight w:val="293"/>
                                      </w:trPr>
                                      <w:tc>
                                        <w:tcPr>
                                          <w:tcW w:w="252" w:type="dxa"/>
                                        </w:tcPr>
                                        <w:p w14:paraId="4A6CF718" w14:textId="77777777" w:rsidR="007E0F12" w:rsidRDefault="007E0F12">
                                          <w:pPr>
                                            <w:pStyle w:val="EmptyCellLayoutStyle"/>
                                            <w:spacing w:after="0" w:line="240" w:lineRule="auto"/>
                                          </w:pPr>
                                        </w:p>
                                      </w:tc>
                                      <w:tc>
                                        <w:tcPr>
                                          <w:tcW w:w="1644" w:type="dxa"/>
                                        </w:tcPr>
                                        <w:p w14:paraId="515037E6" w14:textId="77777777" w:rsidR="007E0F12" w:rsidRDefault="007E0F12">
                                          <w:pPr>
                                            <w:pStyle w:val="EmptyCellLayoutStyle"/>
                                            <w:spacing w:after="0" w:line="240" w:lineRule="auto"/>
                                          </w:pPr>
                                        </w:p>
                                      </w:tc>
                                      <w:tc>
                                        <w:tcPr>
                                          <w:tcW w:w="255" w:type="dxa"/>
                                        </w:tcPr>
                                        <w:p w14:paraId="0D7D46C7" w14:textId="77777777" w:rsidR="007E0F12" w:rsidRDefault="007E0F12">
                                          <w:pPr>
                                            <w:pStyle w:val="EmptyCellLayoutStyle"/>
                                            <w:spacing w:after="0" w:line="240" w:lineRule="auto"/>
                                          </w:pPr>
                                        </w:p>
                                      </w:tc>
                                    </w:tr>
                                    <w:tr w:rsidR="007E0F12" w14:paraId="01B2F376" w14:textId="77777777">
                                      <w:trPr>
                                        <w:trHeight w:val="1077"/>
                                      </w:trPr>
                                      <w:tc>
                                        <w:tcPr>
                                          <w:tcW w:w="252" w:type="dxa"/>
                                        </w:tcPr>
                                        <w:p w14:paraId="18561361"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E0F12" w14:paraId="535D377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932225E" w14:textId="77777777" w:rsidR="007E0F12" w:rsidRDefault="00000000">
                                                <w:pPr>
                                                  <w:spacing w:after="0" w:line="240" w:lineRule="auto"/>
                                                </w:pPr>
                                                <w:r>
                                                  <w:rPr>
                                                    <w:noProof/>
                                                  </w:rPr>
                                                  <w:drawing>
                                                    <wp:inline distT="0" distB="0" distL="0" distR="0" wp14:anchorId="03AA7C3C" wp14:editId="3E6CB3FB">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3A264087" w14:textId="77777777" w:rsidR="007E0F12" w:rsidRDefault="007E0F12">
                                          <w:pPr>
                                            <w:spacing w:after="0" w:line="240" w:lineRule="auto"/>
                                          </w:pPr>
                                        </w:p>
                                      </w:tc>
                                      <w:tc>
                                        <w:tcPr>
                                          <w:tcW w:w="255" w:type="dxa"/>
                                        </w:tcPr>
                                        <w:p w14:paraId="68864286" w14:textId="77777777" w:rsidR="007E0F12" w:rsidRDefault="007E0F12">
                                          <w:pPr>
                                            <w:pStyle w:val="EmptyCellLayoutStyle"/>
                                            <w:spacing w:after="0" w:line="240" w:lineRule="auto"/>
                                          </w:pPr>
                                        </w:p>
                                      </w:tc>
                                    </w:tr>
                                    <w:tr w:rsidR="007E0F12" w14:paraId="22AA9209" w14:textId="77777777">
                                      <w:trPr>
                                        <w:trHeight w:val="396"/>
                                      </w:trPr>
                                      <w:tc>
                                        <w:tcPr>
                                          <w:tcW w:w="252" w:type="dxa"/>
                                        </w:tcPr>
                                        <w:p w14:paraId="4932B51B"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E0F12" w14:paraId="677882CD" w14:textId="77777777">
                                            <w:trPr>
                                              <w:trHeight w:val="318"/>
                                            </w:trPr>
                                            <w:tc>
                                              <w:tcPr>
                                                <w:tcW w:w="1644" w:type="dxa"/>
                                                <w:tcBorders>
                                                  <w:top w:val="nil"/>
                                                  <w:left w:val="nil"/>
                                                  <w:bottom w:val="nil"/>
                                                  <w:right w:val="nil"/>
                                                </w:tcBorders>
                                                <w:tcMar>
                                                  <w:top w:w="39" w:type="dxa"/>
                                                  <w:left w:w="39" w:type="dxa"/>
                                                  <w:bottom w:w="39" w:type="dxa"/>
                                                  <w:right w:w="39" w:type="dxa"/>
                                                </w:tcMar>
                                              </w:tcPr>
                                              <w:p w14:paraId="395AB257" w14:textId="77777777" w:rsidR="007E0F12" w:rsidRDefault="00000000">
                                                <w:pPr>
                                                  <w:spacing w:after="0" w:line="240" w:lineRule="auto"/>
                                                </w:pPr>
                                                <w:r>
                                                  <w:rPr>
                                                    <w:rFonts w:ascii="Segoe UI" w:eastAsia="Segoe UI" w:hAnsi="Segoe UI"/>
                                                    <w:color w:val="000000"/>
                                                    <w:sz w:val="18"/>
                                                  </w:rPr>
                                                  <w:t>Government of Denmark</w:t>
                                                </w:r>
                                              </w:p>
                                            </w:tc>
                                          </w:tr>
                                        </w:tbl>
                                        <w:p w14:paraId="153EF274" w14:textId="77777777" w:rsidR="007E0F12" w:rsidRDefault="007E0F12">
                                          <w:pPr>
                                            <w:spacing w:after="0" w:line="240" w:lineRule="auto"/>
                                          </w:pPr>
                                        </w:p>
                                      </w:tc>
                                      <w:tc>
                                        <w:tcPr>
                                          <w:tcW w:w="255" w:type="dxa"/>
                                        </w:tcPr>
                                        <w:p w14:paraId="2AE808E9" w14:textId="77777777" w:rsidR="007E0F12" w:rsidRDefault="007E0F12">
                                          <w:pPr>
                                            <w:pStyle w:val="EmptyCellLayoutStyle"/>
                                            <w:spacing w:after="0" w:line="240" w:lineRule="auto"/>
                                          </w:pPr>
                                        </w:p>
                                      </w:tc>
                                    </w:tr>
                                    <w:tr w:rsidR="007E0F12" w14:paraId="62C80AAD" w14:textId="77777777">
                                      <w:trPr>
                                        <w:trHeight w:val="160"/>
                                      </w:trPr>
                                      <w:tc>
                                        <w:tcPr>
                                          <w:tcW w:w="252" w:type="dxa"/>
                                        </w:tcPr>
                                        <w:p w14:paraId="04B13060" w14:textId="77777777" w:rsidR="007E0F12" w:rsidRDefault="007E0F12">
                                          <w:pPr>
                                            <w:pStyle w:val="EmptyCellLayoutStyle"/>
                                            <w:spacing w:after="0" w:line="240" w:lineRule="auto"/>
                                          </w:pPr>
                                        </w:p>
                                      </w:tc>
                                      <w:tc>
                                        <w:tcPr>
                                          <w:tcW w:w="1644" w:type="dxa"/>
                                        </w:tcPr>
                                        <w:p w14:paraId="1C9982D5" w14:textId="77777777" w:rsidR="007E0F12" w:rsidRDefault="007E0F12">
                                          <w:pPr>
                                            <w:pStyle w:val="EmptyCellLayoutStyle"/>
                                            <w:spacing w:after="0" w:line="240" w:lineRule="auto"/>
                                          </w:pPr>
                                        </w:p>
                                      </w:tc>
                                      <w:tc>
                                        <w:tcPr>
                                          <w:tcW w:w="255" w:type="dxa"/>
                                        </w:tcPr>
                                        <w:p w14:paraId="483CE272" w14:textId="77777777" w:rsidR="007E0F12" w:rsidRDefault="007E0F12">
                                          <w:pPr>
                                            <w:pStyle w:val="EmptyCellLayoutStyle"/>
                                            <w:spacing w:after="0" w:line="240" w:lineRule="auto"/>
                                          </w:pPr>
                                        </w:p>
                                      </w:tc>
                                    </w:tr>
                                  </w:tbl>
                                  <w:p w14:paraId="2F4E71D4" w14:textId="77777777" w:rsidR="007E0F12" w:rsidRDefault="007E0F1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7E0F12" w14:paraId="62201959" w14:textId="77777777">
                                      <w:trPr>
                                        <w:trHeight w:val="273"/>
                                      </w:trPr>
                                      <w:tc>
                                        <w:tcPr>
                                          <w:tcW w:w="378" w:type="dxa"/>
                                        </w:tcPr>
                                        <w:p w14:paraId="6F71A9D4" w14:textId="77777777" w:rsidR="007E0F12" w:rsidRDefault="007E0F12">
                                          <w:pPr>
                                            <w:pStyle w:val="EmptyCellLayoutStyle"/>
                                            <w:spacing w:after="0" w:line="240" w:lineRule="auto"/>
                                          </w:pPr>
                                        </w:p>
                                      </w:tc>
                                      <w:tc>
                                        <w:tcPr>
                                          <w:tcW w:w="1644" w:type="dxa"/>
                                        </w:tcPr>
                                        <w:p w14:paraId="768D25B8" w14:textId="77777777" w:rsidR="007E0F12" w:rsidRDefault="007E0F12">
                                          <w:pPr>
                                            <w:pStyle w:val="EmptyCellLayoutStyle"/>
                                            <w:spacing w:after="0" w:line="240" w:lineRule="auto"/>
                                          </w:pPr>
                                        </w:p>
                                      </w:tc>
                                      <w:tc>
                                        <w:tcPr>
                                          <w:tcW w:w="280" w:type="dxa"/>
                                        </w:tcPr>
                                        <w:p w14:paraId="1FECFFDA" w14:textId="77777777" w:rsidR="007E0F12" w:rsidRDefault="007E0F12">
                                          <w:pPr>
                                            <w:pStyle w:val="EmptyCellLayoutStyle"/>
                                            <w:spacing w:after="0" w:line="240" w:lineRule="auto"/>
                                          </w:pPr>
                                        </w:p>
                                      </w:tc>
                                    </w:tr>
                                    <w:tr w:rsidR="007E0F12" w14:paraId="1E482301" w14:textId="77777777">
                                      <w:trPr>
                                        <w:trHeight w:val="1077"/>
                                      </w:trPr>
                                      <w:tc>
                                        <w:tcPr>
                                          <w:tcW w:w="378" w:type="dxa"/>
                                        </w:tcPr>
                                        <w:p w14:paraId="04794C4B"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E0F12" w14:paraId="4512A40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C708E5F" w14:textId="77777777" w:rsidR="007E0F12" w:rsidRDefault="00000000">
                                                <w:pPr>
                                                  <w:spacing w:after="0" w:line="240" w:lineRule="auto"/>
                                                </w:pPr>
                                                <w:r>
                                                  <w:rPr>
                                                    <w:noProof/>
                                                  </w:rPr>
                                                  <w:drawing>
                                                    <wp:inline distT="0" distB="0" distL="0" distR="0" wp14:anchorId="6B418823" wp14:editId="4C108C64">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772BB8B8" w14:textId="77777777" w:rsidR="007E0F12" w:rsidRDefault="007E0F12">
                                          <w:pPr>
                                            <w:spacing w:after="0" w:line="240" w:lineRule="auto"/>
                                          </w:pPr>
                                        </w:p>
                                      </w:tc>
                                      <w:tc>
                                        <w:tcPr>
                                          <w:tcW w:w="280" w:type="dxa"/>
                                        </w:tcPr>
                                        <w:p w14:paraId="635A67AC" w14:textId="77777777" w:rsidR="007E0F12" w:rsidRDefault="007E0F12">
                                          <w:pPr>
                                            <w:pStyle w:val="EmptyCellLayoutStyle"/>
                                            <w:spacing w:after="0" w:line="240" w:lineRule="auto"/>
                                          </w:pPr>
                                        </w:p>
                                      </w:tc>
                                    </w:tr>
                                    <w:tr w:rsidR="007E0F12" w14:paraId="601DCB0F" w14:textId="77777777">
                                      <w:trPr>
                                        <w:trHeight w:val="20"/>
                                      </w:trPr>
                                      <w:tc>
                                        <w:tcPr>
                                          <w:tcW w:w="378" w:type="dxa"/>
                                        </w:tcPr>
                                        <w:p w14:paraId="507397F5" w14:textId="77777777" w:rsidR="007E0F12" w:rsidRDefault="007E0F12">
                                          <w:pPr>
                                            <w:pStyle w:val="EmptyCellLayoutStyle"/>
                                            <w:spacing w:after="0" w:line="240" w:lineRule="auto"/>
                                          </w:pPr>
                                        </w:p>
                                      </w:tc>
                                      <w:tc>
                                        <w:tcPr>
                                          <w:tcW w:w="1644" w:type="dxa"/>
                                        </w:tcPr>
                                        <w:p w14:paraId="7D996D7D" w14:textId="77777777" w:rsidR="007E0F12" w:rsidRDefault="007E0F12">
                                          <w:pPr>
                                            <w:pStyle w:val="EmptyCellLayoutStyle"/>
                                            <w:spacing w:after="0" w:line="240" w:lineRule="auto"/>
                                          </w:pPr>
                                        </w:p>
                                      </w:tc>
                                      <w:tc>
                                        <w:tcPr>
                                          <w:tcW w:w="280" w:type="dxa"/>
                                        </w:tcPr>
                                        <w:p w14:paraId="020A4C4D" w14:textId="77777777" w:rsidR="007E0F12" w:rsidRDefault="007E0F12">
                                          <w:pPr>
                                            <w:pStyle w:val="EmptyCellLayoutStyle"/>
                                            <w:spacing w:after="0" w:line="240" w:lineRule="auto"/>
                                          </w:pPr>
                                        </w:p>
                                      </w:tc>
                                    </w:tr>
                                    <w:tr w:rsidR="007E0F12" w14:paraId="0F7BDD1B" w14:textId="77777777">
                                      <w:trPr>
                                        <w:trHeight w:val="396"/>
                                      </w:trPr>
                                      <w:tc>
                                        <w:tcPr>
                                          <w:tcW w:w="378" w:type="dxa"/>
                                        </w:tcPr>
                                        <w:p w14:paraId="7203FB48"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E0F12" w14:paraId="30A3A437" w14:textId="77777777">
                                            <w:trPr>
                                              <w:trHeight w:val="318"/>
                                            </w:trPr>
                                            <w:tc>
                                              <w:tcPr>
                                                <w:tcW w:w="1644" w:type="dxa"/>
                                                <w:tcBorders>
                                                  <w:top w:val="nil"/>
                                                  <w:left w:val="nil"/>
                                                  <w:bottom w:val="nil"/>
                                                  <w:right w:val="nil"/>
                                                </w:tcBorders>
                                                <w:tcMar>
                                                  <w:top w:w="39" w:type="dxa"/>
                                                  <w:left w:w="39" w:type="dxa"/>
                                                  <w:bottom w:w="39" w:type="dxa"/>
                                                  <w:right w:w="39" w:type="dxa"/>
                                                </w:tcMar>
                                              </w:tcPr>
                                              <w:p w14:paraId="1DCBDB2A" w14:textId="77777777" w:rsidR="007E0F12" w:rsidRDefault="00000000">
                                                <w:pPr>
                                                  <w:spacing w:after="0" w:line="240" w:lineRule="auto"/>
                                                </w:pPr>
                                                <w:r>
                                                  <w:rPr>
                                                    <w:rFonts w:ascii="Segoe UI" w:eastAsia="Segoe UI" w:hAnsi="Segoe UI"/>
                                                    <w:color w:val="000000"/>
                                                    <w:sz w:val="18"/>
                                                  </w:rPr>
                                                  <w:t>Government of Netherlands</w:t>
                                                </w:r>
                                              </w:p>
                                            </w:tc>
                                          </w:tr>
                                        </w:tbl>
                                        <w:p w14:paraId="10DF902D" w14:textId="77777777" w:rsidR="007E0F12" w:rsidRDefault="007E0F12">
                                          <w:pPr>
                                            <w:spacing w:after="0" w:line="240" w:lineRule="auto"/>
                                          </w:pPr>
                                        </w:p>
                                      </w:tc>
                                      <w:tc>
                                        <w:tcPr>
                                          <w:tcW w:w="280" w:type="dxa"/>
                                        </w:tcPr>
                                        <w:p w14:paraId="6BAAB8AE" w14:textId="77777777" w:rsidR="007E0F12" w:rsidRDefault="007E0F12">
                                          <w:pPr>
                                            <w:pStyle w:val="EmptyCellLayoutStyle"/>
                                            <w:spacing w:after="0" w:line="240" w:lineRule="auto"/>
                                          </w:pPr>
                                        </w:p>
                                      </w:tc>
                                    </w:tr>
                                    <w:tr w:rsidR="007E0F12" w14:paraId="407676C2" w14:textId="77777777">
                                      <w:trPr>
                                        <w:trHeight w:val="160"/>
                                      </w:trPr>
                                      <w:tc>
                                        <w:tcPr>
                                          <w:tcW w:w="378" w:type="dxa"/>
                                        </w:tcPr>
                                        <w:p w14:paraId="1DDE0BE2" w14:textId="77777777" w:rsidR="007E0F12" w:rsidRDefault="007E0F12">
                                          <w:pPr>
                                            <w:pStyle w:val="EmptyCellLayoutStyle"/>
                                            <w:spacing w:after="0" w:line="240" w:lineRule="auto"/>
                                          </w:pPr>
                                        </w:p>
                                      </w:tc>
                                      <w:tc>
                                        <w:tcPr>
                                          <w:tcW w:w="1644" w:type="dxa"/>
                                        </w:tcPr>
                                        <w:p w14:paraId="6A7AA3FB" w14:textId="77777777" w:rsidR="007E0F12" w:rsidRDefault="007E0F12">
                                          <w:pPr>
                                            <w:pStyle w:val="EmptyCellLayoutStyle"/>
                                            <w:spacing w:after="0" w:line="240" w:lineRule="auto"/>
                                          </w:pPr>
                                        </w:p>
                                      </w:tc>
                                      <w:tc>
                                        <w:tcPr>
                                          <w:tcW w:w="280" w:type="dxa"/>
                                        </w:tcPr>
                                        <w:p w14:paraId="7DF1CDF0" w14:textId="77777777" w:rsidR="007E0F12" w:rsidRDefault="007E0F12">
                                          <w:pPr>
                                            <w:pStyle w:val="EmptyCellLayoutStyle"/>
                                            <w:spacing w:after="0" w:line="240" w:lineRule="auto"/>
                                          </w:pPr>
                                        </w:p>
                                      </w:tc>
                                    </w:tr>
                                  </w:tbl>
                                  <w:p w14:paraId="1BB6D303" w14:textId="77777777" w:rsidR="007E0F12" w:rsidRDefault="007E0F1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7E0F12" w14:paraId="5777A8A1" w14:textId="77777777">
                                      <w:trPr>
                                        <w:trHeight w:val="273"/>
                                      </w:trPr>
                                      <w:tc>
                                        <w:tcPr>
                                          <w:tcW w:w="414" w:type="dxa"/>
                                        </w:tcPr>
                                        <w:p w14:paraId="4FC9C818" w14:textId="77777777" w:rsidR="007E0F12" w:rsidRDefault="007E0F12">
                                          <w:pPr>
                                            <w:pStyle w:val="EmptyCellLayoutStyle"/>
                                            <w:spacing w:after="0" w:line="240" w:lineRule="auto"/>
                                          </w:pPr>
                                        </w:p>
                                      </w:tc>
                                      <w:tc>
                                        <w:tcPr>
                                          <w:tcW w:w="1644" w:type="dxa"/>
                                        </w:tcPr>
                                        <w:p w14:paraId="0B0E2ECB" w14:textId="77777777" w:rsidR="007E0F12" w:rsidRDefault="007E0F12">
                                          <w:pPr>
                                            <w:pStyle w:val="EmptyCellLayoutStyle"/>
                                            <w:spacing w:after="0" w:line="240" w:lineRule="auto"/>
                                          </w:pPr>
                                        </w:p>
                                      </w:tc>
                                      <w:tc>
                                        <w:tcPr>
                                          <w:tcW w:w="364" w:type="dxa"/>
                                        </w:tcPr>
                                        <w:p w14:paraId="3A25CEB4" w14:textId="77777777" w:rsidR="007E0F12" w:rsidRDefault="007E0F12">
                                          <w:pPr>
                                            <w:pStyle w:val="EmptyCellLayoutStyle"/>
                                            <w:spacing w:after="0" w:line="240" w:lineRule="auto"/>
                                          </w:pPr>
                                        </w:p>
                                      </w:tc>
                                    </w:tr>
                                    <w:tr w:rsidR="007E0F12" w14:paraId="07037DC7" w14:textId="77777777">
                                      <w:trPr>
                                        <w:trHeight w:val="1077"/>
                                      </w:trPr>
                                      <w:tc>
                                        <w:tcPr>
                                          <w:tcW w:w="414" w:type="dxa"/>
                                        </w:tcPr>
                                        <w:p w14:paraId="248D0F24"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E0F12" w14:paraId="2CF8202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28AAC12" w14:textId="77777777" w:rsidR="007E0F12" w:rsidRDefault="00000000">
                                                <w:pPr>
                                                  <w:spacing w:after="0" w:line="240" w:lineRule="auto"/>
                                                </w:pPr>
                                                <w:r>
                                                  <w:rPr>
                                                    <w:noProof/>
                                                  </w:rPr>
                                                  <w:drawing>
                                                    <wp:inline distT="0" distB="0" distL="0" distR="0" wp14:anchorId="31E6C4E7" wp14:editId="7D1C8CF5">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45F579EA" w14:textId="77777777" w:rsidR="007E0F12" w:rsidRDefault="007E0F12">
                                          <w:pPr>
                                            <w:spacing w:after="0" w:line="240" w:lineRule="auto"/>
                                          </w:pPr>
                                        </w:p>
                                      </w:tc>
                                      <w:tc>
                                        <w:tcPr>
                                          <w:tcW w:w="364" w:type="dxa"/>
                                        </w:tcPr>
                                        <w:p w14:paraId="7552DD5F" w14:textId="77777777" w:rsidR="007E0F12" w:rsidRDefault="007E0F12">
                                          <w:pPr>
                                            <w:pStyle w:val="EmptyCellLayoutStyle"/>
                                            <w:spacing w:after="0" w:line="240" w:lineRule="auto"/>
                                          </w:pPr>
                                        </w:p>
                                      </w:tc>
                                    </w:tr>
                                    <w:tr w:rsidR="007E0F12" w14:paraId="44143D31" w14:textId="77777777">
                                      <w:trPr>
                                        <w:trHeight w:val="20"/>
                                      </w:trPr>
                                      <w:tc>
                                        <w:tcPr>
                                          <w:tcW w:w="414" w:type="dxa"/>
                                        </w:tcPr>
                                        <w:p w14:paraId="2BFCDCF0" w14:textId="77777777" w:rsidR="007E0F12" w:rsidRDefault="007E0F12">
                                          <w:pPr>
                                            <w:pStyle w:val="EmptyCellLayoutStyle"/>
                                            <w:spacing w:after="0" w:line="240" w:lineRule="auto"/>
                                          </w:pPr>
                                        </w:p>
                                      </w:tc>
                                      <w:tc>
                                        <w:tcPr>
                                          <w:tcW w:w="1644" w:type="dxa"/>
                                        </w:tcPr>
                                        <w:p w14:paraId="1EB4AC05" w14:textId="77777777" w:rsidR="007E0F12" w:rsidRDefault="007E0F12">
                                          <w:pPr>
                                            <w:pStyle w:val="EmptyCellLayoutStyle"/>
                                            <w:spacing w:after="0" w:line="240" w:lineRule="auto"/>
                                          </w:pPr>
                                        </w:p>
                                      </w:tc>
                                      <w:tc>
                                        <w:tcPr>
                                          <w:tcW w:w="364" w:type="dxa"/>
                                        </w:tcPr>
                                        <w:p w14:paraId="14380493" w14:textId="77777777" w:rsidR="007E0F12" w:rsidRDefault="007E0F12">
                                          <w:pPr>
                                            <w:pStyle w:val="EmptyCellLayoutStyle"/>
                                            <w:spacing w:after="0" w:line="240" w:lineRule="auto"/>
                                          </w:pPr>
                                        </w:p>
                                      </w:tc>
                                    </w:tr>
                                    <w:tr w:rsidR="007E0F12" w14:paraId="3342C9B8" w14:textId="77777777">
                                      <w:trPr>
                                        <w:trHeight w:val="396"/>
                                      </w:trPr>
                                      <w:tc>
                                        <w:tcPr>
                                          <w:tcW w:w="414" w:type="dxa"/>
                                        </w:tcPr>
                                        <w:p w14:paraId="577C46B5"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E0F12" w14:paraId="1494C4BA" w14:textId="77777777">
                                            <w:trPr>
                                              <w:trHeight w:val="318"/>
                                            </w:trPr>
                                            <w:tc>
                                              <w:tcPr>
                                                <w:tcW w:w="1644" w:type="dxa"/>
                                                <w:tcBorders>
                                                  <w:top w:val="nil"/>
                                                  <w:left w:val="nil"/>
                                                  <w:bottom w:val="nil"/>
                                                  <w:right w:val="nil"/>
                                                </w:tcBorders>
                                                <w:tcMar>
                                                  <w:top w:w="39" w:type="dxa"/>
                                                  <w:left w:w="39" w:type="dxa"/>
                                                  <w:bottom w:w="39" w:type="dxa"/>
                                                  <w:right w:w="39" w:type="dxa"/>
                                                </w:tcMar>
                                              </w:tcPr>
                                              <w:p w14:paraId="55B179A6" w14:textId="0CDFC0B4" w:rsidR="007E0F12" w:rsidRDefault="00000000">
                                                <w:pPr>
                                                  <w:spacing w:after="0" w:line="240" w:lineRule="auto"/>
                                                </w:pPr>
                                                <w:r>
                                                  <w:rPr>
                                                    <w:rFonts w:ascii="Segoe UI" w:eastAsia="Segoe UI" w:hAnsi="Segoe UI"/>
                                                    <w:color w:val="000000"/>
                                                    <w:sz w:val="18"/>
                                                  </w:rPr>
                                                  <w:t>Government of the United Kingdom</w:t>
                                                </w:r>
                                              </w:p>
                                            </w:tc>
                                          </w:tr>
                                        </w:tbl>
                                        <w:p w14:paraId="2A4BCADE" w14:textId="77777777" w:rsidR="007E0F12" w:rsidRDefault="007E0F12">
                                          <w:pPr>
                                            <w:spacing w:after="0" w:line="240" w:lineRule="auto"/>
                                          </w:pPr>
                                        </w:p>
                                      </w:tc>
                                      <w:tc>
                                        <w:tcPr>
                                          <w:tcW w:w="364" w:type="dxa"/>
                                        </w:tcPr>
                                        <w:p w14:paraId="38B28270" w14:textId="77777777" w:rsidR="007E0F12" w:rsidRDefault="007E0F12">
                                          <w:pPr>
                                            <w:pStyle w:val="EmptyCellLayoutStyle"/>
                                            <w:spacing w:after="0" w:line="240" w:lineRule="auto"/>
                                          </w:pPr>
                                        </w:p>
                                      </w:tc>
                                    </w:tr>
                                    <w:tr w:rsidR="007E0F12" w14:paraId="5D51805E" w14:textId="77777777">
                                      <w:trPr>
                                        <w:trHeight w:val="160"/>
                                      </w:trPr>
                                      <w:tc>
                                        <w:tcPr>
                                          <w:tcW w:w="414" w:type="dxa"/>
                                        </w:tcPr>
                                        <w:p w14:paraId="2441792D" w14:textId="77777777" w:rsidR="007E0F12" w:rsidRDefault="007E0F12">
                                          <w:pPr>
                                            <w:pStyle w:val="EmptyCellLayoutStyle"/>
                                            <w:spacing w:after="0" w:line="240" w:lineRule="auto"/>
                                          </w:pPr>
                                        </w:p>
                                      </w:tc>
                                      <w:tc>
                                        <w:tcPr>
                                          <w:tcW w:w="1644" w:type="dxa"/>
                                        </w:tcPr>
                                        <w:p w14:paraId="7ED28B4F" w14:textId="77777777" w:rsidR="007E0F12" w:rsidRDefault="007E0F12">
                                          <w:pPr>
                                            <w:pStyle w:val="EmptyCellLayoutStyle"/>
                                            <w:spacing w:after="0" w:line="240" w:lineRule="auto"/>
                                          </w:pPr>
                                        </w:p>
                                      </w:tc>
                                      <w:tc>
                                        <w:tcPr>
                                          <w:tcW w:w="364" w:type="dxa"/>
                                        </w:tcPr>
                                        <w:p w14:paraId="6E375F57" w14:textId="77777777" w:rsidR="007E0F12" w:rsidRDefault="007E0F12">
                                          <w:pPr>
                                            <w:pStyle w:val="EmptyCellLayoutStyle"/>
                                            <w:spacing w:after="0" w:line="240" w:lineRule="auto"/>
                                          </w:pPr>
                                        </w:p>
                                      </w:tc>
                                    </w:tr>
                                  </w:tbl>
                                  <w:p w14:paraId="1AB6886B" w14:textId="77777777" w:rsidR="007E0F12" w:rsidRDefault="007E0F12">
                                    <w:pPr>
                                      <w:spacing w:after="0" w:line="240" w:lineRule="auto"/>
                                    </w:pPr>
                                  </w:p>
                                </w:tc>
                              </w:tr>
                              <w:tr w:rsidR="007E0F12" w14:paraId="38338F4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7E0F12" w14:paraId="1FB46178" w14:textId="77777777">
                                      <w:trPr>
                                        <w:trHeight w:val="285"/>
                                      </w:trPr>
                                      <w:tc>
                                        <w:tcPr>
                                          <w:tcW w:w="396" w:type="dxa"/>
                                        </w:tcPr>
                                        <w:p w14:paraId="6C2E1BDF" w14:textId="77777777" w:rsidR="007E0F12" w:rsidRDefault="007E0F12">
                                          <w:pPr>
                                            <w:pStyle w:val="EmptyCellLayoutStyle"/>
                                            <w:spacing w:after="0" w:line="240" w:lineRule="auto"/>
                                          </w:pPr>
                                        </w:p>
                                      </w:tc>
                                      <w:tc>
                                        <w:tcPr>
                                          <w:tcW w:w="1644" w:type="dxa"/>
                                        </w:tcPr>
                                        <w:p w14:paraId="3FF035A5" w14:textId="77777777" w:rsidR="007E0F12" w:rsidRDefault="007E0F12">
                                          <w:pPr>
                                            <w:pStyle w:val="EmptyCellLayoutStyle"/>
                                            <w:spacing w:after="0" w:line="240" w:lineRule="auto"/>
                                          </w:pPr>
                                        </w:p>
                                      </w:tc>
                                      <w:tc>
                                        <w:tcPr>
                                          <w:tcW w:w="453" w:type="dxa"/>
                                        </w:tcPr>
                                        <w:p w14:paraId="7D46C9B0" w14:textId="77777777" w:rsidR="007E0F12" w:rsidRDefault="007E0F12">
                                          <w:pPr>
                                            <w:pStyle w:val="EmptyCellLayoutStyle"/>
                                            <w:spacing w:after="0" w:line="240" w:lineRule="auto"/>
                                          </w:pPr>
                                        </w:p>
                                      </w:tc>
                                    </w:tr>
                                    <w:tr w:rsidR="007E0F12" w14:paraId="026C50E7" w14:textId="77777777">
                                      <w:trPr>
                                        <w:trHeight w:val="1077"/>
                                      </w:trPr>
                                      <w:tc>
                                        <w:tcPr>
                                          <w:tcW w:w="396" w:type="dxa"/>
                                        </w:tcPr>
                                        <w:p w14:paraId="660C0E3C"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E0F12" w14:paraId="2B54CF2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78B053C" w14:textId="77777777" w:rsidR="007E0F12" w:rsidRDefault="00000000">
                                                <w:pPr>
                                                  <w:spacing w:after="0" w:line="240" w:lineRule="auto"/>
                                                </w:pPr>
                                                <w:r>
                                                  <w:rPr>
                                                    <w:noProof/>
                                                  </w:rPr>
                                                  <w:drawing>
                                                    <wp:inline distT="0" distB="0" distL="0" distR="0" wp14:anchorId="4B58984D" wp14:editId="20D7A135">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6F9BC47C" w14:textId="77777777" w:rsidR="007E0F12" w:rsidRDefault="007E0F12">
                                          <w:pPr>
                                            <w:spacing w:after="0" w:line="240" w:lineRule="auto"/>
                                          </w:pPr>
                                        </w:p>
                                      </w:tc>
                                      <w:tc>
                                        <w:tcPr>
                                          <w:tcW w:w="453" w:type="dxa"/>
                                        </w:tcPr>
                                        <w:p w14:paraId="45CDC787" w14:textId="77777777" w:rsidR="007E0F12" w:rsidRDefault="007E0F12">
                                          <w:pPr>
                                            <w:pStyle w:val="EmptyCellLayoutStyle"/>
                                            <w:spacing w:after="0" w:line="240" w:lineRule="auto"/>
                                          </w:pPr>
                                        </w:p>
                                      </w:tc>
                                    </w:tr>
                                    <w:tr w:rsidR="007E0F12" w14:paraId="286CBAB5" w14:textId="77777777">
                                      <w:trPr>
                                        <w:trHeight w:val="20"/>
                                      </w:trPr>
                                      <w:tc>
                                        <w:tcPr>
                                          <w:tcW w:w="396" w:type="dxa"/>
                                        </w:tcPr>
                                        <w:p w14:paraId="10684CA4" w14:textId="77777777" w:rsidR="007E0F12" w:rsidRDefault="007E0F12">
                                          <w:pPr>
                                            <w:pStyle w:val="EmptyCellLayoutStyle"/>
                                            <w:spacing w:after="0" w:line="240" w:lineRule="auto"/>
                                          </w:pPr>
                                        </w:p>
                                      </w:tc>
                                      <w:tc>
                                        <w:tcPr>
                                          <w:tcW w:w="1644" w:type="dxa"/>
                                        </w:tcPr>
                                        <w:p w14:paraId="0C50F531" w14:textId="77777777" w:rsidR="007E0F12" w:rsidRDefault="007E0F12">
                                          <w:pPr>
                                            <w:pStyle w:val="EmptyCellLayoutStyle"/>
                                            <w:spacing w:after="0" w:line="240" w:lineRule="auto"/>
                                          </w:pPr>
                                        </w:p>
                                      </w:tc>
                                      <w:tc>
                                        <w:tcPr>
                                          <w:tcW w:w="453" w:type="dxa"/>
                                        </w:tcPr>
                                        <w:p w14:paraId="18DB1977" w14:textId="77777777" w:rsidR="007E0F12" w:rsidRDefault="007E0F12">
                                          <w:pPr>
                                            <w:pStyle w:val="EmptyCellLayoutStyle"/>
                                            <w:spacing w:after="0" w:line="240" w:lineRule="auto"/>
                                          </w:pPr>
                                        </w:p>
                                      </w:tc>
                                    </w:tr>
                                    <w:tr w:rsidR="007E0F12" w14:paraId="19FEBA71" w14:textId="77777777">
                                      <w:trPr>
                                        <w:trHeight w:val="396"/>
                                      </w:trPr>
                                      <w:tc>
                                        <w:tcPr>
                                          <w:tcW w:w="396" w:type="dxa"/>
                                        </w:tcPr>
                                        <w:p w14:paraId="6E436860" w14:textId="77777777" w:rsidR="007E0F12" w:rsidRDefault="007E0F1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E0F12" w14:paraId="700DF69A" w14:textId="77777777">
                                            <w:trPr>
                                              <w:trHeight w:val="318"/>
                                            </w:trPr>
                                            <w:tc>
                                              <w:tcPr>
                                                <w:tcW w:w="1644" w:type="dxa"/>
                                                <w:tcBorders>
                                                  <w:top w:val="nil"/>
                                                  <w:left w:val="nil"/>
                                                  <w:bottom w:val="nil"/>
                                                  <w:right w:val="nil"/>
                                                </w:tcBorders>
                                                <w:tcMar>
                                                  <w:top w:w="39" w:type="dxa"/>
                                                  <w:left w:w="39" w:type="dxa"/>
                                                  <w:bottom w:w="39" w:type="dxa"/>
                                                  <w:right w:w="39" w:type="dxa"/>
                                                </w:tcMar>
                                              </w:tcPr>
                                              <w:p w14:paraId="2B0814AD" w14:textId="77777777" w:rsidR="007E0F12" w:rsidRDefault="00000000">
                                                <w:pPr>
                                                  <w:spacing w:after="0" w:line="240" w:lineRule="auto"/>
                                                </w:pPr>
                                                <w:r>
                                                  <w:rPr>
                                                    <w:rFonts w:ascii="Segoe UI" w:eastAsia="Segoe UI" w:hAnsi="Segoe UI"/>
                                                    <w:color w:val="000000"/>
                                                    <w:sz w:val="18"/>
                                                  </w:rPr>
                                                  <w:t>Swiss Agency for Development and Cooperation</w:t>
                                                </w:r>
                                              </w:p>
                                            </w:tc>
                                          </w:tr>
                                        </w:tbl>
                                        <w:p w14:paraId="62BA7644" w14:textId="77777777" w:rsidR="007E0F12" w:rsidRDefault="007E0F12">
                                          <w:pPr>
                                            <w:spacing w:after="0" w:line="240" w:lineRule="auto"/>
                                          </w:pPr>
                                        </w:p>
                                      </w:tc>
                                      <w:tc>
                                        <w:tcPr>
                                          <w:tcW w:w="453" w:type="dxa"/>
                                        </w:tcPr>
                                        <w:p w14:paraId="26580684" w14:textId="77777777" w:rsidR="007E0F12" w:rsidRDefault="007E0F12">
                                          <w:pPr>
                                            <w:pStyle w:val="EmptyCellLayoutStyle"/>
                                            <w:spacing w:after="0" w:line="240" w:lineRule="auto"/>
                                          </w:pPr>
                                        </w:p>
                                      </w:tc>
                                    </w:tr>
                                    <w:tr w:rsidR="007E0F12" w14:paraId="64C6DC43" w14:textId="77777777">
                                      <w:trPr>
                                        <w:trHeight w:val="148"/>
                                      </w:trPr>
                                      <w:tc>
                                        <w:tcPr>
                                          <w:tcW w:w="396" w:type="dxa"/>
                                        </w:tcPr>
                                        <w:p w14:paraId="5C433546" w14:textId="77777777" w:rsidR="007E0F12" w:rsidRDefault="007E0F12">
                                          <w:pPr>
                                            <w:pStyle w:val="EmptyCellLayoutStyle"/>
                                            <w:spacing w:after="0" w:line="240" w:lineRule="auto"/>
                                          </w:pPr>
                                        </w:p>
                                      </w:tc>
                                      <w:tc>
                                        <w:tcPr>
                                          <w:tcW w:w="1644" w:type="dxa"/>
                                        </w:tcPr>
                                        <w:p w14:paraId="195FAF6D" w14:textId="77777777" w:rsidR="007E0F12" w:rsidRDefault="007E0F12">
                                          <w:pPr>
                                            <w:pStyle w:val="EmptyCellLayoutStyle"/>
                                            <w:spacing w:after="0" w:line="240" w:lineRule="auto"/>
                                          </w:pPr>
                                        </w:p>
                                      </w:tc>
                                      <w:tc>
                                        <w:tcPr>
                                          <w:tcW w:w="453" w:type="dxa"/>
                                        </w:tcPr>
                                        <w:p w14:paraId="06D998C8" w14:textId="77777777" w:rsidR="007E0F12" w:rsidRDefault="007E0F12">
                                          <w:pPr>
                                            <w:pStyle w:val="EmptyCellLayoutStyle"/>
                                            <w:spacing w:after="0" w:line="240" w:lineRule="auto"/>
                                          </w:pPr>
                                        </w:p>
                                      </w:tc>
                                    </w:tr>
                                  </w:tbl>
                                  <w:p w14:paraId="3BFCEB9A" w14:textId="77777777" w:rsidR="007E0F12" w:rsidRDefault="007E0F12">
                                    <w:pPr>
                                      <w:spacing w:after="0" w:line="240" w:lineRule="auto"/>
                                    </w:pPr>
                                  </w:p>
                                </w:tc>
                                <w:tc>
                                  <w:tcPr>
                                    <w:tcW w:w="2152" w:type="dxa"/>
                                    <w:tcBorders>
                                      <w:top w:val="nil"/>
                                      <w:left w:val="nil"/>
                                      <w:bottom w:val="nil"/>
                                      <w:right w:val="nil"/>
                                    </w:tcBorders>
                                    <w:tcMar>
                                      <w:top w:w="0" w:type="dxa"/>
                                      <w:left w:w="0" w:type="dxa"/>
                                      <w:bottom w:w="0" w:type="dxa"/>
                                      <w:right w:w="0" w:type="dxa"/>
                                    </w:tcMar>
                                  </w:tcPr>
                                  <w:p w14:paraId="70E7570C" w14:textId="77777777" w:rsidR="007E0F12" w:rsidRDefault="007E0F12">
                                    <w:pPr>
                                      <w:spacing w:after="0" w:line="240" w:lineRule="auto"/>
                                    </w:pPr>
                                  </w:p>
                                </w:tc>
                                <w:tc>
                                  <w:tcPr>
                                    <w:tcW w:w="2302" w:type="dxa"/>
                                    <w:tcBorders>
                                      <w:top w:val="nil"/>
                                      <w:left w:val="nil"/>
                                      <w:bottom w:val="nil"/>
                                      <w:right w:val="nil"/>
                                    </w:tcBorders>
                                    <w:tcMar>
                                      <w:top w:w="0" w:type="dxa"/>
                                      <w:left w:w="0" w:type="dxa"/>
                                      <w:bottom w:w="0" w:type="dxa"/>
                                      <w:right w:w="0" w:type="dxa"/>
                                    </w:tcMar>
                                  </w:tcPr>
                                  <w:p w14:paraId="76035AF9" w14:textId="77777777" w:rsidR="007E0F12" w:rsidRDefault="007E0F12">
                                    <w:pPr>
                                      <w:spacing w:after="0" w:line="240" w:lineRule="auto"/>
                                    </w:pPr>
                                  </w:p>
                                </w:tc>
                                <w:tc>
                                  <w:tcPr>
                                    <w:tcW w:w="2423" w:type="dxa"/>
                                    <w:tcBorders>
                                      <w:top w:val="nil"/>
                                      <w:left w:val="nil"/>
                                      <w:bottom w:val="nil"/>
                                      <w:right w:val="nil"/>
                                    </w:tcBorders>
                                    <w:tcMar>
                                      <w:top w:w="0" w:type="dxa"/>
                                      <w:left w:w="0" w:type="dxa"/>
                                      <w:bottom w:w="0" w:type="dxa"/>
                                      <w:right w:w="0" w:type="dxa"/>
                                    </w:tcMar>
                                  </w:tcPr>
                                  <w:p w14:paraId="79C5E6C8" w14:textId="77777777" w:rsidR="007E0F12" w:rsidRDefault="007E0F12">
                                    <w:pPr>
                                      <w:spacing w:after="0" w:line="240" w:lineRule="auto"/>
                                    </w:pPr>
                                  </w:p>
                                </w:tc>
                              </w:tr>
                            </w:tbl>
                            <w:p w14:paraId="2D0B6930" w14:textId="77777777" w:rsidR="007E0F12" w:rsidRDefault="007E0F12">
                              <w:pPr>
                                <w:spacing w:after="0" w:line="240" w:lineRule="auto"/>
                              </w:pPr>
                            </w:p>
                          </w:tc>
                          <w:tc>
                            <w:tcPr>
                              <w:tcW w:w="144" w:type="dxa"/>
                            </w:tcPr>
                            <w:p w14:paraId="29CF0F3C" w14:textId="77777777" w:rsidR="007E0F12" w:rsidRDefault="007E0F12">
                              <w:pPr>
                                <w:pStyle w:val="EmptyCellLayoutStyle"/>
                                <w:spacing w:after="0" w:line="240" w:lineRule="auto"/>
                              </w:pPr>
                            </w:p>
                          </w:tc>
                        </w:tr>
                      </w:tbl>
                      <w:p w14:paraId="10D275D7" w14:textId="77777777" w:rsidR="007E0F12" w:rsidRDefault="007E0F12">
                        <w:pPr>
                          <w:spacing w:after="0" w:line="240" w:lineRule="auto"/>
                        </w:pPr>
                      </w:p>
                    </w:tc>
                    <w:tc>
                      <w:tcPr>
                        <w:tcW w:w="536" w:type="dxa"/>
                      </w:tcPr>
                      <w:p w14:paraId="083447F0" w14:textId="77777777" w:rsidR="007E0F12" w:rsidRDefault="007E0F12">
                        <w:pPr>
                          <w:pStyle w:val="EmptyCellLayoutStyle"/>
                          <w:spacing w:after="0" w:line="240" w:lineRule="auto"/>
                        </w:pPr>
                      </w:p>
                    </w:tc>
                  </w:tr>
                  <w:tr w:rsidR="007E0F12" w14:paraId="21F1AF24" w14:textId="77777777">
                    <w:trPr>
                      <w:trHeight w:val="261"/>
                    </w:trPr>
                    <w:tc>
                      <w:tcPr>
                        <w:tcW w:w="1094" w:type="dxa"/>
                      </w:tcPr>
                      <w:p w14:paraId="3A722ACE" w14:textId="77777777" w:rsidR="007E0F12" w:rsidRDefault="007E0F12">
                        <w:pPr>
                          <w:pStyle w:val="EmptyCellLayoutStyle"/>
                          <w:spacing w:after="0" w:line="240" w:lineRule="auto"/>
                        </w:pPr>
                      </w:p>
                    </w:tc>
                    <w:tc>
                      <w:tcPr>
                        <w:tcW w:w="4" w:type="dxa"/>
                      </w:tcPr>
                      <w:p w14:paraId="48E0FCEC" w14:textId="77777777" w:rsidR="007E0F12" w:rsidRDefault="007E0F12">
                        <w:pPr>
                          <w:pStyle w:val="EmptyCellLayoutStyle"/>
                          <w:spacing w:after="0" w:line="240" w:lineRule="auto"/>
                        </w:pPr>
                      </w:p>
                    </w:tc>
                    <w:tc>
                      <w:tcPr>
                        <w:tcW w:w="9657" w:type="dxa"/>
                      </w:tcPr>
                      <w:p w14:paraId="7A53CCA3" w14:textId="77777777" w:rsidR="007E0F12" w:rsidRDefault="007E0F12">
                        <w:pPr>
                          <w:pStyle w:val="EmptyCellLayoutStyle"/>
                          <w:spacing w:after="0" w:line="240" w:lineRule="auto"/>
                        </w:pPr>
                      </w:p>
                    </w:tc>
                    <w:tc>
                      <w:tcPr>
                        <w:tcW w:w="536" w:type="dxa"/>
                      </w:tcPr>
                      <w:p w14:paraId="7BDE806C" w14:textId="77777777" w:rsidR="007E0F12" w:rsidRDefault="007E0F12">
                        <w:pPr>
                          <w:pStyle w:val="EmptyCellLayoutStyle"/>
                          <w:spacing w:after="0" w:line="240" w:lineRule="auto"/>
                        </w:pPr>
                      </w:p>
                    </w:tc>
                  </w:tr>
                  <w:tr w:rsidR="007E0F12" w14:paraId="7246CC94" w14:textId="77777777">
                    <w:tc>
                      <w:tcPr>
                        <w:tcW w:w="1094" w:type="dxa"/>
                      </w:tcPr>
                      <w:p w14:paraId="4FD8ADF3" w14:textId="77777777" w:rsidR="007E0F12" w:rsidRDefault="007E0F12">
                        <w:pPr>
                          <w:pStyle w:val="EmptyCellLayoutStyle"/>
                          <w:spacing w:after="0" w:line="240" w:lineRule="auto"/>
                        </w:pPr>
                      </w:p>
                    </w:tc>
                    <w:tc>
                      <w:tcPr>
                        <w:tcW w:w="4" w:type="dxa"/>
                      </w:tcPr>
                      <w:p w14:paraId="4696341F" w14:textId="77777777" w:rsidR="007E0F12" w:rsidRDefault="007E0F12">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2"/>
                          <w:gridCol w:w="323"/>
                        </w:tblGrid>
                        <w:tr w:rsidR="007E0F12" w14:paraId="1C3B6C79" w14:textId="77777777">
                          <w:trPr>
                            <w:trHeight w:val="108"/>
                          </w:trPr>
                          <w:tc>
                            <w:tcPr>
                              <w:tcW w:w="42" w:type="dxa"/>
                            </w:tcPr>
                            <w:p w14:paraId="0B5A51DF" w14:textId="77777777" w:rsidR="007E0F12" w:rsidRDefault="007E0F12">
                              <w:pPr>
                                <w:pStyle w:val="EmptyCellLayoutStyle"/>
                                <w:spacing w:after="0" w:line="240" w:lineRule="auto"/>
                              </w:pPr>
                            </w:p>
                          </w:tc>
                          <w:tc>
                            <w:tcPr>
                              <w:tcW w:w="9297" w:type="dxa"/>
                            </w:tcPr>
                            <w:p w14:paraId="23038BDD" w14:textId="77777777" w:rsidR="007E0F12" w:rsidRDefault="007E0F12">
                              <w:pPr>
                                <w:pStyle w:val="EmptyCellLayoutStyle"/>
                                <w:spacing w:after="0" w:line="240" w:lineRule="auto"/>
                              </w:pPr>
                            </w:p>
                          </w:tc>
                          <w:tc>
                            <w:tcPr>
                              <w:tcW w:w="323" w:type="dxa"/>
                            </w:tcPr>
                            <w:p w14:paraId="5A196B6F" w14:textId="77777777" w:rsidR="007E0F12" w:rsidRDefault="007E0F12">
                              <w:pPr>
                                <w:pStyle w:val="EmptyCellLayoutStyle"/>
                                <w:spacing w:after="0" w:line="240" w:lineRule="auto"/>
                              </w:pPr>
                            </w:p>
                          </w:tc>
                        </w:tr>
                        <w:tr w:rsidR="007E0F12" w14:paraId="2164F63F" w14:textId="77777777">
                          <w:tc>
                            <w:tcPr>
                              <w:tcW w:w="42" w:type="dxa"/>
                            </w:tcPr>
                            <w:p w14:paraId="2EBD2E0F" w14:textId="77777777" w:rsidR="007E0F12" w:rsidRDefault="007E0F12">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
                                <w:gridCol w:w="1644"/>
                                <w:gridCol w:w="680"/>
                                <w:gridCol w:w="1643"/>
                                <w:gridCol w:w="680"/>
                                <w:gridCol w:w="1643"/>
                                <w:gridCol w:w="680"/>
                                <w:gridCol w:w="1643"/>
                                <w:gridCol w:w="340"/>
                              </w:tblGrid>
                              <w:tr w:rsidR="00CD00A9" w14:paraId="79AEA15B" w14:textId="77777777" w:rsidTr="00CD00A9">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A9CAF98" w14:textId="77777777" w:rsidR="007E0F12"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556AB500" w14:textId="77777777" w:rsidR="007E0F12" w:rsidRDefault="007E0F12">
                                    <w:pPr>
                                      <w:spacing w:after="0" w:line="240" w:lineRule="auto"/>
                                    </w:pPr>
                                  </w:p>
                                </w:tc>
                              </w:tr>
                              <w:tr w:rsidR="007E0F12" w14:paraId="56194A55" w14:textId="77777777">
                                <w:trPr>
                                  <w:trHeight w:val="262"/>
                                </w:trPr>
                                <w:tc>
                                  <w:tcPr>
                                    <w:tcW w:w="340" w:type="dxa"/>
                                    <w:tcBorders>
                                      <w:top w:val="nil"/>
                                      <w:left w:val="nil"/>
                                      <w:bottom w:val="nil"/>
                                      <w:right w:val="nil"/>
                                    </w:tcBorders>
                                    <w:tcMar>
                                      <w:top w:w="39" w:type="dxa"/>
                                      <w:left w:w="39" w:type="dxa"/>
                                      <w:bottom w:w="39" w:type="dxa"/>
                                      <w:right w:w="39" w:type="dxa"/>
                                    </w:tcMar>
                                  </w:tcPr>
                                  <w:p w14:paraId="3B711087" w14:textId="77777777" w:rsidR="007E0F12" w:rsidRDefault="007E0F1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B93D73E" w14:textId="77777777" w:rsidR="007E0F12" w:rsidRDefault="007E0F1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B55B4F" w14:textId="77777777" w:rsidR="007E0F12" w:rsidRDefault="007E0F1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57CD438" w14:textId="77777777" w:rsidR="007E0F12" w:rsidRDefault="007E0F1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E63F30" w14:textId="77777777" w:rsidR="007E0F12" w:rsidRDefault="007E0F1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C12DBEC" w14:textId="77777777" w:rsidR="007E0F12" w:rsidRDefault="007E0F1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8BAB26" w14:textId="77777777" w:rsidR="007E0F12" w:rsidRDefault="007E0F1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31B668" w14:textId="77777777" w:rsidR="007E0F12" w:rsidRDefault="007E0F1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D2F994F" w14:textId="77777777" w:rsidR="007E0F12" w:rsidRDefault="007E0F12">
                                    <w:pPr>
                                      <w:spacing w:after="0" w:line="240" w:lineRule="auto"/>
                                    </w:pPr>
                                  </w:p>
                                </w:tc>
                              </w:tr>
                              <w:tr w:rsidR="007E0F12" w14:paraId="0AA4DB4F" w14:textId="77777777">
                                <w:trPr>
                                  <w:trHeight w:val="999"/>
                                </w:trPr>
                                <w:tc>
                                  <w:tcPr>
                                    <w:tcW w:w="340" w:type="dxa"/>
                                    <w:tcBorders>
                                      <w:top w:val="nil"/>
                                      <w:left w:val="nil"/>
                                      <w:bottom w:val="nil"/>
                                      <w:right w:val="nil"/>
                                    </w:tcBorders>
                                    <w:tcMar>
                                      <w:top w:w="39" w:type="dxa"/>
                                      <w:left w:w="39" w:type="dxa"/>
                                      <w:bottom w:w="39" w:type="dxa"/>
                                      <w:right w:w="39" w:type="dxa"/>
                                    </w:tcMar>
                                  </w:tcPr>
                                  <w:p w14:paraId="2345889B" w14:textId="77777777" w:rsidR="007E0F12" w:rsidRDefault="007E0F1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D966119" w14:textId="77777777" w:rsidR="007E0F12" w:rsidRDefault="00000000">
                                    <w:pPr>
                                      <w:spacing w:after="0" w:line="240" w:lineRule="auto"/>
                                    </w:pPr>
                                    <w:r>
                                      <w:rPr>
                                        <w:noProof/>
                                      </w:rPr>
                                      <w:drawing>
                                        <wp:inline distT="0" distB="0" distL="0" distR="0" wp14:anchorId="0B5042ED" wp14:editId="21243B51">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D17DE2A" w14:textId="77777777" w:rsidR="007E0F12" w:rsidRDefault="007E0F12">
                                    <w:pPr>
                                      <w:spacing w:after="0" w:line="240" w:lineRule="auto"/>
                                    </w:pPr>
                                  </w:p>
                                </w:tc>
                                <w:tc>
                                  <w:tcPr>
                                    <w:tcW w:w="1644" w:type="dxa"/>
                                  </w:tcPr>
                                  <w:p w14:paraId="27B2C22F" w14:textId="77777777" w:rsidR="007E0F12" w:rsidRDefault="007E0F1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D03F26" w14:textId="77777777" w:rsidR="007E0F12" w:rsidRDefault="007E0F12">
                                    <w:pPr>
                                      <w:spacing w:after="0" w:line="240" w:lineRule="auto"/>
                                    </w:pPr>
                                  </w:p>
                                </w:tc>
                                <w:tc>
                                  <w:tcPr>
                                    <w:tcW w:w="1644" w:type="dxa"/>
                                  </w:tcPr>
                                  <w:p w14:paraId="43133F84" w14:textId="77777777" w:rsidR="007E0F12" w:rsidRDefault="007E0F1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7872F5" w14:textId="77777777" w:rsidR="007E0F12" w:rsidRDefault="007E0F12">
                                    <w:pPr>
                                      <w:spacing w:after="0" w:line="240" w:lineRule="auto"/>
                                    </w:pPr>
                                  </w:p>
                                </w:tc>
                                <w:tc>
                                  <w:tcPr>
                                    <w:tcW w:w="1644" w:type="dxa"/>
                                  </w:tcPr>
                                  <w:p w14:paraId="2BDF1033" w14:textId="77777777" w:rsidR="007E0F12" w:rsidRDefault="007E0F1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77D3D49" w14:textId="77777777" w:rsidR="007E0F12" w:rsidRDefault="007E0F12">
                                    <w:pPr>
                                      <w:spacing w:after="0" w:line="240" w:lineRule="auto"/>
                                    </w:pPr>
                                  </w:p>
                                </w:tc>
                              </w:tr>
                              <w:tr w:rsidR="007E0F12" w14:paraId="688E946A" w14:textId="77777777">
                                <w:trPr>
                                  <w:trHeight w:val="262"/>
                                </w:trPr>
                                <w:tc>
                                  <w:tcPr>
                                    <w:tcW w:w="340" w:type="dxa"/>
                                    <w:tcBorders>
                                      <w:top w:val="nil"/>
                                      <w:left w:val="nil"/>
                                      <w:bottom w:val="nil"/>
                                      <w:right w:val="nil"/>
                                    </w:tcBorders>
                                    <w:tcMar>
                                      <w:top w:w="39" w:type="dxa"/>
                                      <w:left w:w="39" w:type="dxa"/>
                                      <w:bottom w:w="39" w:type="dxa"/>
                                      <w:right w:w="39" w:type="dxa"/>
                                    </w:tcMar>
                                  </w:tcPr>
                                  <w:p w14:paraId="717E2B9B" w14:textId="77777777" w:rsidR="007E0F12" w:rsidRDefault="007E0F1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05BC535" w14:textId="77777777" w:rsidR="007E0F12" w:rsidRDefault="007E0F1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A94B50" w14:textId="77777777" w:rsidR="007E0F12" w:rsidRDefault="007E0F1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BAF35D" w14:textId="77777777" w:rsidR="007E0F12" w:rsidRDefault="007E0F1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716EC35" w14:textId="77777777" w:rsidR="007E0F12" w:rsidRDefault="007E0F1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709AA7" w14:textId="77777777" w:rsidR="007E0F12" w:rsidRDefault="007E0F1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E9B3A2" w14:textId="77777777" w:rsidR="007E0F12" w:rsidRDefault="007E0F1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9D4C2D" w14:textId="77777777" w:rsidR="007E0F12" w:rsidRDefault="007E0F1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0806424" w14:textId="77777777" w:rsidR="007E0F12" w:rsidRDefault="007E0F12">
                                    <w:pPr>
                                      <w:spacing w:after="0" w:line="240" w:lineRule="auto"/>
                                    </w:pPr>
                                  </w:p>
                                </w:tc>
                              </w:tr>
                            </w:tbl>
                            <w:p w14:paraId="40E09075" w14:textId="77777777" w:rsidR="007E0F12" w:rsidRDefault="007E0F12">
                              <w:pPr>
                                <w:spacing w:after="0" w:line="240" w:lineRule="auto"/>
                              </w:pPr>
                            </w:p>
                          </w:tc>
                          <w:tc>
                            <w:tcPr>
                              <w:tcW w:w="323" w:type="dxa"/>
                            </w:tcPr>
                            <w:p w14:paraId="0212AC34" w14:textId="77777777" w:rsidR="007E0F12" w:rsidRDefault="007E0F12">
                              <w:pPr>
                                <w:pStyle w:val="EmptyCellLayoutStyle"/>
                                <w:spacing w:after="0" w:line="240" w:lineRule="auto"/>
                              </w:pPr>
                            </w:p>
                          </w:tc>
                        </w:tr>
                      </w:tbl>
                      <w:p w14:paraId="3947A0F0" w14:textId="77777777" w:rsidR="007E0F12" w:rsidRDefault="007E0F12">
                        <w:pPr>
                          <w:spacing w:after="0" w:line="240" w:lineRule="auto"/>
                        </w:pPr>
                      </w:p>
                    </w:tc>
                    <w:tc>
                      <w:tcPr>
                        <w:tcW w:w="536" w:type="dxa"/>
                      </w:tcPr>
                      <w:p w14:paraId="0BF5DDB3" w14:textId="77777777" w:rsidR="007E0F12" w:rsidRDefault="007E0F12">
                        <w:pPr>
                          <w:pStyle w:val="EmptyCellLayoutStyle"/>
                          <w:spacing w:after="0" w:line="240" w:lineRule="auto"/>
                        </w:pPr>
                      </w:p>
                    </w:tc>
                  </w:tr>
                  <w:tr w:rsidR="007E0F12" w14:paraId="6FB2EA5B" w14:textId="77777777">
                    <w:trPr>
                      <w:trHeight w:val="334"/>
                    </w:trPr>
                    <w:tc>
                      <w:tcPr>
                        <w:tcW w:w="1094" w:type="dxa"/>
                      </w:tcPr>
                      <w:p w14:paraId="21233E95" w14:textId="77777777" w:rsidR="007E0F12" w:rsidRDefault="007E0F12">
                        <w:pPr>
                          <w:pStyle w:val="EmptyCellLayoutStyle"/>
                          <w:spacing w:after="0" w:line="240" w:lineRule="auto"/>
                        </w:pPr>
                      </w:p>
                    </w:tc>
                    <w:tc>
                      <w:tcPr>
                        <w:tcW w:w="4" w:type="dxa"/>
                      </w:tcPr>
                      <w:p w14:paraId="6024947F" w14:textId="77777777" w:rsidR="007E0F12" w:rsidRDefault="007E0F12">
                        <w:pPr>
                          <w:pStyle w:val="EmptyCellLayoutStyle"/>
                          <w:spacing w:after="0" w:line="240" w:lineRule="auto"/>
                        </w:pPr>
                      </w:p>
                    </w:tc>
                    <w:tc>
                      <w:tcPr>
                        <w:tcW w:w="9657" w:type="dxa"/>
                      </w:tcPr>
                      <w:p w14:paraId="7661B914" w14:textId="77777777" w:rsidR="007E0F12" w:rsidRDefault="007E0F12">
                        <w:pPr>
                          <w:pStyle w:val="EmptyCellLayoutStyle"/>
                          <w:spacing w:after="0" w:line="240" w:lineRule="auto"/>
                        </w:pPr>
                      </w:p>
                    </w:tc>
                    <w:tc>
                      <w:tcPr>
                        <w:tcW w:w="536" w:type="dxa"/>
                      </w:tcPr>
                      <w:p w14:paraId="1E063884" w14:textId="77777777" w:rsidR="007E0F12" w:rsidRDefault="007E0F12">
                        <w:pPr>
                          <w:pStyle w:val="EmptyCellLayoutStyle"/>
                          <w:spacing w:after="0" w:line="240" w:lineRule="auto"/>
                        </w:pPr>
                      </w:p>
                    </w:tc>
                  </w:tr>
                </w:tbl>
                <w:p w14:paraId="3DD58D0F" w14:textId="77777777" w:rsidR="007E0F12" w:rsidRDefault="007E0F12">
                  <w:pPr>
                    <w:spacing w:after="0" w:line="240" w:lineRule="auto"/>
                  </w:pPr>
                </w:p>
              </w:tc>
            </w:tr>
            <w:tr w:rsidR="007E0F12" w14:paraId="25659C6B" w14:textId="77777777">
              <w:trPr>
                <w:trHeight w:val="15"/>
              </w:trPr>
              <w:tc>
                <w:tcPr>
                  <w:tcW w:w="11298" w:type="dxa"/>
                </w:tcPr>
                <w:p w14:paraId="16BB2ACC" w14:textId="77777777" w:rsidR="007E0F12" w:rsidRDefault="007E0F12">
                  <w:pPr>
                    <w:pStyle w:val="EmptyCellLayoutStyle"/>
                    <w:spacing w:after="0" w:line="240" w:lineRule="auto"/>
                  </w:pPr>
                </w:p>
              </w:tc>
            </w:tr>
          </w:tbl>
          <w:p w14:paraId="462E7336" w14:textId="77777777" w:rsidR="007E0F12" w:rsidRDefault="007E0F12">
            <w:pPr>
              <w:spacing w:after="0" w:line="240" w:lineRule="auto"/>
            </w:pPr>
          </w:p>
        </w:tc>
        <w:tc>
          <w:tcPr>
            <w:tcW w:w="606" w:type="dxa"/>
          </w:tcPr>
          <w:p w14:paraId="7F06BD40" w14:textId="77777777" w:rsidR="007E0F12" w:rsidRDefault="007E0F12">
            <w:pPr>
              <w:pStyle w:val="EmptyCellLayoutStyle"/>
              <w:spacing w:after="0" w:line="240" w:lineRule="auto"/>
            </w:pPr>
          </w:p>
        </w:tc>
      </w:tr>
    </w:tbl>
    <w:p w14:paraId="022F3AE5" w14:textId="77777777" w:rsidR="007E0F12" w:rsidRDefault="007E0F12">
      <w:pPr>
        <w:spacing w:after="0" w:line="240" w:lineRule="auto"/>
      </w:pPr>
    </w:p>
    <w:sectPr w:rsidR="007E0F12">
      <w:headerReference w:type="default" r:id="rId19"/>
      <w:footerReference w:type="default" r:id="rId20"/>
      <w:headerReference w:type="first" r:id="rId21"/>
      <w:footerReference w:type="first" r:id="rId22"/>
      <w:pgSz w:w="12213"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21516" w14:textId="77777777" w:rsidR="00381AAA" w:rsidRDefault="00381AAA">
      <w:pPr>
        <w:spacing w:after="0" w:line="240" w:lineRule="auto"/>
      </w:pPr>
      <w:r>
        <w:separator/>
      </w:r>
    </w:p>
  </w:endnote>
  <w:endnote w:type="continuationSeparator" w:id="0">
    <w:p w14:paraId="5239478F" w14:textId="77777777" w:rsidR="00381AAA" w:rsidRDefault="0038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61"/>
      <w:gridCol w:w="1440"/>
      <w:gridCol w:w="5503"/>
    </w:tblGrid>
    <w:tr w:rsidR="007E0F12" w14:paraId="26DA0A4B" w14:textId="77777777">
      <w:tc>
        <w:tcPr>
          <w:tcW w:w="4961" w:type="dxa"/>
        </w:tcPr>
        <w:p w14:paraId="4010157E" w14:textId="77777777" w:rsidR="007E0F12" w:rsidRDefault="007E0F12">
          <w:pPr>
            <w:pStyle w:val="EmptyCellLayoutStyle"/>
            <w:spacing w:after="0" w:line="240" w:lineRule="auto"/>
          </w:pPr>
        </w:p>
      </w:tc>
      <w:tc>
        <w:tcPr>
          <w:tcW w:w="1440" w:type="dxa"/>
        </w:tcPr>
        <w:p w14:paraId="44154B61" w14:textId="77777777" w:rsidR="007E0F12" w:rsidRDefault="007E0F12">
          <w:pPr>
            <w:pStyle w:val="EmptyCellLayoutStyle"/>
            <w:spacing w:after="0" w:line="240" w:lineRule="auto"/>
          </w:pPr>
        </w:p>
      </w:tc>
      <w:tc>
        <w:tcPr>
          <w:tcW w:w="5503" w:type="dxa"/>
        </w:tcPr>
        <w:p w14:paraId="7FF9A273" w14:textId="77777777" w:rsidR="007E0F12" w:rsidRDefault="007E0F12">
          <w:pPr>
            <w:pStyle w:val="EmptyCellLayoutStyle"/>
            <w:spacing w:after="0" w:line="240" w:lineRule="auto"/>
          </w:pPr>
        </w:p>
      </w:tc>
    </w:tr>
    <w:tr w:rsidR="007E0F12" w14:paraId="4E69B275" w14:textId="77777777">
      <w:tc>
        <w:tcPr>
          <w:tcW w:w="4961" w:type="dxa"/>
        </w:tcPr>
        <w:p w14:paraId="15C9A41C" w14:textId="77777777" w:rsidR="007E0F12" w:rsidRDefault="007E0F12">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E0F12" w14:paraId="47424BC3" w14:textId="77777777">
            <w:trPr>
              <w:trHeight w:val="282"/>
            </w:trPr>
            <w:tc>
              <w:tcPr>
                <w:tcW w:w="1440" w:type="dxa"/>
                <w:tcBorders>
                  <w:top w:val="nil"/>
                  <w:left w:val="nil"/>
                  <w:bottom w:val="nil"/>
                  <w:right w:val="nil"/>
                </w:tcBorders>
                <w:tcMar>
                  <w:top w:w="39" w:type="dxa"/>
                  <w:left w:w="39" w:type="dxa"/>
                  <w:bottom w:w="39" w:type="dxa"/>
                  <w:right w:w="39" w:type="dxa"/>
                </w:tcMar>
              </w:tcPr>
              <w:p w14:paraId="73A976DF" w14:textId="77777777" w:rsidR="007E0F12"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55615054" w14:textId="77777777" w:rsidR="007E0F12" w:rsidRDefault="007E0F12">
          <w:pPr>
            <w:spacing w:after="0" w:line="240" w:lineRule="auto"/>
          </w:pPr>
        </w:p>
      </w:tc>
      <w:tc>
        <w:tcPr>
          <w:tcW w:w="5503" w:type="dxa"/>
        </w:tcPr>
        <w:p w14:paraId="11539437" w14:textId="77777777" w:rsidR="007E0F12" w:rsidRDefault="007E0F12">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DF76" w14:textId="77777777" w:rsidR="007E0F12" w:rsidRDefault="007E0F12">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CAB92" w14:textId="77777777" w:rsidR="00381AAA" w:rsidRDefault="00381AAA">
      <w:pPr>
        <w:spacing w:after="0" w:line="240" w:lineRule="auto"/>
      </w:pPr>
      <w:r>
        <w:separator/>
      </w:r>
    </w:p>
  </w:footnote>
  <w:footnote w:type="continuationSeparator" w:id="0">
    <w:p w14:paraId="4199BB95" w14:textId="77777777" w:rsidR="00381AAA" w:rsidRDefault="00381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7E0F12" w14:paraId="7C79BBD1" w14:textId="77777777">
      <w:tc>
        <w:tcPr>
          <w:tcW w:w="1157" w:type="dxa"/>
        </w:tcPr>
        <w:p w14:paraId="320EDC3D" w14:textId="77777777" w:rsidR="007E0F12" w:rsidRDefault="007E0F12">
          <w:pPr>
            <w:pStyle w:val="EmptyCellLayoutStyle"/>
            <w:spacing w:after="0" w:line="240" w:lineRule="auto"/>
          </w:pPr>
        </w:p>
      </w:tc>
      <w:tc>
        <w:tcPr>
          <w:tcW w:w="2375" w:type="dxa"/>
        </w:tcPr>
        <w:p w14:paraId="7F23DBAF" w14:textId="77777777" w:rsidR="007E0F12" w:rsidRDefault="007E0F12">
          <w:pPr>
            <w:pStyle w:val="EmptyCellLayoutStyle"/>
            <w:spacing w:after="0" w:line="240" w:lineRule="auto"/>
          </w:pPr>
        </w:p>
      </w:tc>
      <w:tc>
        <w:tcPr>
          <w:tcW w:w="3427" w:type="dxa"/>
        </w:tcPr>
        <w:p w14:paraId="1DAFCC60" w14:textId="77777777" w:rsidR="007E0F12" w:rsidRDefault="007E0F12">
          <w:pPr>
            <w:pStyle w:val="EmptyCellLayoutStyle"/>
            <w:spacing w:after="0" w:line="240" w:lineRule="auto"/>
          </w:pPr>
        </w:p>
      </w:tc>
      <w:tc>
        <w:tcPr>
          <w:tcW w:w="0" w:type="dxa"/>
        </w:tcPr>
        <w:p w14:paraId="7C4045D4" w14:textId="77777777" w:rsidR="007E0F12" w:rsidRDefault="007E0F12">
          <w:pPr>
            <w:pStyle w:val="EmptyCellLayoutStyle"/>
            <w:spacing w:after="0" w:line="240" w:lineRule="auto"/>
          </w:pPr>
        </w:p>
      </w:tc>
      <w:tc>
        <w:tcPr>
          <w:tcW w:w="3952" w:type="dxa"/>
        </w:tcPr>
        <w:p w14:paraId="48C3D6BE" w14:textId="77777777" w:rsidR="007E0F12" w:rsidRDefault="007E0F12">
          <w:pPr>
            <w:pStyle w:val="EmptyCellLayoutStyle"/>
            <w:spacing w:after="0" w:line="240" w:lineRule="auto"/>
          </w:pPr>
        </w:p>
      </w:tc>
      <w:tc>
        <w:tcPr>
          <w:tcW w:w="991" w:type="dxa"/>
        </w:tcPr>
        <w:p w14:paraId="1C121343" w14:textId="77777777" w:rsidR="007E0F12" w:rsidRDefault="007E0F12">
          <w:pPr>
            <w:pStyle w:val="EmptyCellLayoutStyle"/>
            <w:spacing w:after="0" w:line="240" w:lineRule="auto"/>
          </w:pPr>
        </w:p>
      </w:tc>
    </w:tr>
    <w:tr w:rsidR="007E0F12" w14:paraId="4779D3D9" w14:textId="77777777">
      <w:tc>
        <w:tcPr>
          <w:tcW w:w="1157" w:type="dxa"/>
        </w:tcPr>
        <w:p w14:paraId="65272FE5" w14:textId="77777777" w:rsidR="007E0F12" w:rsidRDefault="007E0F12">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B653E7B" w14:textId="77777777" w:rsidR="007E0F12" w:rsidRDefault="00000000">
          <w:pPr>
            <w:spacing w:after="0" w:line="240" w:lineRule="auto"/>
          </w:pPr>
          <w:r>
            <w:rPr>
              <w:noProof/>
            </w:rPr>
            <w:drawing>
              <wp:inline distT="0" distB="0" distL="0" distR="0" wp14:anchorId="12EE8FF9" wp14:editId="6516035E">
                <wp:extent cx="1174283" cy="365760"/>
                <wp:effectExtent l="0" t="0" r="0" b="0"/>
                <wp:docPr id="148039944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661AC9CD" w14:textId="77777777" w:rsidR="007E0F12" w:rsidRDefault="007E0F12">
          <w:pPr>
            <w:pStyle w:val="EmptyCellLayoutStyle"/>
            <w:spacing w:after="0" w:line="240" w:lineRule="auto"/>
          </w:pPr>
        </w:p>
      </w:tc>
      <w:tc>
        <w:tcPr>
          <w:tcW w:w="0" w:type="dxa"/>
        </w:tcPr>
        <w:p w14:paraId="2CBCA480" w14:textId="77777777" w:rsidR="007E0F12" w:rsidRDefault="007E0F12">
          <w:pPr>
            <w:pStyle w:val="EmptyCellLayoutStyle"/>
            <w:spacing w:after="0" w:line="240" w:lineRule="auto"/>
          </w:pPr>
        </w:p>
      </w:tc>
      <w:tc>
        <w:tcPr>
          <w:tcW w:w="3952" w:type="dxa"/>
        </w:tcPr>
        <w:p w14:paraId="5BFF92F9" w14:textId="77777777" w:rsidR="007E0F12" w:rsidRDefault="007E0F12">
          <w:pPr>
            <w:pStyle w:val="EmptyCellLayoutStyle"/>
            <w:spacing w:after="0" w:line="240" w:lineRule="auto"/>
          </w:pPr>
        </w:p>
      </w:tc>
      <w:tc>
        <w:tcPr>
          <w:tcW w:w="991" w:type="dxa"/>
        </w:tcPr>
        <w:p w14:paraId="76B63771" w14:textId="77777777" w:rsidR="007E0F12" w:rsidRDefault="007E0F12">
          <w:pPr>
            <w:pStyle w:val="EmptyCellLayoutStyle"/>
            <w:spacing w:after="0" w:line="240" w:lineRule="auto"/>
          </w:pPr>
        </w:p>
      </w:tc>
    </w:tr>
    <w:tr w:rsidR="007E0F12" w14:paraId="50925C23" w14:textId="77777777">
      <w:tc>
        <w:tcPr>
          <w:tcW w:w="1157" w:type="dxa"/>
        </w:tcPr>
        <w:p w14:paraId="27C117F5" w14:textId="77777777" w:rsidR="007E0F12" w:rsidRDefault="007E0F12">
          <w:pPr>
            <w:pStyle w:val="EmptyCellLayoutStyle"/>
            <w:spacing w:after="0" w:line="240" w:lineRule="auto"/>
          </w:pPr>
        </w:p>
      </w:tc>
      <w:tc>
        <w:tcPr>
          <w:tcW w:w="2375" w:type="dxa"/>
          <w:vMerge/>
        </w:tcPr>
        <w:p w14:paraId="35C0C99A" w14:textId="77777777" w:rsidR="007E0F12" w:rsidRDefault="007E0F12">
          <w:pPr>
            <w:pStyle w:val="EmptyCellLayoutStyle"/>
            <w:spacing w:after="0" w:line="240" w:lineRule="auto"/>
          </w:pPr>
        </w:p>
      </w:tc>
      <w:tc>
        <w:tcPr>
          <w:tcW w:w="3427" w:type="dxa"/>
        </w:tcPr>
        <w:p w14:paraId="4002EA3E" w14:textId="77777777" w:rsidR="007E0F12" w:rsidRDefault="007E0F12">
          <w:pPr>
            <w:pStyle w:val="EmptyCellLayoutStyle"/>
            <w:spacing w:after="0" w:line="240" w:lineRule="auto"/>
          </w:pPr>
        </w:p>
      </w:tc>
      <w:tc>
        <w:tcPr>
          <w:tcW w:w="0" w:type="dxa"/>
        </w:tcPr>
        <w:p w14:paraId="4AE1296F" w14:textId="77777777" w:rsidR="007E0F12" w:rsidRDefault="007E0F12">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E0F12" w14:paraId="73984A68" w14:textId="77777777">
            <w:trPr>
              <w:trHeight w:val="174"/>
            </w:trPr>
            <w:tc>
              <w:tcPr>
                <w:tcW w:w="3952" w:type="dxa"/>
                <w:tcBorders>
                  <w:top w:val="nil"/>
                  <w:left w:val="nil"/>
                  <w:bottom w:val="nil"/>
                  <w:right w:val="nil"/>
                </w:tcBorders>
                <w:tcMar>
                  <w:top w:w="39" w:type="dxa"/>
                  <w:left w:w="39" w:type="dxa"/>
                  <w:bottom w:w="39" w:type="dxa"/>
                  <w:right w:w="39" w:type="dxa"/>
                </w:tcMar>
              </w:tcPr>
              <w:p w14:paraId="3AFF6A28" w14:textId="77777777" w:rsidR="007E0F12" w:rsidRDefault="00000000">
                <w:pPr>
                  <w:spacing w:after="0" w:line="240" w:lineRule="auto"/>
                  <w:jc w:val="right"/>
                </w:pPr>
                <w:r>
                  <w:rPr>
                    <w:rFonts w:ascii="Segoe UI" w:eastAsia="Segoe UI" w:hAnsi="Segoe UI"/>
                    <w:color w:val="2DABE0"/>
                    <w:sz w:val="15"/>
                  </w:rPr>
                  <w:t>Libya Recovery Trust Fund</w:t>
                </w:r>
              </w:p>
            </w:tc>
          </w:tr>
        </w:tbl>
        <w:p w14:paraId="346B7BBB" w14:textId="77777777" w:rsidR="007E0F12" w:rsidRDefault="007E0F12">
          <w:pPr>
            <w:spacing w:after="0" w:line="240" w:lineRule="auto"/>
          </w:pPr>
        </w:p>
      </w:tc>
      <w:tc>
        <w:tcPr>
          <w:tcW w:w="991" w:type="dxa"/>
        </w:tcPr>
        <w:p w14:paraId="1A7689D4" w14:textId="77777777" w:rsidR="007E0F12" w:rsidRDefault="007E0F12">
          <w:pPr>
            <w:pStyle w:val="EmptyCellLayoutStyle"/>
            <w:spacing w:after="0" w:line="240" w:lineRule="auto"/>
          </w:pPr>
        </w:p>
      </w:tc>
    </w:tr>
    <w:tr w:rsidR="007E0F12" w14:paraId="6FF4604A" w14:textId="77777777">
      <w:tc>
        <w:tcPr>
          <w:tcW w:w="1157" w:type="dxa"/>
        </w:tcPr>
        <w:p w14:paraId="19E5878E" w14:textId="77777777" w:rsidR="007E0F12" w:rsidRDefault="007E0F12">
          <w:pPr>
            <w:pStyle w:val="EmptyCellLayoutStyle"/>
            <w:spacing w:after="0" w:line="240" w:lineRule="auto"/>
          </w:pPr>
        </w:p>
      </w:tc>
      <w:tc>
        <w:tcPr>
          <w:tcW w:w="2375" w:type="dxa"/>
          <w:vMerge/>
        </w:tcPr>
        <w:p w14:paraId="158E0816" w14:textId="77777777" w:rsidR="007E0F12" w:rsidRDefault="007E0F12">
          <w:pPr>
            <w:pStyle w:val="EmptyCellLayoutStyle"/>
            <w:spacing w:after="0" w:line="240" w:lineRule="auto"/>
          </w:pPr>
        </w:p>
      </w:tc>
      <w:tc>
        <w:tcPr>
          <w:tcW w:w="3427" w:type="dxa"/>
        </w:tcPr>
        <w:p w14:paraId="04D901FF" w14:textId="77777777" w:rsidR="007E0F12" w:rsidRDefault="007E0F12">
          <w:pPr>
            <w:pStyle w:val="EmptyCellLayoutStyle"/>
            <w:spacing w:after="0" w:line="240" w:lineRule="auto"/>
          </w:pPr>
        </w:p>
      </w:tc>
      <w:tc>
        <w:tcPr>
          <w:tcW w:w="0" w:type="dxa"/>
        </w:tcPr>
        <w:p w14:paraId="142E4A7D" w14:textId="77777777" w:rsidR="007E0F12" w:rsidRDefault="007E0F12">
          <w:pPr>
            <w:pStyle w:val="EmptyCellLayoutStyle"/>
            <w:spacing w:after="0" w:line="240" w:lineRule="auto"/>
          </w:pPr>
        </w:p>
      </w:tc>
      <w:tc>
        <w:tcPr>
          <w:tcW w:w="3952" w:type="dxa"/>
        </w:tcPr>
        <w:p w14:paraId="4EEC4F63" w14:textId="77777777" w:rsidR="007E0F12" w:rsidRDefault="007E0F12">
          <w:pPr>
            <w:pStyle w:val="EmptyCellLayoutStyle"/>
            <w:spacing w:after="0" w:line="240" w:lineRule="auto"/>
          </w:pPr>
        </w:p>
      </w:tc>
      <w:tc>
        <w:tcPr>
          <w:tcW w:w="991" w:type="dxa"/>
        </w:tcPr>
        <w:p w14:paraId="5AAE68B9" w14:textId="77777777" w:rsidR="007E0F12" w:rsidRDefault="007E0F12">
          <w:pPr>
            <w:pStyle w:val="EmptyCellLayoutStyle"/>
            <w:spacing w:after="0" w:line="240" w:lineRule="auto"/>
          </w:pPr>
        </w:p>
      </w:tc>
    </w:tr>
    <w:tr w:rsidR="00CD00A9" w14:paraId="32892FFF" w14:textId="77777777" w:rsidTr="00CD00A9">
      <w:tc>
        <w:tcPr>
          <w:tcW w:w="1157" w:type="dxa"/>
        </w:tcPr>
        <w:p w14:paraId="0D1EE3FB" w14:textId="77777777" w:rsidR="007E0F12" w:rsidRDefault="007E0F12">
          <w:pPr>
            <w:pStyle w:val="EmptyCellLayoutStyle"/>
            <w:spacing w:after="0" w:line="240" w:lineRule="auto"/>
          </w:pPr>
        </w:p>
      </w:tc>
      <w:tc>
        <w:tcPr>
          <w:tcW w:w="2375" w:type="dxa"/>
          <w:vMerge/>
        </w:tcPr>
        <w:p w14:paraId="751CD9A4" w14:textId="77777777" w:rsidR="007E0F12" w:rsidRDefault="007E0F12">
          <w:pPr>
            <w:pStyle w:val="EmptyCellLayoutStyle"/>
            <w:spacing w:after="0" w:line="240" w:lineRule="auto"/>
          </w:pPr>
        </w:p>
      </w:tc>
      <w:tc>
        <w:tcPr>
          <w:tcW w:w="3427" w:type="dxa"/>
        </w:tcPr>
        <w:p w14:paraId="6ED65107" w14:textId="77777777" w:rsidR="007E0F12" w:rsidRDefault="007E0F12">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7E0F12" w14:paraId="2F951A62"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EEF5B7A" w14:textId="77777777" w:rsidR="007E0F12"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0621EAE3" w14:textId="77777777" w:rsidR="007E0F12" w:rsidRDefault="007E0F12">
          <w:pPr>
            <w:spacing w:after="0" w:line="240" w:lineRule="auto"/>
          </w:pPr>
        </w:p>
      </w:tc>
      <w:tc>
        <w:tcPr>
          <w:tcW w:w="991" w:type="dxa"/>
        </w:tcPr>
        <w:p w14:paraId="58AAFBC2" w14:textId="77777777" w:rsidR="007E0F12" w:rsidRDefault="007E0F12">
          <w:pPr>
            <w:pStyle w:val="EmptyCellLayoutStyle"/>
            <w:spacing w:after="0" w:line="240" w:lineRule="auto"/>
          </w:pPr>
        </w:p>
      </w:tc>
    </w:tr>
    <w:tr w:rsidR="007E0F12" w14:paraId="5D03D8D3" w14:textId="77777777">
      <w:tc>
        <w:tcPr>
          <w:tcW w:w="1157" w:type="dxa"/>
        </w:tcPr>
        <w:p w14:paraId="54032067" w14:textId="77777777" w:rsidR="007E0F12" w:rsidRDefault="007E0F12">
          <w:pPr>
            <w:pStyle w:val="EmptyCellLayoutStyle"/>
            <w:spacing w:after="0" w:line="240" w:lineRule="auto"/>
          </w:pPr>
        </w:p>
      </w:tc>
      <w:tc>
        <w:tcPr>
          <w:tcW w:w="2375" w:type="dxa"/>
          <w:vMerge/>
        </w:tcPr>
        <w:p w14:paraId="16FEF64C" w14:textId="77777777" w:rsidR="007E0F12" w:rsidRDefault="007E0F12">
          <w:pPr>
            <w:pStyle w:val="EmptyCellLayoutStyle"/>
            <w:spacing w:after="0" w:line="240" w:lineRule="auto"/>
          </w:pPr>
        </w:p>
      </w:tc>
      <w:tc>
        <w:tcPr>
          <w:tcW w:w="3427" w:type="dxa"/>
        </w:tcPr>
        <w:p w14:paraId="4E3B8425" w14:textId="77777777" w:rsidR="007E0F12" w:rsidRDefault="007E0F12">
          <w:pPr>
            <w:pStyle w:val="EmptyCellLayoutStyle"/>
            <w:spacing w:after="0" w:line="240" w:lineRule="auto"/>
          </w:pPr>
        </w:p>
      </w:tc>
      <w:tc>
        <w:tcPr>
          <w:tcW w:w="0" w:type="dxa"/>
        </w:tcPr>
        <w:p w14:paraId="5C4964AB" w14:textId="77777777" w:rsidR="007E0F12" w:rsidRDefault="007E0F12">
          <w:pPr>
            <w:pStyle w:val="EmptyCellLayoutStyle"/>
            <w:spacing w:after="0" w:line="240" w:lineRule="auto"/>
          </w:pPr>
        </w:p>
      </w:tc>
      <w:tc>
        <w:tcPr>
          <w:tcW w:w="3952" w:type="dxa"/>
        </w:tcPr>
        <w:p w14:paraId="06A7DD2D" w14:textId="77777777" w:rsidR="007E0F12" w:rsidRDefault="007E0F12">
          <w:pPr>
            <w:pStyle w:val="EmptyCellLayoutStyle"/>
            <w:spacing w:after="0" w:line="240" w:lineRule="auto"/>
          </w:pPr>
        </w:p>
      </w:tc>
      <w:tc>
        <w:tcPr>
          <w:tcW w:w="991" w:type="dxa"/>
        </w:tcPr>
        <w:p w14:paraId="70DCADC9" w14:textId="77777777" w:rsidR="007E0F12" w:rsidRDefault="007E0F12">
          <w:pPr>
            <w:pStyle w:val="EmptyCellLayoutStyle"/>
            <w:spacing w:after="0" w:line="240" w:lineRule="auto"/>
          </w:pPr>
        </w:p>
      </w:tc>
    </w:tr>
    <w:tr w:rsidR="007E0F12" w14:paraId="24F6C90B" w14:textId="77777777">
      <w:tc>
        <w:tcPr>
          <w:tcW w:w="1157" w:type="dxa"/>
        </w:tcPr>
        <w:p w14:paraId="77A20A90" w14:textId="77777777" w:rsidR="007E0F12" w:rsidRDefault="007E0F12">
          <w:pPr>
            <w:pStyle w:val="EmptyCellLayoutStyle"/>
            <w:spacing w:after="0" w:line="240" w:lineRule="auto"/>
          </w:pPr>
        </w:p>
      </w:tc>
      <w:tc>
        <w:tcPr>
          <w:tcW w:w="2375" w:type="dxa"/>
        </w:tcPr>
        <w:p w14:paraId="1E7C3671" w14:textId="77777777" w:rsidR="007E0F12" w:rsidRDefault="007E0F12">
          <w:pPr>
            <w:pStyle w:val="EmptyCellLayoutStyle"/>
            <w:spacing w:after="0" w:line="240" w:lineRule="auto"/>
          </w:pPr>
        </w:p>
      </w:tc>
      <w:tc>
        <w:tcPr>
          <w:tcW w:w="3427" w:type="dxa"/>
        </w:tcPr>
        <w:p w14:paraId="1E4157E8" w14:textId="77777777" w:rsidR="007E0F12" w:rsidRDefault="007E0F12">
          <w:pPr>
            <w:pStyle w:val="EmptyCellLayoutStyle"/>
            <w:spacing w:after="0" w:line="240" w:lineRule="auto"/>
          </w:pPr>
        </w:p>
      </w:tc>
      <w:tc>
        <w:tcPr>
          <w:tcW w:w="0" w:type="dxa"/>
        </w:tcPr>
        <w:p w14:paraId="4BD6245D" w14:textId="77777777" w:rsidR="007E0F12" w:rsidRDefault="007E0F12">
          <w:pPr>
            <w:pStyle w:val="EmptyCellLayoutStyle"/>
            <w:spacing w:after="0" w:line="240" w:lineRule="auto"/>
          </w:pPr>
        </w:p>
      </w:tc>
      <w:tc>
        <w:tcPr>
          <w:tcW w:w="3952" w:type="dxa"/>
        </w:tcPr>
        <w:p w14:paraId="713DEFC1" w14:textId="77777777" w:rsidR="007E0F12" w:rsidRDefault="007E0F12">
          <w:pPr>
            <w:pStyle w:val="EmptyCellLayoutStyle"/>
            <w:spacing w:after="0" w:line="240" w:lineRule="auto"/>
          </w:pPr>
        </w:p>
      </w:tc>
      <w:tc>
        <w:tcPr>
          <w:tcW w:w="991" w:type="dxa"/>
        </w:tcPr>
        <w:p w14:paraId="7023B57F" w14:textId="77777777" w:rsidR="007E0F12" w:rsidRDefault="007E0F12">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DB1C" w14:textId="77777777" w:rsidR="007E0F12" w:rsidRDefault="007E0F12">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449666605">
    <w:abstractNumId w:val="0"/>
  </w:num>
  <w:num w:numId="2" w16cid:durableId="1137064965">
    <w:abstractNumId w:val="1"/>
  </w:num>
  <w:num w:numId="3" w16cid:durableId="1692488574">
    <w:abstractNumId w:val="2"/>
  </w:num>
  <w:num w:numId="4" w16cid:durableId="1859006738">
    <w:abstractNumId w:val="3"/>
  </w:num>
  <w:num w:numId="5" w16cid:durableId="1824353934">
    <w:abstractNumId w:val="4"/>
  </w:num>
  <w:num w:numId="6" w16cid:durableId="81075015">
    <w:abstractNumId w:val="5"/>
  </w:num>
  <w:num w:numId="7" w16cid:durableId="1544561259">
    <w:abstractNumId w:val="6"/>
  </w:num>
  <w:num w:numId="8" w16cid:durableId="1784495588">
    <w:abstractNumId w:val="7"/>
  </w:num>
  <w:num w:numId="9" w16cid:durableId="806436591">
    <w:abstractNumId w:val="8"/>
  </w:num>
  <w:num w:numId="10" w16cid:durableId="1438797154">
    <w:abstractNumId w:val="9"/>
  </w:num>
  <w:num w:numId="11" w16cid:durableId="741830146">
    <w:abstractNumId w:val="10"/>
  </w:num>
  <w:num w:numId="12" w16cid:durableId="1403521479">
    <w:abstractNumId w:val="11"/>
  </w:num>
  <w:num w:numId="13" w16cid:durableId="847256521">
    <w:abstractNumId w:val="12"/>
  </w:num>
  <w:num w:numId="14" w16cid:durableId="172845167">
    <w:abstractNumId w:val="13"/>
  </w:num>
  <w:num w:numId="15" w16cid:durableId="415827135">
    <w:abstractNumId w:val="14"/>
  </w:num>
  <w:num w:numId="16" w16cid:durableId="1438479219">
    <w:abstractNumId w:val="15"/>
  </w:num>
  <w:num w:numId="17" w16cid:durableId="1488402350">
    <w:abstractNumId w:val="16"/>
  </w:num>
  <w:num w:numId="18" w16cid:durableId="145243410">
    <w:abstractNumId w:val="17"/>
  </w:num>
  <w:num w:numId="19" w16cid:durableId="1531721241">
    <w:abstractNumId w:val="18"/>
  </w:num>
  <w:num w:numId="20" w16cid:durableId="1368871948">
    <w:abstractNumId w:val="19"/>
  </w:num>
  <w:num w:numId="21" w16cid:durableId="767703176">
    <w:abstractNumId w:val="20"/>
  </w:num>
  <w:num w:numId="22" w16cid:durableId="81146678">
    <w:abstractNumId w:val="21"/>
  </w:num>
  <w:num w:numId="23" w16cid:durableId="548540189">
    <w:abstractNumId w:val="22"/>
  </w:num>
  <w:num w:numId="24" w16cid:durableId="864944562">
    <w:abstractNumId w:val="23"/>
  </w:num>
  <w:num w:numId="25" w16cid:durableId="1533498809">
    <w:abstractNumId w:val="24"/>
  </w:num>
  <w:num w:numId="26" w16cid:durableId="304774958">
    <w:abstractNumId w:val="25"/>
  </w:num>
  <w:num w:numId="27" w16cid:durableId="93551501">
    <w:abstractNumId w:val="26"/>
  </w:num>
  <w:num w:numId="28" w16cid:durableId="1986548696">
    <w:abstractNumId w:val="27"/>
  </w:num>
  <w:num w:numId="29" w16cid:durableId="812721816">
    <w:abstractNumId w:val="28"/>
  </w:num>
  <w:num w:numId="30" w16cid:durableId="1171330477">
    <w:abstractNumId w:val="29"/>
  </w:num>
  <w:num w:numId="31" w16cid:durableId="128249396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12"/>
    <w:rsid w:val="0017106A"/>
    <w:rsid w:val="00381AAA"/>
    <w:rsid w:val="007E0F12"/>
    <w:rsid w:val="00CD00A9"/>
    <w:rsid w:val="00D14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8B60"/>
  <w15:docId w15:val="{48A21335-1F8E-4E7A-81A6-7CE8C767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lby0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yperlink" Target="https://mptf.undp.org/fund/lby0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ptf.undp.org/fund/lby00"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16AC8DC56F7D4799D051E89F721FB3" ma:contentTypeVersion="18" ma:contentTypeDescription="Create a new document." ma:contentTypeScope="" ma:versionID="c642135dc5ba9ef6c037422ebe122ccf">
  <xsd:schema xmlns:xsd="http://www.w3.org/2001/XMLSchema" xmlns:xs="http://www.w3.org/2001/XMLSchema" xmlns:p="http://schemas.microsoft.com/office/2006/metadata/properties" xmlns:ns2="4e953f92-a56f-4194-9171-1af554cf63d8" xmlns:ns3="b844176a-2e1e-4910-88cf-c2e4bfcd214e" xmlns:ns4="7eea83de-eeb2-4e6a-b60b-921662f49bb3" targetNamespace="http://schemas.microsoft.com/office/2006/metadata/properties" ma:root="true" ma:fieldsID="2bea3f37e05305e2fa81f8a60280b75b" ns2:_="" ns3:_="" ns4:_="">
    <xsd:import namespace="4e953f92-a56f-4194-9171-1af554cf63d8"/>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element ref="ns2:TranslatedLang" minOccurs="0"/>
                <xsd:element ref="ns4:_dlc_DocId" minOccurs="0"/>
                <xsd:element ref="ns4:_dlc_DocIdUrl" minOccurs="0"/>
                <xsd:element ref="ns4: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53f92-a56f-4194-9171-1af554cf6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anslatedLang" ma:index="24" nillable="true" ma:displayName="Translated Language" ma:internalName="TranslatedLang">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MPTF_00070</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553DFC3D-EB4F-4CF5-AC87-477EE11DDE91}"/>
</file>

<file path=customXml/itemProps2.xml><?xml version="1.0" encoding="utf-8"?>
<ds:datastoreItem xmlns:ds="http://schemas.openxmlformats.org/officeDocument/2006/customXml" ds:itemID="{BE1D35DB-A07F-4FD6-9F40-CC1C0F222EB8}"/>
</file>

<file path=customXml/itemProps3.xml><?xml version="1.0" encoding="utf-8"?>
<ds:datastoreItem xmlns:ds="http://schemas.openxmlformats.org/officeDocument/2006/customXml" ds:itemID="{B7F0B947-DE60-422F-91E6-8AEABEE9BF9D}"/>
</file>

<file path=customXml/itemProps4.xml><?xml version="1.0" encoding="utf-8"?>
<ds:datastoreItem xmlns:ds="http://schemas.openxmlformats.org/officeDocument/2006/customXml" ds:itemID="{F5F7B139-30E2-4E6C-8D4F-17AFE887A8F1}"/>
</file>

<file path=docProps/app.xml><?xml version="1.0" encoding="utf-8"?>
<Properties xmlns="http://schemas.openxmlformats.org/officeDocument/2006/extended-properties" xmlns:vt="http://schemas.openxmlformats.org/officeDocument/2006/docPropsVTypes">
  <Template>Normal</Template>
  <TotalTime>1</TotalTime>
  <Pages>12</Pages>
  <Words>2403</Words>
  <Characters>13703</Characters>
  <Application>Microsoft Office Word</Application>
  <DocSecurity>0</DocSecurity>
  <Lines>114</Lines>
  <Paragraphs>32</Paragraphs>
  <ScaleCrop>false</ScaleCrop>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Libya Recovery Trust Fund 2024 Annual Financial Report.docx</dc:title>
  <dc:creator>Eva Saenz</dc:creator>
  <dc:description/>
  <cp:lastModifiedBy>Eva Saenz</cp:lastModifiedBy>
  <cp:revision>3</cp:revision>
  <dcterms:created xsi:type="dcterms:W3CDTF">2025-05-31T18:57:00Z</dcterms:created>
  <dcterms:modified xsi:type="dcterms:W3CDTF">2025-05-31T18:58:00Z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y fmtid="{D5CDD505-2E9C-101B-9397-08002B2CF9AE}" pid="3" name="_dlc_DocIdItemGuid">
    <vt:lpwstr>be96b41e-23b9-4733-b795-66b9ea355da1</vt:lpwstr>
  </property>
</Properties>
</file>